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18661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9707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934907" w:name="ctxt"/>
    <w:bookmarkEnd w:id="1493490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2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642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2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856693166c1e670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153693166c1e689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42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653693166c1e6dc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37864442" name="name6413693166c206fdc"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3482693166c206fd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2730960" name="name5456693166c2160f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251693166c2160e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642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642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642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2765548" name="name9441693166c223f78"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5476693166c223f7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3242665" name="name6117693166c22ec8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603693166c22ec8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223756" name="name2792693166c23e70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497693166c23e6f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7077984" name="name1715693166c2651d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81693166c2651d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7399188" name="name3479693166c276b5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564693166c276b4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422">
    <w:multiLevelType w:val="hybridMultilevel"/>
    <w:lvl w:ilvl="0" w:tplc="38977656">
      <w:start w:val="1"/>
      <w:numFmt w:val="decimal"/>
      <w:lvlText w:val="%1."/>
      <w:lvlJc w:val="left"/>
      <w:pPr>
        <w:ind w:left="720" w:hanging="360"/>
      </w:pPr>
    </w:lvl>
    <w:lvl w:ilvl="1" w:tplc="38977656" w:tentative="1">
      <w:start w:val="1"/>
      <w:numFmt w:val="lowerLetter"/>
      <w:lvlText w:val="%2."/>
      <w:lvlJc w:val="left"/>
      <w:pPr>
        <w:ind w:left="1440" w:hanging="360"/>
      </w:pPr>
    </w:lvl>
    <w:lvl w:ilvl="2" w:tplc="38977656" w:tentative="1">
      <w:start w:val="1"/>
      <w:numFmt w:val="lowerRoman"/>
      <w:lvlText w:val="%3."/>
      <w:lvlJc w:val="right"/>
      <w:pPr>
        <w:ind w:left="2160" w:hanging="180"/>
      </w:pPr>
    </w:lvl>
    <w:lvl w:ilvl="3" w:tplc="38977656" w:tentative="1">
      <w:start w:val="1"/>
      <w:numFmt w:val="decimal"/>
      <w:lvlText w:val="%4."/>
      <w:lvlJc w:val="left"/>
      <w:pPr>
        <w:ind w:left="2880" w:hanging="360"/>
      </w:pPr>
    </w:lvl>
    <w:lvl w:ilvl="4" w:tplc="38977656" w:tentative="1">
      <w:start w:val="1"/>
      <w:numFmt w:val="lowerLetter"/>
      <w:lvlText w:val="%5."/>
      <w:lvlJc w:val="left"/>
      <w:pPr>
        <w:ind w:left="3600" w:hanging="360"/>
      </w:pPr>
    </w:lvl>
    <w:lvl w:ilvl="5" w:tplc="38977656" w:tentative="1">
      <w:start w:val="1"/>
      <w:numFmt w:val="lowerRoman"/>
      <w:lvlText w:val="%6."/>
      <w:lvlJc w:val="right"/>
      <w:pPr>
        <w:ind w:left="4320" w:hanging="180"/>
      </w:pPr>
    </w:lvl>
    <w:lvl w:ilvl="6" w:tplc="38977656" w:tentative="1">
      <w:start w:val="1"/>
      <w:numFmt w:val="decimal"/>
      <w:lvlText w:val="%7."/>
      <w:lvlJc w:val="left"/>
      <w:pPr>
        <w:ind w:left="5040" w:hanging="360"/>
      </w:pPr>
    </w:lvl>
    <w:lvl w:ilvl="7" w:tplc="38977656" w:tentative="1">
      <w:start w:val="1"/>
      <w:numFmt w:val="lowerLetter"/>
      <w:lvlText w:val="%8."/>
      <w:lvlJc w:val="left"/>
      <w:pPr>
        <w:ind w:left="5760" w:hanging="360"/>
      </w:pPr>
    </w:lvl>
    <w:lvl w:ilvl="8" w:tplc="38977656" w:tentative="1">
      <w:start w:val="1"/>
      <w:numFmt w:val="lowerRoman"/>
      <w:lvlText w:val="%9."/>
      <w:lvlJc w:val="right"/>
      <w:pPr>
        <w:ind w:left="6480" w:hanging="180"/>
      </w:pPr>
    </w:lvl>
  </w:abstractNum>
  <w:abstractNum w:abstractNumId="6421">
    <w:multiLevelType w:val="hybridMultilevel"/>
    <w:lvl w:ilvl="0" w:tplc="615955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421">
    <w:abstractNumId w:val="6421"/>
  </w:num>
  <w:num w:numId="6422">
    <w:abstractNumId w:val="64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6373923" Type="http://schemas.openxmlformats.org/officeDocument/2006/relationships/comments" Target="comments.xml"/><Relationship Id="rId510012437" Type="http://schemas.microsoft.com/office/2011/relationships/commentsExtended" Target="commentsExtended.xml"/><Relationship Id="rId52970738" Type="http://schemas.openxmlformats.org/officeDocument/2006/relationships/image" Target="media/imgrId52970738.jpg"/><Relationship Id="rId7856693166c1e6702" Type="http://schemas.openxmlformats.org/officeDocument/2006/relationships/hyperlink" Target="http://www.kohlerengines.com/home.htm" TargetMode="External"/><Relationship Id="rId3153693166c1e6892" Type="http://schemas.openxmlformats.org/officeDocument/2006/relationships/hyperlink" Target="http://dealers.kohlerpower.it/" TargetMode="External"/><Relationship Id="rId6653693166c1e6dcf" Type="http://schemas.openxmlformats.org/officeDocument/2006/relationships/hyperlink" Target="http://www.kohlerengines.com/home.htm" TargetMode="External"/><Relationship Id="rId3482693166c206fd9" Type="http://schemas.openxmlformats.org/officeDocument/2006/relationships/image" Target="media/imgrId3482693166c206fd9.jpg"/><Relationship Id="rId9251693166c2160ee" Type="http://schemas.openxmlformats.org/officeDocument/2006/relationships/image" Target="media/imgrId9251693166c2160ee.jpg"/><Relationship Id="rId5476693166c223f74" Type="http://schemas.openxmlformats.org/officeDocument/2006/relationships/image" Target="media/imgrId5476693166c223f74.jpg"/><Relationship Id="rId6603693166c22ec81" Type="http://schemas.openxmlformats.org/officeDocument/2006/relationships/image" Target="media/imgrId6603693166c22ec81.jpg"/><Relationship Id="rId5497693166c23e6fd" Type="http://schemas.openxmlformats.org/officeDocument/2006/relationships/image" Target="media/imgrId5497693166c23e6fd.jpg"/><Relationship Id="rId2781693166c2651db" Type="http://schemas.openxmlformats.org/officeDocument/2006/relationships/image" Target="media/imgrId2781693166c2651db.jpg"/><Relationship Id="rId8564693166c276b4f" Type="http://schemas.openxmlformats.org/officeDocument/2006/relationships/image" Target="media/imgrId8564693166c276b4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2970738" Type="http://schemas.openxmlformats.org/officeDocument/2006/relationships/image" Target="media/imgrId5297073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2970738" Type="http://schemas.openxmlformats.org/officeDocument/2006/relationships/image" Target="media/imgrId5297073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2970738" Type="http://schemas.openxmlformats.org/officeDocument/2006/relationships/image" Target="media/imgrId5297073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2970738" Type="http://schemas.openxmlformats.org/officeDocument/2006/relationships/image" Target="media/imgrId5297073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2970738" Type="http://schemas.openxmlformats.org/officeDocument/2006/relationships/image" Target="media/imgrId5297073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2970738" Type="http://schemas.openxmlformats.org/officeDocument/2006/relationships/image" Target="media/imgrId529707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