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67225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6416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652405" w:name="ctxt"/>
    <w:bookmarkEnd w:id="2165240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452693184d772092"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7321693184d77518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88255646" name="name8294693184d787240"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8969693184d78723c"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95853832" name="name1463693184d796f89"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2019693184d796f86"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18094" name="name7087693184d7a40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9693184d7a4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59664" name="name8020693184d7a8f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8693184d7a8f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32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32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32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32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32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84724" name="name6482693184d7b31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1693184d7b31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32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32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32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68693184d7b3db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32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32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326"/>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232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3531" name="name6855693184d7ba5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5693184d7ba5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32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32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44171" name="name4933693184d7c03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12693184d7c03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32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232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23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23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232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232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232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232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232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00985" name="name5720693184d7d2c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6693184d7d2c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1906693184d7e4cba"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35577" name="name6786693184d7ea6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0693184d7ea6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068140" name="name9800693184d808a9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428693184d808a9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0668402" name="name7713693184d81987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652693184d81987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2006202" name="name5870693184d82ac0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223693184d82ac0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82740797" name="name9664693184d834fb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992693184d834fa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87965" name="name1408693184d83ab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0693184d83a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4030965" name="name8735693184d84848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266693184d84847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4210644" name="name4667693184d8565d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346693184d8565d1"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1058530" name="name4182693184d86765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490693184d867658"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2866693184d868a3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547693184d8697a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12350" name="name4524693184d8704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2693184d8704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3825958" name="name3489693184d87e0d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322693184d87e0d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7530962" name="name8731693184d88a91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149693184d88a916"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3872267" name="name6059693184d8b02da"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693693184d8b02d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3011586" name="name6614693184d8c166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807693184d8c166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38693184d8c1c7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7905920" name="name7839693184d93a17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851693184d93a17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84502730" name="name2514693184d949f3c"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176693184d949f3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9774075" name="name9267693184d95fdf8"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650693184d95fdf4"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4733766" name="name1046693184d96eaf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979693184d96eae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2449402" name="name5636693184d97e5bb"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122693184d97e5b7"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5997530" name="name6940693184d99f17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340693184d99f17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538799" name="name5729693184d9ac971"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405693184d9ac96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61055315" name="name2856693184d9b9ffd"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4170693184d9b9ff9"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4816396" name="name4899693184d9c732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460693184d9c732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93937" name="name7174693184d9cf0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2693184d9cf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9562" name="name1637693184d9da4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3693184d9da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9501065" name="name4277693184d9e70b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938693184d9e70b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7990778" name="name3618693184da0120d"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326693184da0120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2774708" name="name1762693184da18d0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200693184da18d0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4668603" name="name4596693184da2d6d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730693184da2d6d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8965917" name="name7752693184da43d4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861693184da43d4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8791841" name="name9155693184da5461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571693184da5461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9946021" name="name8233693184da6335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466693184da6334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9343933" name="name9979693184da717b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047693184da717a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6152592" name="name1581693184da810ab"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326693184da810a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9872123" name="name5576693184da9390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829693184da9390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0147232" name="name2826693184daa36d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610693184daa36d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830640" name="name3724693184daba31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213693184daba3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324488" name="name3030693184dac709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106693184dac709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9297703" name="name6437693184dad8be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502693184dad8be4"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426185" name="name8366693184dae69e1"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352693184dae69d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964352" name="name2205693184daf119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158693184daf119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1162975" name="name9764693184db125fd"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515693184db125f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4140161" name="name3833693184db1cc5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791693184db1cc5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5683550" name="name9495693184db282e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538693184db282e1"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5105290" name="name1304693184db32ed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989693184db32ed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1875096" name="name8116693184db3ed0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108693184db3ecf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8057048" name="name2912693184db4a8cb"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821693184db4a8c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7285131" name="name5157693184db5e6e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286693184db5e6e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2930725" name="name2193693184db6c43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734693184db6c43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2217488" name="name4904693184db80f8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382693184db80f7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56050650" name="name1380693184db8bfa4"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845693184db8bfa0"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80756928" name="name8088693184db99e8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671693184db99e84"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2432030" name="name2138693184dba6df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779693184dba6df7"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95904290" name="name4841693184dbbbb50"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315693184dbbbb4c"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53079304" name="name9155693184dbc825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549693184dbc8251"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27416322" name="name8738693184dbd71a0"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167693184dbd719c"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2329"/>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2691693184dbd7d6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232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2266020" name="name1308693184dbe3fa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938693184dbe3f9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546546" name="name6429693184dc00eb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620693184dc00eb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27918924" name="name4209693184dc11f71"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8959693184dc11f6c"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329">
    <w:multiLevelType w:val="hybridMultilevel"/>
    <w:lvl w:ilvl="0" w:tplc="27302118">
      <w:start w:val="1"/>
      <w:numFmt w:val="decimal"/>
      <w:lvlText w:val="%1."/>
      <w:lvlJc w:val="left"/>
      <w:pPr>
        <w:ind w:left="720" w:hanging="360"/>
      </w:pPr>
    </w:lvl>
    <w:lvl w:ilvl="1" w:tplc="27302118" w:tentative="1">
      <w:start w:val="1"/>
      <w:numFmt w:val="decimal"/>
      <w:lvlText w:val="%2."/>
      <w:lvlJc w:val="left"/>
      <w:pPr>
        <w:ind w:left="1440" w:hanging="360"/>
      </w:pPr>
    </w:lvl>
    <w:lvl w:ilvl="2" w:tplc="27302118" w:tentative="1">
      <w:start w:val="1"/>
      <w:numFmt w:val="lowerRoman"/>
      <w:lvlText w:val="%3."/>
      <w:lvlJc w:val="right"/>
      <w:pPr>
        <w:ind w:left="2160" w:hanging="180"/>
      </w:pPr>
    </w:lvl>
    <w:lvl w:ilvl="3" w:tplc="27302118" w:tentative="1">
      <w:start w:val="1"/>
      <w:numFmt w:val="decimal"/>
      <w:lvlText w:val="%4."/>
      <w:lvlJc w:val="left"/>
      <w:pPr>
        <w:ind w:left="2880" w:hanging="360"/>
      </w:pPr>
    </w:lvl>
    <w:lvl w:ilvl="4" w:tplc="27302118" w:tentative="1">
      <w:start w:val="1"/>
      <w:numFmt w:val="lowerLetter"/>
      <w:lvlText w:val="%5."/>
      <w:lvlJc w:val="left"/>
      <w:pPr>
        <w:ind w:left="3600" w:hanging="360"/>
      </w:pPr>
    </w:lvl>
    <w:lvl w:ilvl="5" w:tplc="27302118" w:tentative="1">
      <w:start w:val="1"/>
      <w:numFmt w:val="lowerRoman"/>
      <w:lvlText w:val="%6."/>
      <w:lvlJc w:val="right"/>
      <w:pPr>
        <w:ind w:left="4320" w:hanging="180"/>
      </w:pPr>
    </w:lvl>
    <w:lvl w:ilvl="6" w:tplc="27302118" w:tentative="1">
      <w:start w:val="1"/>
      <w:numFmt w:val="decimal"/>
      <w:lvlText w:val="%7."/>
      <w:lvlJc w:val="left"/>
      <w:pPr>
        <w:ind w:left="5040" w:hanging="360"/>
      </w:pPr>
    </w:lvl>
    <w:lvl w:ilvl="7" w:tplc="27302118" w:tentative="1">
      <w:start w:val="1"/>
      <w:numFmt w:val="lowerLetter"/>
      <w:lvlText w:val="%8."/>
      <w:lvlJc w:val="left"/>
      <w:pPr>
        <w:ind w:left="5760" w:hanging="360"/>
      </w:pPr>
    </w:lvl>
    <w:lvl w:ilvl="8" w:tplc="27302118" w:tentative="1">
      <w:start w:val="1"/>
      <w:numFmt w:val="lowerRoman"/>
      <w:lvlText w:val="%9."/>
      <w:lvlJc w:val="right"/>
      <w:pPr>
        <w:ind w:left="6480" w:hanging="180"/>
      </w:pPr>
    </w:lvl>
  </w:abstractNum>
  <w:abstractNum w:abstractNumId="22328">
    <w:multiLevelType w:val="hybridMultilevel"/>
    <w:lvl w:ilvl="0" w:tplc="66518686">
      <w:start w:val="1"/>
      <w:numFmt w:val="decimal"/>
      <w:lvlText w:val="%1."/>
      <w:lvlJc w:val="left"/>
      <w:pPr>
        <w:ind w:left="720" w:hanging="360"/>
      </w:pPr>
    </w:lvl>
    <w:lvl w:ilvl="1" w:tplc="66518686" w:tentative="1">
      <w:start w:val="1"/>
      <w:numFmt w:val="lowerLetter"/>
      <w:lvlText w:val="%2."/>
      <w:lvlJc w:val="left"/>
      <w:pPr>
        <w:ind w:left="1440" w:hanging="360"/>
      </w:pPr>
    </w:lvl>
    <w:lvl w:ilvl="2" w:tplc="66518686" w:tentative="1">
      <w:start w:val="1"/>
      <w:numFmt w:val="lowerRoman"/>
      <w:lvlText w:val="%3."/>
      <w:lvlJc w:val="right"/>
      <w:pPr>
        <w:ind w:left="2160" w:hanging="180"/>
      </w:pPr>
    </w:lvl>
    <w:lvl w:ilvl="3" w:tplc="66518686" w:tentative="1">
      <w:start w:val="1"/>
      <w:numFmt w:val="decimal"/>
      <w:lvlText w:val="%4."/>
      <w:lvlJc w:val="left"/>
      <w:pPr>
        <w:ind w:left="2880" w:hanging="360"/>
      </w:pPr>
    </w:lvl>
    <w:lvl w:ilvl="4" w:tplc="66518686" w:tentative="1">
      <w:start w:val="1"/>
      <w:numFmt w:val="lowerLetter"/>
      <w:lvlText w:val="%5."/>
      <w:lvlJc w:val="left"/>
      <w:pPr>
        <w:ind w:left="3600" w:hanging="360"/>
      </w:pPr>
    </w:lvl>
    <w:lvl w:ilvl="5" w:tplc="66518686" w:tentative="1">
      <w:start w:val="1"/>
      <w:numFmt w:val="lowerRoman"/>
      <w:lvlText w:val="%6."/>
      <w:lvlJc w:val="right"/>
      <w:pPr>
        <w:ind w:left="4320" w:hanging="180"/>
      </w:pPr>
    </w:lvl>
    <w:lvl w:ilvl="6" w:tplc="66518686" w:tentative="1">
      <w:start w:val="1"/>
      <w:numFmt w:val="decimal"/>
      <w:lvlText w:val="%7."/>
      <w:lvlJc w:val="left"/>
      <w:pPr>
        <w:ind w:left="5040" w:hanging="360"/>
      </w:pPr>
    </w:lvl>
    <w:lvl w:ilvl="7" w:tplc="66518686" w:tentative="1">
      <w:start w:val="1"/>
      <w:numFmt w:val="lowerLetter"/>
      <w:lvlText w:val="%8."/>
      <w:lvlJc w:val="left"/>
      <w:pPr>
        <w:ind w:left="5760" w:hanging="360"/>
      </w:pPr>
    </w:lvl>
    <w:lvl w:ilvl="8" w:tplc="66518686" w:tentative="1">
      <w:start w:val="1"/>
      <w:numFmt w:val="lowerRoman"/>
      <w:lvlText w:val="%9."/>
      <w:lvlJc w:val="right"/>
      <w:pPr>
        <w:ind w:left="6480" w:hanging="180"/>
      </w:pPr>
    </w:lvl>
  </w:abstractNum>
  <w:abstractNum w:abstractNumId="22327">
    <w:multiLevelType w:val="hybridMultilevel"/>
    <w:lvl w:ilvl="0" w:tplc="54368706">
      <w:start w:val="1"/>
      <w:numFmt w:val="decimal"/>
      <w:lvlText w:val="%1."/>
      <w:lvlJc w:val="left"/>
      <w:pPr>
        <w:ind w:left="720" w:hanging="360"/>
      </w:pPr>
    </w:lvl>
    <w:lvl w:ilvl="1" w:tplc="54368706" w:tentative="1">
      <w:start w:val="1"/>
      <w:numFmt w:val="lowerLetter"/>
      <w:lvlText w:val="%2."/>
      <w:lvlJc w:val="left"/>
      <w:pPr>
        <w:ind w:left="1440" w:hanging="360"/>
      </w:pPr>
    </w:lvl>
    <w:lvl w:ilvl="2" w:tplc="54368706" w:tentative="1">
      <w:start w:val="1"/>
      <w:numFmt w:val="lowerRoman"/>
      <w:lvlText w:val="%3."/>
      <w:lvlJc w:val="right"/>
      <w:pPr>
        <w:ind w:left="2160" w:hanging="180"/>
      </w:pPr>
    </w:lvl>
    <w:lvl w:ilvl="3" w:tplc="54368706" w:tentative="1">
      <w:start w:val="1"/>
      <w:numFmt w:val="decimal"/>
      <w:lvlText w:val="%4."/>
      <w:lvlJc w:val="left"/>
      <w:pPr>
        <w:ind w:left="2880" w:hanging="360"/>
      </w:pPr>
    </w:lvl>
    <w:lvl w:ilvl="4" w:tplc="54368706" w:tentative="1">
      <w:start w:val="1"/>
      <w:numFmt w:val="lowerLetter"/>
      <w:lvlText w:val="%5."/>
      <w:lvlJc w:val="left"/>
      <w:pPr>
        <w:ind w:left="3600" w:hanging="360"/>
      </w:pPr>
    </w:lvl>
    <w:lvl w:ilvl="5" w:tplc="54368706" w:tentative="1">
      <w:start w:val="1"/>
      <w:numFmt w:val="lowerRoman"/>
      <w:lvlText w:val="%6."/>
      <w:lvlJc w:val="right"/>
      <w:pPr>
        <w:ind w:left="4320" w:hanging="180"/>
      </w:pPr>
    </w:lvl>
    <w:lvl w:ilvl="6" w:tplc="54368706" w:tentative="1">
      <w:start w:val="1"/>
      <w:numFmt w:val="decimal"/>
      <w:lvlText w:val="%7."/>
      <w:lvlJc w:val="left"/>
      <w:pPr>
        <w:ind w:left="5040" w:hanging="360"/>
      </w:pPr>
    </w:lvl>
    <w:lvl w:ilvl="7" w:tplc="54368706" w:tentative="1">
      <w:start w:val="1"/>
      <w:numFmt w:val="lowerLetter"/>
      <w:lvlText w:val="%8."/>
      <w:lvlJc w:val="left"/>
      <w:pPr>
        <w:ind w:left="5760" w:hanging="360"/>
      </w:pPr>
    </w:lvl>
    <w:lvl w:ilvl="8" w:tplc="54368706" w:tentative="1">
      <w:start w:val="1"/>
      <w:numFmt w:val="lowerRoman"/>
      <w:lvlText w:val="%9."/>
      <w:lvlJc w:val="right"/>
      <w:pPr>
        <w:ind w:left="6480" w:hanging="180"/>
      </w:pPr>
    </w:lvl>
  </w:abstractNum>
  <w:abstractNum w:abstractNumId="22326">
    <w:multiLevelType w:val="hybridMultilevel"/>
    <w:lvl w:ilvl="0" w:tplc="376025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26">
    <w:abstractNumId w:val="22326"/>
  </w:num>
  <w:num w:numId="22327">
    <w:abstractNumId w:val="22327"/>
  </w:num>
  <w:num w:numId="22328">
    <w:abstractNumId w:val="22328"/>
  </w:num>
  <w:num w:numId="22329">
    <w:abstractNumId w:val="22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2074955" Type="http://schemas.openxmlformats.org/officeDocument/2006/relationships/comments" Target="comments.xml"/><Relationship Id="rId350641331" Type="http://schemas.microsoft.com/office/2011/relationships/commentsExtended" Target="commentsExtended.xml"/><Relationship Id="rId85641607" Type="http://schemas.openxmlformats.org/officeDocument/2006/relationships/image" Target="media/imgrId85641607.jpg"/><Relationship Id="rId2452693184d772092" Type="http://schemas.openxmlformats.org/officeDocument/2006/relationships/hyperlink" Target="https://iservice.lombardini.it/jsp/Template2/manuale.jsp?id=268&amp;parent=1136" TargetMode="External"/><Relationship Id="rId7321693184d77518e" Type="http://schemas.openxmlformats.org/officeDocument/2006/relationships/hyperlink" Target="https://iservice.lombardini.it/jsp/Template2/manuale.jsp?id=281&amp;parent=1136" TargetMode="External"/><Relationship Id="rId6168693184d7b3db7" Type="http://schemas.openxmlformats.org/officeDocument/2006/relationships/hyperlink" Target="https://iservice.lombardini.it/jsp/Template2/manuale.jsp?id=203&amp;parent=1000" TargetMode="External"/><Relationship Id="rId1906693184d7e4cba" Type="http://schemas.openxmlformats.org/officeDocument/2006/relationships/hyperlink" Target="https://iservice.lombardini.it/jsp/Template2/manuale.jsp?id=280&amp;parent=1136" TargetMode="External"/><Relationship Id="rId2866693184d868a3f" Type="http://schemas.openxmlformats.org/officeDocument/2006/relationships/hyperlink" Target="https://iservice.lombardini.it/jsp/Template2/manuale.jsp?id=339&amp;parent=1136" TargetMode="External"/><Relationship Id="rId4547693184d8697a7" Type="http://schemas.openxmlformats.org/officeDocument/2006/relationships/hyperlink" Target="https://iservice.lombardini.it/jsp/Template2/manuale.jsp?id=339&amp;parent=1136" TargetMode="External"/><Relationship Id="rId7738693184d8c1c7e" Type="http://schemas.openxmlformats.org/officeDocument/2006/relationships/hyperlink" Target="https://www.youtube.com/embed/5HuLfSgqz6s?rel=0" TargetMode="External"/><Relationship Id="rId2691693184dbd7d69" Type="http://schemas.openxmlformats.org/officeDocument/2006/relationships/hyperlink" Target="https://iservice.lombardini.it/jsp/Template2/manuale.jsp?id=268&amp;parent=1136" TargetMode="External"/><Relationship Id="rId8969693184d78723c" Type="http://schemas.openxmlformats.org/officeDocument/2006/relationships/image" Target="media/imgrId8969693184d78723c.jpg"/><Relationship Id="rId2019693184d796f86" Type="http://schemas.openxmlformats.org/officeDocument/2006/relationships/image" Target="media/imgrId2019693184d796f86.jpg"/><Relationship Id="rId4389693184d7a4042" Type="http://schemas.openxmlformats.org/officeDocument/2006/relationships/image" Target="media/imgrId4389693184d7a4042.jpg"/><Relationship Id="rId6838693184d7a8f62" Type="http://schemas.openxmlformats.org/officeDocument/2006/relationships/image" Target="media/imgrId6838693184d7a8f62.jpg"/><Relationship Id="rId2411693184d7b3156" Type="http://schemas.openxmlformats.org/officeDocument/2006/relationships/image" Target="media/imgrId2411693184d7b3156.jpg"/><Relationship Id="rId7945693184d7ba587" Type="http://schemas.openxmlformats.org/officeDocument/2006/relationships/image" Target="media/imgrId7945693184d7ba587.jpg"/><Relationship Id="rId7312693184d7c0317" Type="http://schemas.openxmlformats.org/officeDocument/2006/relationships/image" Target="media/imgrId7312693184d7c0317.jpg"/><Relationship Id="rId5166693184d7d2c94" Type="http://schemas.openxmlformats.org/officeDocument/2006/relationships/image" Target="media/imgrId5166693184d7d2c94.png"/><Relationship Id="rId7460693184d7ea6d2" Type="http://schemas.openxmlformats.org/officeDocument/2006/relationships/image" Target="media/imgrId7460693184d7ea6d2.jpg"/><Relationship Id="rId5428693184d808a91" Type="http://schemas.openxmlformats.org/officeDocument/2006/relationships/image" Target="media/imgrId5428693184d808a91.jpg"/><Relationship Id="rId5652693184d819873" Type="http://schemas.openxmlformats.org/officeDocument/2006/relationships/image" Target="media/imgrId5652693184d819873.jpg"/><Relationship Id="rId7223693184d82ac02" Type="http://schemas.openxmlformats.org/officeDocument/2006/relationships/image" Target="media/imgrId7223693184d82ac02.jpg"/><Relationship Id="rId9992693184d834fad" Type="http://schemas.openxmlformats.org/officeDocument/2006/relationships/image" Target="media/imgrId9992693184d834fad.jpg"/><Relationship Id="rId2520693184d83ab75" Type="http://schemas.openxmlformats.org/officeDocument/2006/relationships/image" Target="media/imgrId2520693184d83ab75.jpg"/><Relationship Id="rId5266693184d84847f" Type="http://schemas.openxmlformats.org/officeDocument/2006/relationships/image" Target="media/imgrId5266693184d84847f.jpg"/><Relationship Id="rId7346693184d8565d1" Type="http://schemas.openxmlformats.org/officeDocument/2006/relationships/image" Target="media/imgrId7346693184d8565d1.jpg"/><Relationship Id="rId2490693184d867658" Type="http://schemas.openxmlformats.org/officeDocument/2006/relationships/image" Target="media/imgrId2490693184d867658.jpg"/><Relationship Id="rId8522693184d8704b2" Type="http://schemas.openxmlformats.org/officeDocument/2006/relationships/image" Target="media/imgrId8522693184d8704b2.jpg"/><Relationship Id="rId7322693184d87e0d5" Type="http://schemas.openxmlformats.org/officeDocument/2006/relationships/image" Target="media/imgrId7322693184d87e0d5.jpg"/><Relationship Id="rId6149693184d88a916" Type="http://schemas.openxmlformats.org/officeDocument/2006/relationships/image" Target="media/imgrId6149693184d88a916.jpg"/><Relationship Id="rId1693693184d8b02d6" Type="http://schemas.openxmlformats.org/officeDocument/2006/relationships/image" Target="media/imgrId1693693184d8b02d6.jpg"/><Relationship Id="rId4807693184d8c1663" Type="http://schemas.openxmlformats.org/officeDocument/2006/relationships/image" Target="media/imgrId4807693184d8c1663.jpg"/><Relationship Id="rId4851693184d93a170" Type="http://schemas.openxmlformats.org/officeDocument/2006/relationships/image" Target="media/imgrId4851693184d93a170.jpg"/><Relationship Id="rId3176693184d949f36" Type="http://schemas.openxmlformats.org/officeDocument/2006/relationships/image" Target="media/imgrId3176693184d949f36.jpg"/><Relationship Id="rId5650693184d95fdf4" Type="http://schemas.openxmlformats.org/officeDocument/2006/relationships/image" Target="media/imgrId5650693184d95fdf4.jpg"/><Relationship Id="rId1979693184d96eaee" Type="http://schemas.openxmlformats.org/officeDocument/2006/relationships/image" Target="media/imgrId1979693184d96eaee.jpg"/><Relationship Id="rId2122693184d97e5b7" Type="http://schemas.openxmlformats.org/officeDocument/2006/relationships/image" Target="media/imgrId2122693184d97e5b7.jpg"/><Relationship Id="rId8340693184d99f174" Type="http://schemas.openxmlformats.org/officeDocument/2006/relationships/image" Target="media/imgrId8340693184d99f174.jpg"/><Relationship Id="rId7405693184d9ac96d" Type="http://schemas.openxmlformats.org/officeDocument/2006/relationships/image" Target="media/imgrId7405693184d9ac96d.jpg"/><Relationship Id="rId4170693184d9b9ff9" Type="http://schemas.openxmlformats.org/officeDocument/2006/relationships/image" Target="media/imgrId4170693184d9b9ff9.jpg"/><Relationship Id="rId3460693184d9c7323" Type="http://schemas.openxmlformats.org/officeDocument/2006/relationships/image" Target="media/imgrId3460693184d9c7323.jpg"/><Relationship Id="rId3602693184d9cf008" Type="http://schemas.openxmlformats.org/officeDocument/2006/relationships/image" Target="media/imgrId3602693184d9cf008.jpg"/><Relationship Id="rId2063693184d9da4a8" Type="http://schemas.openxmlformats.org/officeDocument/2006/relationships/image" Target="media/imgrId2063693184d9da4a8.jpg"/><Relationship Id="rId8938693184d9e70b0" Type="http://schemas.openxmlformats.org/officeDocument/2006/relationships/image" Target="media/imgrId8938693184d9e70b0.jpg"/><Relationship Id="rId6326693184da01208" Type="http://schemas.openxmlformats.org/officeDocument/2006/relationships/image" Target="media/imgrId6326693184da01208.jpg"/><Relationship Id="rId4200693184da18d00" Type="http://schemas.openxmlformats.org/officeDocument/2006/relationships/image" Target="media/imgrId4200693184da18d00.jpg"/><Relationship Id="rId8730693184da2d6d0" Type="http://schemas.openxmlformats.org/officeDocument/2006/relationships/image" Target="media/imgrId8730693184da2d6d0.jpg"/><Relationship Id="rId9861693184da43d45" Type="http://schemas.openxmlformats.org/officeDocument/2006/relationships/image" Target="media/imgrId9861693184da43d45.jpg"/><Relationship Id="rId6571693184da54616" Type="http://schemas.openxmlformats.org/officeDocument/2006/relationships/image" Target="media/imgrId6571693184da54616.jpg"/><Relationship Id="rId6466693184da6334d" Type="http://schemas.openxmlformats.org/officeDocument/2006/relationships/image" Target="media/imgrId6466693184da6334d.jpg"/><Relationship Id="rId3047693184da717ae" Type="http://schemas.openxmlformats.org/officeDocument/2006/relationships/image" Target="media/imgrId3047693184da717ae.jpg"/><Relationship Id="rId2326693184da810a7" Type="http://schemas.openxmlformats.org/officeDocument/2006/relationships/image" Target="media/imgrId2326693184da810a7.jpg"/><Relationship Id="rId2829693184da93909" Type="http://schemas.openxmlformats.org/officeDocument/2006/relationships/image" Target="media/imgrId2829693184da93909.jpg"/><Relationship Id="rId8610693184daa36d3" Type="http://schemas.openxmlformats.org/officeDocument/2006/relationships/image" Target="media/imgrId8610693184daa36d3.jpg"/><Relationship Id="rId4213693184daba315" Type="http://schemas.openxmlformats.org/officeDocument/2006/relationships/image" Target="media/imgrId4213693184daba315.png"/><Relationship Id="rId9106693184dac7093" Type="http://schemas.openxmlformats.org/officeDocument/2006/relationships/image" Target="media/imgrId9106693184dac7093.jpg"/><Relationship Id="rId7502693184dad8be4" Type="http://schemas.openxmlformats.org/officeDocument/2006/relationships/image" Target="media/imgrId7502693184dad8be4.jpg"/><Relationship Id="rId6352693184dae69dd" Type="http://schemas.openxmlformats.org/officeDocument/2006/relationships/image" Target="media/imgrId6352693184dae69dd.jpg"/><Relationship Id="rId3158693184daf1192" Type="http://schemas.openxmlformats.org/officeDocument/2006/relationships/image" Target="media/imgrId3158693184daf1192.jpg"/><Relationship Id="rId5515693184db125f8" Type="http://schemas.openxmlformats.org/officeDocument/2006/relationships/image" Target="media/imgrId5515693184db125f8.jpg"/><Relationship Id="rId3791693184db1cc52" Type="http://schemas.openxmlformats.org/officeDocument/2006/relationships/image" Target="media/imgrId3791693184db1cc52.jpg"/><Relationship Id="rId4538693184db282e1" Type="http://schemas.openxmlformats.org/officeDocument/2006/relationships/image" Target="media/imgrId4538693184db282e1.jpg"/><Relationship Id="rId6989693184db32eda" Type="http://schemas.openxmlformats.org/officeDocument/2006/relationships/image" Target="media/imgrId6989693184db32eda.jpg"/><Relationship Id="rId5108693184db3ecff" Type="http://schemas.openxmlformats.org/officeDocument/2006/relationships/image" Target="media/imgrId5108693184db3ecff.jpg"/><Relationship Id="rId7821693184db4a8c8" Type="http://schemas.openxmlformats.org/officeDocument/2006/relationships/image" Target="media/imgrId7821693184db4a8c8.jpg"/><Relationship Id="rId1286693184db5e6eb" Type="http://schemas.openxmlformats.org/officeDocument/2006/relationships/image" Target="media/imgrId1286693184db5e6eb.jpg"/><Relationship Id="rId2734693184db6c434" Type="http://schemas.openxmlformats.org/officeDocument/2006/relationships/image" Target="media/imgrId2734693184db6c434.jpg"/><Relationship Id="rId9382693184db80f7f" Type="http://schemas.openxmlformats.org/officeDocument/2006/relationships/image" Target="media/imgrId9382693184db80f7f.jpg"/><Relationship Id="rId1845693184db8bfa0" Type="http://schemas.openxmlformats.org/officeDocument/2006/relationships/image" Target="media/imgrId1845693184db8bfa0.jpg"/><Relationship Id="rId2671693184db99e84" Type="http://schemas.openxmlformats.org/officeDocument/2006/relationships/image" Target="media/imgrId2671693184db99e84.jpg"/><Relationship Id="rId8779693184dba6df7" Type="http://schemas.openxmlformats.org/officeDocument/2006/relationships/image" Target="media/imgrId8779693184dba6df7.jpg"/><Relationship Id="rId2315693184dbbbb4c" Type="http://schemas.openxmlformats.org/officeDocument/2006/relationships/image" Target="media/imgrId2315693184dbbbb4c.jpg"/><Relationship Id="rId7549693184dbc8251" Type="http://schemas.openxmlformats.org/officeDocument/2006/relationships/image" Target="media/imgrId7549693184dbc8251.jpg"/><Relationship Id="rId2167693184dbd719c" Type="http://schemas.openxmlformats.org/officeDocument/2006/relationships/image" Target="media/imgrId2167693184dbd719c.jpg"/><Relationship Id="rId4938693184dbe3f9f" Type="http://schemas.openxmlformats.org/officeDocument/2006/relationships/image" Target="media/imgrId4938693184dbe3f9f.jpg"/><Relationship Id="rId3620693184dc00eb9" Type="http://schemas.openxmlformats.org/officeDocument/2006/relationships/image" Target="media/imgrId3620693184dc00eb9.jpg"/><Relationship Id="rId8959693184dc11f6c" Type="http://schemas.openxmlformats.org/officeDocument/2006/relationships/image" Target="media/imgrId8959693184dc11f6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5641607" Type="http://schemas.openxmlformats.org/officeDocument/2006/relationships/image" Target="media/imgrId856416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