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83720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9925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023571" w:name="ctxt"/>
    <w:bookmarkEnd w:id="5902357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675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675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05269318db4aa8b5"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917169318db4aaa7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75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67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675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675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675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13069318db4acac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311369318db4acd06"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675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675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675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1311253" name="name507769318db4b4d1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9169318db4b4d0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675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675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675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48769318db4b5d6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4575352" name="name672669318db4c181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25969318db4c181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2088527" name="name856469318db4cc4d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67369318db4cc4d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8679309" name="name346569318db4ddbd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0869318db4ddbd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2616723" name="name700969318db4f3e0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42869318db4f3e0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70880" name="name158369318db5165c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1369318db5165c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763457" name="name163069318db521bd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28869318db521bd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75753" name="name461769318db528c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8869318db528cc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221436" name="name264069318db52fe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9169318db52fe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469338" name="name849969318db5343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8269318db5343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076634" name="name922769318db53b5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3269318db53b5d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4114102" name="name917269318db54b20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48769318db54b20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97722960" name="name654069318db5575e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98669318db5575e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69733231" name="name658069318db56a48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6769318db56a48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32379321" name="name557269318db59064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66769318db59063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785769318db590de3"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9722110" name="name313269318db5b886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49669318db5b886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9273324" name="name434269318db5c8fe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4069318db5c8fe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5490442" name="name412669318db5f3b5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23669318db5f3b5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755">
    <w:multiLevelType w:val="hybridMultilevel"/>
    <w:lvl w:ilvl="0" w:tplc="16815908">
      <w:start w:val="1"/>
      <w:numFmt w:val="decimal"/>
      <w:lvlText w:val="%1."/>
      <w:lvlJc w:val="left"/>
      <w:pPr>
        <w:ind w:left="720" w:hanging="360"/>
      </w:pPr>
    </w:lvl>
    <w:lvl w:ilvl="1" w:tplc="16815908" w:tentative="1">
      <w:start w:val="1"/>
      <w:numFmt w:val="lowerLetter"/>
      <w:lvlText w:val="%2."/>
      <w:lvlJc w:val="left"/>
      <w:pPr>
        <w:ind w:left="1440" w:hanging="360"/>
      </w:pPr>
    </w:lvl>
    <w:lvl w:ilvl="2" w:tplc="16815908" w:tentative="1">
      <w:start w:val="1"/>
      <w:numFmt w:val="lowerRoman"/>
      <w:lvlText w:val="%3."/>
      <w:lvlJc w:val="right"/>
      <w:pPr>
        <w:ind w:left="2160" w:hanging="180"/>
      </w:pPr>
    </w:lvl>
    <w:lvl w:ilvl="3" w:tplc="16815908" w:tentative="1">
      <w:start w:val="1"/>
      <w:numFmt w:val="decimal"/>
      <w:lvlText w:val="%4."/>
      <w:lvlJc w:val="left"/>
      <w:pPr>
        <w:ind w:left="2880" w:hanging="360"/>
      </w:pPr>
    </w:lvl>
    <w:lvl w:ilvl="4" w:tplc="16815908" w:tentative="1">
      <w:start w:val="1"/>
      <w:numFmt w:val="lowerLetter"/>
      <w:lvlText w:val="%5."/>
      <w:lvlJc w:val="left"/>
      <w:pPr>
        <w:ind w:left="3600" w:hanging="360"/>
      </w:pPr>
    </w:lvl>
    <w:lvl w:ilvl="5" w:tplc="16815908" w:tentative="1">
      <w:start w:val="1"/>
      <w:numFmt w:val="lowerRoman"/>
      <w:lvlText w:val="%6."/>
      <w:lvlJc w:val="right"/>
      <w:pPr>
        <w:ind w:left="4320" w:hanging="180"/>
      </w:pPr>
    </w:lvl>
    <w:lvl w:ilvl="6" w:tplc="16815908" w:tentative="1">
      <w:start w:val="1"/>
      <w:numFmt w:val="decimal"/>
      <w:lvlText w:val="%7."/>
      <w:lvlJc w:val="left"/>
      <w:pPr>
        <w:ind w:left="5040" w:hanging="360"/>
      </w:pPr>
    </w:lvl>
    <w:lvl w:ilvl="7" w:tplc="16815908" w:tentative="1">
      <w:start w:val="1"/>
      <w:numFmt w:val="lowerLetter"/>
      <w:lvlText w:val="%8."/>
      <w:lvlJc w:val="left"/>
      <w:pPr>
        <w:ind w:left="5760" w:hanging="360"/>
      </w:pPr>
    </w:lvl>
    <w:lvl w:ilvl="8" w:tplc="16815908" w:tentative="1">
      <w:start w:val="1"/>
      <w:numFmt w:val="lowerRoman"/>
      <w:lvlText w:val="%9."/>
      <w:lvlJc w:val="right"/>
      <w:pPr>
        <w:ind w:left="6480" w:hanging="180"/>
      </w:pPr>
    </w:lvl>
  </w:abstractNum>
  <w:abstractNum w:abstractNumId="16754">
    <w:multiLevelType w:val="hybridMultilevel"/>
    <w:lvl w:ilvl="0" w:tplc="73549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754">
    <w:abstractNumId w:val="16754"/>
  </w:num>
  <w:num w:numId="16755">
    <w:abstractNumId w:val="167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1331509" Type="http://schemas.openxmlformats.org/officeDocument/2006/relationships/comments" Target="comments.xml"/><Relationship Id="rId478600125" Type="http://schemas.microsoft.com/office/2011/relationships/commentsExtended" Target="commentsExtended.xml"/><Relationship Id="rId13992566" Type="http://schemas.openxmlformats.org/officeDocument/2006/relationships/image" Target="media/imgrId13992566.jpg"/><Relationship Id="rId505269318db4aa8b5" Type="http://schemas.openxmlformats.org/officeDocument/2006/relationships/hyperlink" Target="https://iservice.lombardini.it/jsp/Template2/manuale.jsp?id=96&amp;parent=1000" TargetMode="External"/><Relationship Id="rId917169318db4aaa74" Type="http://schemas.openxmlformats.org/officeDocument/2006/relationships/hyperlink" Target="https://iservice.lombardini.it/jsp/Template2/manuale.jsp?id=97&amp;parent=1000" TargetMode="External"/><Relationship Id="rId213069318db4acac3" Type="http://schemas.openxmlformats.org/officeDocument/2006/relationships/hyperlink" Target="https://iservice.lombardini.it/jsp/Template2/manuale.jsp?id=193&amp;parent=1000" TargetMode="External"/><Relationship Id="rId311369318db4acd06" Type="http://schemas.openxmlformats.org/officeDocument/2006/relationships/hyperlink" Target="https://iservice.lombardini.it/jsp/Template2/manuale.jsp?id=193&amp;parent=1000" TargetMode="External"/><Relationship Id="rId448769318db4b5d6d" Type="http://schemas.openxmlformats.org/officeDocument/2006/relationships/hyperlink" Target="https://iservice.lombardini.it/jsp/Template2/manuale.jsp?id=114&amp;parent=1000" TargetMode="External"/><Relationship Id="rId785769318db590de3" Type="http://schemas.openxmlformats.org/officeDocument/2006/relationships/hyperlink" Target="https://iservice.lombardini.it/jsp/Template2/manuale.jsp?id=176&amp;parent=1000" TargetMode="External"/><Relationship Id="rId409169318db4b4d0d" Type="http://schemas.openxmlformats.org/officeDocument/2006/relationships/image" Target="media/imgrId409169318db4b4d0d.gif"/><Relationship Id="rId825969318db4c1816" Type="http://schemas.openxmlformats.org/officeDocument/2006/relationships/image" Target="media/imgrId825969318db4c1816.jpg"/><Relationship Id="rId967369318db4cc4d2" Type="http://schemas.openxmlformats.org/officeDocument/2006/relationships/image" Target="media/imgrId967369318db4cc4d2.jpg"/><Relationship Id="rId830869318db4ddbda" Type="http://schemas.openxmlformats.org/officeDocument/2006/relationships/image" Target="media/imgrId830869318db4ddbda.jpg"/><Relationship Id="rId342869318db4f3e0a" Type="http://schemas.openxmlformats.org/officeDocument/2006/relationships/image" Target="media/imgrId342869318db4f3e0a.jpg"/><Relationship Id="rId881369318db5165c5" Type="http://schemas.openxmlformats.org/officeDocument/2006/relationships/image" Target="media/imgrId881369318db5165c5.jpg"/><Relationship Id="rId228869318db521bd6" Type="http://schemas.openxmlformats.org/officeDocument/2006/relationships/image" Target="media/imgrId228869318db521bd6.jpg"/><Relationship Id="rId878869318db528cc0" Type="http://schemas.openxmlformats.org/officeDocument/2006/relationships/image" Target="media/imgrId878869318db528cc0.gif"/><Relationship Id="rId829169318db52fe43" Type="http://schemas.openxmlformats.org/officeDocument/2006/relationships/image" Target="media/imgrId829169318db52fe43.gif"/><Relationship Id="rId468269318db534317" Type="http://schemas.openxmlformats.org/officeDocument/2006/relationships/image" Target="media/imgrId468269318db534317.gif"/><Relationship Id="rId383269318db53b5d7" Type="http://schemas.openxmlformats.org/officeDocument/2006/relationships/image" Target="media/imgrId383269318db53b5d7.gif"/><Relationship Id="rId648769318db54b20a" Type="http://schemas.openxmlformats.org/officeDocument/2006/relationships/image" Target="media/imgrId648769318db54b20a.jpg"/><Relationship Id="rId898669318db5575e8" Type="http://schemas.openxmlformats.org/officeDocument/2006/relationships/image" Target="media/imgrId898669318db5575e8.jpg"/><Relationship Id="rId596769318db56a486" Type="http://schemas.openxmlformats.org/officeDocument/2006/relationships/image" Target="media/imgrId596769318db56a486.png"/><Relationship Id="rId566769318db59063c" Type="http://schemas.openxmlformats.org/officeDocument/2006/relationships/image" Target="media/imgrId566769318db59063c.png"/><Relationship Id="rId149669318db5b8867" Type="http://schemas.openxmlformats.org/officeDocument/2006/relationships/image" Target="media/imgrId149669318db5b8867.png"/><Relationship Id="rId424069318db5c8fec" Type="http://schemas.openxmlformats.org/officeDocument/2006/relationships/image" Target="media/imgrId424069318db5c8fec.png"/><Relationship Id="rId623669318db5f3b58" Type="http://schemas.openxmlformats.org/officeDocument/2006/relationships/image" Target="media/imgrId623669318db5f3b5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992566" Type="http://schemas.openxmlformats.org/officeDocument/2006/relationships/image" Target="media/imgrId139925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