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307777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84876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6176461" w:name="ctxt"/>
    <w:bookmarkEnd w:id="6617646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55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553"/>
        </w:numPr>
        <w:spacing w:before="0" w:after="0" w:line="240" w:lineRule="auto"/>
        <w:jc w:val="left"/>
        <w:rPr>
          <w:color w:val="00274C"/>
          <w:sz w:val="20"/>
          <w:szCs w:val="20"/>
        </w:rPr>
      </w:pPr>
      <w:bookmarkStart w:id="58302458" w:name="result_box"/>
      <w:bookmarkEnd w:id="5830245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570693198f99a456"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3664693198f99a611"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155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55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55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55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55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716693198f99c56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806693198f99c711"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155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55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55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38790031" name="name4876693198f9a229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181693198f9a229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55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55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6192705" w:name="result_box"/>
      <w:bookmarkEnd w:id="4619270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2806588" w:name="result_box"/>
      <w:bookmarkEnd w:id="3280658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8869691" w:name="result_box"/>
      <w:bookmarkEnd w:id="2886969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553"/>
        </w:numPr>
        <w:spacing w:before="0" w:after="0" w:line="240" w:lineRule="auto"/>
        <w:jc w:val="left"/>
        <w:rPr>
          <w:color w:val="00274C"/>
          <w:sz w:val="20"/>
          <w:szCs w:val="20"/>
        </w:rPr>
      </w:pPr>
      <w:bookmarkStart w:id="68199839" w:name="result_box"/>
      <w:bookmarkEnd w:id="6819983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40667122" name="name7136693198f9ac2d6"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322693198f9ac2d3"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2536648" name="name2980693198f9b74a8"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890693198f9b74a4"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8453199" name="name1617693198f9c472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555693198f9c472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0980773" name="name2621693198f9d2ab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259693198f9d2ab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1411025" name="name3364693198f9e429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919693198f9e429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3000547" name="name2454693198f9ed43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747693198f9ed437"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7752490" name="name3940693198f9f23b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40693198f9f23b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4319846" name="name1603693198fa0602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25693198fa0602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9056217" name="name1690693198fa0dda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92693198fa0dda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6469928" name="name8554693198fa153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54693198fa1533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8915801" name="name1474693198fa22bf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367693198fa22bf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99245054" name="name7540693198fa2d0aa"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483693198fa2d0a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1267286" name="name1667693198fa498c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192693198fa498c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126062" name="name7183693198fab3e4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230693198fab3e4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491693198fab45a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8007032" name="name5547693198fad8fe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602693198fad8fe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1671518" name="name9191693198fae8d4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979693198fae8d4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5726464" name="name7568693198fb099a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307693198fb099a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1554">
    <w:multiLevelType w:val="hybridMultilevel"/>
    <w:lvl w:ilvl="0" w:tplc="53020170">
      <w:start w:val="1"/>
      <w:numFmt w:val="decimal"/>
      <w:lvlText w:val="%1."/>
      <w:lvlJc w:val="left"/>
      <w:pPr>
        <w:ind w:left="720" w:hanging="360"/>
      </w:pPr>
    </w:lvl>
    <w:lvl w:ilvl="1" w:tplc="53020170" w:tentative="1">
      <w:start w:val="1"/>
      <w:numFmt w:val="lowerLetter"/>
      <w:lvlText w:val="%2."/>
      <w:lvlJc w:val="left"/>
      <w:pPr>
        <w:ind w:left="1440" w:hanging="360"/>
      </w:pPr>
    </w:lvl>
    <w:lvl w:ilvl="2" w:tplc="53020170" w:tentative="1">
      <w:start w:val="1"/>
      <w:numFmt w:val="lowerRoman"/>
      <w:lvlText w:val="%3."/>
      <w:lvlJc w:val="right"/>
      <w:pPr>
        <w:ind w:left="2160" w:hanging="180"/>
      </w:pPr>
    </w:lvl>
    <w:lvl w:ilvl="3" w:tplc="53020170" w:tentative="1">
      <w:start w:val="1"/>
      <w:numFmt w:val="decimal"/>
      <w:lvlText w:val="%4."/>
      <w:lvlJc w:val="left"/>
      <w:pPr>
        <w:ind w:left="2880" w:hanging="360"/>
      </w:pPr>
    </w:lvl>
    <w:lvl w:ilvl="4" w:tplc="53020170" w:tentative="1">
      <w:start w:val="1"/>
      <w:numFmt w:val="lowerLetter"/>
      <w:lvlText w:val="%5."/>
      <w:lvlJc w:val="left"/>
      <w:pPr>
        <w:ind w:left="3600" w:hanging="360"/>
      </w:pPr>
    </w:lvl>
    <w:lvl w:ilvl="5" w:tplc="53020170" w:tentative="1">
      <w:start w:val="1"/>
      <w:numFmt w:val="lowerRoman"/>
      <w:lvlText w:val="%6."/>
      <w:lvlJc w:val="right"/>
      <w:pPr>
        <w:ind w:left="4320" w:hanging="180"/>
      </w:pPr>
    </w:lvl>
    <w:lvl w:ilvl="6" w:tplc="53020170" w:tentative="1">
      <w:start w:val="1"/>
      <w:numFmt w:val="decimal"/>
      <w:lvlText w:val="%7."/>
      <w:lvlJc w:val="left"/>
      <w:pPr>
        <w:ind w:left="5040" w:hanging="360"/>
      </w:pPr>
    </w:lvl>
    <w:lvl w:ilvl="7" w:tplc="53020170" w:tentative="1">
      <w:start w:val="1"/>
      <w:numFmt w:val="lowerLetter"/>
      <w:lvlText w:val="%8."/>
      <w:lvlJc w:val="left"/>
      <w:pPr>
        <w:ind w:left="5760" w:hanging="360"/>
      </w:pPr>
    </w:lvl>
    <w:lvl w:ilvl="8" w:tplc="53020170" w:tentative="1">
      <w:start w:val="1"/>
      <w:numFmt w:val="lowerRoman"/>
      <w:lvlText w:val="%9."/>
      <w:lvlJc w:val="right"/>
      <w:pPr>
        <w:ind w:left="6480" w:hanging="180"/>
      </w:pPr>
    </w:lvl>
  </w:abstractNum>
  <w:abstractNum w:abstractNumId="11553">
    <w:multiLevelType w:val="hybridMultilevel"/>
    <w:lvl w:ilvl="0" w:tplc="652718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553">
    <w:abstractNumId w:val="11553"/>
  </w:num>
  <w:num w:numId="11554">
    <w:abstractNumId w:val="115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8206423" Type="http://schemas.openxmlformats.org/officeDocument/2006/relationships/comments" Target="comments.xml"/><Relationship Id="rId727756550" Type="http://schemas.microsoft.com/office/2011/relationships/commentsExtended" Target="commentsExtended.xml"/><Relationship Id="rId38848762" Type="http://schemas.openxmlformats.org/officeDocument/2006/relationships/image" Target="media/imgrId38848762.jpg"/><Relationship Id="rId5570693198f99a456" Type="http://schemas.openxmlformats.org/officeDocument/2006/relationships/hyperlink" Target="https://iservice.lombardini.it/jsp/Template2/manuale.jsp?id=96&amp;parent=1000" TargetMode="External"/><Relationship Id="rId3664693198f99a611" Type="http://schemas.openxmlformats.org/officeDocument/2006/relationships/hyperlink" Target="https://iservice.lombardini.it/jsp/Template2/manuale.jsp?id=97&amp;parent=1000" TargetMode="External"/><Relationship Id="rId7716693198f99c562" Type="http://schemas.openxmlformats.org/officeDocument/2006/relationships/hyperlink" Target="https://iservice.lombardini.it/jsp/Template2/manuale.jsp?id=193&amp;parent=1000" TargetMode="External"/><Relationship Id="rId3806693198f99c711" Type="http://schemas.openxmlformats.org/officeDocument/2006/relationships/hyperlink" Target="https://iservice.lombardini.it/jsp/Template2/manuale.jsp?id=193&amp;parent=1000" TargetMode="External"/><Relationship Id="rId2491693198fab45a8" Type="http://schemas.openxmlformats.org/officeDocument/2006/relationships/hyperlink" Target="https://iservice.lombardini.it/jsp/Template2/manuale.jsp?id=176&amp;parent=1000" TargetMode="External"/><Relationship Id="rId1181693198f9a2298" Type="http://schemas.openxmlformats.org/officeDocument/2006/relationships/image" Target="media/imgrId1181693198f9a2298.gif"/><Relationship Id="rId1322693198f9ac2d3" Type="http://schemas.openxmlformats.org/officeDocument/2006/relationships/image" Target="media/imgrId1322693198f9ac2d3.jpg"/><Relationship Id="rId7890693198f9b74a4" Type="http://schemas.openxmlformats.org/officeDocument/2006/relationships/image" Target="media/imgrId7890693198f9b74a4.jpg"/><Relationship Id="rId1555693198f9c4724" Type="http://schemas.openxmlformats.org/officeDocument/2006/relationships/image" Target="media/imgrId1555693198f9c4724.jpg"/><Relationship Id="rId9259693198f9d2aba" Type="http://schemas.openxmlformats.org/officeDocument/2006/relationships/image" Target="media/imgrId9259693198f9d2aba.jpg"/><Relationship Id="rId6919693198f9e4291" Type="http://schemas.openxmlformats.org/officeDocument/2006/relationships/image" Target="media/imgrId6919693198f9e4291.jpg"/><Relationship Id="rId8747693198f9ed437" Type="http://schemas.openxmlformats.org/officeDocument/2006/relationships/image" Target="media/imgrId8747693198f9ed437.jpg"/><Relationship Id="rId2440693198f9f23b8" Type="http://schemas.openxmlformats.org/officeDocument/2006/relationships/image" Target="media/imgrId2440693198f9f23b8.gif"/><Relationship Id="rId7425693198fa06024" Type="http://schemas.openxmlformats.org/officeDocument/2006/relationships/image" Target="media/imgrId7425693198fa06024.gif"/><Relationship Id="rId3392693198fa0ddab" Type="http://schemas.openxmlformats.org/officeDocument/2006/relationships/image" Target="media/imgrId3392693198fa0ddab.gif"/><Relationship Id="rId5954693198fa15333" Type="http://schemas.openxmlformats.org/officeDocument/2006/relationships/image" Target="media/imgrId5954693198fa15333.gif"/><Relationship Id="rId9367693198fa22bf1" Type="http://schemas.openxmlformats.org/officeDocument/2006/relationships/image" Target="media/imgrId9367693198fa22bf1.jpg"/><Relationship Id="rId8483693198fa2d0a7" Type="http://schemas.openxmlformats.org/officeDocument/2006/relationships/image" Target="media/imgrId8483693198fa2d0a7.jpg"/><Relationship Id="rId1192693198fa498c5" Type="http://schemas.openxmlformats.org/officeDocument/2006/relationships/image" Target="media/imgrId1192693198fa498c5.png"/><Relationship Id="rId6230693198fab3e45" Type="http://schemas.openxmlformats.org/officeDocument/2006/relationships/image" Target="media/imgrId6230693198fab3e45.png"/><Relationship Id="rId6602693198fad8fe0" Type="http://schemas.openxmlformats.org/officeDocument/2006/relationships/image" Target="media/imgrId6602693198fad8fe0.png"/><Relationship Id="rId5979693198fae8d41" Type="http://schemas.openxmlformats.org/officeDocument/2006/relationships/image" Target="media/imgrId5979693198fae8d41.png"/><Relationship Id="rId7307693198fb099a2" Type="http://schemas.openxmlformats.org/officeDocument/2006/relationships/image" Target="media/imgrId7307693198fb099a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8848762" Type="http://schemas.openxmlformats.org/officeDocument/2006/relationships/image" Target="media/imgrId3884876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8848762" Type="http://schemas.openxmlformats.org/officeDocument/2006/relationships/image" Target="media/imgrId3884876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8848762" Type="http://schemas.openxmlformats.org/officeDocument/2006/relationships/image" Target="media/imgrId3884876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8848762" Type="http://schemas.openxmlformats.org/officeDocument/2006/relationships/image" Target="media/imgrId3884876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8848762" Type="http://schemas.openxmlformats.org/officeDocument/2006/relationships/image" Target="media/imgrId3884876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8848762" Type="http://schemas.openxmlformats.org/officeDocument/2006/relationships/image" Target="media/imgrId388487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