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7122862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9514513"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1568692" w:name="ctxt"/>
    <w:bookmarkEnd w:id="41568692"/>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7185"/>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7185"/>
        </w:numPr>
        <w:spacing w:before="0" w:after="0" w:line="240" w:lineRule="auto"/>
        <w:jc w:val="left"/>
        <w:rPr>
          <w:color w:val="00274C"/>
          <w:sz w:val="20"/>
          <w:szCs w:val="20"/>
        </w:rPr>
      </w:pPr>
      <w:bookmarkStart w:id="73528002" w:name="result_box"/>
      <w:bookmarkEnd w:id="73528002"/>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6085693199386b7de"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9598693199386b992"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7185"/>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7185"/>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7185"/>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7185"/>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7185"/>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1650693199386d8c7"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2989693199386da70"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7185"/>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7185"/>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7185"/>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78529964" name="name85046931993875e87"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97536931993875e84"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7185"/>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7185"/>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33643118" w:name="result_box"/>
      <w:bookmarkEnd w:id="33643118"/>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71031041" w:name="result_box"/>
      <w:bookmarkEnd w:id="71031041"/>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4580778" w:name="result_box"/>
      <w:bookmarkEnd w:id="4580778"/>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7185"/>
        </w:numPr>
        <w:spacing w:before="0" w:after="0" w:line="240" w:lineRule="auto"/>
        <w:jc w:val="left"/>
        <w:rPr>
          <w:color w:val="00274C"/>
          <w:sz w:val="20"/>
          <w:szCs w:val="20"/>
        </w:rPr>
      </w:pPr>
      <w:bookmarkStart w:id="5032130" w:name="result_box"/>
      <w:bookmarkEnd w:id="5032130"/>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932000" cy="2772000"/>
            <wp:effectExtent b="0" l="0" r="0" t="0"/>
            <wp:docPr id="67220980" name="name60626931993880742"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8585693199388073f"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24000" cy="1807200"/>
            <wp:effectExtent b="0" l="0" r="0" t="0"/>
            <wp:docPr id="35554722" name="name482369319938891de"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192269319938891db"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99260068" name="name3116693199389a48c"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7785693199389a488"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42338285" name="name744769319938aab70"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998369319938aab6c"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73511817" name="name638369319938bb5c1"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775369319938bb5bd"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47010780" name="name565669319938c5389"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290369319938c5386"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98449897" name="name171069319938cdff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38369319938cdff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71030059" name="name916069319938d513b"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42969319938d5139"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18776206" name="name184169319938dd27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79369319938dd272"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61186210" name="name477769319938e441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46269319938e4410"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11081977" name="name290469319938f1912"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680669319938f190f"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32217795" name="name52846931993906523"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23566931993906520"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70659072" name="name64406931993920767"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64666931993920763"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64116637" name="name372869319939360aa"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579969319939360a5"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77846931993936813"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46639423" name="name487869319939a0881"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521769319939a087d"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6659872" name="name183369319939ba2bd"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511369319939ba2ba"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46476890" name="name273569319939e31ef"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856069319939e31eb"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7186">
    <w:multiLevelType w:val="hybridMultilevel"/>
    <w:lvl w:ilvl="0" w:tplc="39585856">
      <w:start w:val="1"/>
      <w:numFmt w:val="decimal"/>
      <w:lvlText w:val="%1."/>
      <w:lvlJc w:val="left"/>
      <w:pPr>
        <w:ind w:left="720" w:hanging="360"/>
      </w:pPr>
    </w:lvl>
    <w:lvl w:ilvl="1" w:tplc="39585856" w:tentative="1">
      <w:start w:val="1"/>
      <w:numFmt w:val="lowerLetter"/>
      <w:lvlText w:val="%2."/>
      <w:lvlJc w:val="left"/>
      <w:pPr>
        <w:ind w:left="1440" w:hanging="360"/>
      </w:pPr>
    </w:lvl>
    <w:lvl w:ilvl="2" w:tplc="39585856" w:tentative="1">
      <w:start w:val="1"/>
      <w:numFmt w:val="lowerRoman"/>
      <w:lvlText w:val="%3."/>
      <w:lvlJc w:val="right"/>
      <w:pPr>
        <w:ind w:left="2160" w:hanging="180"/>
      </w:pPr>
    </w:lvl>
    <w:lvl w:ilvl="3" w:tplc="39585856" w:tentative="1">
      <w:start w:val="1"/>
      <w:numFmt w:val="decimal"/>
      <w:lvlText w:val="%4."/>
      <w:lvlJc w:val="left"/>
      <w:pPr>
        <w:ind w:left="2880" w:hanging="360"/>
      </w:pPr>
    </w:lvl>
    <w:lvl w:ilvl="4" w:tplc="39585856" w:tentative="1">
      <w:start w:val="1"/>
      <w:numFmt w:val="lowerLetter"/>
      <w:lvlText w:val="%5."/>
      <w:lvlJc w:val="left"/>
      <w:pPr>
        <w:ind w:left="3600" w:hanging="360"/>
      </w:pPr>
    </w:lvl>
    <w:lvl w:ilvl="5" w:tplc="39585856" w:tentative="1">
      <w:start w:val="1"/>
      <w:numFmt w:val="lowerRoman"/>
      <w:lvlText w:val="%6."/>
      <w:lvlJc w:val="right"/>
      <w:pPr>
        <w:ind w:left="4320" w:hanging="180"/>
      </w:pPr>
    </w:lvl>
    <w:lvl w:ilvl="6" w:tplc="39585856" w:tentative="1">
      <w:start w:val="1"/>
      <w:numFmt w:val="decimal"/>
      <w:lvlText w:val="%7."/>
      <w:lvlJc w:val="left"/>
      <w:pPr>
        <w:ind w:left="5040" w:hanging="360"/>
      </w:pPr>
    </w:lvl>
    <w:lvl w:ilvl="7" w:tplc="39585856" w:tentative="1">
      <w:start w:val="1"/>
      <w:numFmt w:val="lowerLetter"/>
      <w:lvlText w:val="%8."/>
      <w:lvlJc w:val="left"/>
      <w:pPr>
        <w:ind w:left="5760" w:hanging="360"/>
      </w:pPr>
    </w:lvl>
    <w:lvl w:ilvl="8" w:tplc="39585856" w:tentative="1">
      <w:start w:val="1"/>
      <w:numFmt w:val="lowerRoman"/>
      <w:lvlText w:val="%9."/>
      <w:lvlJc w:val="right"/>
      <w:pPr>
        <w:ind w:left="6480" w:hanging="180"/>
      </w:pPr>
    </w:lvl>
  </w:abstractNum>
  <w:abstractNum w:abstractNumId="7185">
    <w:multiLevelType w:val="hybridMultilevel"/>
    <w:lvl w:ilvl="0" w:tplc="7432306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7185">
    <w:abstractNumId w:val="7185"/>
  </w:num>
  <w:num w:numId="7186">
    <w:abstractNumId w:val="718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14730416" Type="http://schemas.openxmlformats.org/officeDocument/2006/relationships/comments" Target="comments.xml"/><Relationship Id="rId464235181" Type="http://schemas.microsoft.com/office/2011/relationships/commentsExtended" Target="commentsExtended.xml"/><Relationship Id="rId49514513" Type="http://schemas.openxmlformats.org/officeDocument/2006/relationships/image" Target="media/imgrId49514513.jpg"/><Relationship Id="rId6085693199386b7de" Type="http://schemas.openxmlformats.org/officeDocument/2006/relationships/hyperlink" Target="https://iservice.lombardini.it/jsp/Template2/manuale.jsp?id=96&amp;parent=1000" TargetMode="External"/><Relationship Id="rId9598693199386b992" Type="http://schemas.openxmlformats.org/officeDocument/2006/relationships/hyperlink" Target="https://iservice.lombardini.it/jsp/Template2/manuale.jsp?id=97&amp;parent=1000" TargetMode="External"/><Relationship Id="rId1650693199386d8c7" Type="http://schemas.openxmlformats.org/officeDocument/2006/relationships/hyperlink" Target="https://iservice.lombardini.it/jsp/Template2/manuale.jsp?id=193&amp;parent=1000" TargetMode="External"/><Relationship Id="rId2989693199386da70" Type="http://schemas.openxmlformats.org/officeDocument/2006/relationships/hyperlink" Target="https://iservice.lombardini.it/jsp/Template2/manuale.jsp?id=193&amp;parent=1000" TargetMode="External"/><Relationship Id="rId77846931993936813" Type="http://schemas.openxmlformats.org/officeDocument/2006/relationships/hyperlink" Target="https://iservice.lombardini.it/jsp/Template2/manuale.jsp?id=176&amp;parent=1000" TargetMode="External"/><Relationship Id="rId97536931993875e84" Type="http://schemas.openxmlformats.org/officeDocument/2006/relationships/image" Target="media/imgrId97536931993875e84.gif"/><Relationship Id="rId8585693199388073f" Type="http://schemas.openxmlformats.org/officeDocument/2006/relationships/image" Target="media/imgrId8585693199388073f.jpg"/><Relationship Id="rId192269319938891db" Type="http://schemas.openxmlformats.org/officeDocument/2006/relationships/image" Target="media/imgrId192269319938891db.jpg"/><Relationship Id="rId7785693199389a488" Type="http://schemas.openxmlformats.org/officeDocument/2006/relationships/image" Target="media/imgrId7785693199389a488.jpg"/><Relationship Id="rId998369319938aab6c" Type="http://schemas.openxmlformats.org/officeDocument/2006/relationships/image" Target="media/imgrId998369319938aab6c.jpg"/><Relationship Id="rId775369319938bb5bd" Type="http://schemas.openxmlformats.org/officeDocument/2006/relationships/image" Target="media/imgrId775369319938bb5bd.jpg"/><Relationship Id="rId290369319938c5386" Type="http://schemas.openxmlformats.org/officeDocument/2006/relationships/image" Target="media/imgrId290369319938c5386.jpg"/><Relationship Id="rId138369319938cdff6" Type="http://schemas.openxmlformats.org/officeDocument/2006/relationships/image" Target="media/imgrId138369319938cdff6.gif"/><Relationship Id="rId642969319938d5139" Type="http://schemas.openxmlformats.org/officeDocument/2006/relationships/image" Target="media/imgrId642969319938d5139.gif"/><Relationship Id="rId879369319938dd272" Type="http://schemas.openxmlformats.org/officeDocument/2006/relationships/image" Target="media/imgrId879369319938dd272.gif"/><Relationship Id="rId446269319938e4410" Type="http://schemas.openxmlformats.org/officeDocument/2006/relationships/image" Target="media/imgrId446269319938e4410.gif"/><Relationship Id="rId680669319938f190f" Type="http://schemas.openxmlformats.org/officeDocument/2006/relationships/image" Target="media/imgrId680669319938f190f.jpg"/><Relationship Id="rId23566931993906520" Type="http://schemas.openxmlformats.org/officeDocument/2006/relationships/image" Target="media/imgrId23566931993906520.jpg"/><Relationship Id="rId64666931993920763" Type="http://schemas.openxmlformats.org/officeDocument/2006/relationships/image" Target="media/imgrId64666931993920763.png"/><Relationship Id="rId579969319939360a5" Type="http://schemas.openxmlformats.org/officeDocument/2006/relationships/image" Target="media/imgrId579969319939360a5.png"/><Relationship Id="rId521769319939a087d" Type="http://schemas.openxmlformats.org/officeDocument/2006/relationships/image" Target="media/imgrId521769319939a087d.png"/><Relationship Id="rId511369319939ba2ba" Type="http://schemas.openxmlformats.org/officeDocument/2006/relationships/image" Target="media/imgrId511369319939ba2ba.png"/><Relationship Id="rId856069319939e31eb" Type="http://schemas.openxmlformats.org/officeDocument/2006/relationships/image" Target="media/imgrId856069319939e31eb.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49514513" Type="http://schemas.openxmlformats.org/officeDocument/2006/relationships/image" Target="media/imgrId49514513.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49514513" Type="http://schemas.openxmlformats.org/officeDocument/2006/relationships/image" Target="media/imgrId49514513.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49514513" Type="http://schemas.openxmlformats.org/officeDocument/2006/relationships/image" Target="media/imgrId49514513.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49514513" Type="http://schemas.openxmlformats.org/officeDocument/2006/relationships/image" Target="media/imgrId49514513.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49514513" Type="http://schemas.openxmlformats.org/officeDocument/2006/relationships/image" Target="media/imgrId49514513.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49514513" Type="http://schemas.openxmlformats.org/officeDocument/2006/relationships/image" Target="media/imgrId4951451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