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38944505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3026284"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0037753" w:name="ctxt"/>
    <w:bookmarkEnd w:id="60037753"/>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3256931a2b4146d0"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5106931a2b41749a"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63791178" name="name83966931a2b42e5b2"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3786931a2b42e5a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89494566" name="name22326931a2b44029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9846931a2b44028e"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40432" name="name51296931a2b4495a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016931a2b4495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861" name="name72096931a2b450a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26931a2b450af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367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367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367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367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367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53669" name="name27076931a2b458c3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176931a2b458c2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367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367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367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367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367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2229661" name="name96986931a2b46cd55"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71196931a2b46cd51"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66044393" name="name15386931a2b47aae1"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38876931a2b47aadd"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3383440" name="name81006931a2b48613a"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73726931a2b48611d"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367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67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367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59574" name="name45296931a2b4923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26931a2b49231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367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367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39603" name="name45906931a2b49941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916931a2b49941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367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367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367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367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367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367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367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367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367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42373302" name="name24646931a2b4ac199"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92706931a2b4ac174"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2241248" name="name71046931a2b4b505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796931a2b4b505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367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83385" name="name29636931a2b4d65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46931a2b4d65a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367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367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367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367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367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4884165" name="name87616931a2b4e8bd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9366931a2b4e8bd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91258496" name="name70036931a2b50331f"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1716931a2b50331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80666" name="name48266931a2b5080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96931a2b5080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49316931a2b508888" w:history="1">
              <w:r>
                <w:rPr>
                  <w:rStyle w:val="DefaultParagraphFontPHPDOCX"/>
                  <w:b/>
                  <w:bCs/>
                  <w:color w:val="0000FF"/>
                  <w:position w:val="-2"/>
                  <w:sz w:val="20"/>
                  <w:szCs w:val="20"/>
                  <w:u w:val="none"/>
                </w:rPr>
                <w:t xml:space="preserve">Par. 2.17.1.</w:t>
              </w:r>
            </w:hyperlink>
          </w:p>
          <w:p>
            <w:pPr>
              <w:numPr>
                <w:ilvl w:val="0"/>
                <w:numId w:val="367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623864" name="name10056931a2b51566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7116931a2b5156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3304433" name="name68036931a2b52063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4396931a2b5206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73374" name="name79276931a2b5267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96931a2b526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68616931a2b527a11" w:history="1">
              <w:r>
                <w:rPr>
                  <w:rStyle w:val="DefaultParagraphFontPHPDOCX"/>
                  <w:b/>
                  <w:bCs/>
                  <w:color w:val="0000FF"/>
                  <w:position w:val="-2"/>
                  <w:sz w:val="20"/>
                  <w:szCs w:val="20"/>
                  <w:u w:val="none"/>
                </w:rPr>
                <w:t xml:space="preserve">(ST_01).</w:t>
              </w:r>
            </w:hyperlink>
          </w:p>
          <w:p>
            <w:pPr>
              <w:numPr>
                <w:ilvl w:val="0"/>
                <w:numId w:val="367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5542795" name="name62866931a2b53071c"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0596931a2b53071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37231" name="name56026931a2b53dc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56931a2b53d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0060368" name="name73206931a2b547a7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8086931a2b547a7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0950371" name="name28716931a2b55bd0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9286931a2b55bcfe"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59608157" name="name26836931a2b56efeb"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3276931a2b56efe6"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367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367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367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367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98634203" name="name26426931a2b57ba70"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9646931a2b57ba6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21496931a2b57c86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1236931a2b57d0d5"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13215" name="name62726931a2b5823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06931a2b5823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6911310" name="name41236931a2b58ac9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3186931a2b58ac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7401658" name="name86556931a2b59247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2716931a2b5924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37057265" name="name30396931a2b596fbe"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0346931a2b596f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8631566" name="name81026931a2b5a9131"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0956931a2b5a912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6037075" name="name69686931a2b5b4ff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4996931a2b5b4fe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1646931a2b5b564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040490" name="name67946931a2b5c268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8576931a2b5c268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44057902" name="name54406931a2b5cc58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3976931a2b5cc5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4073530" name="name57736931a2b603337"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2956931a2b603333"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3142780" name="name21576931a2b6284b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1736931a2b6284b8"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16847460" name="name43556931a2b6417ae"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1726931a2b6417a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46320840" name="name65256931a2b6656f1"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7956931a2b6656e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578925" name="name55526931a2b679595"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1116931a2b679591"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33416284" name="name41706931a2b688247"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5686931a2b688243"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6119846" name="name29836931a2b69a37a"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5896931a2b69a3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2001413" name="name11966931a2b6aae5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2236931a2b6aae5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9320987" w:name="result_box"/>
                <w:bookmarkEnd w:id="89320987"/>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0455998" w:name="result_box"/>
                <w:bookmarkEnd w:id="20455998"/>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2237847" w:name="result_box"/>
                <w:bookmarkEnd w:id="3223784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9838889" name="name33956931a2b6bcf4e"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1016931a2b6bcf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908536" name="name48806931a2b6c933a"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3716931a2b6c93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86219" name="name52476931a2b6d15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76931a2b6d15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See </w:t>
            </w:r>
            <w:hyperlink r:id="rId73176931a2b6d1d9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86123698" name="name42116931a2b6e270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6156931a2b6e2706"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40267686" name="name74456931a2b6f1ed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58676931a2b6f1ed2"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2727720" name="name48636931a2b70d4f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8866931a2b70d4f3"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42842" name="name23766931a2b7126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6931a2b7126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98990" name="name60206931a2b7207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66931a2b720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4699798" name="name16736931a2b72daa4"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40806931a2b72daa0"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8488931" name="name88736931a2b73a709"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1486931a2b73a70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0443366" name="name64586931a2b74a89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2516931a2b74a89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367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367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367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367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367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9131890" name="name69326931a2b767bd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3526931a2b767bd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4853511" name="name82646931a2b78e0ed"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50216931a2b78e0e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98131" name="name26266931a2b7985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46931a2b798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9486491" name="name89786931a2b7a50a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7366931a2b7a50a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95954" name="name89216931a2b7bc4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96931a2b7bc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36351533" name="name20306931a2b7cb97a"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7276931a2b7cb976"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4519455" w:name="result_box"/>
            <w:bookmarkEnd w:id="2451945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25029945" name="name17996931a2b7e15b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5446931a2b7e15b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55807" name="name80406931a2b7e8a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16931a2b7e8a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367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2785783" name="name85106931a2b803d80"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2296931a2b803d7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489995" name="name81216931a2b818bcf"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9176931a2b818bc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7989458" name="name14966931a2b8218f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2066931a2b8218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8246931a2b82228a"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2917282" name="name94946931a2b82ec6c"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86016931a2b82ec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9236483" name="name70806931a2b83a06e"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6936931a2b83a06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038784" name="name67946931a2b8459a9"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4356931a2b8459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0357827" name="name34726931a2b84fd91"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4556931a2b84fd8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8574012" name="name86766931a2b85d246"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4106931a2b85d24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0800477" name="name24466931a2b86747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7116931a2b86746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6158188" name="name99176931a2b870bbc"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3596931a2b870bb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1133338" name="name38416931a2b87bf2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6136931a2b87bf2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4419415" name="name20116931a2b88769e"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0556931a2b8876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3520028" name="name47486931a2b892e1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6376931a2b892e0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3277940" name="name46026931a2b89e6b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2376931a2b89e6b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3413449" name="name34376931a2b8a7f25"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1816931a2b8a7f2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643666" name="name74026931a2b8b586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2326931a2b8b586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0777978" name="name71016931a2b8c0a3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4926931a2b8c0a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6674315" name="name80996931a2b8ca561"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5506931a2b8ca55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545438" name="name33216931a2b8db872"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6536931a2b8db86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79336318" name="name30536931a2b8e65b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3356931a2b8e65b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879019" name="name58656931a2b8f1cef"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8436931a2b8f1c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673548" name="name75456931a2b908c41"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6196931a2b908c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2570483" name="name63806931a2b914d0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2916931a2b914d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7366135" name="name84696931a2b91f018"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8806931a2b91f01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3497525" name="name80716931a2b92b33a"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4196931a2b92b3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1765132" name="name85226931a2b939c78"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3486931a2b939c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7542900" name="name20506931a2b947b4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0406931a2b947b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2111508" name="name40306931a2b95b1b3"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9776931a2b95b1a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412072" name="name13846931a2b96ae4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8006931a2b96ae4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18816931a2b96d0ce"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372078" name="name25496931a2b9780ed"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2606931a2b9780e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4519100" name="name36416931a2b98365f"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4036931a2b98365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13639812" name="name93316931a2b991d70"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4946931a2b991d6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89492" name="name34896931a2b9992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76931a2b9992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Refer to </w:t>
            </w:r>
            <w:hyperlink r:id="rId60026931a2b999a2b"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655109" name="name77796931a2b9a904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8486931a2b9a90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667145" name="name63486931a2b9b841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6746931a2b9b84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94166" name="name27786931a2b9bea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06931a2b9bea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Refer to </w:t>
            </w:r>
            <w:hyperlink r:id="rId15766931a2b9bf1bc"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181326" name="name60506931a2b9d4a8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9646931a2b9d4a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340161" name="name75026931a2b9def9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1766931a2b9def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5773558" name="name98356931a2b9f1679"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0226931a2b9f167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96982491" name="name73146931a2ba0feae"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2436931a2ba0feaa"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3675"/>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3675"/>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2701039" name="name25286931a2ba1b318"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6726931a2ba1b31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8808777" name="name62196931a2ba28203"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5506931a2ba2820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0715228" name="name96836931a2ba36b0c"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2816931a2ba36b0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9539541" name="name42456931a2ba4103c"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89816931a2ba4103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3199820" w:name="__mcenew"/>
            <w:bookmarkEnd w:id="83199820"/>
            <w:r>
              <w:rPr>
                <w:position w:val="-230"/>
              </w:rPr>
              <w:drawing>
                <wp:inline distT="0" distB="0" distL="0" distR="0">
                  <wp:extent cx="2232000" cy="1504800"/>
                  <wp:effectExtent b="0" l="0" r="0" t="0"/>
                  <wp:docPr id="2954210" name="name30586931a2ba4d4f0"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0566931a2ba4d4e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0168651" name="name60356931a2ba59eb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8286931a2ba59eb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024806" name="name26606931a2ba642f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6196931a2ba642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1784544" name="name92466931a2ba70312"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4056931a2ba7030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617102" name="name12216931a2ba8b22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99956931a2ba8b21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59400" name="name85156931a2ba99ff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2566931a2ba99f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97586" name="name22326931a2baa33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36931a2baa33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Refer to </w:t>
            </w:r>
            <w:hyperlink r:id="rId44266931a2baa3b18"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626198" name="name42176931a2bab267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0506931a2bab267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245772" name="name17786931a2babd4a8"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7576931a2babd4a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7673557" name="name75646931a2bacbcf3"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8506931a2bacbce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139407" name="name36206931a2bad582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6786931a2bad58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244208" name="name60766931a2bae0336"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1466931a2bae033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5010100" name="name84366931a2baed37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4416931a2baed37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517120" name="name46596931a2bb04eaa"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8786931a2bb04ea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0122650" name="name97276931a2bb1cb0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6516931a2bb1cb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4448274" name="name65446931a2bb2821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5366931a2bb2821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4227055" name="name11936931a2bb331b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1466931a2bb331b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35715604" name="name48436931a2bb3b20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4456931a2bb3b1f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60153802" name="name32146931a2bb4706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7676931a2bb4706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6083961" name="name46846931a2bb527b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2886931a2bb527b7"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10920" name="name92616931a2bb61b0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1636931a2bb61b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3552393" name="name59016931a2bb6f11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8056931a2bb6f11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805413" name="name43046931a2bb7cd4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5886931a2bb7cd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790259" name="name90746931a2bb8cb7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8276931a2bb8cb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5429741" name="name18126931a2bb9a0d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5206931a2bb9a0d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67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24076931a2bb9b89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367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6737346" name="name61676931a2bba6594"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4096931a2bba6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9646793" name="name93586931a2bbb287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7016931a2bbb28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8482181" name="name71916931a2bbb9e2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4436931a2bbb9e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72428" name="name70186931a2bbbfd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36931a2bbbf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Refer to </w:t>
            </w:r>
            <w:hyperlink r:id="rId74526931a2bbc04d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882208" name="name27256931a2bbcbb21"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5506931a2bbcbb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0635403" name="name16326931a2bbd4b6f"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4226931a2bbd4b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8928181" name="name34486931a2bbdcc5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4436931a2bbdcc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9040276" name="name66546931a2bbe3e7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1746931a2bbe3e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13813" name="name16816931a2bbec16f"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5206931a2bbec1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3276931a2bbee540"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6946931a2bbeec7d"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367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367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367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367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67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4790963" name="name84436931a2bc084d0"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7306931a2bc084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40051574" name="name96246931a2bc1495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9086931a2bc1494d"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85759" name="name84006931a2bc1ad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36931a2bc1ad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92506931a2bc1be33"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2458168" name="name55416931a2bc25a5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7206931a2bc25a5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367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367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7270548" name="name79456931a2bc2d391"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4816931a2bc2d3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367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367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367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319085" name="name41986931a2bc362e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4616931a2bc36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368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782569" name="name21776931a2bc426f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2726931a2bc426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368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8551135" name="name91876931a2bc4d1e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2116931a2bc4d1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99537" name="name81126931a2bc541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26931a2bc54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66349424" name="name21186931a2bcc10d9"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61636931a2bcc10d5"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368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368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368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368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368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368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4514286" name="name47526931a2bcd115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3846931a2bcd115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367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8507876" name="name59496931a2bcee16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7696931a2bcee15f"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3683">
    <w:multiLevelType w:val="hybridMultilevel"/>
    <w:lvl w:ilvl="0" w:tplc="53620512">
      <w:start w:val="1"/>
      <w:numFmt w:val="decimal"/>
      <w:lvlText w:val="%1."/>
      <w:lvlJc w:val="left"/>
      <w:pPr>
        <w:ind w:left="720" w:hanging="360"/>
      </w:pPr>
    </w:lvl>
    <w:lvl w:ilvl="1" w:tplc="53620512" w:tentative="1">
      <w:start w:val="1"/>
      <w:numFmt w:val="lowerLetter"/>
      <w:lvlText w:val="%2."/>
      <w:lvlJc w:val="left"/>
      <w:pPr>
        <w:ind w:left="1440" w:hanging="360"/>
      </w:pPr>
    </w:lvl>
    <w:lvl w:ilvl="2" w:tplc="53620512" w:tentative="1">
      <w:start w:val="1"/>
      <w:numFmt w:val="lowerRoman"/>
      <w:lvlText w:val="%3."/>
      <w:lvlJc w:val="right"/>
      <w:pPr>
        <w:ind w:left="2160" w:hanging="180"/>
      </w:pPr>
    </w:lvl>
    <w:lvl w:ilvl="3" w:tplc="53620512" w:tentative="1">
      <w:start w:val="1"/>
      <w:numFmt w:val="decimal"/>
      <w:lvlText w:val="%4."/>
      <w:lvlJc w:val="left"/>
      <w:pPr>
        <w:ind w:left="2880" w:hanging="360"/>
      </w:pPr>
    </w:lvl>
    <w:lvl w:ilvl="4" w:tplc="53620512" w:tentative="1">
      <w:start w:val="1"/>
      <w:numFmt w:val="lowerLetter"/>
      <w:lvlText w:val="%5."/>
      <w:lvlJc w:val="left"/>
      <w:pPr>
        <w:ind w:left="3600" w:hanging="360"/>
      </w:pPr>
    </w:lvl>
    <w:lvl w:ilvl="5" w:tplc="53620512" w:tentative="1">
      <w:start w:val="1"/>
      <w:numFmt w:val="lowerRoman"/>
      <w:lvlText w:val="%6."/>
      <w:lvlJc w:val="right"/>
      <w:pPr>
        <w:ind w:left="4320" w:hanging="180"/>
      </w:pPr>
    </w:lvl>
    <w:lvl w:ilvl="6" w:tplc="53620512" w:tentative="1">
      <w:start w:val="1"/>
      <w:numFmt w:val="decimal"/>
      <w:lvlText w:val="%7."/>
      <w:lvlJc w:val="left"/>
      <w:pPr>
        <w:ind w:left="5040" w:hanging="360"/>
      </w:pPr>
    </w:lvl>
    <w:lvl w:ilvl="7" w:tplc="53620512" w:tentative="1">
      <w:start w:val="1"/>
      <w:numFmt w:val="lowerLetter"/>
      <w:lvlText w:val="%8."/>
      <w:lvlJc w:val="left"/>
      <w:pPr>
        <w:ind w:left="5760" w:hanging="360"/>
      </w:pPr>
    </w:lvl>
    <w:lvl w:ilvl="8" w:tplc="53620512" w:tentative="1">
      <w:start w:val="1"/>
      <w:numFmt w:val="lowerRoman"/>
      <w:lvlText w:val="%9."/>
      <w:lvlJc w:val="right"/>
      <w:pPr>
        <w:ind w:left="6480" w:hanging="180"/>
      </w:pPr>
    </w:lvl>
  </w:abstractNum>
  <w:abstractNum w:abstractNumId="3682">
    <w:multiLevelType w:val="hybridMultilevel"/>
    <w:lvl w:ilvl="0" w:tplc="61122579">
      <w:start w:val="1"/>
      <w:numFmt w:val="decimal"/>
      <w:lvlText w:val="%1."/>
      <w:lvlJc w:val="left"/>
      <w:pPr>
        <w:ind w:left="720" w:hanging="360"/>
      </w:pPr>
    </w:lvl>
    <w:lvl w:ilvl="1" w:tplc="61122579" w:tentative="1">
      <w:start w:val="1"/>
      <w:numFmt w:val="lowerLetter"/>
      <w:lvlText w:val="%2."/>
      <w:lvlJc w:val="left"/>
      <w:pPr>
        <w:ind w:left="1440" w:hanging="360"/>
      </w:pPr>
    </w:lvl>
    <w:lvl w:ilvl="2" w:tplc="61122579" w:tentative="1">
      <w:start w:val="1"/>
      <w:numFmt w:val="lowerRoman"/>
      <w:lvlText w:val="%3."/>
      <w:lvlJc w:val="right"/>
      <w:pPr>
        <w:ind w:left="2160" w:hanging="180"/>
      </w:pPr>
    </w:lvl>
    <w:lvl w:ilvl="3" w:tplc="61122579" w:tentative="1">
      <w:start w:val="1"/>
      <w:numFmt w:val="decimal"/>
      <w:lvlText w:val="%4."/>
      <w:lvlJc w:val="left"/>
      <w:pPr>
        <w:ind w:left="2880" w:hanging="360"/>
      </w:pPr>
    </w:lvl>
    <w:lvl w:ilvl="4" w:tplc="61122579" w:tentative="1">
      <w:start w:val="1"/>
      <w:numFmt w:val="lowerLetter"/>
      <w:lvlText w:val="%5."/>
      <w:lvlJc w:val="left"/>
      <w:pPr>
        <w:ind w:left="3600" w:hanging="360"/>
      </w:pPr>
    </w:lvl>
    <w:lvl w:ilvl="5" w:tplc="61122579" w:tentative="1">
      <w:start w:val="1"/>
      <w:numFmt w:val="lowerRoman"/>
      <w:lvlText w:val="%6."/>
      <w:lvlJc w:val="right"/>
      <w:pPr>
        <w:ind w:left="4320" w:hanging="180"/>
      </w:pPr>
    </w:lvl>
    <w:lvl w:ilvl="6" w:tplc="61122579" w:tentative="1">
      <w:start w:val="1"/>
      <w:numFmt w:val="decimal"/>
      <w:lvlText w:val="%7."/>
      <w:lvlJc w:val="left"/>
      <w:pPr>
        <w:ind w:left="5040" w:hanging="360"/>
      </w:pPr>
    </w:lvl>
    <w:lvl w:ilvl="7" w:tplc="61122579" w:tentative="1">
      <w:start w:val="1"/>
      <w:numFmt w:val="lowerLetter"/>
      <w:lvlText w:val="%8."/>
      <w:lvlJc w:val="left"/>
      <w:pPr>
        <w:ind w:left="5760" w:hanging="360"/>
      </w:pPr>
    </w:lvl>
    <w:lvl w:ilvl="8" w:tplc="61122579" w:tentative="1">
      <w:start w:val="1"/>
      <w:numFmt w:val="lowerRoman"/>
      <w:lvlText w:val="%9."/>
      <w:lvlJc w:val="right"/>
      <w:pPr>
        <w:ind w:left="6480" w:hanging="180"/>
      </w:pPr>
    </w:lvl>
  </w:abstractNum>
  <w:abstractNum w:abstractNumId="3681">
    <w:multiLevelType w:val="hybridMultilevel"/>
    <w:lvl w:ilvl="0" w:tplc="26743944">
      <w:start w:val="1"/>
      <w:numFmt w:val="decimal"/>
      <w:lvlText w:val="%1."/>
      <w:lvlJc w:val="left"/>
      <w:pPr>
        <w:ind w:left="720" w:hanging="360"/>
      </w:pPr>
    </w:lvl>
    <w:lvl w:ilvl="1" w:tplc="26743944" w:tentative="1">
      <w:start w:val="1"/>
      <w:numFmt w:val="lowerLetter"/>
      <w:lvlText w:val="%2."/>
      <w:lvlJc w:val="left"/>
      <w:pPr>
        <w:ind w:left="1440" w:hanging="360"/>
      </w:pPr>
    </w:lvl>
    <w:lvl w:ilvl="2" w:tplc="26743944" w:tentative="1">
      <w:start w:val="1"/>
      <w:numFmt w:val="lowerRoman"/>
      <w:lvlText w:val="%3."/>
      <w:lvlJc w:val="right"/>
      <w:pPr>
        <w:ind w:left="2160" w:hanging="180"/>
      </w:pPr>
    </w:lvl>
    <w:lvl w:ilvl="3" w:tplc="26743944" w:tentative="1">
      <w:start w:val="1"/>
      <w:numFmt w:val="decimal"/>
      <w:lvlText w:val="%4."/>
      <w:lvlJc w:val="left"/>
      <w:pPr>
        <w:ind w:left="2880" w:hanging="360"/>
      </w:pPr>
    </w:lvl>
    <w:lvl w:ilvl="4" w:tplc="26743944" w:tentative="1">
      <w:start w:val="1"/>
      <w:numFmt w:val="lowerLetter"/>
      <w:lvlText w:val="%5."/>
      <w:lvlJc w:val="left"/>
      <w:pPr>
        <w:ind w:left="3600" w:hanging="360"/>
      </w:pPr>
    </w:lvl>
    <w:lvl w:ilvl="5" w:tplc="26743944" w:tentative="1">
      <w:start w:val="1"/>
      <w:numFmt w:val="lowerRoman"/>
      <w:lvlText w:val="%6."/>
      <w:lvlJc w:val="right"/>
      <w:pPr>
        <w:ind w:left="4320" w:hanging="180"/>
      </w:pPr>
    </w:lvl>
    <w:lvl w:ilvl="6" w:tplc="26743944" w:tentative="1">
      <w:start w:val="1"/>
      <w:numFmt w:val="decimal"/>
      <w:lvlText w:val="%7."/>
      <w:lvlJc w:val="left"/>
      <w:pPr>
        <w:ind w:left="5040" w:hanging="360"/>
      </w:pPr>
    </w:lvl>
    <w:lvl w:ilvl="7" w:tplc="26743944" w:tentative="1">
      <w:start w:val="1"/>
      <w:numFmt w:val="lowerLetter"/>
      <w:lvlText w:val="%8."/>
      <w:lvlJc w:val="left"/>
      <w:pPr>
        <w:ind w:left="5760" w:hanging="360"/>
      </w:pPr>
    </w:lvl>
    <w:lvl w:ilvl="8" w:tplc="26743944" w:tentative="1">
      <w:start w:val="1"/>
      <w:numFmt w:val="lowerRoman"/>
      <w:lvlText w:val="%9."/>
      <w:lvlJc w:val="right"/>
      <w:pPr>
        <w:ind w:left="6480" w:hanging="180"/>
      </w:pPr>
    </w:lvl>
  </w:abstractNum>
  <w:abstractNum w:abstractNumId="3680">
    <w:multiLevelType w:val="hybridMultilevel"/>
    <w:lvl w:ilvl="0" w:tplc="45166123">
      <w:start w:val="1"/>
      <w:numFmt w:val="decimal"/>
      <w:lvlText w:val="%1."/>
      <w:lvlJc w:val="left"/>
      <w:pPr>
        <w:ind w:left="720" w:hanging="360"/>
      </w:pPr>
    </w:lvl>
    <w:lvl w:ilvl="1" w:tplc="45166123" w:tentative="1">
      <w:start w:val="1"/>
      <w:numFmt w:val="lowerLetter"/>
      <w:lvlText w:val="%2."/>
      <w:lvlJc w:val="left"/>
      <w:pPr>
        <w:ind w:left="1440" w:hanging="360"/>
      </w:pPr>
    </w:lvl>
    <w:lvl w:ilvl="2" w:tplc="45166123" w:tentative="1">
      <w:start w:val="1"/>
      <w:numFmt w:val="lowerRoman"/>
      <w:lvlText w:val="%3."/>
      <w:lvlJc w:val="right"/>
      <w:pPr>
        <w:ind w:left="2160" w:hanging="180"/>
      </w:pPr>
    </w:lvl>
    <w:lvl w:ilvl="3" w:tplc="45166123" w:tentative="1">
      <w:start w:val="1"/>
      <w:numFmt w:val="decimal"/>
      <w:lvlText w:val="%4."/>
      <w:lvlJc w:val="left"/>
      <w:pPr>
        <w:ind w:left="2880" w:hanging="360"/>
      </w:pPr>
    </w:lvl>
    <w:lvl w:ilvl="4" w:tplc="45166123" w:tentative="1">
      <w:start w:val="1"/>
      <w:numFmt w:val="lowerLetter"/>
      <w:lvlText w:val="%5."/>
      <w:lvlJc w:val="left"/>
      <w:pPr>
        <w:ind w:left="3600" w:hanging="360"/>
      </w:pPr>
    </w:lvl>
    <w:lvl w:ilvl="5" w:tplc="45166123" w:tentative="1">
      <w:start w:val="1"/>
      <w:numFmt w:val="lowerRoman"/>
      <w:lvlText w:val="%6."/>
      <w:lvlJc w:val="right"/>
      <w:pPr>
        <w:ind w:left="4320" w:hanging="180"/>
      </w:pPr>
    </w:lvl>
    <w:lvl w:ilvl="6" w:tplc="45166123" w:tentative="1">
      <w:start w:val="1"/>
      <w:numFmt w:val="decimal"/>
      <w:lvlText w:val="%7."/>
      <w:lvlJc w:val="left"/>
      <w:pPr>
        <w:ind w:left="5040" w:hanging="360"/>
      </w:pPr>
    </w:lvl>
    <w:lvl w:ilvl="7" w:tplc="45166123" w:tentative="1">
      <w:start w:val="1"/>
      <w:numFmt w:val="lowerLetter"/>
      <w:lvlText w:val="%8."/>
      <w:lvlJc w:val="left"/>
      <w:pPr>
        <w:ind w:left="5760" w:hanging="360"/>
      </w:pPr>
    </w:lvl>
    <w:lvl w:ilvl="8" w:tplc="45166123" w:tentative="1">
      <w:start w:val="1"/>
      <w:numFmt w:val="lowerRoman"/>
      <w:lvlText w:val="%9."/>
      <w:lvlJc w:val="right"/>
      <w:pPr>
        <w:ind w:left="6480" w:hanging="180"/>
      </w:pPr>
    </w:lvl>
  </w:abstractNum>
  <w:abstractNum w:abstractNumId="3679">
    <w:multiLevelType w:val="hybridMultilevel"/>
    <w:lvl w:ilvl="0" w:tplc="51447625">
      <w:start w:val="1"/>
      <w:numFmt w:val="decimal"/>
      <w:lvlText w:val="%1."/>
      <w:lvlJc w:val="left"/>
      <w:pPr>
        <w:ind w:left="720" w:hanging="360"/>
      </w:pPr>
    </w:lvl>
    <w:lvl w:ilvl="1" w:tplc="51447625" w:tentative="1">
      <w:start w:val="1"/>
      <w:numFmt w:val="lowerLetter"/>
      <w:lvlText w:val="%2."/>
      <w:lvlJc w:val="left"/>
      <w:pPr>
        <w:ind w:left="1440" w:hanging="360"/>
      </w:pPr>
    </w:lvl>
    <w:lvl w:ilvl="2" w:tplc="51447625" w:tentative="1">
      <w:start w:val="1"/>
      <w:numFmt w:val="lowerRoman"/>
      <w:lvlText w:val="%3."/>
      <w:lvlJc w:val="right"/>
      <w:pPr>
        <w:ind w:left="2160" w:hanging="180"/>
      </w:pPr>
    </w:lvl>
    <w:lvl w:ilvl="3" w:tplc="51447625" w:tentative="1">
      <w:start w:val="1"/>
      <w:numFmt w:val="decimal"/>
      <w:lvlText w:val="%4."/>
      <w:lvlJc w:val="left"/>
      <w:pPr>
        <w:ind w:left="2880" w:hanging="360"/>
      </w:pPr>
    </w:lvl>
    <w:lvl w:ilvl="4" w:tplc="51447625" w:tentative="1">
      <w:start w:val="1"/>
      <w:numFmt w:val="lowerLetter"/>
      <w:lvlText w:val="%5."/>
      <w:lvlJc w:val="left"/>
      <w:pPr>
        <w:ind w:left="3600" w:hanging="360"/>
      </w:pPr>
    </w:lvl>
    <w:lvl w:ilvl="5" w:tplc="51447625" w:tentative="1">
      <w:start w:val="1"/>
      <w:numFmt w:val="lowerRoman"/>
      <w:lvlText w:val="%6."/>
      <w:lvlJc w:val="right"/>
      <w:pPr>
        <w:ind w:left="4320" w:hanging="180"/>
      </w:pPr>
    </w:lvl>
    <w:lvl w:ilvl="6" w:tplc="51447625" w:tentative="1">
      <w:start w:val="1"/>
      <w:numFmt w:val="decimal"/>
      <w:lvlText w:val="%7."/>
      <w:lvlJc w:val="left"/>
      <w:pPr>
        <w:ind w:left="5040" w:hanging="360"/>
      </w:pPr>
    </w:lvl>
    <w:lvl w:ilvl="7" w:tplc="51447625" w:tentative="1">
      <w:start w:val="1"/>
      <w:numFmt w:val="lowerLetter"/>
      <w:lvlText w:val="%8."/>
      <w:lvlJc w:val="left"/>
      <w:pPr>
        <w:ind w:left="5760" w:hanging="360"/>
      </w:pPr>
    </w:lvl>
    <w:lvl w:ilvl="8" w:tplc="51447625" w:tentative="1">
      <w:start w:val="1"/>
      <w:numFmt w:val="lowerRoman"/>
      <w:lvlText w:val="%9."/>
      <w:lvlJc w:val="right"/>
      <w:pPr>
        <w:ind w:left="6480" w:hanging="180"/>
      </w:pPr>
    </w:lvl>
  </w:abstractNum>
  <w:abstractNum w:abstractNumId="3678">
    <w:multiLevelType w:val="hybridMultilevel"/>
    <w:lvl w:ilvl="0" w:tplc="98627797">
      <w:start w:val="1"/>
      <w:numFmt w:val="decimal"/>
      <w:lvlText w:val="%1."/>
      <w:lvlJc w:val="left"/>
      <w:pPr>
        <w:ind w:left="720" w:hanging="360"/>
      </w:pPr>
    </w:lvl>
    <w:lvl w:ilvl="1" w:tplc="98627797" w:tentative="1">
      <w:start w:val="1"/>
      <w:numFmt w:val="lowerLetter"/>
      <w:lvlText w:val="%2."/>
      <w:lvlJc w:val="left"/>
      <w:pPr>
        <w:ind w:left="1440" w:hanging="360"/>
      </w:pPr>
    </w:lvl>
    <w:lvl w:ilvl="2" w:tplc="98627797" w:tentative="1">
      <w:start w:val="1"/>
      <w:numFmt w:val="lowerRoman"/>
      <w:lvlText w:val="%3."/>
      <w:lvlJc w:val="right"/>
      <w:pPr>
        <w:ind w:left="2160" w:hanging="180"/>
      </w:pPr>
    </w:lvl>
    <w:lvl w:ilvl="3" w:tplc="98627797" w:tentative="1">
      <w:start w:val="1"/>
      <w:numFmt w:val="decimal"/>
      <w:lvlText w:val="%4."/>
      <w:lvlJc w:val="left"/>
      <w:pPr>
        <w:ind w:left="2880" w:hanging="360"/>
      </w:pPr>
    </w:lvl>
    <w:lvl w:ilvl="4" w:tplc="98627797" w:tentative="1">
      <w:start w:val="1"/>
      <w:numFmt w:val="lowerLetter"/>
      <w:lvlText w:val="%5."/>
      <w:lvlJc w:val="left"/>
      <w:pPr>
        <w:ind w:left="3600" w:hanging="360"/>
      </w:pPr>
    </w:lvl>
    <w:lvl w:ilvl="5" w:tplc="98627797" w:tentative="1">
      <w:start w:val="1"/>
      <w:numFmt w:val="lowerRoman"/>
      <w:lvlText w:val="%6."/>
      <w:lvlJc w:val="right"/>
      <w:pPr>
        <w:ind w:left="4320" w:hanging="180"/>
      </w:pPr>
    </w:lvl>
    <w:lvl w:ilvl="6" w:tplc="98627797" w:tentative="1">
      <w:start w:val="1"/>
      <w:numFmt w:val="decimal"/>
      <w:lvlText w:val="%7."/>
      <w:lvlJc w:val="left"/>
      <w:pPr>
        <w:ind w:left="5040" w:hanging="360"/>
      </w:pPr>
    </w:lvl>
    <w:lvl w:ilvl="7" w:tplc="98627797" w:tentative="1">
      <w:start w:val="1"/>
      <w:numFmt w:val="lowerLetter"/>
      <w:lvlText w:val="%8."/>
      <w:lvlJc w:val="left"/>
      <w:pPr>
        <w:ind w:left="5760" w:hanging="360"/>
      </w:pPr>
    </w:lvl>
    <w:lvl w:ilvl="8" w:tplc="98627797" w:tentative="1">
      <w:start w:val="1"/>
      <w:numFmt w:val="lowerRoman"/>
      <w:lvlText w:val="%9."/>
      <w:lvlJc w:val="right"/>
      <w:pPr>
        <w:ind w:left="6480" w:hanging="180"/>
      </w:pPr>
    </w:lvl>
  </w:abstractNum>
  <w:abstractNum w:abstractNumId="3677">
    <w:multiLevelType w:val="hybridMultilevel"/>
    <w:lvl w:ilvl="0" w:tplc="21658042">
      <w:start w:val="1"/>
      <w:numFmt w:val="decimal"/>
      <w:lvlText w:val="%1."/>
      <w:lvlJc w:val="left"/>
      <w:pPr>
        <w:ind w:left="720" w:hanging="360"/>
      </w:pPr>
    </w:lvl>
    <w:lvl w:ilvl="1" w:tplc="21658042" w:tentative="1">
      <w:start w:val="1"/>
      <w:numFmt w:val="lowerLetter"/>
      <w:lvlText w:val="%2."/>
      <w:lvlJc w:val="left"/>
      <w:pPr>
        <w:ind w:left="1440" w:hanging="360"/>
      </w:pPr>
    </w:lvl>
    <w:lvl w:ilvl="2" w:tplc="21658042" w:tentative="1">
      <w:start w:val="1"/>
      <w:numFmt w:val="lowerRoman"/>
      <w:lvlText w:val="%3."/>
      <w:lvlJc w:val="right"/>
      <w:pPr>
        <w:ind w:left="2160" w:hanging="180"/>
      </w:pPr>
    </w:lvl>
    <w:lvl w:ilvl="3" w:tplc="21658042" w:tentative="1">
      <w:start w:val="1"/>
      <w:numFmt w:val="decimal"/>
      <w:lvlText w:val="%4."/>
      <w:lvlJc w:val="left"/>
      <w:pPr>
        <w:ind w:left="2880" w:hanging="360"/>
      </w:pPr>
    </w:lvl>
    <w:lvl w:ilvl="4" w:tplc="21658042" w:tentative="1">
      <w:start w:val="1"/>
      <w:numFmt w:val="lowerLetter"/>
      <w:lvlText w:val="%5."/>
      <w:lvlJc w:val="left"/>
      <w:pPr>
        <w:ind w:left="3600" w:hanging="360"/>
      </w:pPr>
    </w:lvl>
    <w:lvl w:ilvl="5" w:tplc="21658042" w:tentative="1">
      <w:start w:val="1"/>
      <w:numFmt w:val="lowerRoman"/>
      <w:lvlText w:val="%6."/>
      <w:lvlJc w:val="right"/>
      <w:pPr>
        <w:ind w:left="4320" w:hanging="180"/>
      </w:pPr>
    </w:lvl>
    <w:lvl w:ilvl="6" w:tplc="21658042" w:tentative="1">
      <w:start w:val="1"/>
      <w:numFmt w:val="decimal"/>
      <w:lvlText w:val="%7."/>
      <w:lvlJc w:val="left"/>
      <w:pPr>
        <w:ind w:left="5040" w:hanging="360"/>
      </w:pPr>
    </w:lvl>
    <w:lvl w:ilvl="7" w:tplc="21658042" w:tentative="1">
      <w:start w:val="1"/>
      <w:numFmt w:val="lowerLetter"/>
      <w:lvlText w:val="%8."/>
      <w:lvlJc w:val="left"/>
      <w:pPr>
        <w:ind w:left="5760" w:hanging="360"/>
      </w:pPr>
    </w:lvl>
    <w:lvl w:ilvl="8" w:tplc="21658042" w:tentative="1">
      <w:start w:val="1"/>
      <w:numFmt w:val="lowerRoman"/>
      <w:lvlText w:val="%9."/>
      <w:lvlJc w:val="right"/>
      <w:pPr>
        <w:ind w:left="6480" w:hanging="180"/>
      </w:pPr>
    </w:lvl>
  </w:abstractNum>
  <w:abstractNum w:abstractNumId="3676">
    <w:multiLevelType w:val="hybridMultilevel"/>
    <w:lvl w:ilvl="0" w:tplc="55920820">
      <w:start w:val="1"/>
      <w:numFmt w:val="decimal"/>
      <w:lvlText w:val="%1."/>
      <w:lvlJc w:val="left"/>
      <w:pPr>
        <w:ind w:left="720" w:hanging="360"/>
      </w:pPr>
    </w:lvl>
    <w:lvl w:ilvl="1" w:tplc="55920820" w:tentative="1">
      <w:start w:val="1"/>
      <w:numFmt w:val="lowerLetter"/>
      <w:lvlText w:val="%2."/>
      <w:lvlJc w:val="left"/>
      <w:pPr>
        <w:ind w:left="1440" w:hanging="360"/>
      </w:pPr>
    </w:lvl>
    <w:lvl w:ilvl="2" w:tplc="55920820" w:tentative="1">
      <w:start w:val="1"/>
      <w:numFmt w:val="lowerRoman"/>
      <w:lvlText w:val="%3."/>
      <w:lvlJc w:val="right"/>
      <w:pPr>
        <w:ind w:left="2160" w:hanging="180"/>
      </w:pPr>
    </w:lvl>
    <w:lvl w:ilvl="3" w:tplc="55920820" w:tentative="1">
      <w:start w:val="1"/>
      <w:numFmt w:val="decimal"/>
      <w:lvlText w:val="%4."/>
      <w:lvlJc w:val="left"/>
      <w:pPr>
        <w:ind w:left="2880" w:hanging="360"/>
      </w:pPr>
    </w:lvl>
    <w:lvl w:ilvl="4" w:tplc="55920820" w:tentative="1">
      <w:start w:val="1"/>
      <w:numFmt w:val="lowerLetter"/>
      <w:lvlText w:val="%5."/>
      <w:lvlJc w:val="left"/>
      <w:pPr>
        <w:ind w:left="3600" w:hanging="360"/>
      </w:pPr>
    </w:lvl>
    <w:lvl w:ilvl="5" w:tplc="55920820" w:tentative="1">
      <w:start w:val="1"/>
      <w:numFmt w:val="lowerRoman"/>
      <w:lvlText w:val="%6."/>
      <w:lvlJc w:val="right"/>
      <w:pPr>
        <w:ind w:left="4320" w:hanging="180"/>
      </w:pPr>
    </w:lvl>
    <w:lvl w:ilvl="6" w:tplc="55920820" w:tentative="1">
      <w:start w:val="1"/>
      <w:numFmt w:val="decimal"/>
      <w:lvlText w:val="%7."/>
      <w:lvlJc w:val="left"/>
      <w:pPr>
        <w:ind w:left="5040" w:hanging="360"/>
      </w:pPr>
    </w:lvl>
    <w:lvl w:ilvl="7" w:tplc="55920820" w:tentative="1">
      <w:start w:val="1"/>
      <w:numFmt w:val="lowerLetter"/>
      <w:lvlText w:val="%8."/>
      <w:lvlJc w:val="left"/>
      <w:pPr>
        <w:ind w:left="5760" w:hanging="360"/>
      </w:pPr>
    </w:lvl>
    <w:lvl w:ilvl="8" w:tplc="55920820" w:tentative="1">
      <w:start w:val="1"/>
      <w:numFmt w:val="lowerRoman"/>
      <w:lvlText w:val="%9."/>
      <w:lvlJc w:val="right"/>
      <w:pPr>
        <w:ind w:left="6480" w:hanging="180"/>
      </w:pPr>
    </w:lvl>
  </w:abstractNum>
  <w:abstractNum w:abstractNumId="3675">
    <w:multiLevelType w:val="hybridMultilevel"/>
    <w:lvl w:ilvl="0" w:tplc="23655982">
      <w:start w:val="1"/>
      <w:numFmt w:val="decimal"/>
      <w:lvlText w:val="%1."/>
      <w:lvlJc w:val="left"/>
      <w:pPr>
        <w:ind w:left="720" w:hanging="360"/>
      </w:pPr>
    </w:lvl>
    <w:lvl w:ilvl="1" w:tplc="23655982" w:tentative="1">
      <w:start w:val="1"/>
      <w:numFmt w:val="lowerLetter"/>
      <w:lvlText w:val="%2."/>
      <w:lvlJc w:val="left"/>
      <w:pPr>
        <w:ind w:left="1440" w:hanging="360"/>
      </w:pPr>
    </w:lvl>
    <w:lvl w:ilvl="2" w:tplc="23655982" w:tentative="1">
      <w:start w:val="1"/>
      <w:numFmt w:val="lowerRoman"/>
      <w:lvlText w:val="%3."/>
      <w:lvlJc w:val="right"/>
      <w:pPr>
        <w:ind w:left="2160" w:hanging="180"/>
      </w:pPr>
    </w:lvl>
    <w:lvl w:ilvl="3" w:tplc="23655982" w:tentative="1">
      <w:start w:val="1"/>
      <w:numFmt w:val="decimal"/>
      <w:lvlText w:val="%4."/>
      <w:lvlJc w:val="left"/>
      <w:pPr>
        <w:ind w:left="2880" w:hanging="360"/>
      </w:pPr>
    </w:lvl>
    <w:lvl w:ilvl="4" w:tplc="23655982" w:tentative="1">
      <w:start w:val="1"/>
      <w:numFmt w:val="lowerLetter"/>
      <w:lvlText w:val="%5."/>
      <w:lvlJc w:val="left"/>
      <w:pPr>
        <w:ind w:left="3600" w:hanging="360"/>
      </w:pPr>
    </w:lvl>
    <w:lvl w:ilvl="5" w:tplc="23655982" w:tentative="1">
      <w:start w:val="1"/>
      <w:numFmt w:val="lowerRoman"/>
      <w:lvlText w:val="%6."/>
      <w:lvlJc w:val="right"/>
      <w:pPr>
        <w:ind w:left="4320" w:hanging="180"/>
      </w:pPr>
    </w:lvl>
    <w:lvl w:ilvl="6" w:tplc="23655982" w:tentative="1">
      <w:start w:val="1"/>
      <w:numFmt w:val="decimal"/>
      <w:lvlText w:val="%7."/>
      <w:lvlJc w:val="left"/>
      <w:pPr>
        <w:ind w:left="5040" w:hanging="360"/>
      </w:pPr>
    </w:lvl>
    <w:lvl w:ilvl="7" w:tplc="23655982" w:tentative="1">
      <w:start w:val="1"/>
      <w:numFmt w:val="lowerLetter"/>
      <w:lvlText w:val="%8."/>
      <w:lvlJc w:val="left"/>
      <w:pPr>
        <w:ind w:left="5760" w:hanging="360"/>
      </w:pPr>
    </w:lvl>
    <w:lvl w:ilvl="8" w:tplc="23655982" w:tentative="1">
      <w:start w:val="1"/>
      <w:numFmt w:val="lowerRoman"/>
      <w:lvlText w:val="%9."/>
      <w:lvlJc w:val="right"/>
      <w:pPr>
        <w:ind w:left="6480" w:hanging="180"/>
      </w:pPr>
    </w:lvl>
  </w:abstractNum>
  <w:abstractNum w:abstractNumId="3674">
    <w:multiLevelType w:val="hybridMultilevel"/>
    <w:lvl w:ilvl="0" w:tplc="73467210">
      <w:start w:val="1"/>
      <w:numFmt w:val="decimal"/>
      <w:lvlText w:val="%1."/>
      <w:lvlJc w:val="left"/>
      <w:pPr>
        <w:ind w:left="720" w:hanging="360"/>
      </w:pPr>
    </w:lvl>
    <w:lvl w:ilvl="1" w:tplc="73467210" w:tentative="1">
      <w:start w:val="1"/>
      <w:numFmt w:val="lowerLetter"/>
      <w:lvlText w:val="%2."/>
      <w:lvlJc w:val="left"/>
      <w:pPr>
        <w:ind w:left="1440" w:hanging="360"/>
      </w:pPr>
    </w:lvl>
    <w:lvl w:ilvl="2" w:tplc="73467210" w:tentative="1">
      <w:start w:val="1"/>
      <w:numFmt w:val="lowerRoman"/>
      <w:lvlText w:val="%3."/>
      <w:lvlJc w:val="right"/>
      <w:pPr>
        <w:ind w:left="2160" w:hanging="180"/>
      </w:pPr>
    </w:lvl>
    <w:lvl w:ilvl="3" w:tplc="73467210" w:tentative="1">
      <w:start w:val="1"/>
      <w:numFmt w:val="decimal"/>
      <w:lvlText w:val="%4."/>
      <w:lvlJc w:val="left"/>
      <w:pPr>
        <w:ind w:left="2880" w:hanging="360"/>
      </w:pPr>
    </w:lvl>
    <w:lvl w:ilvl="4" w:tplc="73467210" w:tentative="1">
      <w:start w:val="1"/>
      <w:numFmt w:val="lowerLetter"/>
      <w:lvlText w:val="%5."/>
      <w:lvlJc w:val="left"/>
      <w:pPr>
        <w:ind w:left="3600" w:hanging="360"/>
      </w:pPr>
    </w:lvl>
    <w:lvl w:ilvl="5" w:tplc="73467210" w:tentative="1">
      <w:start w:val="1"/>
      <w:numFmt w:val="lowerRoman"/>
      <w:lvlText w:val="%6."/>
      <w:lvlJc w:val="right"/>
      <w:pPr>
        <w:ind w:left="4320" w:hanging="180"/>
      </w:pPr>
    </w:lvl>
    <w:lvl w:ilvl="6" w:tplc="73467210" w:tentative="1">
      <w:start w:val="1"/>
      <w:numFmt w:val="decimal"/>
      <w:lvlText w:val="%7."/>
      <w:lvlJc w:val="left"/>
      <w:pPr>
        <w:ind w:left="5040" w:hanging="360"/>
      </w:pPr>
    </w:lvl>
    <w:lvl w:ilvl="7" w:tplc="73467210" w:tentative="1">
      <w:start w:val="1"/>
      <w:numFmt w:val="lowerLetter"/>
      <w:lvlText w:val="%8."/>
      <w:lvlJc w:val="left"/>
      <w:pPr>
        <w:ind w:left="5760" w:hanging="360"/>
      </w:pPr>
    </w:lvl>
    <w:lvl w:ilvl="8" w:tplc="73467210" w:tentative="1">
      <w:start w:val="1"/>
      <w:numFmt w:val="lowerRoman"/>
      <w:lvlText w:val="%9."/>
      <w:lvlJc w:val="right"/>
      <w:pPr>
        <w:ind w:left="6480" w:hanging="180"/>
      </w:pPr>
    </w:lvl>
  </w:abstractNum>
  <w:abstractNum w:abstractNumId="3673">
    <w:multiLevelType w:val="hybridMultilevel"/>
    <w:lvl w:ilvl="0" w:tplc="29326378">
      <w:start w:val="1"/>
      <w:numFmt w:val="decimal"/>
      <w:lvlText w:val="%1."/>
      <w:lvlJc w:val="left"/>
      <w:pPr>
        <w:ind w:left="720" w:hanging="360"/>
      </w:pPr>
    </w:lvl>
    <w:lvl w:ilvl="1" w:tplc="29326378" w:tentative="1">
      <w:start w:val="1"/>
      <w:numFmt w:val="lowerLetter"/>
      <w:lvlText w:val="%2."/>
      <w:lvlJc w:val="left"/>
      <w:pPr>
        <w:ind w:left="1440" w:hanging="360"/>
      </w:pPr>
    </w:lvl>
    <w:lvl w:ilvl="2" w:tplc="29326378" w:tentative="1">
      <w:start w:val="1"/>
      <w:numFmt w:val="lowerRoman"/>
      <w:lvlText w:val="%3."/>
      <w:lvlJc w:val="right"/>
      <w:pPr>
        <w:ind w:left="2160" w:hanging="180"/>
      </w:pPr>
    </w:lvl>
    <w:lvl w:ilvl="3" w:tplc="29326378" w:tentative="1">
      <w:start w:val="1"/>
      <w:numFmt w:val="decimal"/>
      <w:lvlText w:val="%4."/>
      <w:lvlJc w:val="left"/>
      <w:pPr>
        <w:ind w:left="2880" w:hanging="360"/>
      </w:pPr>
    </w:lvl>
    <w:lvl w:ilvl="4" w:tplc="29326378" w:tentative="1">
      <w:start w:val="1"/>
      <w:numFmt w:val="lowerLetter"/>
      <w:lvlText w:val="%5."/>
      <w:lvlJc w:val="left"/>
      <w:pPr>
        <w:ind w:left="3600" w:hanging="360"/>
      </w:pPr>
    </w:lvl>
    <w:lvl w:ilvl="5" w:tplc="29326378" w:tentative="1">
      <w:start w:val="1"/>
      <w:numFmt w:val="lowerRoman"/>
      <w:lvlText w:val="%6."/>
      <w:lvlJc w:val="right"/>
      <w:pPr>
        <w:ind w:left="4320" w:hanging="180"/>
      </w:pPr>
    </w:lvl>
    <w:lvl w:ilvl="6" w:tplc="29326378" w:tentative="1">
      <w:start w:val="1"/>
      <w:numFmt w:val="decimal"/>
      <w:lvlText w:val="%7."/>
      <w:lvlJc w:val="left"/>
      <w:pPr>
        <w:ind w:left="5040" w:hanging="360"/>
      </w:pPr>
    </w:lvl>
    <w:lvl w:ilvl="7" w:tplc="29326378" w:tentative="1">
      <w:start w:val="1"/>
      <w:numFmt w:val="lowerLetter"/>
      <w:lvlText w:val="%8."/>
      <w:lvlJc w:val="left"/>
      <w:pPr>
        <w:ind w:left="5760" w:hanging="360"/>
      </w:pPr>
    </w:lvl>
    <w:lvl w:ilvl="8" w:tplc="29326378" w:tentative="1">
      <w:start w:val="1"/>
      <w:numFmt w:val="lowerRoman"/>
      <w:lvlText w:val="%9."/>
      <w:lvlJc w:val="right"/>
      <w:pPr>
        <w:ind w:left="6480" w:hanging="180"/>
      </w:pPr>
    </w:lvl>
  </w:abstractNum>
  <w:abstractNum w:abstractNumId="3672">
    <w:multiLevelType w:val="hybridMultilevel"/>
    <w:lvl w:ilvl="0" w:tplc="6002222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3672">
    <w:abstractNumId w:val="3672"/>
  </w:num>
  <w:num w:numId="3673">
    <w:abstractNumId w:val="3673"/>
  </w:num>
  <w:num w:numId="3674">
    <w:abstractNumId w:val="3674"/>
  </w:num>
  <w:num w:numId="3675">
    <w:abstractNumId w:val="3675"/>
  </w:num>
  <w:num w:numId="3676">
    <w:abstractNumId w:val="3676"/>
  </w:num>
  <w:num w:numId="3677">
    <w:abstractNumId w:val="3677"/>
  </w:num>
  <w:num w:numId="3678">
    <w:abstractNumId w:val="3678"/>
  </w:num>
  <w:num w:numId="3679">
    <w:abstractNumId w:val="3679"/>
  </w:num>
  <w:num w:numId="3680">
    <w:abstractNumId w:val="3680"/>
  </w:num>
  <w:num w:numId="3681">
    <w:abstractNumId w:val="3681"/>
  </w:num>
  <w:num w:numId="3682">
    <w:abstractNumId w:val="3682"/>
  </w:num>
  <w:num w:numId="3683">
    <w:abstractNumId w:val="36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60452936" Type="http://schemas.openxmlformats.org/officeDocument/2006/relationships/comments" Target="comments.xml"/><Relationship Id="rId420741245" Type="http://schemas.microsoft.com/office/2011/relationships/commentsExtended" Target="commentsExtended.xml"/><Relationship Id="rId33026284" Type="http://schemas.openxmlformats.org/officeDocument/2006/relationships/image" Target="media/imgrId33026284.jpg"/><Relationship Id="rId93256931a2b4146d0" Type="http://schemas.openxmlformats.org/officeDocument/2006/relationships/hyperlink" Target="https://iservice.lombardini.it/jsp/Template2/manuale.jsp?id=101&amp;parent=1000" TargetMode="External"/><Relationship Id="rId95106931a2b41749a" Type="http://schemas.openxmlformats.org/officeDocument/2006/relationships/hyperlink" Target="https://iservice.lombardini.it/jsp/Template2/manuale.jsp?id=195&amp;parent=1000" TargetMode="External"/><Relationship Id="rId49316931a2b508888" Type="http://schemas.openxmlformats.org/officeDocument/2006/relationships/hyperlink" Target="https://iservice.lombardini.it/jsp/Template2/manuale.jsp?id=638&amp;parent=1273" TargetMode="External"/><Relationship Id="rId68616931a2b527a11" Type="http://schemas.openxmlformats.org/officeDocument/2006/relationships/hyperlink" Target="https://iservice.lombardini.it/jsp/Template2/manuale.jsp?id=573&amp;parent=1273" TargetMode="External"/><Relationship Id="rId21496931a2b57c866" Type="http://schemas.openxmlformats.org/officeDocument/2006/relationships/hyperlink" Target="https://iservice.lombardini.it/jsp/Template2/manuale.jsp?id=573&amp;parent=1273" TargetMode="External"/><Relationship Id="rId81236931a2b57d0d5" Type="http://schemas.openxmlformats.org/officeDocument/2006/relationships/hyperlink" Target="https://iservice.lombardini.it/jsp/Template2/manuale.jsp?id=573&amp;parent=1273" TargetMode="External"/><Relationship Id="rId31646931a2b5b5643" Type="http://schemas.openxmlformats.org/officeDocument/2006/relationships/hyperlink" Target="https://www.youtube.com/embed/rtTjmWlZ1cc?rel=0&amp;showinfo=0" TargetMode="External"/><Relationship Id="rId73176931a2b6d1d9c" Type="http://schemas.openxmlformats.org/officeDocument/2006/relationships/hyperlink" Target="https://iservice.lombardini.it/jsp/Template2/manuale.jsp?id=637&amp;parent=1273" TargetMode="External"/><Relationship Id="rId28246931a2b82228a" Type="http://schemas.openxmlformats.org/officeDocument/2006/relationships/hyperlink" Target="https://www.youtube.com/embed/6-0TbYG2EkY?showinfo=0&amp;rel=0" TargetMode="External"/><Relationship Id="rId18816931a2b96d0ce" Type="http://schemas.openxmlformats.org/officeDocument/2006/relationships/hyperlink" Target="https://iservice.lombardini.it/jsp/Template2/manuale.jsp?id=619&amp;parent=1273" TargetMode="External"/><Relationship Id="rId60026931a2b999a2b" Type="http://schemas.openxmlformats.org/officeDocument/2006/relationships/hyperlink" Target="https://iservice.lombardini.it/jsp/Template2/manuale.jsp?id=560&amp;parent=1273" TargetMode="External"/><Relationship Id="rId15766931a2b9bf1bc" Type="http://schemas.openxmlformats.org/officeDocument/2006/relationships/hyperlink" Target="https://iservice.lombardini.it/jsp/Template2/manuale.jsp?id=560&amp;parent=1273" TargetMode="External"/><Relationship Id="rId44266931a2baa3b18" Type="http://schemas.openxmlformats.org/officeDocument/2006/relationships/hyperlink" Target="https://iservice.lombardini.it/jsp/Template2/manuale.jsp?id=560&amp;parent=1273" TargetMode="External"/><Relationship Id="rId24076931a2bb9b899" Type="http://schemas.openxmlformats.org/officeDocument/2006/relationships/hyperlink" Target="https://iservice.lombardini.it/jsp/Template2/manuale.jsp?id=101&amp;parent=1273" TargetMode="External"/><Relationship Id="rId74526931a2bbc04d3" Type="http://schemas.openxmlformats.org/officeDocument/2006/relationships/hyperlink" Target="https://iservice.lombardini.it/jsp/Template2/manuale.jsp?id=637&amp;parent=1273" TargetMode="External"/><Relationship Id="rId73276931a2bbee540" Type="http://schemas.openxmlformats.org/officeDocument/2006/relationships/hyperlink" Target="https://iservice.lombardini.it/jsp/Template2/manuale.jsp?id=101&amp;parent=1273" TargetMode="External"/><Relationship Id="rId96946931a2bbeec7d" Type="http://schemas.openxmlformats.org/officeDocument/2006/relationships/hyperlink" Target="https://iservice.lombardini.it/jsp/Template2/manuale.jsp?id=635&amp;parent=1273" TargetMode="External"/><Relationship Id="rId92506931a2bc1be33" Type="http://schemas.openxmlformats.org/officeDocument/2006/relationships/hyperlink" Target="https://iservice.lombardini.it/jsp/Template2/manuale.jsp?id=638&amp;parent=1273" TargetMode="External"/><Relationship Id="rId93786931a2b42e5ae" Type="http://schemas.openxmlformats.org/officeDocument/2006/relationships/image" Target="media/imgrId93786931a2b42e5ae.jpg"/><Relationship Id="rId89846931a2b44028e" Type="http://schemas.openxmlformats.org/officeDocument/2006/relationships/image" Target="media/imgrId89846931a2b44028e.jpg"/><Relationship Id="rId43016931a2b44959f" Type="http://schemas.openxmlformats.org/officeDocument/2006/relationships/image" Target="media/imgrId43016931a2b44959f.jpg"/><Relationship Id="rId30126931a2b450af7" Type="http://schemas.openxmlformats.org/officeDocument/2006/relationships/image" Target="media/imgrId30126931a2b450af7.jpg"/><Relationship Id="rId89176931a2b458c2e" Type="http://schemas.openxmlformats.org/officeDocument/2006/relationships/image" Target="media/imgrId89176931a2b458c2e.jpg"/><Relationship Id="rId71196931a2b46cd51" Type="http://schemas.openxmlformats.org/officeDocument/2006/relationships/image" Target="media/imgrId71196931a2b46cd51.jpg"/><Relationship Id="rId38876931a2b47aadd" Type="http://schemas.openxmlformats.org/officeDocument/2006/relationships/image" Target="media/imgrId38876931a2b47aadd.jpg"/><Relationship Id="rId73726931a2b48611d" Type="http://schemas.openxmlformats.org/officeDocument/2006/relationships/image" Target="media/imgrId73726931a2b48611d.jpg"/><Relationship Id="rId84326931a2b49231d" Type="http://schemas.openxmlformats.org/officeDocument/2006/relationships/image" Target="media/imgrId84326931a2b49231d.jpg"/><Relationship Id="rId81916931a2b499412" Type="http://schemas.openxmlformats.org/officeDocument/2006/relationships/image" Target="media/imgrId81916931a2b499412.jpg"/><Relationship Id="rId92706931a2b4ac174" Type="http://schemas.openxmlformats.org/officeDocument/2006/relationships/image" Target="media/imgrId92706931a2b4ac174.jpg"/><Relationship Id="rId49796931a2b4b5055" Type="http://schemas.openxmlformats.org/officeDocument/2006/relationships/image" Target="media/imgrId49796931a2b4b5055.png"/><Relationship Id="rId54346931a2b4d65ac" Type="http://schemas.openxmlformats.org/officeDocument/2006/relationships/image" Target="media/imgrId54346931a2b4d65ac.jpg"/><Relationship Id="rId29366931a2b4e8bd6" Type="http://schemas.openxmlformats.org/officeDocument/2006/relationships/image" Target="media/imgrId29366931a2b4e8bd6.png"/><Relationship Id="rId21716931a2b50331b" Type="http://schemas.openxmlformats.org/officeDocument/2006/relationships/image" Target="media/imgrId21716931a2b50331b.png"/><Relationship Id="rId41196931a2b508073" Type="http://schemas.openxmlformats.org/officeDocument/2006/relationships/image" Target="media/imgrId41196931a2b508073.jpg"/><Relationship Id="rId37116931a2b515661" Type="http://schemas.openxmlformats.org/officeDocument/2006/relationships/image" Target="media/imgrId37116931a2b515661.jpg"/><Relationship Id="rId44396931a2b52062d" Type="http://schemas.openxmlformats.org/officeDocument/2006/relationships/image" Target="media/imgrId44396931a2b52062d.png"/><Relationship Id="rId59696931a2b5267f8" Type="http://schemas.openxmlformats.org/officeDocument/2006/relationships/image" Target="media/imgrId59696931a2b5267f8.jpg"/><Relationship Id="rId80596931a2b530719" Type="http://schemas.openxmlformats.org/officeDocument/2006/relationships/image" Target="media/imgrId80596931a2b530719.jpg"/><Relationship Id="rId62356931a2b53dc1e" Type="http://schemas.openxmlformats.org/officeDocument/2006/relationships/image" Target="media/imgrId62356931a2b53dc1e.jpg"/><Relationship Id="rId58086931a2b547a7b" Type="http://schemas.openxmlformats.org/officeDocument/2006/relationships/image" Target="media/imgrId58086931a2b547a7b.jpg"/><Relationship Id="rId29286931a2b55bcfe" Type="http://schemas.openxmlformats.org/officeDocument/2006/relationships/image" Target="media/imgrId29286931a2b55bcfe.jpg"/><Relationship Id="rId83276931a2b56efe6" Type="http://schemas.openxmlformats.org/officeDocument/2006/relationships/image" Target="media/imgrId83276931a2b56efe6.jpg"/><Relationship Id="rId59646931a2b57ba6c" Type="http://schemas.openxmlformats.org/officeDocument/2006/relationships/image" Target="media/imgrId59646931a2b57ba6c.jpg"/><Relationship Id="rId10306931a2b5823ef" Type="http://schemas.openxmlformats.org/officeDocument/2006/relationships/image" Target="media/imgrId10306931a2b5823ef.jpg"/><Relationship Id="rId53186931a2b58ac8d" Type="http://schemas.openxmlformats.org/officeDocument/2006/relationships/image" Target="media/imgrId53186931a2b58ac8d.jpg"/><Relationship Id="rId92716931a2b59246f" Type="http://schemas.openxmlformats.org/officeDocument/2006/relationships/image" Target="media/imgrId92716931a2b59246f.jpg"/><Relationship Id="rId80346931a2b596fbb" Type="http://schemas.openxmlformats.org/officeDocument/2006/relationships/image" Target="media/imgrId80346931a2b596fbb.jpg"/><Relationship Id="rId70956931a2b5a912e" Type="http://schemas.openxmlformats.org/officeDocument/2006/relationships/image" Target="media/imgrId70956931a2b5a912e.png"/><Relationship Id="rId24996931a2b5b4fee" Type="http://schemas.openxmlformats.org/officeDocument/2006/relationships/image" Target="media/imgrId24996931a2b5b4fee.png"/><Relationship Id="rId38576931a2b5c2682" Type="http://schemas.openxmlformats.org/officeDocument/2006/relationships/image" Target="media/imgrId38576931a2b5c2682.png"/><Relationship Id="rId53976931a2b5cc584" Type="http://schemas.openxmlformats.org/officeDocument/2006/relationships/image" Target="media/imgrId53976931a2b5cc584.png"/><Relationship Id="rId72956931a2b603333" Type="http://schemas.openxmlformats.org/officeDocument/2006/relationships/image" Target="media/imgrId72956931a2b603333.png"/><Relationship Id="rId81736931a2b6284b8" Type="http://schemas.openxmlformats.org/officeDocument/2006/relationships/image" Target="media/imgrId81736931a2b6284b8.png"/><Relationship Id="rId41726931a2b6417ab" Type="http://schemas.openxmlformats.org/officeDocument/2006/relationships/image" Target="media/imgrId41726931a2b6417ab.png"/><Relationship Id="rId47956931a2b6656ec" Type="http://schemas.openxmlformats.org/officeDocument/2006/relationships/image" Target="media/imgrId47956931a2b6656ec.png"/><Relationship Id="rId11116931a2b679591" Type="http://schemas.openxmlformats.org/officeDocument/2006/relationships/image" Target="media/imgrId11116931a2b679591.jpg"/><Relationship Id="rId45686931a2b688243" Type="http://schemas.openxmlformats.org/officeDocument/2006/relationships/image" Target="media/imgrId45686931a2b688243.jpg"/><Relationship Id="rId95896931a2b69a376" Type="http://schemas.openxmlformats.org/officeDocument/2006/relationships/image" Target="media/imgrId95896931a2b69a376.png"/><Relationship Id="rId92236931a2b6aae59" Type="http://schemas.openxmlformats.org/officeDocument/2006/relationships/image" Target="media/imgrId92236931a2b6aae59.png"/><Relationship Id="rId31016931a2b6bcf4a" Type="http://schemas.openxmlformats.org/officeDocument/2006/relationships/image" Target="media/imgrId31016931a2b6bcf4a.png"/><Relationship Id="rId13716931a2b6c9335" Type="http://schemas.openxmlformats.org/officeDocument/2006/relationships/image" Target="media/imgrId13716931a2b6c9335.png"/><Relationship Id="rId19976931a2b6d15e2" Type="http://schemas.openxmlformats.org/officeDocument/2006/relationships/image" Target="media/imgrId19976931a2b6d15e2.jpg"/><Relationship Id="rId16156931a2b6e2706" Type="http://schemas.openxmlformats.org/officeDocument/2006/relationships/image" Target="media/imgrId16156931a2b6e2706.jpg"/><Relationship Id="rId58676931a2b6f1ed2" Type="http://schemas.openxmlformats.org/officeDocument/2006/relationships/image" Target="media/imgrId58676931a2b6f1ed2.jpg"/><Relationship Id="rId58866931a2b70d4f3" Type="http://schemas.openxmlformats.org/officeDocument/2006/relationships/image" Target="media/imgrId58866931a2b70d4f3.jpg"/><Relationship Id="rId54166931a2b7126b2" Type="http://schemas.openxmlformats.org/officeDocument/2006/relationships/image" Target="media/imgrId54166931a2b7126b2.jpg"/><Relationship Id="rId33966931a2b720799" Type="http://schemas.openxmlformats.org/officeDocument/2006/relationships/image" Target="media/imgrId33966931a2b720799.jpg"/><Relationship Id="rId40806931a2b72daa0" Type="http://schemas.openxmlformats.org/officeDocument/2006/relationships/image" Target="media/imgrId40806931a2b72daa0.jpg"/><Relationship Id="rId41486931a2b73a705" Type="http://schemas.openxmlformats.org/officeDocument/2006/relationships/image" Target="media/imgrId41486931a2b73a705.png"/><Relationship Id="rId62516931a2b74a89b" Type="http://schemas.openxmlformats.org/officeDocument/2006/relationships/image" Target="media/imgrId62516931a2b74a89b.png"/><Relationship Id="rId43526931a2b767bd1" Type="http://schemas.openxmlformats.org/officeDocument/2006/relationships/image" Target="media/imgrId43526931a2b767bd1.png"/><Relationship Id="rId50216931a2b78e0ea" Type="http://schemas.openxmlformats.org/officeDocument/2006/relationships/image" Target="media/imgrId50216931a2b78e0ea.png"/><Relationship Id="rId32046931a2b7985f4" Type="http://schemas.openxmlformats.org/officeDocument/2006/relationships/image" Target="media/imgrId32046931a2b7985f4.jpg"/><Relationship Id="rId27366931a2b7a50aa" Type="http://schemas.openxmlformats.org/officeDocument/2006/relationships/image" Target="media/imgrId27366931a2b7a50aa.png"/><Relationship Id="rId94596931a2b7bc4d2" Type="http://schemas.openxmlformats.org/officeDocument/2006/relationships/image" Target="media/imgrId94596931a2b7bc4d2.jpg"/><Relationship Id="rId17276931a2b7cb976" Type="http://schemas.openxmlformats.org/officeDocument/2006/relationships/image" Target="media/imgrId17276931a2b7cb976.jpg"/><Relationship Id="rId55446931a2b7e15b4" Type="http://schemas.openxmlformats.org/officeDocument/2006/relationships/image" Target="media/imgrId55446931a2b7e15b4.jpg"/><Relationship Id="rId66216931a2b7e8aae" Type="http://schemas.openxmlformats.org/officeDocument/2006/relationships/image" Target="media/imgrId66216931a2b7e8aae.jpg"/><Relationship Id="rId42296931a2b803d7c" Type="http://schemas.openxmlformats.org/officeDocument/2006/relationships/image" Target="media/imgrId42296931a2b803d7c.png"/><Relationship Id="rId49176931a2b818bcb" Type="http://schemas.openxmlformats.org/officeDocument/2006/relationships/image" Target="media/imgrId49176931a2b818bcb.jpg"/><Relationship Id="rId82066931a2b8218f9" Type="http://schemas.openxmlformats.org/officeDocument/2006/relationships/image" Target="media/imgrId82066931a2b8218f9.jpg"/><Relationship Id="rId86016931a2b82ec69" Type="http://schemas.openxmlformats.org/officeDocument/2006/relationships/image" Target="media/imgrId86016931a2b82ec69.jpg"/><Relationship Id="rId96936931a2b83a06a" Type="http://schemas.openxmlformats.org/officeDocument/2006/relationships/image" Target="media/imgrId96936931a2b83a06a.jpg"/><Relationship Id="rId34356931a2b8459a5" Type="http://schemas.openxmlformats.org/officeDocument/2006/relationships/image" Target="media/imgrId34356931a2b8459a5.jpg"/><Relationship Id="rId24556931a2b84fd8e" Type="http://schemas.openxmlformats.org/officeDocument/2006/relationships/image" Target="media/imgrId24556931a2b84fd8e.jpg"/><Relationship Id="rId14106931a2b85d241" Type="http://schemas.openxmlformats.org/officeDocument/2006/relationships/image" Target="media/imgrId14106931a2b85d241.jpg"/><Relationship Id="rId67116931a2b86746c" Type="http://schemas.openxmlformats.org/officeDocument/2006/relationships/image" Target="media/imgrId67116931a2b86746c.jpg"/><Relationship Id="rId53596931a2b870bb8" Type="http://schemas.openxmlformats.org/officeDocument/2006/relationships/image" Target="media/imgrId53596931a2b870bb8.jpg"/><Relationship Id="rId96136931a2b87bf29" Type="http://schemas.openxmlformats.org/officeDocument/2006/relationships/image" Target="media/imgrId96136931a2b87bf29.jpg"/><Relationship Id="rId40556931a2b88769a" Type="http://schemas.openxmlformats.org/officeDocument/2006/relationships/image" Target="media/imgrId40556931a2b88769a.jpg"/><Relationship Id="rId36376931a2b892e0e" Type="http://schemas.openxmlformats.org/officeDocument/2006/relationships/image" Target="media/imgrId36376931a2b892e0e.jpg"/><Relationship Id="rId52376931a2b89e6b1" Type="http://schemas.openxmlformats.org/officeDocument/2006/relationships/image" Target="media/imgrId52376931a2b89e6b1.jpg"/><Relationship Id="rId41816931a2b8a7f21" Type="http://schemas.openxmlformats.org/officeDocument/2006/relationships/image" Target="media/imgrId41816931a2b8a7f21.jpg"/><Relationship Id="rId62326931a2b8b5869" Type="http://schemas.openxmlformats.org/officeDocument/2006/relationships/image" Target="media/imgrId62326931a2b8b5869.jpg"/><Relationship Id="rId74926931a2b8c0a2c" Type="http://schemas.openxmlformats.org/officeDocument/2006/relationships/image" Target="media/imgrId74926931a2b8c0a2c.jpg"/><Relationship Id="rId95506931a2b8ca55e" Type="http://schemas.openxmlformats.org/officeDocument/2006/relationships/image" Target="media/imgrId95506931a2b8ca55e.png"/><Relationship Id="rId56536931a2b8db86e" Type="http://schemas.openxmlformats.org/officeDocument/2006/relationships/image" Target="media/imgrId56536931a2b8db86e.jpg"/><Relationship Id="rId63356931a2b8e65bb" Type="http://schemas.openxmlformats.org/officeDocument/2006/relationships/image" Target="media/imgrId63356931a2b8e65bb.jpg"/><Relationship Id="rId68436931a2b8f1ceb" Type="http://schemas.openxmlformats.org/officeDocument/2006/relationships/image" Target="media/imgrId68436931a2b8f1ceb.jpg"/><Relationship Id="rId76196931a2b908c3e" Type="http://schemas.openxmlformats.org/officeDocument/2006/relationships/image" Target="media/imgrId76196931a2b908c3e.jpg"/><Relationship Id="rId12916931a2b914d03" Type="http://schemas.openxmlformats.org/officeDocument/2006/relationships/image" Target="media/imgrId12916931a2b914d03.jpg"/><Relationship Id="rId58806931a2b91f014" Type="http://schemas.openxmlformats.org/officeDocument/2006/relationships/image" Target="media/imgrId58806931a2b91f014.jpg"/><Relationship Id="rId64196931a2b92b336" Type="http://schemas.openxmlformats.org/officeDocument/2006/relationships/image" Target="media/imgrId64196931a2b92b336.jpg"/><Relationship Id="rId53486931a2b939c74" Type="http://schemas.openxmlformats.org/officeDocument/2006/relationships/image" Target="media/imgrId53486931a2b939c74.jpg"/><Relationship Id="rId10406931a2b947b3c" Type="http://schemas.openxmlformats.org/officeDocument/2006/relationships/image" Target="media/imgrId10406931a2b947b3c.jpg"/><Relationship Id="rId39776931a2b95b1af" Type="http://schemas.openxmlformats.org/officeDocument/2006/relationships/image" Target="media/imgrId39776931a2b95b1af.jpg"/><Relationship Id="rId18006931a2b96ae47" Type="http://schemas.openxmlformats.org/officeDocument/2006/relationships/image" Target="media/imgrId18006931a2b96ae47.jpg"/><Relationship Id="rId52606931a2b9780e9" Type="http://schemas.openxmlformats.org/officeDocument/2006/relationships/image" Target="media/imgrId52606931a2b9780e9.jpg"/><Relationship Id="rId24036931a2b98365b" Type="http://schemas.openxmlformats.org/officeDocument/2006/relationships/image" Target="media/imgrId24036931a2b98365b.jpg"/><Relationship Id="rId44946931a2b991d6d" Type="http://schemas.openxmlformats.org/officeDocument/2006/relationships/image" Target="media/imgrId44946931a2b991d6d.jpg"/><Relationship Id="rId58076931a2b999249" Type="http://schemas.openxmlformats.org/officeDocument/2006/relationships/image" Target="media/imgrId58076931a2b999249.jpg"/><Relationship Id="rId98486931a2b9a9043" Type="http://schemas.openxmlformats.org/officeDocument/2006/relationships/image" Target="media/imgrId98486931a2b9a9043.jpg"/><Relationship Id="rId16746931a2b9b8413" Type="http://schemas.openxmlformats.org/officeDocument/2006/relationships/image" Target="media/imgrId16746931a2b9b8413.jpg"/><Relationship Id="rId35906931a2b9beac3" Type="http://schemas.openxmlformats.org/officeDocument/2006/relationships/image" Target="media/imgrId35906931a2b9beac3.jpg"/><Relationship Id="rId39646931a2b9d4a80" Type="http://schemas.openxmlformats.org/officeDocument/2006/relationships/image" Target="media/imgrId39646931a2b9d4a80.jpg"/><Relationship Id="rId41766931a2b9def93" Type="http://schemas.openxmlformats.org/officeDocument/2006/relationships/image" Target="media/imgrId41766931a2b9def93.jpg"/><Relationship Id="rId20226931a2b9f1675" Type="http://schemas.openxmlformats.org/officeDocument/2006/relationships/image" Target="media/imgrId20226931a2b9f1675.jpg"/><Relationship Id="rId72436931a2ba0feaa" Type="http://schemas.openxmlformats.org/officeDocument/2006/relationships/image" Target="media/imgrId72436931a2ba0feaa.jpg"/><Relationship Id="rId76726931a2ba1b315" Type="http://schemas.openxmlformats.org/officeDocument/2006/relationships/image" Target="media/imgrId76726931a2ba1b315.jpg"/><Relationship Id="rId15506931a2ba28200" Type="http://schemas.openxmlformats.org/officeDocument/2006/relationships/image" Target="media/imgrId15506931a2ba28200.jpg"/><Relationship Id="rId62816931a2ba36b09" Type="http://schemas.openxmlformats.org/officeDocument/2006/relationships/image" Target="media/imgrId62816931a2ba36b09.jpg"/><Relationship Id="rId89816931a2ba41038" Type="http://schemas.openxmlformats.org/officeDocument/2006/relationships/image" Target="media/imgrId89816931a2ba41038.jpg"/><Relationship Id="rId30566931a2ba4d4ed" Type="http://schemas.openxmlformats.org/officeDocument/2006/relationships/image" Target="media/imgrId30566931a2ba4d4ed.jpg"/><Relationship Id="rId18286931a2ba59eb3" Type="http://schemas.openxmlformats.org/officeDocument/2006/relationships/image" Target="media/imgrId18286931a2ba59eb3.png"/><Relationship Id="rId86196931a2ba642ef" Type="http://schemas.openxmlformats.org/officeDocument/2006/relationships/image" Target="media/imgrId86196931a2ba642ef.jpg"/><Relationship Id="rId44056931a2ba7030e" Type="http://schemas.openxmlformats.org/officeDocument/2006/relationships/image" Target="media/imgrId44056931a2ba7030e.jpg"/><Relationship Id="rId99956931a2ba8b21f" Type="http://schemas.openxmlformats.org/officeDocument/2006/relationships/image" Target="media/imgrId99956931a2ba8b21f.jpg"/><Relationship Id="rId32566931a2ba99fef" Type="http://schemas.openxmlformats.org/officeDocument/2006/relationships/image" Target="media/imgrId32566931a2ba99fef.jpg"/><Relationship Id="rId11636931a2baa3337" Type="http://schemas.openxmlformats.org/officeDocument/2006/relationships/image" Target="media/imgrId11636931a2baa3337.jpg"/><Relationship Id="rId70506931a2bab2675" Type="http://schemas.openxmlformats.org/officeDocument/2006/relationships/image" Target="media/imgrId70506931a2bab2675.jpg"/><Relationship Id="rId67576931a2babd4a4" Type="http://schemas.openxmlformats.org/officeDocument/2006/relationships/image" Target="media/imgrId67576931a2babd4a4.jpg"/><Relationship Id="rId78506931a2bacbcef" Type="http://schemas.openxmlformats.org/officeDocument/2006/relationships/image" Target="media/imgrId78506931a2bacbcef.jpg"/><Relationship Id="rId76786931a2bad5827" Type="http://schemas.openxmlformats.org/officeDocument/2006/relationships/image" Target="media/imgrId76786931a2bad5827.jpg"/><Relationship Id="rId31466931a2bae0333" Type="http://schemas.openxmlformats.org/officeDocument/2006/relationships/image" Target="media/imgrId31466931a2bae0333.jpg"/><Relationship Id="rId74416931a2baed372" Type="http://schemas.openxmlformats.org/officeDocument/2006/relationships/image" Target="media/imgrId74416931a2baed372.jpg"/><Relationship Id="rId78786931a2bb04ea7" Type="http://schemas.openxmlformats.org/officeDocument/2006/relationships/image" Target="media/imgrId78786931a2bb04ea7.jpg"/><Relationship Id="rId66516931a2bb1cb0a" Type="http://schemas.openxmlformats.org/officeDocument/2006/relationships/image" Target="media/imgrId66516931a2bb1cb0a.png"/><Relationship Id="rId15366931a2bb28215" Type="http://schemas.openxmlformats.org/officeDocument/2006/relationships/image" Target="media/imgrId15366931a2bb28215.png"/><Relationship Id="rId21466931a2bb331b5" Type="http://schemas.openxmlformats.org/officeDocument/2006/relationships/image" Target="media/imgrId21466931a2bb331b5.png"/><Relationship Id="rId64456931a2bb3b1fe" Type="http://schemas.openxmlformats.org/officeDocument/2006/relationships/image" Target="media/imgrId64456931a2bb3b1fe.png"/><Relationship Id="rId17676931a2bb47066" Type="http://schemas.openxmlformats.org/officeDocument/2006/relationships/image" Target="media/imgrId17676931a2bb47066.png"/><Relationship Id="rId22886931a2bb527b7" Type="http://schemas.openxmlformats.org/officeDocument/2006/relationships/image" Target="media/imgrId22886931a2bb527b7.jpg"/><Relationship Id="rId61636931a2bb61b02" Type="http://schemas.openxmlformats.org/officeDocument/2006/relationships/image" Target="media/imgrId61636931a2bb61b02.jpg"/><Relationship Id="rId98056931a2bb6f116" Type="http://schemas.openxmlformats.org/officeDocument/2006/relationships/image" Target="media/imgrId98056931a2bb6f116.jpg"/><Relationship Id="rId35886931a2bb7cd43" Type="http://schemas.openxmlformats.org/officeDocument/2006/relationships/image" Target="media/imgrId35886931a2bb7cd43.jpg"/><Relationship Id="rId48276931a2bb8cb70" Type="http://schemas.openxmlformats.org/officeDocument/2006/relationships/image" Target="media/imgrId48276931a2bb8cb70.jpg"/><Relationship Id="rId95206931a2bb9a0d9" Type="http://schemas.openxmlformats.org/officeDocument/2006/relationships/image" Target="media/imgrId95206931a2bb9a0d9.jpg"/><Relationship Id="rId14096931a2bba6591" Type="http://schemas.openxmlformats.org/officeDocument/2006/relationships/image" Target="media/imgrId14096931a2bba6591.jpg"/><Relationship Id="rId37016931a2bbb2875" Type="http://schemas.openxmlformats.org/officeDocument/2006/relationships/image" Target="media/imgrId37016931a2bbb2875.jpg"/><Relationship Id="rId64436931a2bbb9e24" Type="http://schemas.openxmlformats.org/officeDocument/2006/relationships/image" Target="media/imgrId64436931a2bbb9e24.jpg"/><Relationship Id="rId83136931a2bbbfd94" Type="http://schemas.openxmlformats.org/officeDocument/2006/relationships/image" Target="media/imgrId83136931a2bbbfd94.jpg"/><Relationship Id="rId25506931a2bbcbb1e" Type="http://schemas.openxmlformats.org/officeDocument/2006/relationships/image" Target="media/imgrId25506931a2bbcbb1e.jpg"/><Relationship Id="rId64226931a2bbd4b6c" Type="http://schemas.openxmlformats.org/officeDocument/2006/relationships/image" Target="media/imgrId64226931a2bbd4b6c.png"/><Relationship Id="rId64436931a2bbdcc50" Type="http://schemas.openxmlformats.org/officeDocument/2006/relationships/image" Target="media/imgrId64436931a2bbdcc50.png"/><Relationship Id="rId41746931a2bbe3e7a" Type="http://schemas.openxmlformats.org/officeDocument/2006/relationships/image" Target="media/imgrId41746931a2bbe3e7a.png"/><Relationship Id="rId75206931a2bbec16b" Type="http://schemas.openxmlformats.org/officeDocument/2006/relationships/image" Target="media/imgrId75206931a2bbec16b.png"/><Relationship Id="rId17306931a2bc084cc" Type="http://schemas.openxmlformats.org/officeDocument/2006/relationships/image" Target="media/imgrId17306931a2bc084cc.jpg"/><Relationship Id="rId49086931a2bc1494d" Type="http://schemas.openxmlformats.org/officeDocument/2006/relationships/image" Target="media/imgrId49086931a2bc1494d.jpg"/><Relationship Id="rId49336931a2bc1adb6" Type="http://schemas.openxmlformats.org/officeDocument/2006/relationships/image" Target="media/imgrId49336931a2bc1adb6.jpg"/><Relationship Id="rId57206931a2bc25a54" Type="http://schemas.openxmlformats.org/officeDocument/2006/relationships/image" Target="media/imgrId57206931a2bc25a54.jpg"/><Relationship Id="rId94816931a2bc2d38e" Type="http://schemas.openxmlformats.org/officeDocument/2006/relationships/image" Target="media/imgrId94816931a2bc2d38e.jpg"/><Relationship Id="rId24616931a2bc362e2" Type="http://schemas.openxmlformats.org/officeDocument/2006/relationships/image" Target="media/imgrId24616931a2bc362e2.jpg"/><Relationship Id="rId82726931a2bc426f4" Type="http://schemas.openxmlformats.org/officeDocument/2006/relationships/image" Target="media/imgrId82726931a2bc426f4.jpg"/><Relationship Id="rId52116931a2bc4d1e1" Type="http://schemas.openxmlformats.org/officeDocument/2006/relationships/image" Target="media/imgrId52116931a2bc4d1e1.jpg"/><Relationship Id="rId46426931a2bc5413e" Type="http://schemas.openxmlformats.org/officeDocument/2006/relationships/image" Target="media/imgrId46426931a2bc5413e.jpg"/><Relationship Id="rId61636931a2bcc10d5" Type="http://schemas.openxmlformats.org/officeDocument/2006/relationships/image" Target="media/imgrId61636931a2bcc10d5.jpg"/><Relationship Id="rId33846931a2bcd1155" Type="http://schemas.openxmlformats.org/officeDocument/2006/relationships/image" Target="media/imgrId33846931a2bcd1155.png"/><Relationship Id="rId67696931a2bcee15f" Type="http://schemas.openxmlformats.org/officeDocument/2006/relationships/image" Target="media/imgrId67696931a2bcee15f.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33026284" Type="http://schemas.openxmlformats.org/officeDocument/2006/relationships/image" Target="media/imgrId33026284.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33026284" Type="http://schemas.openxmlformats.org/officeDocument/2006/relationships/image" Target="media/imgrId33026284.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33026284" Type="http://schemas.openxmlformats.org/officeDocument/2006/relationships/image" Target="media/imgrId33026284.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33026284" Type="http://schemas.openxmlformats.org/officeDocument/2006/relationships/image" Target="media/imgrId33026284.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33026284" Type="http://schemas.openxmlformats.org/officeDocument/2006/relationships/image" Target="media/imgrId33026284.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33026284" Type="http://schemas.openxmlformats.org/officeDocument/2006/relationships/image" Target="media/imgrId3302628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