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??????????? ??????? ?? ?? ??????????? ??????????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6568091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8021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9481855" w:name="ctxt"/>
    <w:bookmarkEnd w:id="9948185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439699" name="name26446931a6273a2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546931a6273a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8666931a6273ab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Disassembly</w:t>
            </w:r>
          </w:p>
          <w:p/>
          <w:p/>
          <w:p>
            <w:pPr>
              <w:numPr>
                <w:ilvl w:val="0"/>
                <w:numId w:val="10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693764" name="name53996931a62747039" descr="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jpg"/>
                          <pic:cNvPicPr/>
                        </pic:nvPicPr>
                        <pic:blipFill>
                          <a:blip r:embed="rId88346931a627470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41471" name="name93716931a6274c5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936931a6274c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458628" name="name53386931a62759732" descr="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2.jpg"/>
                          <pic:cNvPicPr/>
                        </pic:nvPicPr>
                        <pic:blipFill>
                          <a:blip r:embed="rId94156931a627597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670108" name="name72716931a6275fa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306931a6275fa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6936931a627604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10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6876931a62760c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44296931a627614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14546931a627619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45936931a62761d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981207" name="name61656931a6276cb76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10276931a6276c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65715417" name="name66436931a62778daa" descr="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4.jpg"/>
                          <pic:cNvPicPr/>
                        </pic:nvPicPr>
                        <pic:blipFill>
                          <a:blip r:embed="rId31866931a62778d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71157" name="name77596931a6277e3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466931a6277e3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no impurities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assemble: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  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-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495927" name="name81796931a62788bba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16146931a62788b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have 2 different configurations for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11.6b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shows the correct position of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both configurations.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880000" cy="1375200"/>
                  <wp:effectExtent b="0" l="0" r="0" t="0"/>
                  <wp:docPr id="91085109" name="name9996931a62797933" descr="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jpg"/>
                          <pic:cNvPicPr/>
                        </pic:nvPicPr>
                        <pic:blipFill>
                          <a:blip r:embed="rId24276931a62797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7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3228383" name="name37626931a627a2792" descr="11_xx_Ingranaggio_ozios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Ingranaggio_ozioso_01.png"/>
                          <pic:cNvPicPr/>
                        </pic:nvPicPr>
                        <pic:blipFill>
                          <a:blip r:embed="rId63246931a627a27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9231287" name="name16206931a627add4e" descr="11_xx_Ingranaggio_ozios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Ingranaggio_ozioso_02.png"/>
                          <pic:cNvPicPr/>
                        </pic:nvPicPr>
                        <pic:blipFill>
                          <a:blip r:embed="rId82096931a627add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539030" name="name94436931a627b3c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696931a627b3c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26346931a627b44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10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67216931a627b4d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55916931a627b54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5466931a627b59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42266931a627b5d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6840461" name="name59336931a627c168d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37106931a627c16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10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749066" name="name45486931a627cc252" descr="11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8.jpg"/>
                          <pic:cNvPicPr/>
                        </pic:nvPicPr>
                        <pic:blipFill>
                          <a:blip r:embed="rId27716931a627cc2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18445" name="name95196931a627d29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356931a627d29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4156931a627d32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0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31356931a627d3b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51166931a627d42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8916931a627d47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51786931a627d4b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881617" name="name75646931a627df215" descr="11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9.jpg"/>
                          <pic:cNvPicPr/>
                        </pic:nvPicPr>
                        <pic:blipFill>
                          <a:blip r:embed="rId33976931a627df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/>
          <w:p/>
          <w:p>
            <w:pPr>
              <w:numPr>
                <w:ilvl w:val="0"/>
                <w:numId w:val="10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412164" name="name71916931a627ea669" descr="11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0.jpg"/>
                          <pic:cNvPicPr/>
                        </pic:nvPicPr>
                        <pic:blipFill>
                          <a:blip r:embed="rId68316931a627ea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919187" name="name12676931a627f0e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186931a627f0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5566931a627f16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10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0926931a627f1e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e A2.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858306" name="name91836931a6280b82e" descr="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1.jpg"/>
                          <pic:cNvPicPr/>
                        </pic:nvPicPr>
                        <pic:blipFill>
                          <a:blip r:embed="rId37326931a6280b8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/>
          <w:p/>
          <w:p>
            <w:pPr>
              <w:numPr>
                <w:ilvl w:val="0"/>
                <w:numId w:val="10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0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crankcase.</w:t>
            </w:r>
          </w:p>
          <w:p>
            <w:pPr>
              <w:numPr>
                <w:ilvl w:val="0"/>
                <w:numId w:val="10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5636931a6280d5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different and it is important not to invert the assembly position,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idler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44306449" name="name97226931a6288bc46" descr="11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2.jpg"/>
                          <pic:cNvPicPr/>
                        </pic:nvPicPr>
                        <pic:blipFill>
                          <a:blip r:embed="rId29826931a6288bc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41601313" name="name19316931a6289777e" descr="11_xx_Equilibratore_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Equilibratore_A1.png"/>
                          <pic:cNvPicPr/>
                        </pic:nvPicPr>
                        <pic:blipFill>
                          <a:blip r:embed="rId81366931a628977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4080662" name="name49356931a628a2b94" descr="11_xx_Equilibratore_A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Equilibratore_A2.png"/>
                          <pic:cNvPicPr/>
                        </pic:nvPicPr>
                        <pic:blipFill>
                          <a:blip r:embed="rId18756931a628a2b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694647" name="name59266931a628a87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036931a628a87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360828" name="name59616931a628b6777" descr="CAP_11_ETB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ETB_01.png"/>
                          <pic:cNvPicPr/>
                        </pic:nvPicPr>
                        <pic:blipFill>
                          <a:blip r:embed="rId98796931a628b6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2507463" name="name43376931a628bfdb1" descr="CAP_11_ETB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ETB_02.png"/>
                          <pic:cNvPicPr/>
                        </pic:nvPicPr>
                        <pic:blipFill>
                          <a:blip r:embed="rId26066931a628bfd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EGR-T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28572" name="name55716931a628c71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46931a628c7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0212538" name="name83396931a628d3e0a" descr="CAP_11_ACAC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ACACT_01.png"/>
                          <pic:cNvPicPr/>
                        </pic:nvPicPr>
                        <pic:blipFill>
                          <a:blip r:embed="rId44076931a628d3e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their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4971765" name="name91806931a628df331" descr="CAP_11_ACAC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ACACT_02.png"/>
                          <pic:cNvPicPr/>
                        </pic:nvPicPr>
                        <pic:blipFill>
                          <a:blip r:embed="rId96976931a628df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EGTS (Black | Yellow -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549190" name="name42926931a628e59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86931a628e59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872633" name="name24706931a628f3ae0" descr="11_1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a.png"/>
                          <pic:cNvPicPr/>
                        </pic:nvPicPr>
                        <pic:blipFill>
                          <a:blip r:embed="rId23536931a628f3a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619370" name="name36176931a6290a9a6" descr="11_1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b.png"/>
                          <pic:cNvPicPr/>
                        </pic:nvPicPr>
                        <pic:blipFill>
                          <a:blip r:embed="rId93546931a6290a9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&amp; DOC filter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1955831" name="name31756931a62914662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76456931a629146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Highly carcinogenic material!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dust contained inside the DPF is particularly fine and therefore classified as highly dangerous to living beings.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Before proceeding to any operation, wear: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dust mask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gloves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goggles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allow any other operator who is not equipped with the above mentioned protective equipment to approach.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Obtain a new replacement KIT for the DPF filter or a replacement KIT with regenerated DPF filter from your spare parts service.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94314" name="name95056931a6291c6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66931a6291c6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disassembling/assembling any sensors,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2.17.6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710023.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upon every assembly.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disassembly, do not expose the DPF to the surrounding environment for a long time and store it in a sealed bag as soon as possible.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 operations, avoid using electric screwdrivers as vibrations could release the dust inside the DPF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try to clean the DPF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blow with compressed air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release the DPF or the dust contained in it in the environment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Dispose of the DPF only in authorised centres</w:t>
            </w:r>
          </w:p>
          <w:p/>
          <w:p/>
          <w:p>
            <w:pPr>
              <w:numPr>
                <w:ilvl w:val="0"/>
                <w:numId w:val="10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Open the package of the DPF replacement KIT, taking care not to damage it.</w:t>
            </w:r>
          </w:p>
          <w:p>
            <w:pPr>
              <w:numPr>
                <w:ilvl w:val="0"/>
                <w:numId w:val="10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their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834818" name="name89636931a6292a54f" descr="11_16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a.png"/>
                          <pic:cNvPicPr/>
                        </pic:nvPicPr>
                        <pic:blipFill>
                          <a:blip r:embed="rId31106931a6292a5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748573" name="name87316931a62934e24" descr="11_16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b.png"/>
                          <pic:cNvPicPr/>
                        </pic:nvPicPr>
                        <pic:blipFill>
                          <a:blip r:embed="rId13776931a62934e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remove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Inspect the DPF filter to detect any visible signs of oil contamination.</w:t>
            </w:r>
          </w:p>
          <w:p>
            <w:pPr>
              <w:numPr>
                <w:ilvl w:val="0"/>
                <w:numId w:val="10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removed DPF filter in the plastic container supplied with the replacement KIT and send it to your spare parts service using the replacement KIT package.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residual value will be recognised depending on whether the used DPF is intact and recyclable or damaged and requiring a correct disposal.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256808" name="name14576931a62940907" descr="11_1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c.png"/>
                          <pic:cNvPicPr/>
                        </pic:nvPicPr>
                        <pic:blipFill>
                          <a:blip r:embed="rId83116931a629409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with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5040652" name="name53796931a6294b80b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89576931a6294b8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manifold with the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inlet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7997161" name="name26626931a62956e7a" descr="11_xx_Filtro_DOC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4.png"/>
                          <pic:cNvPicPr/>
                        </pic:nvPicPr>
                        <pic:blipFill>
                          <a:blip r:embed="rId99896931a62956e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9899153" name="name78576931a629606cb" descr="11_xx_Filtro_DOC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2.png"/>
                          <pic:cNvPicPr/>
                        </pic:nvPicPr>
                        <pic:blipFill>
                          <a:blip r:embed="rId58486931a629606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6687329" name="name45156931a629691dd" descr="11_xx_Filtro_DOC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3.png"/>
                          <pic:cNvPicPr/>
                        </pic:nvPicPr>
                        <pic:blipFill>
                          <a:blip r:embed="rId80716931a629691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101493" name="name65326931a629704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026931a629704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>
            <w:pPr>
              <w:numPr>
                <w:ilvl w:val="0"/>
                <w:numId w:val="10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previously installed DOC filter.</w:t>
            </w:r>
          </w:p>
          <w:p>
            <w:pPr>
              <w:numPr>
                <w:ilvl w:val="0"/>
                <w:numId w:val="10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Q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1882517" name="name89576931a6297a815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36166931a6297a8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with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561952" name="name12856931a6298547b" descr="11_1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d.png"/>
                          <pic:cNvPicPr/>
                        </pic:nvPicPr>
                        <pic:blipFill>
                          <a:blip r:embed="rId59656931a62985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2038" name="name41816931a6298af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976931a6298af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 filter.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/>
          <w:p/>
          <w:p>
            <w:pPr>
              <w:numPr>
                <w:ilvl w:val="0"/>
                <w:numId w:val="10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5542474" name="name43216931a62998f96" descr="11_16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e.png"/>
                          <pic:cNvPicPr/>
                        </pic:nvPicPr>
                        <pic:blipFill>
                          <a:blip r:embed="rId66936931a62998f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643398" name="name91616931a6299e2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876931a6299e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original position.</w:t>
            </w:r>
          </w:p>
          <w:p/>
          <w:p/>
          <w:p>
            <w:pPr>
              <w:numPr>
                <w:ilvl w:val="0"/>
                <w:numId w:val="10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241186" name="name44756931a629ac7fd" descr="11_1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.png"/>
                          <pic:cNvPicPr/>
                        </pic:nvPicPr>
                        <pic:blipFill>
                          <a:blip r:embed="rId40966931a629ac7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contact with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984195" name="name75836931a629b7ca4" descr="11_16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a.png"/>
                          <pic:cNvPicPr/>
                        </pic:nvPicPr>
                        <pic:blipFill>
                          <a:blip r:embed="rId68296931a629b7c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position them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away from the centre line (as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826025" name="name96566931a629c4225" descr="11_16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g.png"/>
                          <pic:cNvPicPr/>
                        </pic:nvPicPr>
                        <pic:blipFill>
                          <a:blip r:embed="rId34606931a629c4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067017" name="name10036931a629cf8a2" descr="11_16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h.png"/>
                          <pic:cNvPicPr/>
                        </pic:nvPicPr>
                        <pic:blipFill>
                          <a:blip r:embed="rId44536931a629cf8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them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its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Provide the machine owner with the warranty certificate of the new DPF filter KIT installed.</w:t>
            </w:r>
          </w:p>
          <w:p>
            <w:pPr>
              <w:numPr>
                <w:ilvl w:val="0"/>
                <w:numId w:val="10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 replacement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procedure to reset the ASH &amp; SOOT through the relevant KOHLER diagnostic tool interfaced with the ECU.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898445" name="name66466931a629dde3f" descr="11_1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l.png"/>
                          <pic:cNvPicPr/>
                        </pic:nvPicPr>
                        <pic:blipFill>
                          <a:blip r:embed="rId74746931a629dde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0936">
    <w:multiLevelType w:val="hybridMultilevel"/>
    <w:lvl w:ilvl="0" w:tplc="60980632">
      <w:start w:val="1"/>
      <w:numFmt w:val="decimal"/>
      <w:lvlText w:val="%1."/>
      <w:lvlJc w:val="left"/>
      <w:pPr>
        <w:ind w:left="720" w:hanging="360"/>
      </w:pPr>
    </w:lvl>
    <w:lvl w:ilvl="1" w:tplc="60980632" w:tentative="1">
      <w:start w:val="1"/>
      <w:numFmt w:val="lowerLetter"/>
      <w:lvlText w:val="%2."/>
      <w:lvlJc w:val="left"/>
      <w:pPr>
        <w:ind w:left="1440" w:hanging="360"/>
      </w:pPr>
    </w:lvl>
    <w:lvl w:ilvl="2" w:tplc="60980632" w:tentative="1">
      <w:start w:val="1"/>
      <w:numFmt w:val="lowerRoman"/>
      <w:lvlText w:val="%3."/>
      <w:lvlJc w:val="right"/>
      <w:pPr>
        <w:ind w:left="2160" w:hanging="180"/>
      </w:pPr>
    </w:lvl>
    <w:lvl w:ilvl="3" w:tplc="60980632" w:tentative="1">
      <w:start w:val="1"/>
      <w:numFmt w:val="decimal"/>
      <w:lvlText w:val="%4."/>
      <w:lvlJc w:val="left"/>
      <w:pPr>
        <w:ind w:left="2880" w:hanging="360"/>
      </w:pPr>
    </w:lvl>
    <w:lvl w:ilvl="4" w:tplc="60980632" w:tentative="1">
      <w:start w:val="1"/>
      <w:numFmt w:val="lowerLetter"/>
      <w:lvlText w:val="%5."/>
      <w:lvlJc w:val="left"/>
      <w:pPr>
        <w:ind w:left="3600" w:hanging="360"/>
      </w:pPr>
    </w:lvl>
    <w:lvl w:ilvl="5" w:tplc="60980632" w:tentative="1">
      <w:start w:val="1"/>
      <w:numFmt w:val="lowerRoman"/>
      <w:lvlText w:val="%6."/>
      <w:lvlJc w:val="right"/>
      <w:pPr>
        <w:ind w:left="4320" w:hanging="180"/>
      </w:pPr>
    </w:lvl>
    <w:lvl w:ilvl="6" w:tplc="60980632" w:tentative="1">
      <w:start w:val="1"/>
      <w:numFmt w:val="decimal"/>
      <w:lvlText w:val="%7."/>
      <w:lvlJc w:val="left"/>
      <w:pPr>
        <w:ind w:left="5040" w:hanging="360"/>
      </w:pPr>
    </w:lvl>
    <w:lvl w:ilvl="7" w:tplc="60980632" w:tentative="1">
      <w:start w:val="1"/>
      <w:numFmt w:val="lowerLetter"/>
      <w:lvlText w:val="%8."/>
      <w:lvlJc w:val="left"/>
      <w:pPr>
        <w:ind w:left="5760" w:hanging="360"/>
      </w:pPr>
    </w:lvl>
    <w:lvl w:ilvl="8" w:tplc="60980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5">
    <w:multiLevelType w:val="hybridMultilevel"/>
    <w:lvl w:ilvl="0" w:tplc="25459145">
      <w:start w:val="1"/>
      <w:numFmt w:val="decimal"/>
      <w:lvlText w:val="%1."/>
      <w:lvlJc w:val="left"/>
      <w:pPr>
        <w:ind w:left="720" w:hanging="360"/>
      </w:pPr>
    </w:lvl>
    <w:lvl w:ilvl="1" w:tplc="25459145" w:tentative="1">
      <w:start w:val="1"/>
      <w:numFmt w:val="lowerLetter"/>
      <w:lvlText w:val="%2."/>
      <w:lvlJc w:val="left"/>
      <w:pPr>
        <w:ind w:left="1440" w:hanging="360"/>
      </w:pPr>
    </w:lvl>
    <w:lvl w:ilvl="2" w:tplc="25459145" w:tentative="1">
      <w:start w:val="1"/>
      <w:numFmt w:val="lowerRoman"/>
      <w:lvlText w:val="%3."/>
      <w:lvlJc w:val="right"/>
      <w:pPr>
        <w:ind w:left="2160" w:hanging="180"/>
      </w:pPr>
    </w:lvl>
    <w:lvl w:ilvl="3" w:tplc="25459145" w:tentative="1">
      <w:start w:val="1"/>
      <w:numFmt w:val="decimal"/>
      <w:lvlText w:val="%4."/>
      <w:lvlJc w:val="left"/>
      <w:pPr>
        <w:ind w:left="2880" w:hanging="360"/>
      </w:pPr>
    </w:lvl>
    <w:lvl w:ilvl="4" w:tplc="25459145" w:tentative="1">
      <w:start w:val="1"/>
      <w:numFmt w:val="lowerLetter"/>
      <w:lvlText w:val="%5."/>
      <w:lvlJc w:val="left"/>
      <w:pPr>
        <w:ind w:left="3600" w:hanging="360"/>
      </w:pPr>
    </w:lvl>
    <w:lvl w:ilvl="5" w:tplc="25459145" w:tentative="1">
      <w:start w:val="1"/>
      <w:numFmt w:val="lowerRoman"/>
      <w:lvlText w:val="%6."/>
      <w:lvlJc w:val="right"/>
      <w:pPr>
        <w:ind w:left="4320" w:hanging="180"/>
      </w:pPr>
    </w:lvl>
    <w:lvl w:ilvl="6" w:tplc="25459145" w:tentative="1">
      <w:start w:val="1"/>
      <w:numFmt w:val="decimal"/>
      <w:lvlText w:val="%7."/>
      <w:lvlJc w:val="left"/>
      <w:pPr>
        <w:ind w:left="5040" w:hanging="360"/>
      </w:pPr>
    </w:lvl>
    <w:lvl w:ilvl="7" w:tplc="25459145" w:tentative="1">
      <w:start w:val="1"/>
      <w:numFmt w:val="lowerLetter"/>
      <w:lvlText w:val="%8."/>
      <w:lvlJc w:val="left"/>
      <w:pPr>
        <w:ind w:left="5760" w:hanging="360"/>
      </w:pPr>
    </w:lvl>
    <w:lvl w:ilvl="8" w:tplc="25459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4">
    <w:multiLevelType w:val="hybridMultilevel"/>
    <w:lvl w:ilvl="0" w:tplc="96022188">
      <w:start w:val="1"/>
      <w:numFmt w:val="decimal"/>
      <w:lvlText w:val="%1."/>
      <w:lvlJc w:val="left"/>
      <w:pPr>
        <w:ind w:left="720" w:hanging="360"/>
      </w:pPr>
    </w:lvl>
    <w:lvl w:ilvl="1" w:tplc="96022188" w:tentative="1">
      <w:start w:val="1"/>
      <w:numFmt w:val="lowerLetter"/>
      <w:lvlText w:val="%2."/>
      <w:lvlJc w:val="left"/>
      <w:pPr>
        <w:ind w:left="1440" w:hanging="360"/>
      </w:pPr>
    </w:lvl>
    <w:lvl w:ilvl="2" w:tplc="96022188" w:tentative="1">
      <w:start w:val="1"/>
      <w:numFmt w:val="lowerRoman"/>
      <w:lvlText w:val="%3."/>
      <w:lvlJc w:val="right"/>
      <w:pPr>
        <w:ind w:left="2160" w:hanging="180"/>
      </w:pPr>
    </w:lvl>
    <w:lvl w:ilvl="3" w:tplc="96022188" w:tentative="1">
      <w:start w:val="1"/>
      <w:numFmt w:val="decimal"/>
      <w:lvlText w:val="%4."/>
      <w:lvlJc w:val="left"/>
      <w:pPr>
        <w:ind w:left="2880" w:hanging="360"/>
      </w:pPr>
    </w:lvl>
    <w:lvl w:ilvl="4" w:tplc="96022188" w:tentative="1">
      <w:start w:val="1"/>
      <w:numFmt w:val="lowerLetter"/>
      <w:lvlText w:val="%5."/>
      <w:lvlJc w:val="left"/>
      <w:pPr>
        <w:ind w:left="3600" w:hanging="360"/>
      </w:pPr>
    </w:lvl>
    <w:lvl w:ilvl="5" w:tplc="96022188" w:tentative="1">
      <w:start w:val="1"/>
      <w:numFmt w:val="lowerRoman"/>
      <w:lvlText w:val="%6."/>
      <w:lvlJc w:val="right"/>
      <w:pPr>
        <w:ind w:left="4320" w:hanging="180"/>
      </w:pPr>
    </w:lvl>
    <w:lvl w:ilvl="6" w:tplc="96022188" w:tentative="1">
      <w:start w:val="1"/>
      <w:numFmt w:val="decimal"/>
      <w:lvlText w:val="%7."/>
      <w:lvlJc w:val="left"/>
      <w:pPr>
        <w:ind w:left="5040" w:hanging="360"/>
      </w:pPr>
    </w:lvl>
    <w:lvl w:ilvl="7" w:tplc="96022188" w:tentative="1">
      <w:start w:val="1"/>
      <w:numFmt w:val="lowerLetter"/>
      <w:lvlText w:val="%8."/>
      <w:lvlJc w:val="left"/>
      <w:pPr>
        <w:ind w:left="5760" w:hanging="360"/>
      </w:pPr>
    </w:lvl>
    <w:lvl w:ilvl="8" w:tplc="96022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3">
    <w:multiLevelType w:val="hybridMultilevel"/>
    <w:lvl w:ilvl="0" w:tplc="78348384">
      <w:start w:val="1"/>
      <w:numFmt w:val="decimal"/>
      <w:lvlText w:val="%1."/>
      <w:lvlJc w:val="left"/>
      <w:pPr>
        <w:ind w:left="720" w:hanging="360"/>
      </w:pPr>
    </w:lvl>
    <w:lvl w:ilvl="1" w:tplc="78348384" w:tentative="1">
      <w:start w:val="1"/>
      <w:numFmt w:val="lowerLetter"/>
      <w:lvlText w:val="%2."/>
      <w:lvlJc w:val="left"/>
      <w:pPr>
        <w:ind w:left="1440" w:hanging="360"/>
      </w:pPr>
    </w:lvl>
    <w:lvl w:ilvl="2" w:tplc="78348384" w:tentative="1">
      <w:start w:val="1"/>
      <w:numFmt w:val="lowerRoman"/>
      <w:lvlText w:val="%3."/>
      <w:lvlJc w:val="right"/>
      <w:pPr>
        <w:ind w:left="2160" w:hanging="180"/>
      </w:pPr>
    </w:lvl>
    <w:lvl w:ilvl="3" w:tplc="78348384" w:tentative="1">
      <w:start w:val="1"/>
      <w:numFmt w:val="decimal"/>
      <w:lvlText w:val="%4."/>
      <w:lvlJc w:val="left"/>
      <w:pPr>
        <w:ind w:left="2880" w:hanging="360"/>
      </w:pPr>
    </w:lvl>
    <w:lvl w:ilvl="4" w:tplc="78348384" w:tentative="1">
      <w:start w:val="1"/>
      <w:numFmt w:val="lowerLetter"/>
      <w:lvlText w:val="%5."/>
      <w:lvlJc w:val="left"/>
      <w:pPr>
        <w:ind w:left="3600" w:hanging="360"/>
      </w:pPr>
    </w:lvl>
    <w:lvl w:ilvl="5" w:tplc="78348384" w:tentative="1">
      <w:start w:val="1"/>
      <w:numFmt w:val="lowerRoman"/>
      <w:lvlText w:val="%6."/>
      <w:lvlJc w:val="right"/>
      <w:pPr>
        <w:ind w:left="4320" w:hanging="180"/>
      </w:pPr>
    </w:lvl>
    <w:lvl w:ilvl="6" w:tplc="78348384" w:tentative="1">
      <w:start w:val="1"/>
      <w:numFmt w:val="decimal"/>
      <w:lvlText w:val="%7."/>
      <w:lvlJc w:val="left"/>
      <w:pPr>
        <w:ind w:left="5040" w:hanging="360"/>
      </w:pPr>
    </w:lvl>
    <w:lvl w:ilvl="7" w:tplc="78348384" w:tentative="1">
      <w:start w:val="1"/>
      <w:numFmt w:val="lowerLetter"/>
      <w:lvlText w:val="%8."/>
      <w:lvlJc w:val="left"/>
      <w:pPr>
        <w:ind w:left="5760" w:hanging="360"/>
      </w:pPr>
    </w:lvl>
    <w:lvl w:ilvl="8" w:tplc="78348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2">
    <w:multiLevelType w:val="hybridMultilevel"/>
    <w:lvl w:ilvl="0" w:tplc="56459620">
      <w:start w:val="1"/>
      <w:numFmt w:val="decimal"/>
      <w:lvlText w:val="%1."/>
      <w:lvlJc w:val="left"/>
      <w:pPr>
        <w:ind w:left="720" w:hanging="360"/>
      </w:pPr>
    </w:lvl>
    <w:lvl w:ilvl="1" w:tplc="56459620" w:tentative="1">
      <w:start w:val="1"/>
      <w:numFmt w:val="lowerLetter"/>
      <w:lvlText w:val="%2."/>
      <w:lvlJc w:val="left"/>
      <w:pPr>
        <w:ind w:left="1440" w:hanging="360"/>
      </w:pPr>
    </w:lvl>
    <w:lvl w:ilvl="2" w:tplc="56459620" w:tentative="1">
      <w:start w:val="1"/>
      <w:numFmt w:val="lowerRoman"/>
      <w:lvlText w:val="%3."/>
      <w:lvlJc w:val="right"/>
      <w:pPr>
        <w:ind w:left="2160" w:hanging="180"/>
      </w:pPr>
    </w:lvl>
    <w:lvl w:ilvl="3" w:tplc="56459620" w:tentative="1">
      <w:start w:val="1"/>
      <w:numFmt w:val="decimal"/>
      <w:lvlText w:val="%4."/>
      <w:lvlJc w:val="left"/>
      <w:pPr>
        <w:ind w:left="2880" w:hanging="360"/>
      </w:pPr>
    </w:lvl>
    <w:lvl w:ilvl="4" w:tplc="56459620" w:tentative="1">
      <w:start w:val="1"/>
      <w:numFmt w:val="lowerLetter"/>
      <w:lvlText w:val="%5."/>
      <w:lvlJc w:val="left"/>
      <w:pPr>
        <w:ind w:left="3600" w:hanging="360"/>
      </w:pPr>
    </w:lvl>
    <w:lvl w:ilvl="5" w:tplc="56459620" w:tentative="1">
      <w:start w:val="1"/>
      <w:numFmt w:val="lowerRoman"/>
      <w:lvlText w:val="%6."/>
      <w:lvlJc w:val="right"/>
      <w:pPr>
        <w:ind w:left="4320" w:hanging="180"/>
      </w:pPr>
    </w:lvl>
    <w:lvl w:ilvl="6" w:tplc="56459620" w:tentative="1">
      <w:start w:val="1"/>
      <w:numFmt w:val="decimal"/>
      <w:lvlText w:val="%7."/>
      <w:lvlJc w:val="left"/>
      <w:pPr>
        <w:ind w:left="5040" w:hanging="360"/>
      </w:pPr>
    </w:lvl>
    <w:lvl w:ilvl="7" w:tplc="56459620" w:tentative="1">
      <w:start w:val="1"/>
      <w:numFmt w:val="lowerLetter"/>
      <w:lvlText w:val="%8."/>
      <w:lvlJc w:val="left"/>
      <w:pPr>
        <w:ind w:left="5760" w:hanging="360"/>
      </w:pPr>
    </w:lvl>
    <w:lvl w:ilvl="8" w:tplc="56459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1">
    <w:multiLevelType w:val="hybridMultilevel"/>
    <w:lvl w:ilvl="0" w:tplc="99165071">
      <w:start w:val="1"/>
      <w:numFmt w:val="decimal"/>
      <w:lvlText w:val="%1."/>
      <w:lvlJc w:val="left"/>
      <w:pPr>
        <w:ind w:left="720" w:hanging="360"/>
      </w:pPr>
    </w:lvl>
    <w:lvl w:ilvl="1" w:tplc="99165071" w:tentative="1">
      <w:start w:val="1"/>
      <w:numFmt w:val="lowerLetter"/>
      <w:lvlText w:val="%2."/>
      <w:lvlJc w:val="left"/>
      <w:pPr>
        <w:ind w:left="1440" w:hanging="360"/>
      </w:pPr>
    </w:lvl>
    <w:lvl w:ilvl="2" w:tplc="99165071" w:tentative="1">
      <w:start w:val="1"/>
      <w:numFmt w:val="lowerRoman"/>
      <w:lvlText w:val="%3."/>
      <w:lvlJc w:val="right"/>
      <w:pPr>
        <w:ind w:left="2160" w:hanging="180"/>
      </w:pPr>
    </w:lvl>
    <w:lvl w:ilvl="3" w:tplc="99165071" w:tentative="1">
      <w:start w:val="1"/>
      <w:numFmt w:val="decimal"/>
      <w:lvlText w:val="%4."/>
      <w:lvlJc w:val="left"/>
      <w:pPr>
        <w:ind w:left="2880" w:hanging="360"/>
      </w:pPr>
    </w:lvl>
    <w:lvl w:ilvl="4" w:tplc="99165071" w:tentative="1">
      <w:start w:val="1"/>
      <w:numFmt w:val="lowerLetter"/>
      <w:lvlText w:val="%5."/>
      <w:lvlJc w:val="left"/>
      <w:pPr>
        <w:ind w:left="3600" w:hanging="360"/>
      </w:pPr>
    </w:lvl>
    <w:lvl w:ilvl="5" w:tplc="99165071" w:tentative="1">
      <w:start w:val="1"/>
      <w:numFmt w:val="lowerRoman"/>
      <w:lvlText w:val="%6."/>
      <w:lvlJc w:val="right"/>
      <w:pPr>
        <w:ind w:left="4320" w:hanging="180"/>
      </w:pPr>
    </w:lvl>
    <w:lvl w:ilvl="6" w:tplc="99165071" w:tentative="1">
      <w:start w:val="1"/>
      <w:numFmt w:val="decimal"/>
      <w:lvlText w:val="%7."/>
      <w:lvlJc w:val="left"/>
      <w:pPr>
        <w:ind w:left="5040" w:hanging="360"/>
      </w:pPr>
    </w:lvl>
    <w:lvl w:ilvl="7" w:tplc="99165071" w:tentative="1">
      <w:start w:val="1"/>
      <w:numFmt w:val="lowerLetter"/>
      <w:lvlText w:val="%8."/>
      <w:lvlJc w:val="left"/>
      <w:pPr>
        <w:ind w:left="5760" w:hanging="360"/>
      </w:pPr>
    </w:lvl>
    <w:lvl w:ilvl="8" w:tplc="99165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0">
    <w:multiLevelType w:val="hybridMultilevel"/>
    <w:lvl w:ilvl="0" w:tplc="67559095">
      <w:start w:val="1"/>
      <w:numFmt w:val="decimal"/>
      <w:lvlText w:val="%1."/>
      <w:lvlJc w:val="left"/>
      <w:pPr>
        <w:ind w:left="720" w:hanging="360"/>
      </w:pPr>
    </w:lvl>
    <w:lvl w:ilvl="1" w:tplc="67559095" w:tentative="1">
      <w:start w:val="1"/>
      <w:numFmt w:val="lowerLetter"/>
      <w:lvlText w:val="%2."/>
      <w:lvlJc w:val="left"/>
      <w:pPr>
        <w:ind w:left="1440" w:hanging="360"/>
      </w:pPr>
    </w:lvl>
    <w:lvl w:ilvl="2" w:tplc="67559095" w:tentative="1">
      <w:start w:val="1"/>
      <w:numFmt w:val="lowerRoman"/>
      <w:lvlText w:val="%3."/>
      <w:lvlJc w:val="right"/>
      <w:pPr>
        <w:ind w:left="2160" w:hanging="180"/>
      </w:pPr>
    </w:lvl>
    <w:lvl w:ilvl="3" w:tplc="67559095" w:tentative="1">
      <w:start w:val="1"/>
      <w:numFmt w:val="decimal"/>
      <w:lvlText w:val="%4."/>
      <w:lvlJc w:val="left"/>
      <w:pPr>
        <w:ind w:left="2880" w:hanging="360"/>
      </w:pPr>
    </w:lvl>
    <w:lvl w:ilvl="4" w:tplc="67559095" w:tentative="1">
      <w:start w:val="1"/>
      <w:numFmt w:val="lowerLetter"/>
      <w:lvlText w:val="%5."/>
      <w:lvlJc w:val="left"/>
      <w:pPr>
        <w:ind w:left="3600" w:hanging="360"/>
      </w:pPr>
    </w:lvl>
    <w:lvl w:ilvl="5" w:tplc="67559095" w:tentative="1">
      <w:start w:val="1"/>
      <w:numFmt w:val="lowerRoman"/>
      <w:lvlText w:val="%6."/>
      <w:lvlJc w:val="right"/>
      <w:pPr>
        <w:ind w:left="4320" w:hanging="180"/>
      </w:pPr>
    </w:lvl>
    <w:lvl w:ilvl="6" w:tplc="67559095" w:tentative="1">
      <w:start w:val="1"/>
      <w:numFmt w:val="decimal"/>
      <w:lvlText w:val="%7."/>
      <w:lvlJc w:val="left"/>
      <w:pPr>
        <w:ind w:left="5040" w:hanging="360"/>
      </w:pPr>
    </w:lvl>
    <w:lvl w:ilvl="7" w:tplc="67559095" w:tentative="1">
      <w:start w:val="1"/>
      <w:numFmt w:val="lowerLetter"/>
      <w:lvlText w:val="%8."/>
      <w:lvlJc w:val="left"/>
      <w:pPr>
        <w:ind w:left="5760" w:hanging="360"/>
      </w:pPr>
    </w:lvl>
    <w:lvl w:ilvl="8" w:tplc="67559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9">
    <w:multiLevelType w:val="hybridMultilevel"/>
    <w:lvl w:ilvl="0" w:tplc="33751689">
      <w:start w:val="1"/>
      <w:numFmt w:val="decimal"/>
      <w:lvlText w:val="%1."/>
      <w:lvlJc w:val="left"/>
      <w:pPr>
        <w:ind w:left="720" w:hanging="360"/>
      </w:pPr>
    </w:lvl>
    <w:lvl w:ilvl="1" w:tplc="33751689" w:tentative="1">
      <w:start w:val="1"/>
      <w:numFmt w:val="lowerLetter"/>
      <w:lvlText w:val="%2."/>
      <w:lvlJc w:val="left"/>
      <w:pPr>
        <w:ind w:left="1440" w:hanging="360"/>
      </w:pPr>
    </w:lvl>
    <w:lvl w:ilvl="2" w:tplc="33751689" w:tentative="1">
      <w:start w:val="1"/>
      <w:numFmt w:val="lowerRoman"/>
      <w:lvlText w:val="%3."/>
      <w:lvlJc w:val="right"/>
      <w:pPr>
        <w:ind w:left="2160" w:hanging="180"/>
      </w:pPr>
    </w:lvl>
    <w:lvl w:ilvl="3" w:tplc="33751689" w:tentative="1">
      <w:start w:val="1"/>
      <w:numFmt w:val="decimal"/>
      <w:lvlText w:val="%4."/>
      <w:lvlJc w:val="left"/>
      <w:pPr>
        <w:ind w:left="2880" w:hanging="360"/>
      </w:pPr>
    </w:lvl>
    <w:lvl w:ilvl="4" w:tplc="33751689" w:tentative="1">
      <w:start w:val="1"/>
      <w:numFmt w:val="lowerLetter"/>
      <w:lvlText w:val="%5."/>
      <w:lvlJc w:val="left"/>
      <w:pPr>
        <w:ind w:left="3600" w:hanging="360"/>
      </w:pPr>
    </w:lvl>
    <w:lvl w:ilvl="5" w:tplc="33751689" w:tentative="1">
      <w:start w:val="1"/>
      <w:numFmt w:val="lowerRoman"/>
      <w:lvlText w:val="%6."/>
      <w:lvlJc w:val="right"/>
      <w:pPr>
        <w:ind w:left="4320" w:hanging="180"/>
      </w:pPr>
    </w:lvl>
    <w:lvl w:ilvl="6" w:tplc="33751689" w:tentative="1">
      <w:start w:val="1"/>
      <w:numFmt w:val="decimal"/>
      <w:lvlText w:val="%7."/>
      <w:lvlJc w:val="left"/>
      <w:pPr>
        <w:ind w:left="5040" w:hanging="360"/>
      </w:pPr>
    </w:lvl>
    <w:lvl w:ilvl="7" w:tplc="33751689" w:tentative="1">
      <w:start w:val="1"/>
      <w:numFmt w:val="lowerLetter"/>
      <w:lvlText w:val="%8."/>
      <w:lvlJc w:val="left"/>
      <w:pPr>
        <w:ind w:left="5760" w:hanging="360"/>
      </w:pPr>
    </w:lvl>
    <w:lvl w:ilvl="8" w:tplc="33751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8">
    <w:multiLevelType w:val="hybridMultilevel"/>
    <w:lvl w:ilvl="0" w:tplc="35957980">
      <w:start w:val="1"/>
      <w:numFmt w:val="decimal"/>
      <w:lvlText w:val="%1."/>
      <w:lvlJc w:val="left"/>
      <w:pPr>
        <w:ind w:left="720" w:hanging="360"/>
      </w:pPr>
    </w:lvl>
    <w:lvl w:ilvl="1" w:tplc="35957980" w:tentative="1">
      <w:start w:val="1"/>
      <w:numFmt w:val="lowerLetter"/>
      <w:lvlText w:val="%2."/>
      <w:lvlJc w:val="left"/>
      <w:pPr>
        <w:ind w:left="1440" w:hanging="360"/>
      </w:pPr>
    </w:lvl>
    <w:lvl w:ilvl="2" w:tplc="35957980" w:tentative="1">
      <w:start w:val="1"/>
      <w:numFmt w:val="lowerRoman"/>
      <w:lvlText w:val="%3."/>
      <w:lvlJc w:val="right"/>
      <w:pPr>
        <w:ind w:left="2160" w:hanging="180"/>
      </w:pPr>
    </w:lvl>
    <w:lvl w:ilvl="3" w:tplc="35957980" w:tentative="1">
      <w:start w:val="1"/>
      <w:numFmt w:val="decimal"/>
      <w:lvlText w:val="%4."/>
      <w:lvlJc w:val="left"/>
      <w:pPr>
        <w:ind w:left="2880" w:hanging="360"/>
      </w:pPr>
    </w:lvl>
    <w:lvl w:ilvl="4" w:tplc="35957980" w:tentative="1">
      <w:start w:val="1"/>
      <w:numFmt w:val="lowerLetter"/>
      <w:lvlText w:val="%5."/>
      <w:lvlJc w:val="left"/>
      <w:pPr>
        <w:ind w:left="3600" w:hanging="360"/>
      </w:pPr>
    </w:lvl>
    <w:lvl w:ilvl="5" w:tplc="35957980" w:tentative="1">
      <w:start w:val="1"/>
      <w:numFmt w:val="lowerRoman"/>
      <w:lvlText w:val="%6."/>
      <w:lvlJc w:val="right"/>
      <w:pPr>
        <w:ind w:left="4320" w:hanging="180"/>
      </w:pPr>
    </w:lvl>
    <w:lvl w:ilvl="6" w:tplc="35957980" w:tentative="1">
      <w:start w:val="1"/>
      <w:numFmt w:val="decimal"/>
      <w:lvlText w:val="%7."/>
      <w:lvlJc w:val="left"/>
      <w:pPr>
        <w:ind w:left="5040" w:hanging="360"/>
      </w:pPr>
    </w:lvl>
    <w:lvl w:ilvl="7" w:tplc="35957980" w:tentative="1">
      <w:start w:val="1"/>
      <w:numFmt w:val="lowerLetter"/>
      <w:lvlText w:val="%8."/>
      <w:lvlJc w:val="left"/>
      <w:pPr>
        <w:ind w:left="5760" w:hanging="360"/>
      </w:pPr>
    </w:lvl>
    <w:lvl w:ilvl="8" w:tplc="35957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7">
    <w:multiLevelType w:val="hybridMultilevel"/>
    <w:lvl w:ilvl="0" w:tplc="94481217">
      <w:start w:val="1"/>
      <w:numFmt w:val="decimal"/>
      <w:lvlText w:val="%1."/>
      <w:lvlJc w:val="left"/>
      <w:pPr>
        <w:ind w:left="720" w:hanging="360"/>
      </w:pPr>
    </w:lvl>
    <w:lvl w:ilvl="1" w:tplc="94481217" w:tentative="1">
      <w:start w:val="1"/>
      <w:numFmt w:val="lowerLetter"/>
      <w:lvlText w:val="%2."/>
      <w:lvlJc w:val="left"/>
      <w:pPr>
        <w:ind w:left="1440" w:hanging="360"/>
      </w:pPr>
    </w:lvl>
    <w:lvl w:ilvl="2" w:tplc="94481217" w:tentative="1">
      <w:start w:val="1"/>
      <w:numFmt w:val="lowerRoman"/>
      <w:lvlText w:val="%3."/>
      <w:lvlJc w:val="right"/>
      <w:pPr>
        <w:ind w:left="2160" w:hanging="180"/>
      </w:pPr>
    </w:lvl>
    <w:lvl w:ilvl="3" w:tplc="94481217" w:tentative="1">
      <w:start w:val="1"/>
      <w:numFmt w:val="decimal"/>
      <w:lvlText w:val="%4."/>
      <w:lvlJc w:val="left"/>
      <w:pPr>
        <w:ind w:left="2880" w:hanging="360"/>
      </w:pPr>
    </w:lvl>
    <w:lvl w:ilvl="4" w:tplc="94481217" w:tentative="1">
      <w:start w:val="1"/>
      <w:numFmt w:val="lowerLetter"/>
      <w:lvlText w:val="%5."/>
      <w:lvlJc w:val="left"/>
      <w:pPr>
        <w:ind w:left="3600" w:hanging="360"/>
      </w:pPr>
    </w:lvl>
    <w:lvl w:ilvl="5" w:tplc="94481217" w:tentative="1">
      <w:start w:val="1"/>
      <w:numFmt w:val="lowerRoman"/>
      <w:lvlText w:val="%6."/>
      <w:lvlJc w:val="right"/>
      <w:pPr>
        <w:ind w:left="4320" w:hanging="180"/>
      </w:pPr>
    </w:lvl>
    <w:lvl w:ilvl="6" w:tplc="94481217" w:tentative="1">
      <w:start w:val="1"/>
      <w:numFmt w:val="decimal"/>
      <w:lvlText w:val="%7."/>
      <w:lvlJc w:val="left"/>
      <w:pPr>
        <w:ind w:left="5040" w:hanging="360"/>
      </w:pPr>
    </w:lvl>
    <w:lvl w:ilvl="7" w:tplc="94481217" w:tentative="1">
      <w:start w:val="1"/>
      <w:numFmt w:val="lowerLetter"/>
      <w:lvlText w:val="%8."/>
      <w:lvlJc w:val="left"/>
      <w:pPr>
        <w:ind w:left="5760" w:hanging="360"/>
      </w:pPr>
    </w:lvl>
    <w:lvl w:ilvl="8" w:tplc="94481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6">
    <w:multiLevelType w:val="hybridMultilevel"/>
    <w:lvl w:ilvl="0" w:tplc="57585503">
      <w:start w:val="1"/>
      <w:numFmt w:val="decimal"/>
      <w:lvlText w:val="%1."/>
      <w:lvlJc w:val="left"/>
      <w:pPr>
        <w:ind w:left="720" w:hanging="360"/>
      </w:pPr>
    </w:lvl>
    <w:lvl w:ilvl="1" w:tplc="57585503" w:tentative="1">
      <w:start w:val="1"/>
      <w:numFmt w:val="lowerLetter"/>
      <w:lvlText w:val="%2."/>
      <w:lvlJc w:val="left"/>
      <w:pPr>
        <w:ind w:left="1440" w:hanging="360"/>
      </w:pPr>
    </w:lvl>
    <w:lvl w:ilvl="2" w:tplc="57585503" w:tentative="1">
      <w:start w:val="1"/>
      <w:numFmt w:val="lowerRoman"/>
      <w:lvlText w:val="%3."/>
      <w:lvlJc w:val="right"/>
      <w:pPr>
        <w:ind w:left="2160" w:hanging="180"/>
      </w:pPr>
    </w:lvl>
    <w:lvl w:ilvl="3" w:tplc="57585503" w:tentative="1">
      <w:start w:val="1"/>
      <w:numFmt w:val="decimal"/>
      <w:lvlText w:val="%4."/>
      <w:lvlJc w:val="left"/>
      <w:pPr>
        <w:ind w:left="2880" w:hanging="360"/>
      </w:pPr>
    </w:lvl>
    <w:lvl w:ilvl="4" w:tplc="57585503" w:tentative="1">
      <w:start w:val="1"/>
      <w:numFmt w:val="lowerLetter"/>
      <w:lvlText w:val="%5."/>
      <w:lvlJc w:val="left"/>
      <w:pPr>
        <w:ind w:left="3600" w:hanging="360"/>
      </w:pPr>
    </w:lvl>
    <w:lvl w:ilvl="5" w:tplc="57585503" w:tentative="1">
      <w:start w:val="1"/>
      <w:numFmt w:val="lowerRoman"/>
      <w:lvlText w:val="%6."/>
      <w:lvlJc w:val="right"/>
      <w:pPr>
        <w:ind w:left="4320" w:hanging="180"/>
      </w:pPr>
    </w:lvl>
    <w:lvl w:ilvl="6" w:tplc="57585503" w:tentative="1">
      <w:start w:val="1"/>
      <w:numFmt w:val="decimal"/>
      <w:lvlText w:val="%7."/>
      <w:lvlJc w:val="left"/>
      <w:pPr>
        <w:ind w:left="5040" w:hanging="360"/>
      </w:pPr>
    </w:lvl>
    <w:lvl w:ilvl="7" w:tplc="57585503" w:tentative="1">
      <w:start w:val="1"/>
      <w:numFmt w:val="lowerLetter"/>
      <w:lvlText w:val="%8."/>
      <w:lvlJc w:val="left"/>
      <w:pPr>
        <w:ind w:left="5760" w:hanging="360"/>
      </w:pPr>
    </w:lvl>
    <w:lvl w:ilvl="8" w:tplc="57585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5">
    <w:multiLevelType w:val="hybridMultilevel"/>
    <w:lvl w:ilvl="0" w:tplc="52180750">
      <w:start w:val="1"/>
      <w:numFmt w:val="decimal"/>
      <w:lvlText w:val="%1."/>
      <w:lvlJc w:val="left"/>
      <w:pPr>
        <w:ind w:left="720" w:hanging="360"/>
      </w:pPr>
    </w:lvl>
    <w:lvl w:ilvl="1" w:tplc="52180750" w:tentative="1">
      <w:start w:val="1"/>
      <w:numFmt w:val="lowerLetter"/>
      <w:lvlText w:val="%2."/>
      <w:lvlJc w:val="left"/>
      <w:pPr>
        <w:ind w:left="1440" w:hanging="360"/>
      </w:pPr>
    </w:lvl>
    <w:lvl w:ilvl="2" w:tplc="52180750" w:tentative="1">
      <w:start w:val="1"/>
      <w:numFmt w:val="lowerRoman"/>
      <w:lvlText w:val="%3."/>
      <w:lvlJc w:val="right"/>
      <w:pPr>
        <w:ind w:left="2160" w:hanging="180"/>
      </w:pPr>
    </w:lvl>
    <w:lvl w:ilvl="3" w:tplc="52180750" w:tentative="1">
      <w:start w:val="1"/>
      <w:numFmt w:val="decimal"/>
      <w:lvlText w:val="%4."/>
      <w:lvlJc w:val="left"/>
      <w:pPr>
        <w:ind w:left="2880" w:hanging="360"/>
      </w:pPr>
    </w:lvl>
    <w:lvl w:ilvl="4" w:tplc="52180750" w:tentative="1">
      <w:start w:val="1"/>
      <w:numFmt w:val="lowerLetter"/>
      <w:lvlText w:val="%5."/>
      <w:lvlJc w:val="left"/>
      <w:pPr>
        <w:ind w:left="3600" w:hanging="360"/>
      </w:pPr>
    </w:lvl>
    <w:lvl w:ilvl="5" w:tplc="52180750" w:tentative="1">
      <w:start w:val="1"/>
      <w:numFmt w:val="lowerRoman"/>
      <w:lvlText w:val="%6."/>
      <w:lvlJc w:val="right"/>
      <w:pPr>
        <w:ind w:left="4320" w:hanging="180"/>
      </w:pPr>
    </w:lvl>
    <w:lvl w:ilvl="6" w:tplc="52180750" w:tentative="1">
      <w:start w:val="1"/>
      <w:numFmt w:val="decimal"/>
      <w:lvlText w:val="%7."/>
      <w:lvlJc w:val="left"/>
      <w:pPr>
        <w:ind w:left="5040" w:hanging="360"/>
      </w:pPr>
    </w:lvl>
    <w:lvl w:ilvl="7" w:tplc="52180750" w:tentative="1">
      <w:start w:val="1"/>
      <w:numFmt w:val="lowerLetter"/>
      <w:lvlText w:val="%8."/>
      <w:lvlJc w:val="left"/>
      <w:pPr>
        <w:ind w:left="5760" w:hanging="360"/>
      </w:pPr>
    </w:lvl>
    <w:lvl w:ilvl="8" w:tplc="52180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4">
    <w:multiLevelType w:val="hybridMultilevel"/>
    <w:lvl w:ilvl="0" w:tplc="46294701">
      <w:start w:val="1"/>
      <w:numFmt w:val="decimal"/>
      <w:lvlText w:val="%1."/>
      <w:lvlJc w:val="left"/>
      <w:pPr>
        <w:ind w:left="720" w:hanging="360"/>
      </w:pPr>
    </w:lvl>
    <w:lvl w:ilvl="1" w:tplc="46294701" w:tentative="1">
      <w:start w:val="1"/>
      <w:numFmt w:val="lowerLetter"/>
      <w:lvlText w:val="%2."/>
      <w:lvlJc w:val="left"/>
      <w:pPr>
        <w:ind w:left="1440" w:hanging="360"/>
      </w:pPr>
    </w:lvl>
    <w:lvl w:ilvl="2" w:tplc="46294701" w:tentative="1">
      <w:start w:val="1"/>
      <w:numFmt w:val="lowerRoman"/>
      <w:lvlText w:val="%3."/>
      <w:lvlJc w:val="right"/>
      <w:pPr>
        <w:ind w:left="2160" w:hanging="180"/>
      </w:pPr>
    </w:lvl>
    <w:lvl w:ilvl="3" w:tplc="46294701" w:tentative="1">
      <w:start w:val="1"/>
      <w:numFmt w:val="decimal"/>
      <w:lvlText w:val="%4."/>
      <w:lvlJc w:val="left"/>
      <w:pPr>
        <w:ind w:left="2880" w:hanging="360"/>
      </w:pPr>
    </w:lvl>
    <w:lvl w:ilvl="4" w:tplc="46294701" w:tentative="1">
      <w:start w:val="1"/>
      <w:numFmt w:val="lowerLetter"/>
      <w:lvlText w:val="%5."/>
      <w:lvlJc w:val="left"/>
      <w:pPr>
        <w:ind w:left="3600" w:hanging="360"/>
      </w:pPr>
    </w:lvl>
    <w:lvl w:ilvl="5" w:tplc="46294701" w:tentative="1">
      <w:start w:val="1"/>
      <w:numFmt w:val="lowerRoman"/>
      <w:lvlText w:val="%6."/>
      <w:lvlJc w:val="right"/>
      <w:pPr>
        <w:ind w:left="4320" w:hanging="180"/>
      </w:pPr>
    </w:lvl>
    <w:lvl w:ilvl="6" w:tplc="46294701" w:tentative="1">
      <w:start w:val="1"/>
      <w:numFmt w:val="decimal"/>
      <w:lvlText w:val="%7."/>
      <w:lvlJc w:val="left"/>
      <w:pPr>
        <w:ind w:left="5040" w:hanging="360"/>
      </w:pPr>
    </w:lvl>
    <w:lvl w:ilvl="7" w:tplc="46294701" w:tentative="1">
      <w:start w:val="1"/>
      <w:numFmt w:val="lowerLetter"/>
      <w:lvlText w:val="%8."/>
      <w:lvlJc w:val="left"/>
      <w:pPr>
        <w:ind w:left="5760" w:hanging="360"/>
      </w:pPr>
    </w:lvl>
    <w:lvl w:ilvl="8" w:tplc="46294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3">
    <w:multiLevelType w:val="hybridMultilevel"/>
    <w:lvl w:ilvl="0" w:tplc="13437990">
      <w:start w:val="1"/>
      <w:numFmt w:val="decimal"/>
      <w:lvlText w:val="%1."/>
      <w:lvlJc w:val="left"/>
      <w:pPr>
        <w:ind w:left="720" w:hanging="360"/>
      </w:pPr>
    </w:lvl>
    <w:lvl w:ilvl="1" w:tplc="13437990" w:tentative="1">
      <w:start w:val="1"/>
      <w:numFmt w:val="lowerLetter"/>
      <w:lvlText w:val="%2."/>
      <w:lvlJc w:val="left"/>
      <w:pPr>
        <w:ind w:left="1440" w:hanging="360"/>
      </w:pPr>
    </w:lvl>
    <w:lvl w:ilvl="2" w:tplc="13437990" w:tentative="1">
      <w:start w:val="1"/>
      <w:numFmt w:val="lowerRoman"/>
      <w:lvlText w:val="%3."/>
      <w:lvlJc w:val="right"/>
      <w:pPr>
        <w:ind w:left="2160" w:hanging="180"/>
      </w:pPr>
    </w:lvl>
    <w:lvl w:ilvl="3" w:tplc="13437990" w:tentative="1">
      <w:start w:val="1"/>
      <w:numFmt w:val="decimal"/>
      <w:lvlText w:val="%4."/>
      <w:lvlJc w:val="left"/>
      <w:pPr>
        <w:ind w:left="2880" w:hanging="360"/>
      </w:pPr>
    </w:lvl>
    <w:lvl w:ilvl="4" w:tplc="13437990" w:tentative="1">
      <w:start w:val="1"/>
      <w:numFmt w:val="lowerLetter"/>
      <w:lvlText w:val="%5."/>
      <w:lvlJc w:val="left"/>
      <w:pPr>
        <w:ind w:left="3600" w:hanging="360"/>
      </w:pPr>
    </w:lvl>
    <w:lvl w:ilvl="5" w:tplc="13437990" w:tentative="1">
      <w:start w:val="1"/>
      <w:numFmt w:val="lowerRoman"/>
      <w:lvlText w:val="%6."/>
      <w:lvlJc w:val="right"/>
      <w:pPr>
        <w:ind w:left="4320" w:hanging="180"/>
      </w:pPr>
    </w:lvl>
    <w:lvl w:ilvl="6" w:tplc="13437990" w:tentative="1">
      <w:start w:val="1"/>
      <w:numFmt w:val="decimal"/>
      <w:lvlText w:val="%7."/>
      <w:lvlJc w:val="left"/>
      <w:pPr>
        <w:ind w:left="5040" w:hanging="360"/>
      </w:pPr>
    </w:lvl>
    <w:lvl w:ilvl="7" w:tplc="13437990" w:tentative="1">
      <w:start w:val="1"/>
      <w:numFmt w:val="lowerLetter"/>
      <w:lvlText w:val="%8."/>
      <w:lvlJc w:val="left"/>
      <w:pPr>
        <w:ind w:left="5760" w:hanging="360"/>
      </w:pPr>
    </w:lvl>
    <w:lvl w:ilvl="8" w:tplc="13437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2">
    <w:multiLevelType w:val="hybridMultilevel"/>
    <w:lvl w:ilvl="0" w:tplc="31024305">
      <w:start w:val="1"/>
      <w:numFmt w:val="decimal"/>
      <w:lvlText w:val="%1."/>
      <w:lvlJc w:val="left"/>
      <w:pPr>
        <w:ind w:left="720" w:hanging="360"/>
      </w:pPr>
    </w:lvl>
    <w:lvl w:ilvl="1" w:tplc="31024305" w:tentative="1">
      <w:start w:val="1"/>
      <w:numFmt w:val="lowerLetter"/>
      <w:lvlText w:val="%2."/>
      <w:lvlJc w:val="left"/>
      <w:pPr>
        <w:ind w:left="1440" w:hanging="360"/>
      </w:pPr>
    </w:lvl>
    <w:lvl w:ilvl="2" w:tplc="31024305" w:tentative="1">
      <w:start w:val="1"/>
      <w:numFmt w:val="lowerRoman"/>
      <w:lvlText w:val="%3."/>
      <w:lvlJc w:val="right"/>
      <w:pPr>
        <w:ind w:left="2160" w:hanging="180"/>
      </w:pPr>
    </w:lvl>
    <w:lvl w:ilvl="3" w:tplc="31024305" w:tentative="1">
      <w:start w:val="1"/>
      <w:numFmt w:val="decimal"/>
      <w:lvlText w:val="%4."/>
      <w:lvlJc w:val="left"/>
      <w:pPr>
        <w:ind w:left="2880" w:hanging="360"/>
      </w:pPr>
    </w:lvl>
    <w:lvl w:ilvl="4" w:tplc="31024305" w:tentative="1">
      <w:start w:val="1"/>
      <w:numFmt w:val="lowerLetter"/>
      <w:lvlText w:val="%5."/>
      <w:lvlJc w:val="left"/>
      <w:pPr>
        <w:ind w:left="3600" w:hanging="360"/>
      </w:pPr>
    </w:lvl>
    <w:lvl w:ilvl="5" w:tplc="31024305" w:tentative="1">
      <w:start w:val="1"/>
      <w:numFmt w:val="lowerRoman"/>
      <w:lvlText w:val="%6."/>
      <w:lvlJc w:val="right"/>
      <w:pPr>
        <w:ind w:left="4320" w:hanging="180"/>
      </w:pPr>
    </w:lvl>
    <w:lvl w:ilvl="6" w:tplc="31024305" w:tentative="1">
      <w:start w:val="1"/>
      <w:numFmt w:val="decimal"/>
      <w:lvlText w:val="%7."/>
      <w:lvlJc w:val="left"/>
      <w:pPr>
        <w:ind w:left="5040" w:hanging="360"/>
      </w:pPr>
    </w:lvl>
    <w:lvl w:ilvl="7" w:tplc="31024305" w:tentative="1">
      <w:start w:val="1"/>
      <w:numFmt w:val="lowerLetter"/>
      <w:lvlText w:val="%8."/>
      <w:lvlJc w:val="left"/>
      <w:pPr>
        <w:ind w:left="5760" w:hanging="360"/>
      </w:pPr>
    </w:lvl>
    <w:lvl w:ilvl="8" w:tplc="31024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1">
    <w:multiLevelType w:val="hybridMultilevel"/>
    <w:lvl w:ilvl="0" w:tplc="54069942">
      <w:start w:val="1"/>
      <w:numFmt w:val="decimal"/>
      <w:lvlText w:val="%1."/>
      <w:lvlJc w:val="left"/>
      <w:pPr>
        <w:ind w:left="720" w:hanging="360"/>
      </w:pPr>
    </w:lvl>
    <w:lvl w:ilvl="1" w:tplc="54069942" w:tentative="1">
      <w:start w:val="1"/>
      <w:numFmt w:val="lowerLetter"/>
      <w:lvlText w:val="%2."/>
      <w:lvlJc w:val="left"/>
      <w:pPr>
        <w:ind w:left="1440" w:hanging="360"/>
      </w:pPr>
    </w:lvl>
    <w:lvl w:ilvl="2" w:tplc="54069942" w:tentative="1">
      <w:start w:val="1"/>
      <w:numFmt w:val="lowerRoman"/>
      <w:lvlText w:val="%3."/>
      <w:lvlJc w:val="right"/>
      <w:pPr>
        <w:ind w:left="2160" w:hanging="180"/>
      </w:pPr>
    </w:lvl>
    <w:lvl w:ilvl="3" w:tplc="54069942" w:tentative="1">
      <w:start w:val="1"/>
      <w:numFmt w:val="decimal"/>
      <w:lvlText w:val="%4."/>
      <w:lvlJc w:val="left"/>
      <w:pPr>
        <w:ind w:left="2880" w:hanging="360"/>
      </w:pPr>
    </w:lvl>
    <w:lvl w:ilvl="4" w:tplc="54069942" w:tentative="1">
      <w:start w:val="1"/>
      <w:numFmt w:val="lowerLetter"/>
      <w:lvlText w:val="%5."/>
      <w:lvlJc w:val="left"/>
      <w:pPr>
        <w:ind w:left="3600" w:hanging="360"/>
      </w:pPr>
    </w:lvl>
    <w:lvl w:ilvl="5" w:tplc="54069942" w:tentative="1">
      <w:start w:val="1"/>
      <w:numFmt w:val="lowerRoman"/>
      <w:lvlText w:val="%6."/>
      <w:lvlJc w:val="right"/>
      <w:pPr>
        <w:ind w:left="4320" w:hanging="180"/>
      </w:pPr>
    </w:lvl>
    <w:lvl w:ilvl="6" w:tplc="54069942" w:tentative="1">
      <w:start w:val="1"/>
      <w:numFmt w:val="decimal"/>
      <w:lvlText w:val="%7."/>
      <w:lvlJc w:val="left"/>
      <w:pPr>
        <w:ind w:left="5040" w:hanging="360"/>
      </w:pPr>
    </w:lvl>
    <w:lvl w:ilvl="7" w:tplc="54069942" w:tentative="1">
      <w:start w:val="1"/>
      <w:numFmt w:val="lowerLetter"/>
      <w:lvlText w:val="%8."/>
      <w:lvlJc w:val="left"/>
      <w:pPr>
        <w:ind w:left="5760" w:hanging="360"/>
      </w:pPr>
    </w:lvl>
    <w:lvl w:ilvl="8" w:tplc="54069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0">
    <w:multiLevelType w:val="hybridMultilevel"/>
    <w:lvl w:ilvl="0" w:tplc="47680768">
      <w:start w:val="1"/>
      <w:numFmt w:val="decimal"/>
      <w:lvlText w:val="%1."/>
      <w:lvlJc w:val="left"/>
      <w:pPr>
        <w:ind w:left="720" w:hanging="360"/>
      </w:pPr>
    </w:lvl>
    <w:lvl w:ilvl="1" w:tplc="47680768" w:tentative="1">
      <w:start w:val="1"/>
      <w:numFmt w:val="lowerLetter"/>
      <w:lvlText w:val="%2."/>
      <w:lvlJc w:val="left"/>
      <w:pPr>
        <w:ind w:left="1440" w:hanging="360"/>
      </w:pPr>
    </w:lvl>
    <w:lvl w:ilvl="2" w:tplc="47680768" w:tentative="1">
      <w:start w:val="1"/>
      <w:numFmt w:val="lowerRoman"/>
      <w:lvlText w:val="%3."/>
      <w:lvlJc w:val="right"/>
      <w:pPr>
        <w:ind w:left="2160" w:hanging="180"/>
      </w:pPr>
    </w:lvl>
    <w:lvl w:ilvl="3" w:tplc="47680768" w:tentative="1">
      <w:start w:val="1"/>
      <w:numFmt w:val="decimal"/>
      <w:lvlText w:val="%4."/>
      <w:lvlJc w:val="left"/>
      <w:pPr>
        <w:ind w:left="2880" w:hanging="360"/>
      </w:pPr>
    </w:lvl>
    <w:lvl w:ilvl="4" w:tplc="47680768" w:tentative="1">
      <w:start w:val="1"/>
      <w:numFmt w:val="lowerLetter"/>
      <w:lvlText w:val="%5."/>
      <w:lvlJc w:val="left"/>
      <w:pPr>
        <w:ind w:left="3600" w:hanging="360"/>
      </w:pPr>
    </w:lvl>
    <w:lvl w:ilvl="5" w:tplc="47680768" w:tentative="1">
      <w:start w:val="1"/>
      <w:numFmt w:val="lowerRoman"/>
      <w:lvlText w:val="%6."/>
      <w:lvlJc w:val="right"/>
      <w:pPr>
        <w:ind w:left="4320" w:hanging="180"/>
      </w:pPr>
    </w:lvl>
    <w:lvl w:ilvl="6" w:tplc="47680768" w:tentative="1">
      <w:start w:val="1"/>
      <w:numFmt w:val="decimal"/>
      <w:lvlText w:val="%7."/>
      <w:lvlJc w:val="left"/>
      <w:pPr>
        <w:ind w:left="5040" w:hanging="360"/>
      </w:pPr>
    </w:lvl>
    <w:lvl w:ilvl="7" w:tplc="47680768" w:tentative="1">
      <w:start w:val="1"/>
      <w:numFmt w:val="lowerLetter"/>
      <w:lvlText w:val="%8."/>
      <w:lvlJc w:val="left"/>
      <w:pPr>
        <w:ind w:left="5760" w:hanging="360"/>
      </w:pPr>
    </w:lvl>
    <w:lvl w:ilvl="8" w:tplc="47680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9">
    <w:multiLevelType w:val="hybridMultilevel"/>
    <w:lvl w:ilvl="0" w:tplc="53074695">
      <w:start w:val="1"/>
      <w:numFmt w:val="decimal"/>
      <w:lvlText w:val="%1."/>
      <w:lvlJc w:val="left"/>
      <w:pPr>
        <w:ind w:left="720" w:hanging="360"/>
      </w:pPr>
    </w:lvl>
    <w:lvl w:ilvl="1" w:tplc="53074695" w:tentative="1">
      <w:start w:val="1"/>
      <w:numFmt w:val="lowerLetter"/>
      <w:lvlText w:val="%2."/>
      <w:lvlJc w:val="left"/>
      <w:pPr>
        <w:ind w:left="1440" w:hanging="360"/>
      </w:pPr>
    </w:lvl>
    <w:lvl w:ilvl="2" w:tplc="53074695" w:tentative="1">
      <w:start w:val="1"/>
      <w:numFmt w:val="lowerRoman"/>
      <w:lvlText w:val="%3."/>
      <w:lvlJc w:val="right"/>
      <w:pPr>
        <w:ind w:left="2160" w:hanging="180"/>
      </w:pPr>
    </w:lvl>
    <w:lvl w:ilvl="3" w:tplc="53074695" w:tentative="1">
      <w:start w:val="1"/>
      <w:numFmt w:val="decimal"/>
      <w:lvlText w:val="%4."/>
      <w:lvlJc w:val="left"/>
      <w:pPr>
        <w:ind w:left="2880" w:hanging="360"/>
      </w:pPr>
    </w:lvl>
    <w:lvl w:ilvl="4" w:tplc="53074695" w:tentative="1">
      <w:start w:val="1"/>
      <w:numFmt w:val="lowerLetter"/>
      <w:lvlText w:val="%5."/>
      <w:lvlJc w:val="left"/>
      <w:pPr>
        <w:ind w:left="3600" w:hanging="360"/>
      </w:pPr>
    </w:lvl>
    <w:lvl w:ilvl="5" w:tplc="53074695" w:tentative="1">
      <w:start w:val="1"/>
      <w:numFmt w:val="lowerRoman"/>
      <w:lvlText w:val="%6."/>
      <w:lvlJc w:val="right"/>
      <w:pPr>
        <w:ind w:left="4320" w:hanging="180"/>
      </w:pPr>
    </w:lvl>
    <w:lvl w:ilvl="6" w:tplc="53074695" w:tentative="1">
      <w:start w:val="1"/>
      <w:numFmt w:val="decimal"/>
      <w:lvlText w:val="%7."/>
      <w:lvlJc w:val="left"/>
      <w:pPr>
        <w:ind w:left="5040" w:hanging="360"/>
      </w:pPr>
    </w:lvl>
    <w:lvl w:ilvl="7" w:tplc="53074695" w:tentative="1">
      <w:start w:val="1"/>
      <w:numFmt w:val="lowerLetter"/>
      <w:lvlText w:val="%8."/>
      <w:lvlJc w:val="left"/>
      <w:pPr>
        <w:ind w:left="5760" w:hanging="360"/>
      </w:pPr>
    </w:lvl>
    <w:lvl w:ilvl="8" w:tplc="53074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8">
    <w:multiLevelType w:val="hybridMultilevel"/>
    <w:lvl w:ilvl="0" w:tplc="10813343">
      <w:start w:val="1"/>
      <w:numFmt w:val="decimal"/>
      <w:lvlText w:val="%1."/>
      <w:lvlJc w:val="left"/>
      <w:pPr>
        <w:ind w:left="720" w:hanging="360"/>
      </w:pPr>
    </w:lvl>
    <w:lvl w:ilvl="1" w:tplc="10813343" w:tentative="1">
      <w:start w:val="1"/>
      <w:numFmt w:val="lowerLetter"/>
      <w:lvlText w:val="%2."/>
      <w:lvlJc w:val="left"/>
      <w:pPr>
        <w:ind w:left="1440" w:hanging="360"/>
      </w:pPr>
    </w:lvl>
    <w:lvl w:ilvl="2" w:tplc="10813343" w:tentative="1">
      <w:start w:val="1"/>
      <w:numFmt w:val="lowerRoman"/>
      <w:lvlText w:val="%3."/>
      <w:lvlJc w:val="right"/>
      <w:pPr>
        <w:ind w:left="2160" w:hanging="180"/>
      </w:pPr>
    </w:lvl>
    <w:lvl w:ilvl="3" w:tplc="10813343" w:tentative="1">
      <w:start w:val="1"/>
      <w:numFmt w:val="decimal"/>
      <w:lvlText w:val="%4."/>
      <w:lvlJc w:val="left"/>
      <w:pPr>
        <w:ind w:left="2880" w:hanging="360"/>
      </w:pPr>
    </w:lvl>
    <w:lvl w:ilvl="4" w:tplc="10813343" w:tentative="1">
      <w:start w:val="1"/>
      <w:numFmt w:val="lowerLetter"/>
      <w:lvlText w:val="%5."/>
      <w:lvlJc w:val="left"/>
      <w:pPr>
        <w:ind w:left="3600" w:hanging="360"/>
      </w:pPr>
    </w:lvl>
    <w:lvl w:ilvl="5" w:tplc="10813343" w:tentative="1">
      <w:start w:val="1"/>
      <w:numFmt w:val="lowerRoman"/>
      <w:lvlText w:val="%6."/>
      <w:lvlJc w:val="right"/>
      <w:pPr>
        <w:ind w:left="4320" w:hanging="180"/>
      </w:pPr>
    </w:lvl>
    <w:lvl w:ilvl="6" w:tplc="10813343" w:tentative="1">
      <w:start w:val="1"/>
      <w:numFmt w:val="decimal"/>
      <w:lvlText w:val="%7."/>
      <w:lvlJc w:val="left"/>
      <w:pPr>
        <w:ind w:left="5040" w:hanging="360"/>
      </w:pPr>
    </w:lvl>
    <w:lvl w:ilvl="7" w:tplc="10813343" w:tentative="1">
      <w:start w:val="1"/>
      <w:numFmt w:val="lowerLetter"/>
      <w:lvlText w:val="%8."/>
      <w:lvlJc w:val="left"/>
      <w:pPr>
        <w:ind w:left="5760" w:hanging="360"/>
      </w:pPr>
    </w:lvl>
    <w:lvl w:ilvl="8" w:tplc="10813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7">
    <w:multiLevelType w:val="hybridMultilevel"/>
    <w:lvl w:ilvl="0" w:tplc="51285833">
      <w:start w:val="1"/>
      <w:numFmt w:val="decimal"/>
      <w:lvlText w:val="%1."/>
      <w:lvlJc w:val="left"/>
      <w:pPr>
        <w:ind w:left="720" w:hanging="360"/>
      </w:pPr>
    </w:lvl>
    <w:lvl w:ilvl="1" w:tplc="51285833" w:tentative="1">
      <w:start w:val="1"/>
      <w:numFmt w:val="lowerLetter"/>
      <w:lvlText w:val="%2."/>
      <w:lvlJc w:val="left"/>
      <w:pPr>
        <w:ind w:left="1440" w:hanging="360"/>
      </w:pPr>
    </w:lvl>
    <w:lvl w:ilvl="2" w:tplc="51285833" w:tentative="1">
      <w:start w:val="1"/>
      <w:numFmt w:val="lowerRoman"/>
      <w:lvlText w:val="%3."/>
      <w:lvlJc w:val="right"/>
      <w:pPr>
        <w:ind w:left="2160" w:hanging="180"/>
      </w:pPr>
    </w:lvl>
    <w:lvl w:ilvl="3" w:tplc="51285833" w:tentative="1">
      <w:start w:val="1"/>
      <w:numFmt w:val="decimal"/>
      <w:lvlText w:val="%4."/>
      <w:lvlJc w:val="left"/>
      <w:pPr>
        <w:ind w:left="2880" w:hanging="360"/>
      </w:pPr>
    </w:lvl>
    <w:lvl w:ilvl="4" w:tplc="51285833" w:tentative="1">
      <w:start w:val="1"/>
      <w:numFmt w:val="lowerLetter"/>
      <w:lvlText w:val="%5."/>
      <w:lvlJc w:val="left"/>
      <w:pPr>
        <w:ind w:left="3600" w:hanging="360"/>
      </w:pPr>
    </w:lvl>
    <w:lvl w:ilvl="5" w:tplc="51285833" w:tentative="1">
      <w:start w:val="1"/>
      <w:numFmt w:val="lowerRoman"/>
      <w:lvlText w:val="%6."/>
      <w:lvlJc w:val="right"/>
      <w:pPr>
        <w:ind w:left="4320" w:hanging="180"/>
      </w:pPr>
    </w:lvl>
    <w:lvl w:ilvl="6" w:tplc="51285833" w:tentative="1">
      <w:start w:val="1"/>
      <w:numFmt w:val="decimal"/>
      <w:lvlText w:val="%7."/>
      <w:lvlJc w:val="left"/>
      <w:pPr>
        <w:ind w:left="5040" w:hanging="360"/>
      </w:pPr>
    </w:lvl>
    <w:lvl w:ilvl="7" w:tplc="51285833" w:tentative="1">
      <w:start w:val="1"/>
      <w:numFmt w:val="lowerLetter"/>
      <w:lvlText w:val="%8."/>
      <w:lvlJc w:val="left"/>
      <w:pPr>
        <w:ind w:left="5760" w:hanging="360"/>
      </w:pPr>
    </w:lvl>
    <w:lvl w:ilvl="8" w:tplc="51285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6">
    <w:multiLevelType w:val="hybridMultilevel"/>
    <w:lvl w:ilvl="0" w:tplc="50726188">
      <w:start w:val="1"/>
      <w:numFmt w:val="decimal"/>
      <w:lvlText w:val="%1."/>
      <w:lvlJc w:val="left"/>
      <w:pPr>
        <w:ind w:left="720" w:hanging="360"/>
      </w:pPr>
    </w:lvl>
    <w:lvl w:ilvl="1" w:tplc="50726188" w:tentative="1">
      <w:start w:val="1"/>
      <w:numFmt w:val="lowerLetter"/>
      <w:lvlText w:val="%2."/>
      <w:lvlJc w:val="left"/>
      <w:pPr>
        <w:ind w:left="1440" w:hanging="360"/>
      </w:pPr>
    </w:lvl>
    <w:lvl w:ilvl="2" w:tplc="50726188" w:tentative="1">
      <w:start w:val="1"/>
      <w:numFmt w:val="lowerRoman"/>
      <w:lvlText w:val="%3."/>
      <w:lvlJc w:val="right"/>
      <w:pPr>
        <w:ind w:left="2160" w:hanging="180"/>
      </w:pPr>
    </w:lvl>
    <w:lvl w:ilvl="3" w:tplc="50726188" w:tentative="1">
      <w:start w:val="1"/>
      <w:numFmt w:val="decimal"/>
      <w:lvlText w:val="%4."/>
      <w:lvlJc w:val="left"/>
      <w:pPr>
        <w:ind w:left="2880" w:hanging="360"/>
      </w:pPr>
    </w:lvl>
    <w:lvl w:ilvl="4" w:tplc="50726188" w:tentative="1">
      <w:start w:val="1"/>
      <w:numFmt w:val="lowerLetter"/>
      <w:lvlText w:val="%5."/>
      <w:lvlJc w:val="left"/>
      <w:pPr>
        <w:ind w:left="3600" w:hanging="360"/>
      </w:pPr>
    </w:lvl>
    <w:lvl w:ilvl="5" w:tplc="50726188" w:tentative="1">
      <w:start w:val="1"/>
      <w:numFmt w:val="lowerRoman"/>
      <w:lvlText w:val="%6."/>
      <w:lvlJc w:val="right"/>
      <w:pPr>
        <w:ind w:left="4320" w:hanging="180"/>
      </w:pPr>
    </w:lvl>
    <w:lvl w:ilvl="6" w:tplc="50726188" w:tentative="1">
      <w:start w:val="1"/>
      <w:numFmt w:val="decimal"/>
      <w:lvlText w:val="%7."/>
      <w:lvlJc w:val="left"/>
      <w:pPr>
        <w:ind w:left="5040" w:hanging="360"/>
      </w:pPr>
    </w:lvl>
    <w:lvl w:ilvl="7" w:tplc="50726188" w:tentative="1">
      <w:start w:val="1"/>
      <w:numFmt w:val="lowerLetter"/>
      <w:lvlText w:val="%8."/>
      <w:lvlJc w:val="left"/>
      <w:pPr>
        <w:ind w:left="5760" w:hanging="360"/>
      </w:pPr>
    </w:lvl>
    <w:lvl w:ilvl="8" w:tplc="50726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5">
    <w:multiLevelType w:val="hybridMultilevel"/>
    <w:lvl w:ilvl="0" w:tplc="51447960">
      <w:start w:val="1"/>
      <w:numFmt w:val="decimal"/>
      <w:lvlText w:val="%1."/>
      <w:lvlJc w:val="left"/>
      <w:pPr>
        <w:ind w:left="720" w:hanging="360"/>
      </w:pPr>
    </w:lvl>
    <w:lvl w:ilvl="1" w:tplc="51447960" w:tentative="1">
      <w:start w:val="1"/>
      <w:numFmt w:val="lowerLetter"/>
      <w:lvlText w:val="%2."/>
      <w:lvlJc w:val="left"/>
      <w:pPr>
        <w:ind w:left="1440" w:hanging="360"/>
      </w:pPr>
    </w:lvl>
    <w:lvl w:ilvl="2" w:tplc="51447960" w:tentative="1">
      <w:start w:val="1"/>
      <w:numFmt w:val="lowerRoman"/>
      <w:lvlText w:val="%3."/>
      <w:lvlJc w:val="right"/>
      <w:pPr>
        <w:ind w:left="2160" w:hanging="180"/>
      </w:pPr>
    </w:lvl>
    <w:lvl w:ilvl="3" w:tplc="51447960" w:tentative="1">
      <w:start w:val="1"/>
      <w:numFmt w:val="decimal"/>
      <w:lvlText w:val="%4."/>
      <w:lvlJc w:val="left"/>
      <w:pPr>
        <w:ind w:left="2880" w:hanging="360"/>
      </w:pPr>
    </w:lvl>
    <w:lvl w:ilvl="4" w:tplc="51447960" w:tentative="1">
      <w:start w:val="1"/>
      <w:numFmt w:val="lowerLetter"/>
      <w:lvlText w:val="%5."/>
      <w:lvlJc w:val="left"/>
      <w:pPr>
        <w:ind w:left="3600" w:hanging="360"/>
      </w:pPr>
    </w:lvl>
    <w:lvl w:ilvl="5" w:tplc="51447960" w:tentative="1">
      <w:start w:val="1"/>
      <w:numFmt w:val="lowerRoman"/>
      <w:lvlText w:val="%6."/>
      <w:lvlJc w:val="right"/>
      <w:pPr>
        <w:ind w:left="4320" w:hanging="180"/>
      </w:pPr>
    </w:lvl>
    <w:lvl w:ilvl="6" w:tplc="51447960" w:tentative="1">
      <w:start w:val="1"/>
      <w:numFmt w:val="decimal"/>
      <w:lvlText w:val="%7."/>
      <w:lvlJc w:val="left"/>
      <w:pPr>
        <w:ind w:left="5040" w:hanging="360"/>
      </w:pPr>
    </w:lvl>
    <w:lvl w:ilvl="7" w:tplc="51447960" w:tentative="1">
      <w:start w:val="1"/>
      <w:numFmt w:val="lowerLetter"/>
      <w:lvlText w:val="%8."/>
      <w:lvlJc w:val="left"/>
      <w:pPr>
        <w:ind w:left="5760" w:hanging="360"/>
      </w:pPr>
    </w:lvl>
    <w:lvl w:ilvl="8" w:tplc="51447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4">
    <w:multiLevelType w:val="hybridMultilevel"/>
    <w:lvl w:ilvl="0" w:tplc="44566469">
      <w:start w:val="1"/>
      <w:numFmt w:val="decimal"/>
      <w:lvlText w:val="%1."/>
      <w:lvlJc w:val="left"/>
      <w:pPr>
        <w:ind w:left="720" w:hanging="360"/>
      </w:pPr>
    </w:lvl>
    <w:lvl w:ilvl="1" w:tplc="44566469" w:tentative="1">
      <w:start w:val="1"/>
      <w:numFmt w:val="lowerLetter"/>
      <w:lvlText w:val="%2."/>
      <w:lvlJc w:val="left"/>
      <w:pPr>
        <w:ind w:left="1440" w:hanging="360"/>
      </w:pPr>
    </w:lvl>
    <w:lvl w:ilvl="2" w:tplc="44566469" w:tentative="1">
      <w:start w:val="1"/>
      <w:numFmt w:val="lowerRoman"/>
      <w:lvlText w:val="%3."/>
      <w:lvlJc w:val="right"/>
      <w:pPr>
        <w:ind w:left="2160" w:hanging="180"/>
      </w:pPr>
    </w:lvl>
    <w:lvl w:ilvl="3" w:tplc="44566469" w:tentative="1">
      <w:start w:val="1"/>
      <w:numFmt w:val="decimal"/>
      <w:lvlText w:val="%4."/>
      <w:lvlJc w:val="left"/>
      <w:pPr>
        <w:ind w:left="2880" w:hanging="360"/>
      </w:pPr>
    </w:lvl>
    <w:lvl w:ilvl="4" w:tplc="44566469" w:tentative="1">
      <w:start w:val="1"/>
      <w:numFmt w:val="lowerLetter"/>
      <w:lvlText w:val="%5."/>
      <w:lvlJc w:val="left"/>
      <w:pPr>
        <w:ind w:left="3600" w:hanging="360"/>
      </w:pPr>
    </w:lvl>
    <w:lvl w:ilvl="5" w:tplc="44566469" w:tentative="1">
      <w:start w:val="1"/>
      <w:numFmt w:val="lowerRoman"/>
      <w:lvlText w:val="%6."/>
      <w:lvlJc w:val="right"/>
      <w:pPr>
        <w:ind w:left="4320" w:hanging="180"/>
      </w:pPr>
    </w:lvl>
    <w:lvl w:ilvl="6" w:tplc="44566469" w:tentative="1">
      <w:start w:val="1"/>
      <w:numFmt w:val="decimal"/>
      <w:lvlText w:val="%7."/>
      <w:lvlJc w:val="left"/>
      <w:pPr>
        <w:ind w:left="5040" w:hanging="360"/>
      </w:pPr>
    </w:lvl>
    <w:lvl w:ilvl="7" w:tplc="44566469" w:tentative="1">
      <w:start w:val="1"/>
      <w:numFmt w:val="lowerLetter"/>
      <w:lvlText w:val="%8."/>
      <w:lvlJc w:val="left"/>
      <w:pPr>
        <w:ind w:left="5760" w:hanging="360"/>
      </w:pPr>
    </w:lvl>
    <w:lvl w:ilvl="8" w:tplc="44566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3">
    <w:multiLevelType w:val="hybridMultilevel"/>
    <w:lvl w:ilvl="0" w:tplc="66117425">
      <w:start w:val="1"/>
      <w:numFmt w:val="decimal"/>
      <w:lvlText w:val="%1."/>
      <w:lvlJc w:val="left"/>
      <w:pPr>
        <w:ind w:left="720" w:hanging="360"/>
      </w:pPr>
    </w:lvl>
    <w:lvl w:ilvl="1" w:tplc="66117425" w:tentative="1">
      <w:start w:val="1"/>
      <w:numFmt w:val="lowerLetter"/>
      <w:lvlText w:val="%2."/>
      <w:lvlJc w:val="left"/>
      <w:pPr>
        <w:ind w:left="1440" w:hanging="360"/>
      </w:pPr>
    </w:lvl>
    <w:lvl w:ilvl="2" w:tplc="66117425" w:tentative="1">
      <w:start w:val="1"/>
      <w:numFmt w:val="lowerRoman"/>
      <w:lvlText w:val="%3."/>
      <w:lvlJc w:val="right"/>
      <w:pPr>
        <w:ind w:left="2160" w:hanging="180"/>
      </w:pPr>
    </w:lvl>
    <w:lvl w:ilvl="3" w:tplc="66117425" w:tentative="1">
      <w:start w:val="1"/>
      <w:numFmt w:val="decimal"/>
      <w:lvlText w:val="%4."/>
      <w:lvlJc w:val="left"/>
      <w:pPr>
        <w:ind w:left="2880" w:hanging="360"/>
      </w:pPr>
    </w:lvl>
    <w:lvl w:ilvl="4" w:tplc="66117425" w:tentative="1">
      <w:start w:val="1"/>
      <w:numFmt w:val="lowerLetter"/>
      <w:lvlText w:val="%5."/>
      <w:lvlJc w:val="left"/>
      <w:pPr>
        <w:ind w:left="3600" w:hanging="360"/>
      </w:pPr>
    </w:lvl>
    <w:lvl w:ilvl="5" w:tplc="66117425" w:tentative="1">
      <w:start w:val="1"/>
      <w:numFmt w:val="lowerRoman"/>
      <w:lvlText w:val="%6."/>
      <w:lvlJc w:val="right"/>
      <w:pPr>
        <w:ind w:left="4320" w:hanging="180"/>
      </w:pPr>
    </w:lvl>
    <w:lvl w:ilvl="6" w:tplc="66117425" w:tentative="1">
      <w:start w:val="1"/>
      <w:numFmt w:val="decimal"/>
      <w:lvlText w:val="%7."/>
      <w:lvlJc w:val="left"/>
      <w:pPr>
        <w:ind w:left="5040" w:hanging="360"/>
      </w:pPr>
    </w:lvl>
    <w:lvl w:ilvl="7" w:tplc="66117425" w:tentative="1">
      <w:start w:val="1"/>
      <w:numFmt w:val="lowerLetter"/>
      <w:lvlText w:val="%8."/>
      <w:lvlJc w:val="left"/>
      <w:pPr>
        <w:ind w:left="5760" w:hanging="360"/>
      </w:pPr>
    </w:lvl>
    <w:lvl w:ilvl="8" w:tplc="66117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2">
    <w:multiLevelType w:val="hybridMultilevel"/>
    <w:lvl w:ilvl="0" w:tplc="82055857">
      <w:start w:val="1"/>
      <w:numFmt w:val="decimal"/>
      <w:lvlText w:val="%1."/>
      <w:lvlJc w:val="left"/>
      <w:pPr>
        <w:ind w:left="720" w:hanging="360"/>
      </w:pPr>
    </w:lvl>
    <w:lvl w:ilvl="1" w:tplc="82055857" w:tentative="1">
      <w:start w:val="1"/>
      <w:numFmt w:val="lowerLetter"/>
      <w:lvlText w:val="%2."/>
      <w:lvlJc w:val="left"/>
      <w:pPr>
        <w:ind w:left="1440" w:hanging="360"/>
      </w:pPr>
    </w:lvl>
    <w:lvl w:ilvl="2" w:tplc="82055857" w:tentative="1">
      <w:start w:val="1"/>
      <w:numFmt w:val="lowerRoman"/>
      <w:lvlText w:val="%3."/>
      <w:lvlJc w:val="right"/>
      <w:pPr>
        <w:ind w:left="2160" w:hanging="180"/>
      </w:pPr>
    </w:lvl>
    <w:lvl w:ilvl="3" w:tplc="82055857" w:tentative="1">
      <w:start w:val="1"/>
      <w:numFmt w:val="decimal"/>
      <w:lvlText w:val="%4."/>
      <w:lvlJc w:val="left"/>
      <w:pPr>
        <w:ind w:left="2880" w:hanging="360"/>
      </w:pPr>
    </w:lvl>
    <w:lvl w:ilvl="4" w:tplc="82055857" w:tentative="1">
      <w:start w:val="1"/>
      <w:numFmt w:val="lowerLetter"/>
      <w:lvlText w:val="%5."/>
      <w:lvlJc w:val="left"/>
      <w:pPr>
        <w:ind w:left="3600" w:hanging="360"/>
      </w:pPr>
    </w:lvl>
    <w:lvl w:ilvl="5" w:tplc="82055857" w:tentative="1">
      <w:start w:val="1"/>
      <w:numFmt w:val="lowerRoman"/>
      <w:lvlText w:val="%6."/>
      <w:lvlJc w:val="right"/>
      <w:pPr>
        <w:ind w:left="4320" w:hanging="180"/>
      </w:pPr>
    </w:lvl>
    <w:lvl w:ilvl="6" w:tplc="82055857" w:tentative="1">
      <w:start w:val="1"/>
      <w:numFmt w:val="decimal"/>
      <w:lvlText w:val="%7."/>
      <w:lvlJc w:val="left"/>
      <w:pPr>
        <w:ind w:left="5040" w:hanging="360"/>
      </w:pPr>
    </w:lvl>
    <w:lvl w:ilvl="7" w:tplc="82055857" w:tentative="1">
      <w:start w:val="1"/>
      <w:numFmt w:val="lowerLetter"/>
      <w:lvlText w:val="%8."/>
      <w:lvlJc w:val="left"/>
      <w:pPr>
        <w:ind w:left="5760" w:hanging="360"/>
      </w:pPr>
    </w:lvl>
    <w:lvl w:ilvl="8" w:tplc="82055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1">
    <w:multiLevelType w:val="hybridMultilevel"/>
    <w:lvl w:ilvl="0" w:tplc="33424756">
      <w:start w:val="1"/>
      <w:numFmt w:val="decimal"/>
      <w:lvlText w:val="%1."/>
      <w:lvlJc w:val="left"/>
      <w:pPr>
        <w:ind w:left="720" w:hanging="360"/>
      </w:pPr>
    </w:lvl>
    <w:lvl w:ilvl="1" w:tplc="33424756" w:tentative="1">
      <w:start w:val="1"/>
      <w:numFmt w:val="lowerLetter"/>
      <w:lvlText w:val="%2."/>
      <w:lvlJc w:val="left"/>
      <w:pPr>
        <w:ind w:left="1440" w:hanging="360"/>
      </w:pPr>
    </w:lvl>
    <w:lvl w:ilvl="2" w:tplc="33424756" w:tentative="1">
      <w:start w:val="1"/>
      <w:numFmt w:val="lowerRoman"/>
      <w:lvlText w:val="%3."/>
      <w:lvlJc w:val="right"/>
      <w:pPr>
        <w:ind w:left="2160" w:hanging="180"/>
      </w:pPr>
    </w:lvl>
    <w:lvl w:ilvl="3" w:tplc="33424756" w:tentative="1">
      <w:start w:val="1"/>
      <w:numFmt w:val="decimal"/>
      <w:lvlText w:val="%4."/>
      <w:lvlJc w:val="left"/>
      <w:pPr>
        <w:ind w:left="2880" w:hanging="360"/>
      </w:pPr>
    </w:lvl>
    <w:lvl w:ilvl="4" w:tplc="33424756" w:tentative="1">
      <w:start w:val="1"/>
      <w:numFmt w:val="lowerLetter"/>
      <w:lvlText w:val="%5."/>
      <w:lvlJc w:val="left"/>
      <w:pPr>
        <w:ind w:left="3600" w:hanging="360"/>
      </w:pPr>
    </w:lvl>
    <w:lvl w:ilvl="5" w:tplc="33424756" w:tentative="1">
      <w:start w:val="1"/>
      <w:numFmt w:val="lowerRoman"/>
      <w:lvlText w:val="%6."/>
      <w:lvlJc w:val="right"/>
      <w:pPr>
        <w:ind w:left="4320" w:hanging="180"/>
      </w:pPr>
    </w:lvl>
    <w:lvl w:ilvl="6" w:tplc="33424756" w:tentative="1">
      <w:start w:val="1"/>
      <w:numFmt w:val="decimal"/>
      <w:lvlText w:val="%7."/>
      <w:lvlJc w:val="left"/>
      <w:pPr>
        <w:ind w:left="5040" w:hanging="360"/>
      </w:pPr>
    </w:lvl>
    <w:lvl w:ilvl="7" w:tplc="33424756" w:tentative="1">
      <w:start w:val="1"/>
      <w:numFmt w:val="lowerLetter"/>
      <w:lvlText w:val="%8."/>
      <w:lvlJc w:val="left"/>
      <w:pPr>
        <w:ind w:left="5760" w:hanging="360"/>
      </w:pPr>
    </w:lvl>
    <w:lvl w:ilvl="8" w:tplc="33424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10">
    <w:multiLevelType w:val="hybridMultilevel"/>
    <w:lvl w:ilvl="0" w:tplc="65861250">
      <w:start w:val="1"/>
      <w:numFmt w:val="decimal"/>
      <w:lvlText w:val="%1."/>
      <w:lvlJc w:val="left"/>
      <w:pPr>
        <w:ind w:left="720" w:hanging="360"/>
      </w:pPr>
    </w:lvl>
    <w:lvl w:ilvl="1" w:tplc="65861250" w:tentative="1">
      <w:start w:val="1"/>
      <w:numFmt w:val="lowerLetter"/>
      <w:lvlText w:val="%2."/>
      <w:lvlJc w:val="left"/>
      <w:pPr>
        <w:ind w:left="1440" w:hanging="360"/>
      </w:pPr>
    </w:lvl>
    <w:lvl w:ilvl="2" w:tplc="65861250" w:tentative="1">
      <w:start w:val="1"/>
      <w:numFmt w:val="lowerRoman"/>
      <w:lvlText w:val="%3."/>
      <w:lvlJc w:val="right"/>
      <w:pPr>
        <w:ind w:left="2160" w:hanging="180"/>
      </w:pPr>
    </w:lvl>
    <w:lvl w:ilvl="3" w:tplc="65861250" w:tentative="1">
      <w:start w:val="1"/>
      <w:numFmt w:val="decimal"/>
      <w:lvlText w:val="%4."/>
      <w:lvlJc w:val="left"/>
      <w:pPr>
        <w:ind w:left="2880" w:hanging="360"/>
      </w:pPr>
    </w:lvl>
    <w:lvl w:ilvl="4" w:tplc="65861250" w:tentative="1">
      <w:start w:val="1"/>
      <w:numFmt w:val="lowerLetter"/>
      <w:lvlText w:val="%5."/>
      <w:lvlJc w:val="left"/>
      <w:pPr>
        <w:ind w:left="3600" w:hanging="360"/>
      </w:pPr>
    </w:lvl>
    <w:lvl w:ilvl="5" w:tplc="65861250" w:tentative="1">
      <w:start w:val="1"/>
      <w:numFmt w:val="lowerRoman"/>
      <w:lvlText w:val="%6."/>
      <w:lvlJc w:val="right"/>
      <w:pPr>
        <w:ind w:left="4320" w:hanging="180"/>
      </w:pPr>
    </w:lvl>
    <w:lvl w:ilvl="6" w:tplc="65861250" w:tentative="1">
      <w:start w:val="1"/>
      <w:numFmt w:val="decimal"/>
      <w:lvlText w:val="%7."/>
      <w:lvlJc w:val="left"/>
      <w:pPr>
        <w:ind w:left="5040" w:hanging="360"/>
      </w:pPr>
    </w:lvl>
    <w:lvl w:ilvl="7" w:tplc="65861250" w:tentative="1">
      <w:start w:val="1"/>
      <w:numFmt w:val="lowerLetter"/>
      <w:lvlText w:val="%8."/>
      <w:lvlJc w:val="left"/>
      <w:pPr>
        <w:ind w:left="5760" w:hanging="360"/>
      </w:pPr>
    </w:lvl>
    <w:lvl w:ilvl="8" w:tplc="65861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9">
    <w:multiLevelType w:val="hybridMultilevel"/>
    <w:lvl w:ilvl="0" w:tplc="57714319">
      <w:start w:val="1"/>
      <w:numFmt w:val="decimal"/>
      <w:lvlText w:val="%1."/>
      <w:lvlJc w:val="left"/>
      <w:pPr>
        <w:ind w:left="720" w:hanging="360"/>
      </w:pPr>
    </w:lvl>
    <w:lvl w:ilvl="1" w:tplc="57714319" w:tentative="1">
      <w:start w:val="1"/>
      <w:numFmt w:val="lowerLetter"/>
      <w:lvlText w:val="%2."/>
      <w:lvlJc w:val="left"/>
      <w:pPr>
        <w:ind w:left="1440" w:hanging="360"/>
      </w:pPr>
    </w:lvl>
    <w:lvl w:ilvl="2" w:tplc="57714319" w:tentative="1">
      <w:start w:val="1"/>
      <w:numFmt w:val="lowerRoman"/>
      <w:lvlText w:val="%3."/>
      <w:lvlJc w:val="right"/>
      <w:pPr>
        <w:ind w:left="2160" w:hanging="180"/>
      </w:pPr>
    </w:lvl>
    <w:lvl w:ilvl="3" w:tplc="57714319" w:tentative="1">
      <w:start w:val="1"/>
      <w:numFmt w:val="decimal"/>
      <w:lvlText w:val="%4."/>
      <w:lvlJc w:val="left"/>
      <w:pPr>
        <w:ind w:left="2880" w:hanging="360"/>
      </w:pPr>
    </w:lvl>
    <w:lvl w:ilvl="4" w:tplc="57714319" w:tentative="1">
      <w:start w:val="1"/>
      <w:numFmt w:val="lowerLetter"/>
      <w:lvlText w:val="%5."/>
      <w:lvlJc w:val="left"/>
      <w:pPr>
        <w:ind w:left="3600" w:hanging="360"/>
      </w:pPr>
    </w:lvl>
    <w:lvl w:ilvl="5" w:tplc="57714319" w:tentative="1">
      <w:start w:val="1"/>
      <w:numFmt w:val="lowerRoman"/>
      <w:lvlText w:val="%6."/>
      <w:lvlJc w:val="right"/>
      <w:pPr>
        <w:ind w:left="4320" w:hanging="180"/>
      </w:pPr>
    </w:lvl>
    <w:lvl w:ilvl="6" w:tplc="57714319" w:tentative="1">
      <w:start w:val="1"/>
      <w:numFmt w:val="decimal"/>
      <w:lvlText w:val="%7."/>
      <w:lvlJc w:val="left"/>
      <w:pPr>
        <w:ind w:left="5040" w:hanging="360"/>
      </w:pPr>
    </w:lvl>
    <w:lvl w:ilvl="7" w:tplc="57714319" w:tentative="1">
      <w:start w:val="1"/>
      <w:numFmt w:val="lowerLetter"/>
      <w:lvlText w:val="%8."/>
      <w:lvlJc w:val="left"/>
      <w:pPr>
        <w:ind w:left="5760" w:hanging="360"/>
      </w:pPr>
    </w:lvl>
    <w:lvl w:ilvl="8" w:tplc="57714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8">
    <w:multiLevelType w:val="hybridMultilevel"/>
    <w:lvl w:ilvl="0" w:tplc="12531472">
      <w:start w:val="1"/>
      <w:numFmt w:val="decimal"/>
      <w:lvlText w:val="%1."/>
      <w:lvlJc w:val="left"/>
      <w:pPr>
        <w:ind w:left="720" w:hanging="360"/>
      </w:pPr>
    </w:lvl>
    <w:lvl w:ilvl="1" w:tplc="12531472" w:tentative="1">
      <w:start w:val="1"/>
      <w:numFmt w:val="lowerLetter"/>
      <w:lvlText w:val="%2."/>
      <w:lvlJc w:val="left"/>
      <w:pPr>
        <w:ind w:left="1440" w:hanging="360"/>
      </w:pPr>
    </w:lvl>
    <w:lvl w:ilvl="2" w:tplc="12531472" w:tentative="1">
      <w:start w:val="1"/>
      <w:numFmt w:val="lowerRoman"/>
      <w:lvlText w:val="%3."/>
      <w:lvlJc w:val="right"/>
      <w:pPr>
        <w:ind w:left="2160" w:hanging="180"/>
      </w:pPr>
    </w:lvl>
    <w:lvl w:ilvl="3" w:tplc="12531472" w:tentative="1">
      <w:start w:val="1"/>
      <w:numFmt w:val="decimal"/>
      <w:lvlText w:val="%4."/>
      <w:lvlJc w:val="left"/>
      <w:pPr>
        <w:ind w:left="2880" w:hanging="360"/>
      </w:pPr>
    </w:lvl>
    <w:lvl w:ilvl="4" w:tplc="12531472" w:tentative="1">
      <w:start w:val="1"/>
      <w:numFmt w:val="lowerLetter"/>
      <w:lvlText w:val="%5."/>
      <w:lvlJc w:val="left"/>
      <w:pPr>
        <w:ind w:left="3600" w:hanging="360"/>
      </w:pPr>
    </w:lvl>
    <w:lvl w:ilvl="5" w:tplc="12531472" w:tentative="1">
      <w:start w:val="1"/>
      <w:numFmt w:val="lowerRoman"/>
      <w:lvlText w:val="%6."/>
      <w:lvlJc w:val="right"/>
      <w:pPr>
        <w:ind w:left="4320" w:hanging="180"/>
      </w:pPr>
    </w:lvl>
    <w:lvl w:ilvl="6" w:tplc="12531472" w:tentative="1">
      <w:start w:val="1"/>
      <w:numFmt w:val="decimal"/>
      <w:lvlText w:val="%7."/>
      <w:lvlJc w:val="left"/>
      <w:pPr>
        <w:ind w:left="5040" w:hanging="360"/>
      </w:pPr>
    </w:lvl>
    <w:lvl w:ilvl="7" w:tplc="12531472" w:tentative="1">
      <w:start w:val="1"/>
      <w:numFmt w:val="lowerLetter"/>
      <w:lvlText w:val="%8."/>
      <w:lvlJc w:val="left"/>
      <w:pPr>
        <w:ind w:left="5760" w:hanging="360"/>
      </w:pPr>
    </w:lvl>
    <w:lvl w:ilvl="8" w:tplc="12531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7">
    <w:multiLevelType w:val="hybridMultilevel"/>
    <w:lvl w:ilvl="0" w:tplc="89969519">
      <w:start w:val="1"/>
      <w:numFmt w:val="decimal"/>
      <w:lvlText w:val="%1."/>
      <w:lvlJc w:val="left"/>
      <w:pPr>
        <w:ind w:left="720" w:hanging="360"/>
      </w:pPr>
    </w:lvl>
    <w:lvl w:ilvl="1" w:tplc="89969519" w:tentative="1">
      <w:start w:val="1"/>
      <w:numFmt w:val="lowerLetter"/>
      <w:lvlText w:val="%2."/>
      <w:lvlJc w:val="left"/>
      <w:pPr>
        <w:ind w:left="1440" w:hanging="360"/>
      </w:pPr>
    </w:lvl>
    <w:lvl w:ilvl="2" w:tplc="89969519" w:tentative="1">
      <w:start w:val="1"/>
      <w:numFmt w:val="lowerRoman"/>
      <w:lvlText w:val="%3."/>
      <w:lvlJc w:val="right"/>
      <w:pPr>
        <w:ind w:left="2160" w:hanging="180"/>
      </w:pPr>
    </w:lvl>
    <w:lvl w:ilvl="3" w:tplc="89969519" w:tentative="1">
      <w:start w:val="1"/>
      <w:numFmt w:val="decimal"/>
      <w:lvlText w:val="%4."/>
      <w:lvlJc w:val="left"/>
      <w:pPr>
        <w:ind w:left="2880" w:hanging="360"/>
      </w:pPr>
    </w:lvl>
    <w:lvl w:ilvl="4" w:tplc="89969519" w:tentative="1">
      <w:start w:val="1"/>
      <w:numFmt w:val="lowerLetter"/>
      <w:lvlText w:val="%5."/>
      <w:lvlJc w:val="left"/>
      <w:pPr>
        <w:ind w:left="3600" w:hanging="360"/>
      </w:pPr>
    </w:lvl>
    <w:lvl w:ilvl="5" w:tplc="89969519" w:tentative="1">
      <w:start w:val="1"/>
      <w:numFmt w:val="lowerRoman"/>
      <w:lvlText w:val="%6."/>
      <w:lvlJc w:val="right"/>
      <w:pPr>
        <w:ind w:left="4320" w:hanging="180"/>
      </w:pPr>
    </w:lvl>
    <w:lvl w:ilvl="6" w:tplc="89969519" w:tentative="1">
      <w:start w:val="1"/>
      <w:numFmt w:val="decimal"/>
      <w:lvlText w:val="%7."/>
      <w:lvlJc w:val="left"/>
      <w:pPr>
        <w:ind w:left="5040" w:hanging="360"/>
      </w:pPr>
    </w:lvl>
    <w:lvl w:ilvl="7" w:tplc="89969519" w:tentative="1">
      <w:start w:val="1"/>
      <w:numFmt w:val="lowerLetter"/>
      <w:lvlText w:val="%8."/>
      <w:lvlJc w:val="left"/>
      <w:pPr>
        <w:ind w:left="5760" w:hanging="360"/>
      </w:pPr>
    </w:lvl>
    <w:lvl w:ilvl="8" w:tplc="89969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6">
    <w:multiLevelType w:val="hybridMultilevel"/>
    <w:lvl w:ilvl="0" w:tplc="20408898">
      <w:start w:val="1"/>
      <w:numFmt w:val="decimal"/>
      <w:lvlText w:val="%1."/>
      <w:lvlJc w:val="left"/>
      <w:pPr>
        <w:ind w:left="720" w:hanging="360"/>
      </w:pPr>
    </w:lvl>
    <w:lvl w:ilvl="1" w:tplc="20408898" w:tentative="1">
      <w:start w:val="1"/>
      <w:numFmt w:val="lowerLetter"/>
      <w:lvlText w:val="%2."/>
      <w:lvlJc w:val="left"/>
      <w:pPr>
        <w:ind w:left="1440" w:hanging="360"/>
      </w:pPr>
    </w:lvl>
    <w:lvl w:ilvl="2" w:tplc="20408898" w:tentative="1">
      <w:start w:val="1"/>
      <w:numFmt w:val="lowerRoman"/>
      <w:lvlText w:val="%3."/>
      <w:lvlJc w:val="right"/>
      <w:pPr>
        <w:ind w:left="2160" w:hanging="180"/>
      </w:pPr>
    </w:lvl>
    <w:lvl w:ilvl="3" w:tplc="20408898" w:tentative="1">
      <w:start w:val="1"/>
      <w:numFmt w:val="decimal"/>
      <w:lvlText w:val="%4."/>
      <w:lvlJc w:val="left"/>
      <w:pPr>
        <w:ind w:left="2880" w:hanging="360"/>
      </w:pPr>
    </w:lvl>
    <w:lvl w:ilvl="4" w:tplc="20408898" w:tentative="1">
      <w:start w:val="1"/>
      <w:numFmt w:val="lowerLetter"/>
      <w:lvlText w:val="%5."/>
      <w:lvlJc w:val="left"/>
      <w:pPr>
        <w:ind w:left="3600" w:hanging="360"/>
      </w:pPr>
    </w:lvl>
    <w:lvl w:ilvl="5" w:tplc="20408898" w:tentative="1">
      <w:start w:val="1"/>
      <w:numFmt w:val="lowerRoman"/>
      <w:lvlText w:val="%6."/>
      <w:lvlJc w:val="right"/>
      <w:pPr>
        <w:ind w:left="4320" w:hanging="180"/>
      </w:pPr>
    </w:lvl>
    <w:lvl w:ilvl="6" w:tplc="20408898" w:tentative="1">
      <w:start w:val="1"/>
      <w:numFmt w:val="decimal"/>
      <w:lvlText w:val="%7."/>
      <w:lvlJc w:val="left"/>
      <w:pPr>
        <w:ind w:left="5040" w:hanging="360"/>
      </w:pPr>
    </w:lvl>
    <w:lvl w:ilvl="7" w:tplc="20408898" w:tentative="1">
      <w:start w:val="1"/>
      <w:numFmt w:val="lowerLetter"/>
      <w:lvlText w:val="%8."/>
      <w:lvlJc w:val="left"/>
      <w:pPr>
        <w:ind w:left="5760" w:hanging="360"/>
      </w:pPr>
    </w:lvl>
    <w:lvl w:ilvl="8" w:tplc="20408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5">
    <w:multiLevelType w:val="hybridMultilevel"/>
    <w:lvl w:ilvl="0" w:tplc="78286448">
      <w:start w:val="1"/>
      <w:numFmt w:val="decimal"/>
      <w:lvlText w:val="%1."/>
      <w:lvlJc w:val="left"/>
      <w:pPr>
        <w:ind w:left="720" w:hanging="360"/>
      </w:pPr>
    </w:lvl>
    <w:lvl w:ilvl="1" w:tplc="78286448" w:tentative="1">
      <w:start w:val="1"/>
      <w:numFmt w:val="lowerLetter"/>
      <w:lvlText w:val="%2."/>
      <w:lvlJc w:val="left"/>
      <w:pPr>
        <w:ind w:left="1440" w:hanging="360"/>
      </w:pPr>
    </w:lvl>
    <w:lvl w:ilvl="2" w:tplc="78286448" w:tentative="1">
      <w:start w:val="1"/>
      <w:numFmt w:val="lowerRoman"/>
      <w:lvlText w:val="%3."/>
      <w:lvlJc w:val="right"/>
      <w:pPr>
        <w:ind w:left="2160" w:hanging="180"/>
      </w:pPr>
    </w:lvl>
    <w:lvl w:ilvl="3" w:tplc="78286448" w:tentative="1">
      <w:start w:val="1"/>
      <w:numFmt w:val="decimal"/>
      <w:lvlText w:val="%4."/>
      <w:lvlJc w:val="left"/>
      <w:pPr>
        <w:ind w:left="2880" w:hanging="360"/>
      </w:pPr>
    </w:lvl>
    <w:lvl w:ilvl="4" w:tplc="78286448" w:tentative="1">
      <w:start w:val="1"/>
      <w:numFmt w:val="lowerLetter"/>
      <w:lvlText w:val="%5."/>
      <w:lvlJc w:val="left"/>
      <w:pPr>
        <w:ind w:left="3600" w:hanging="360"/>
      </w:pPr>
    </w:lvl>
    <w:lvl w:ilvl="5" w:tplc="78286448" w:tentative="1">
      <w:start w:val="1"/>
      <w:numFmt w:val="lowerRoman"/>
      <w:lvlText w:val="%6."/>
      <w:lvlJc w:val="right"/>
      <w:pPr>
        <w:ind w:left="4320" w:hanging="180"/>
      </w:pPr>
    </w:lvl>
    <w:lvl w:ilvl="6" w:tplc="78286448" w:tentative="1">
      <w:start w:val="1"/>
      <w:numFmt w:val="decimal"/>
      <w:lvlText w:val="%7."/>
      <w:lvlJc w:val="left"/>
      <w:pPr>
        <w:ind w:left="5040" w:hanging="360"/>
      </w:pPr>
    </w:lvl>
    <w:lvl w:ilvl="7" w:tplc="78286448" w:tentative="1">
      <w:start w:val="1"/>
      <w:numFmt w:val="lowerLetter"/>
      <w:lvlText w:val="%8."/>
      <w:lvlJc w:val="left"/>
      <w:pPr>
        <w:ind w:left="5760" w:hanging="360"/>
      </w:pPr>
    </w:lvl>
    <w:lvl w:ilvl="8" w:tplc="78286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4">
    <w:multiLevelType w:val="hybridMultilevel"/>
    <w:lvl w:ilvl="0" w:tplc="51846094">
      <w:start w:val="1"/>
      <w:numFmt w:val="decimal"/>
      <w:lvlText w:val="%1."/>
      <w:lvlJc w:val="left"/>
      <w:pPr>
        <w:ind w:left="720" w:hanging="360"/>
      </w:pPr>
    </w:lvl>
    <w:lvl w:ilvl="1" w:tplc="51846094" w:tentative="1">
      <w:start w:val="1"/>
      <w:numFmt w:val="lowerLetter"/>
      <w:lvlText w:val="%2."/>
      <w:lvlJc w:val="left"/>
      <w:pPr>
        <w:ind w:left="1440" w:hanging="360"/>
      </w:pPr>
    </w:lvl>
    <w:lvl w:ilvl="2" w:tplc="51846094" w:tentative="1">
      <w:start w:val="1"/>
      <w:numFmt w:val="lowerRoman"/>
      <w:lvlText w:val="%3."/>
      <w:lvlJc w:val="right"/>
      <w:pPr>
        <w:ind w:left="2160" w:hanging="180"/>
      </w:pPr>
    </w:lvl>
    <w:lvl w:ilvl="3" w:tplc="51846094" w:tentative="1">
      <w:start w:val="1"/>
      <w:numFmt w:val="decimal"/>
      <w:lvlText w:val="%4."/>
      <w:lvlJc w:val="left"/>
      <w:pPr>
        <w:ind w:left="2880" w:hanging="360"/>
      </w:pPr>
    </w:lvl>
    <w:lvl w:ilvl="4" w:tplc="51846094" w:tentative="1">
      <w:start w:val="1"/>
      <w:numFmt w:val="lowerLetter"/>
      <w:lvlText w:val="%5."/>
      <w:lvlJc w:val="left"/>
      <w:pPr>
        <w:ind w:left="3600" w:hanging="360"/>
      </w:pPr>
    </w:lvl>
    <w:lvl w:ilvl="5" w:tplc="51846094" w:tentative="1">
      <w:start w:val="1"/>
      <w:numFmt w:val="lowerRoman"/>
      <w:lvlText w:val="%6."/>
      <w:lvlJc w:val="right"/>
      <w:pPr>
        <w:ind w:left="4320" w:hanging="180"/>
      </w:pPr>
    </w:lvl>
    <w:lvl w:ilvl="6" w:tplc="51846094" w:tentative="1">
      <w:start w:val="1"/>
      <w:numFmt w:val="decimal"/>
      <w:lvlText w:val="%7."/>
      <w:lvlJc w:val="left"/>
      <w:pPr>
        <w:ind w:left="5040" w:hanging="360"/>
      </w:pPr>
    </w:lvl>
    <w:lvl w:ilvl="7" w:tplc="51846094" w:tentative="1">
      <w:start w:val="1"/>
      <w:numFmt w:val="lowerLetter"/>
      <w:lvlText w:val="%8."/>
      <w:lvlJc w:val="left"/>
      <w:pPr>
        <w:ind w:left="5760" w:hanging="360"/>
      </w:pPr>
    </w:lvl>
    <w:lvl w:ilvl="8" w:tplc="51846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3">
    <w:multiLevelType w:val="hybridMultilevel"/>
    <w:lvl w:ilvl="0" w:tplc="74116831">
      <w:start w:val="1"/>
      <w:numFmt w:val="decimal"/>
      <w:lvlText w:val="%1."/>
      <w:lvlJc w:val="left"/>
      <w:pPr>
        <w:ind w:left="720" w:hanging="360"/>
      </w:pPr>
    </w:lvl>
    <w:lvl w:ilvl="1" w:tplc="74116831" w:tentative="1">
      <w:start w:val="1"/>
      <w:numFmt w:val="lowerLetter"/>
      <w:lvlText w:val="%2."/>
      <w:lvlJc w:val="left"/>
      <w:pPr>
        <w:ind w:left="1440" w:hanging="360"/>
      </w:pPr>
    </w:lvl>
    <w:lvl w:ilvl="2" w:tplc="74116831" w:tentative="1">
      <w:start w:val="1"/>
      <w:numFmt w:val="lowerRoman"/>
      <w:lvlText w:val="%3."/>
      <w:lvlJc w:val="right"/>
      <w:pPr>
        <w:ind w:left="2160" w:hanging="180"/>
      </w:pPr>
    </w:lvl>
    <w:lvl w:ilvl="3" w:tplc="74116831" w:tentative="1">
      <w:start w:val="1"/>
      <w:numFmt w:val="decimal"/>
      <w:lvlText w:val="%4."/>
      <w:lvlJc w:val="left"/>
      <w:pPr>
        <w:ind w:left="2880" w:hanging="360"/>
      </w:pPr>
    </w:lvl>
    <w:lvl w:ilvl="4" w:tplc="74116831" w:tentative="1">
      <w:start w:val="1"/>
      <w:numFmt w:val="lowerLetter"/>
      <w:lvlText w:val="%5."/>
      <w:lvlJc w:val="left"/>
      <w:pPr>
        <w:ind w:left="3600" w:hanging="360"/>
      </w:pPr>
    </w:lvl>
    <w:lvl w:ilvl="5" w:tplc="74116831" w:tentative="1">
      <w:start w:val="1"/>
      <w:numFmt w:val="lowerRoman"/>
      <w:lvlText w:val="%6."/>
      <w:lvlJc w:val="right"/>
      <w:pPr>
        <w:ind w:left="4320" w:hanging="180"/>
      </w:pPr>
    </w:lvl>
    <w:lvl w:ilvl="6" w:tplc="74116831" w:tentative="1">
      <w:start w:val="1"/>
      <w:numFmt w:val="decimal"/>
      <w:lvlText w:val="%7."/>
      <w:lvlJc w:val="left"/>
      <w:pPr>
        <w:ind w:left="5040" w:hanging="360"/>
      </w:pPr>
    </w:lvl>
    <w:lvl w:ilvl="7" w:tplc="74116831" w:tentative="1">
      <w:start w:val="1"/>
      <w:numFmt w:val="lowerLetter"/>
      <w:lvlText w:val="%8."/>
      <w:lvlJc w:val="left"/>
      <w:pPr>
        <w:ind w:left="5760" w:hanging="360"/>
      </w:pPr>
    </w:lvl>
    <w:lvl w:ilvl="8" w:tplc="74116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02">
    <w:multiLevelType w:val="hybridMultilevel"/>
    <w:lvl w:ilvl="0" w:tplc="39566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902">
    <w:abstractNumId w:val="10902"/>
  </w:num>
  <w:num w:numId="10903">
    <w:abstractNumId w:val="10903"/>
  </w:num>
  <w:num w:numId="10904">
    <w:abstractNumId w:val="10904"/>
  </w:num>
  <w:num w:numId="10905">
    <w:abstractNumId w:val="10905"/>
  </w:num>
  <w:num w:numId="10906">
    <w:abstractNumId w:val="10906"/>
  </w:num>
  <w:num w:numId="10907">
    <w:abstractNumId w:val="10907"/>
  </w:num>
  <w:num w:numId="10908">
    <w:abstractNumId w:val="10908"/>
  </w:num>
  <w:num w:numId="10909">
    <w:abstractNumId w:val="10909"/>
  </w:num>
  <w:num w:numId="10910">
    <w:abstractNumId w:val="10910"/>
  </w:num>
  <w:num w:numId="10911">
    <w:abstractNumId w:val="10911"/>
  </w:num>
  <w:num w:numId="10912">
    <w:abstractNumId w:val="10912"/>
  </w:num>
  <w:num w:numId="10913">
    <w:abstractNumId w:val="10913"/>
  </w:num>
  <w:num w:numId="10914">
    <w:abstractNumId w:val="10914"/>
  </w:num>
  <w:num w:numId="10915">
    <w:abstractNumId w:val="10915"/>
  </w:num>
  <w:num w:numId="10916">
    <w:abstractNumId w:val="10916"/>
  </w:num>
  <w:num w:numId="10917">
    <w:abstractNumId w:val="10917"/>
  </w:num>
  <w:num w:numId="10918">
    <w:abstractNumId w:val="10918"/>
  </w:num>
  <w:num w:numId="10919">
    <w:abstractNumId w:val="10919"/>
  </w:num>
  <w:num w:numId="10920">
    <w:abstractNumId w:val="10920"/>
  </w:num>
  <w:num w:numId="10921">
    <w:abstractNumId w:val="10921"/>
  </w:num>
  <w:num w:numId="10922">
    <w:abstractNumId w:val="10922"/>
  </w:num>
  <w:num w:numId="10923">
    <w:abstractNumId w:val="10923"/>
  </w:num>
  <w:num w:numId="10924">
    <w:abstractNumId w:val="10924"/>
  </w:num>
  <w:num w:numId="10925">
    <w:abstractNumId w:val="10925"/>
  </w:num>
  <w:num w:numId="10926">
    <w:abstractNumId w:val="10926"/>
  </w:num>
  <w:num w:numId="10927">
    <w:abstractNumId w:val="10927"/>
  </w:num>
  <w:num w:numId="10928">
    <w:abstractNumId w:val="10928"/>
  </w:num>
  <w:num w:numId="10929">
    <w:abstractNumId w:val="10929"/>
  </w:num>
  <w:num w:numId="10930">
    <w:abstractNumId w:val="10930"/>
  </w:num>
  <w:num w:numId="10931">
    <w:abstractNumId w:val="10931"/>
  </w:num>
  <w:num w:numId="10932">
    <w:abstractNumId w:val="10932"/>
  </w:num>
  <w:num w:numId="10933">
    <w:abstractNumId w:val="10933"/>
  </w:num>
  <w:num w:numId="10934">
    <w:abstractNumId w:val="10934"/>
  </w:num>
  <w:num w:numId="10935">
    <w:abstractNumId w:val="10935"/>
  </w:num>
  <w:num w:numId="10936">
    <w:abstractNumId w:val="109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11739582" Type="http://schemas.openxmlformats.org/officeDocument/2006/relationships/comments" Target="comments.xml"/><Relationship Id="rId670788189" Type="http://schemas.microsoft.com/office/2011/relationships/commentsExtended" Target="commentsExtended.xml"/><Relationship Id="rId38021304" Type="http://schemas.openxmlformats.org/officeDocument/2006/relationships/image" Target="media/imgrId38021304.jpg"/><Relationship Id="rId78666931a6273ab10" Type="http://schemas.openxmlformats.org/officeDocument/2006/relationships/hyperlink" Target="https://iservice.lombardini.it/jsp/Template2/manuale.jsp?id=642&amp;parent=1273&amp;txts=3.3.2" TargetMode="External"/><Relationship Id="rId96936931a62760409" Type="http://schemas.openxmlformats.org/officeDocument/2006/relationships/hyperlink" Target="https://iservice.lombardini.it/jsp/Template2/manuale.jsp?id=642&amp;parent=1273&amp;txts=3.3.2" TargetMode="External"/><Relationship Id="rId16876931a62760cd9" Type="http://schemas.openxmlformats.org/officeDocument/2006/relationships/hyperlink" Target="https://iservice.lombardini.it/jsp/Template2/manuale.jsp?id=593&amp;parent=1273" TargetMode="External"/><Relationship Id="rId44296931a62761433" Type="http://schemas.openxmlformats.org/officeDocument/2006/relationships/hyperlink" Target="https://iservice.lombardini.it/jsp/Template2/manuale.jsp?id=585&amp;parent=1273" TargetMode="External"/><Relationship Id="rId14546931a627619db" Type="http://schemas.openxmlformats.org/officeDocument/2006/relationships/hyperlink" Target="https://iservice.lombardini.it/jsp/Template2/manuale.jsp?id=602&amp;parent=1273" TargetMode="External"/><Relationship Id="rId45936931a62761dfd" Type="http://schemas.openxmlformats.org/officeDocument/2006/relationships/hyperlink" Target="https://iservice.lombardini.it/jsp/Template2/manuale.jsp?id=602&amp;parent=1273" TargetMode="External"/><Relationship Id="rId26346931a627b44e7" Type="http://schemas.openxmlformats.org/officeDocument/2006/relationships/hyperlink" Target="https://iservice.lombardini.it/jsp/Template2/manuale.jsp?id=642&amp;parent=1273&amp;txts=3.3.2" TargetMode="External"/><Relationship Id="rId67216931a627b4d92" Type="http://schemas.openxmlformats.org/officeDocument/2006/relationships/hyperlink" Target="https://iservice.lombardini.it/jsp/Template2/manuale.jsp?id=593&amp;parent=1273" TargetMode="External"/><Relationship Id="rId55916931a627b54ab" Type="http://schemas.openxmlformats.org/officeDocument/2006/relationships/hyperlink" Target="https://iservice.lombardini.it/jsp/Template2/manuale.jsp?id=585&amp;parent=1273" TargetMode="External"/><Relationship Id="rId25466931a627b59cd" Type="http://schemas.openxmlformats.org/officeDocument/2006/relationships/hyperlink" Target="https://iservice.lombardini.it/jsp/Template2/manuale.jsp?id=602&amp;parent=1273" TargetMode="External"/><Relationship Id="rId42266931a627b5dae" Type="http://schemas.openxmlformats.org/officeDocument/2006/relationships/hyperlink" Target="https://iservice.lombardini.it/jsp/Template2/manuale.jsp?id=602&amp;parent=1273" TargetMode="External"/><Relationship Id="rId54156931a627d32a4" Type="http://schemas.openxmlformats.org/officeDocument/2006/relationships/hyperlink" Target="https://iservice.lombardini.it/jsp/Template2/manuale.jsp?id=642&amp;parent=1273&amp;txts=3.3.2" TargetMode="External"/><Relationship Id="rId31356931a627d3b2a" Type="http://schemas.openxmlformats.org/officeDocument/2006/relationships/hyperlink" Target="https://iservice.lombardini.it/jsp/Template2/manuale.jsp?id=593&amp;parent=1273" TargetMode="External"/><Relationship Id="rId51166931a627d428f" Type="http://schemas.openxmlformats.org/officeDocument/2006/relationships/hyperlink" Target="https://iservice.lombardini.it/jsp/Template2/manuale.jsp?id=585&amp;parent=1273" TargetMode="External"/><Relationship Id="rId78916931a627d47c5" Type="http://schemas.openxmlformats.org/officeDocument/2006/relationships/hyperlink" Target="https://iservice.lombardini.it/jsp/Template2/manuale.jsp?id=602&amp;parent=1273" TargetMode="External"/><Relationship Id="rId51786931a627d4ba2" Type="http://schemas.openxmlformats.org/officeDocument/2006/relationships/hyperlink" Target="https://iservice.lombardini.it/jsp/Template2/manuale.jsp?id=602&amp;parent=1273" TargetMode="External"/><Relationship Id="rId15566931a627f1666" Type="http://schemas.openxmlformats.org/officeDocument/2006/relationships/hyperlink" Target="https://iservice.lombardini.it/jsp/Template2/manuale.jsp?id=642&amp;parent=1273&amp;txts=3.3.2" TargetMode="External"/><Relationship Id="rId40926931a627f1e0f" Type="http://schemas.openxmlformats.org/officeDocument/2006/relationships/hyperlink" Target="https://iservice.lombardini.it/jsp/Template2/manuale.jsp?id=640&amp;parent=1273" TargetMode="External"/><Relationship Id="rId25636931a6280d5c4" Type="http://schemas.openxmlformats.org/officeDocument/2006/relationships/hyperlink" Target="https://iservice.lombardini.it/jsp/Template2/manuale.jsp?id=640&amp;parent=1273" TargetMode="External"/><Relationship Id="rId13546931a6273a268" Type="http://schemas.openxmlformats.org/officeDocument/2006/relationships/image" Target="media/imgrId13546931a6273a268.jpg"/><Relationship Id="rId88346931a62747033" Type="http://schemas.openxmlformats.org/officeDocument/2006/relationships/image" Target="media/imgrId88346931a62747033.jpg"/><Relationship Id="rId85936931a6274c543" Type="http://schemas.openxmlformats.org/officeDocument/2006/relationships/image" Target="media/imgrId85936931a6274c543.jpg"/><Relationship Id="rId94156931a6275972f" Type="http://schemas.openxmlformats.org/officeDocument/2006/relationships/image" Target="media/imgrId94156931a6275972f.jpg"/><Relationship Id="rId33306931a6275fa59" Type="http://schemas.openxmlformats.org/officeDocument/2006/relationships/image" Target="media/imgrId33306931a6275fa59.jpg"/><Relationship Id="rId10276931a6276cb73" Type="http://schemas.openxmlformats.org/officeDocument/2006/relationships/image" Target="media/imgrId10276931a6276cb73.jpg"/><Relationship Id="rId31866931a62778da7" Type="http://schemas.openxmlformats.org/officeDocument/2006/relationships/image" Target="media/imgrId31866931a62778da7.jpg"/><Relationship Id="rId14466931a6277e33b" Type="http://schemas.openxmlformats.org/officeDocument/2006/relationships/image" Target="media/imgrId14466931a6277e33b.jpg"/><Relationship Id="rId16146931a62788bb8" Type="http://schemas.openxmlformats.org/officeDocument/2006/relationships/image" Target="media/imgrId16146931a62788bb8.jpg"/><Relationship Id="rId24276931a6279792f" Type="http://schemas.openxmlformats.org/officeDocument/2006/relationships/image" Target="media/imgrId24276931a6279792f.jpg"/><Relationship Id="rId63246931a627a278e" Type="http://schemas.openxmlformats.org/officeDocument/2006/relationships/image" Target="media/imgrId63246931a627a278e.png"/><Relationship Id="rId82096931a627add4b" Type="http://schemas.openxmlformats.org/officeDocument/2006/relationships/image" Target="media/imgrId82096931a627add4b.png"/><Relationship Id="rId59696931a627b3c71" Type="http://schemas.openxmlformats.org/officeDocument/2006/relationships/image" Target="media/imgrId59696931a627b3c71.jpg"/><Relationship Id="rId37106931a627c168a" Type="http://schemas.openxmlformats.org/officeDocument/2006/relationships/image" Target="media/imgrId37106931a627c168a.jpg"/><Relationship Id="rId27716931a627cc24f" Type="http://schemas.openxmlformats.org/officeDocument/2006/relationships/image" Target="media/imgrId27716931a627cc24f.jpg"/><Relationship Id="rId29356931a627d29d7" Type="http://schemas.openxmlformats.org/officeDocument/2006/relationships/image" Target="media/imgrId29356931a627d29d7.jpg"/><Relationship Id="rId33976931a627df212" Type="http://schemas.openxmlformats.org/officeDocument/2006/relationships/image" Target="media/imgrId33976931a627df212.jpg"/><Relationship Id="rId68316931a627ea666" Type="http://schemas.openxmlformats.org/officeDocument/2006/relationships/image" Target="media/imgrId68316931a627ea666.jpg"/><Relationship Id="rId16186931a627f0e30" Type="http://schemas.openxmlformats.org/officeDocument/2006/relationships/image" Target="media/imgrId16186931a627f0e30.jpg"/><Relationship Id="rId37326931a6280b82a" Type="http://schemas.openxmlformats.org/officeDocument/2006/relationships/image" Target="media/imgrId37326931a6280b82a.jpg"/><Relationship Id="rId29826931a6288bc42" Type="http://schemas.openxmlformats.org/officeDocument/2006/relationships/image" Target="media/imgrId29826931a6288bc42.jpg"/><Relationship Id="rId81366931a62897778" Type="http://schemas.openxmlformats.org/officeDocument/2006/relationships/image" Target="media/imgrId81366931a62897778.png"/><Relationship Id="rId18756931a628a2b90" Type="http://schemas.openxmlformats.org/officeDocument/2006/relationships/image" Target="media/imgrId18756931a628a2b90.png"/><Relationship Id="rId35036931a628a879e" Type="http://schemas.openxmlformats.org/officeDocument/2006/relationships/image" Target="media/imgrId35036931a628a879e.jpg"/><Relationship Id="rId98796931a628b6773" Type="http://schemas.openxmlformats.org/officeDocument/2006/relationships/image" Target="media/imgrId98796931a628b6773.png"/><Relationship Id="rId26066931a628bfdad" Type="http://schemas.openxmlformats.org/officeDocument/2006/relationships/image" Target="media/imgrId26066931a628bfdad.png"/><Relationship Id="rId65846931a628c7169" Type="http://schemas.openxmlformats.org/officeDocument/2006/relationships/image" Target="media/imgrId65846931a628c7169.jpg"/><Relationship Id="rId44076931a628d3e06" Type="http://schemas.openxmlformats.org/officeDocument/2006/relationships/image" Target="media/imgrId44076931a628d3e06.png"/><Relationship Id="rId96976931a628df32e" Type="http://schemas.openxmlformats.org/officeDocument/2006/relationships/image" Target="media/imgrId96976931a628df32e.png"/><Relationship Id="rId92786931a628e5995" Type="http://schemas.openxmlformats.org/officeDocument/2006/relationships/image" Target="media/imgrId92786931a628e5995.jpg"/><Relationship Id="rId23536931a628f3adb" Type="http://schemas.openxmlformats.org/officeDocument/2006/relationships/image" Target="media/imgrId23536931a628f3adb.png"/><Relationship Id="rId93546931a6290a9a1" Type="http://schemas.openxmlformats.org/officeDocument/2006/relationships/image" Target="media/imgrId93546931a6290a9a1.png"/><Relationship Id="rId76456931a6291465f" Type="http://schemas.openxmlformats.org/officeDocument/2006/relationships/image" Target="media/imgrId76456931a6291465f.png"/><Relationship Id="rId82366931a6291c6a6" Type="http://schemas.openxmlformats.org/officeDocument/2006/relationships/image" Target="media/imgrId82366931a6291c6a6.jpg"/><Relationship Id="rId31106931a6292a54b" Type="http://schemas.openxmlformats.org/officeDocument/2006/relationships/image" Target="media/imgrId31106931a6292a54b.png"/><Relationship Id="rId13776931a62934e21" Type="http://schemas.openxmlformats.org/officeDocument/2006/relationships/image" Target="media/imgrId13776931a62934e21.png"/><Relationship Id="rId83116931a62940902" Type="http://schemas.openxmlformats.org/officeDocument/2006/relationships/image" Target="media/imgrId83116931a62940902.png"/><Relationship Id="rId89576931a6294b807" Type="http://schemas.openxmlformats.org/officeDocument/2006/relationships/image" Target="media/imgrId89576931a6294b807.png"/><Relationship Id="rId99896931a62956e77" Type="http://schemas.openxmlformats.org/officeDocument/2006/relationships/image" Target="media/imgrId99896931a62956e77.png"/><Relationship Id="rId58486931a629606c7" Type="http://schemas.openxmlformats.org/officeDocument/2006/relationships/image" Target="media/imgrId58486931a629606c7.png"/><Relationship Id="rId80716931a629691d9" Type="http://schemas.openxmlformats.org/officeDocument/2006/relationships/image" Target="media/imgrId80716931a629691d9.png"/><Relationship Id="rId70026931a6297048a" Type="http://schemas.openxmlformats.org/officeDocument/2006/relationships/image" Target="media/imgrId70026931a6297048a.jpg"/><Relationship Id="rId36166931a6297a811" Type="http://schemas.openxmlformats.org/officeDocument/2006/relationships/image" Target="media/imgrId36166931a6297a811.png"/><Relationship Id="rId59656931a62985477" Type="http://schemas.openxmlformats.org/officeDocument/2006/relationships/image" Target="media/imgrId59656931a62985477.png"/><Relationship Id="rId62976931a6298afb4" Type="http://schemas.openxmlformats.org/officeDocument/2006/relationships/image" Target="media/imgrId62976931a6298afb4.jpg"/><Relationship Id="rId66936931a62998f92" Type="http://schemas.openxmlformats.org/officeDocument/2006/relationships/image" Target="media/imgrId66936931a62998f92.png"/><Relationship Id="rId28876931a6299e293" Type="http://schemas.openxmlformats.org/officeDocument/2006/relationships/image" Target="media/imgrId28876931a6299e293.jpg"/><Relationship Id="rId40966931a629ac7f9" Type="http://schemas.openxmlformats.org/officeDocument/2006/relationships/image" Target="media/imgrId40966931a629ac7f9.png"/><Relationship Id="rId68296931a629b7ca0" Type="http://schemas.openxmlformats.org/officeDocument/2006/relationships/image" Target="media/imgrId68296931a629b7ca0.png"/><Relationship Id="rId34606931a629c4221" Type="http://schemas.openxmlformats.org/officeDocument/2006/relationships/image" Target="media/imgrId34606931a629c4221.png"/><Relationship Id="rId44536931a629cf89d" Type="http://schemas.openxmlformats.org/officeDocument/2006/relationships/image" Target="media/imgrId44536931a629cf89d.png"/><Relationship Id="rId74746931a629dde3b" Type="http://schemas.openxmlformats.org/officeDocument/2006/relationships/image" Target="media/imgrId74746931a629dde3b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21304" Type="http://schemas.openxmlformats.org/officeDocument/2006/relationships/image" Target="media/imgrId3802130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21304" Type="http://schemas.openxmlformats.org/officeDocument/2006/relationships/image" Target="media/imgrId3802130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21304" Type="http://schemas.openxmlformats.org/officeDocument/2006/relationships/image" Target="media/imgrId3802130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21304" Type="http://schemas.openxmlformats.org/officeDocument/2006/relationships/image" Target="media/imgrId3802130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21304" Type="http://schemas.openxmlformats.org/officeDocument/2006/relationships/image" Target="media/imgrId3802130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21304" Type="http://schemas.openxmlformats.org/officeDocument/2006/relationships/image" Target="media/imgrId3802130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