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14830639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7160117"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7916255" w:name="ctxt"/>
    <w:bookmarkEnd w:id="47916255"/>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48670871" name="name67016931adad496e3"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71116931adad496df"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31431883" name="name12316931adad5bf2f"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85616931adad5bf2a"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44000"/>
            <wp:effectExtent b="0" l="0" r="0" t="0"/>
            <wp:docPr id="95654261" name="name12406931adad6fdbc"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36186931adad6fdb8"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875351" name="name85746931adad75da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326931adad75da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5429"/>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5429"/>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5429"/>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5429"/>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5429"/>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815527" name="name28946931adad7d67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2146931adad7d67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5429"/>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5429"/>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5429"/>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25429"/>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5429"/>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82535862" name="name32036931adad8660a"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59606931adad86607"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14675469" name="name14826931adad8bba8"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60796931adad8bba5"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58059305" name="name46536931adad90dcc"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50506931adad90dc8"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25429"/>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25429"/>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25429"/>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NOTE</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21844950" name="name98806931adad9d55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4476931adad9d55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5429"/>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45860732" name="name19206931adada4c97"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6486931adada4c9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25429"/>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25429"/>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25429"/>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429"/>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39426999" name="name64456931adadb349d"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89236931adadb349a"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44090158" name="name41106931adadbd55a"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55686931adadbd555"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Kohler / Rehlko XtendedTM prediluted coolant 50% ethylene glycol OAT is preferred.</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90595760" name="name58426931adadc7177"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64926931adadc7173"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Coolant meeting the following specifications are also recommended. </w:t>
            </w:r>
          </w:p>
          <w:p/>
          <w:p/>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429"/>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5429"/>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6391981" name="name39496931adadcf41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7046931adadcf41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5429"/>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5429"/>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22207818" name="name65966931adadddd29"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21666931adadddd25"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5430">
    <w:multiLevelType w:val="hybridMultilevel"/>
    <w:lvl w:ilvl="0" w:tplc="92182219">
      <w:start w:val="1"/>
      <w:numFmt w:val="decimal"/>
      <w:lvlText w:val="%1."/>
      <w:lvlJc w:val="left"/>
      <w:pPr>
        <w:ind w:left="720" w:hanging="360"/>
      </w:pPr>
    </w:lvl>
    <w:lvl w:ilvl="1" w:tplc="92182219" w:tentative="1">
      <w:start w:val="1"/>
      <w:numFmt w:val="lowerLetter"/>
      <w:lvlText w:val="%2."/>
      <w:lvlJc w:val="left"/>
      <w:pPr>
        <w:ind w:left="1440" w:hanging="360"/>
      </w:pPr>
    </w:lvl>
    <w:lvl w:ilvl="2" w:tplc="92182219" w:tentative="1">
      <w:start w:val="1"/>
      <w:numFmt w:val="lowerRoman"/>
      <w:lvlText w:val="%3."/>
      <w:lvlJc w:val="right"/>
      <w:pPr>
        <w:ind w:left="2160" w:hanging="180"/>
      </w:pPr>
    </w:lvl>
    <w:lvl w:ilvl="3" w:tplc="92182219" w:tentative="1">
      <w:start w:val="1"/>
      <w:numFmt w:val="decimal"/>
      <w:lvlText w:val="%4."/>
      <w:lvlJc w:val="left"/>
      <w:pPr>
        <w:ind w:left="2880" w:hanging="360"/>
      </w:pPr>
    </w:lvl>
    <w:lvl w:ilvl="4" w:tplc="92182219" w:tentative="1">
      <w:start w:val="1"/>
      <w:numFmt w:val="lowerLetter"/>
      <w:lvlText w:val="%5."/>
      <w:lvlJc w:val="left"/>
      <w:pPr>
        <w:ind w:left="3600" w:hanging="360"/>
      </w:pPr>
    </w:lvl>
    <w:lvl w:ilvl="5" w:tplc="92182219" w:tentative="1">
      <w:start w:val="1"/>
      <w:numFmt w:val="lowerRoman"/>
      <w:lvlText w:val="%6."/>
      <w:lvlJc w:val="right"/>
      <w:pPr>
        <w:ind w:left="4320" w:hanging="180"/>
      </w:pPr>
    </w:lvl>
    <w:lvl w:ilvl="6" w:tplc="92182219" w:tentative="1">
      <w:start w:val="1"/>
      <w:numFmt w:val="decimal"/>
      <w:lvlText w:val="%7."/>
      <w:lvlJc w:val="left"/>
      <w:pPr>
        <w:ind w:left="5040" w:hanging="360"/>
      </w:pPr>
    </w:lvl>
    <w:lvl w:ilvl="7" w:tplc="92182219" w:tentative="1">
      <w:start w:val="1"/>
      <w:numFmt w:val="lowerLetter"/>
      <w:lvlText w:val="%8."/>
      <w:lvlJc w:val="left"/>
      <w:pPr>
        <w:ind w:left="5760" w:hanging="360"/>
      </w:pPr>
    </w:lvl>
    <w:lvl w:ilvl="8" w:tplc="92182219" w:tentative="1">
      <w:start w:val="1"/>
      <w:numFmt w:val="lowerRoman"/>
      <w:lvlText w:val="%9."/>
      <w:lvlJc w:val="right"/>
      <w:pPr>
        <w:ind w:left="6480" w:hanging="180"/>
      </w:pPr>
    </w:lvl>
  </w:abstractNum>
  <w:abstractNum w:abstractNumId="25429">
    <w:multiLevelType w:val="hybridMultilevel"/>
    <w:lvl w:ilvl="0" w:tplc="2283038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5429">
    <w:abstractNumId w:val="25429"/>
  </w:num>
  <w:num w:numId="25430">
    <w:abstractNumId w:val="254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35710045" Type="http://schemas.openxmlformats.org/officeDocument/2006/relationships/comments" Target="comments.xml"/><Relationship Id="rId794232289" Type="http://schemas.microsoft.com/office/2011/relationships/commentsExtended" Target="commentsExtended.xml"/><Relationship Id="rId67160117" Type="http://schemas.openxmlformats.org/officeDocument/2006/relationships/image" Target="media/imgrId67160117.jpg"/><Relationship Id="rId71116931adad496df" Type="http://schemas.openxmlformats.org/officeDocument/2006/relationships/image" Target="media/imgrId71116931adad496df.jpg"/><Relationship Id="rId85616931adad5bf2a" Type="http://schemas.openxmlformats.org/officeDocument/2006/relationships/image" Target="media/imgrId85616931adad5bf2a.jpg"/><Relationship Id="rId36186931adad6fdb8" Type="http://schemas.openxmlformats.org/officeDocument/2006/relationships/image" Target="media/imgrId36186931adad6fdb8.jpg"/><Relationship Id="rId19326931adad75da8" Type="http://schemas.openxmlformats.org/officeDocument/2006/relationships/image" Target="media/imgrId19326931adad75da8.jpg"/><Relationship Id="rId32146931adad7d670" Type="http://schemas.openxmlformats.org/officeDocument/2006/relationships/image" Target="media/imgrId32146931adad7d670.jpg"/><Relationship Id="rId59606931adad86607" Type="http://schemas.openxmlformats.org/officeDocument/2006/relationships/image" Target="media/imgrId59606931adad86607.jpg"/><Relationship Id="rId60796931adad8bba5" Type="http://schemas.openxmlformats.org/officeDocument/2006/relationships/image" Target="media/imgrId60796931adad8bba5.jpg"/><Relationship Id="rId50506931adad90dc8" Type="http://schemas.openxmlformats.org/officeDocument/2006/relationships/image" Target="media/imgrId50506931adad90dc8.jpg"/><Relationship Id="rId34476931adad9d556" Type="http://schemas.openxmlformats.org/officeDocument/2006/relationships/image" Target="media/imgrId34476931adad9d556.png"/><Relationship Id="rId26486931adada4c93" Type="http://schemas.openxmlformats.org/officeDocument/2006/relationships/image" Target="media/imgrId26486931adada4c93.png"/><Relationship Id="rId89236931adadb349a" Type="http://schemas.openxmlformats.org/officeDocument/2006/relationships/image" Target="media/imgrId89236931adadb349a.jpg"/><Relationship Id="rId55686931adadbd555" Type="http://schemas.openxmlformats.org/officeDocument/2006/relationships/image" Target="media/imgrId55686931adadbd555.jpg"/><Relationship Id="rId64926931adadc7173" Type="http://schemas.openxmlformats.org/officeDocument/2006/relationships/image" Target="media/imgrId64926931adadc7173.jpg"/><Relationship Id="rId27046931adadcf41b" Type="http://schemas.openxmlformats.org/officeDocument/2006/relationships/image" Target="media/imgrId27046931adadcf41b.png"/><Relationship Id="rId21666931adadddd25" Type="http://schemas.openxmlformats.org/officeDocument/2006/relationships/image" Target="media/imgrId21666931adadddd25.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67160117" Type="http://schemas.openxmlformats.org/officeDocument/2006/relationships/image" Target="media/imgrId67160117.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67160117" Type="http://schemas.openxmlformats.org/officeDocument/2006/relationships/image" Target="media/imgrId67160117.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67160117" Type="http://schemas.openxmlformats.org/officeDocument/2006/relationships/image" Target="media/imgrId67160117.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67160117" Type="http://schemas.openxmlformats.org/officeDocument/2006/relationships/image" Target="media/imgrId67160117.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67160117" Type="http://schemas.openxmlformats.org/officeDocument/2006/relationships/image" Target="media/imgrId67160117.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67160117" Type="http://schemas.openxmlformats.org/officeDocument/2006/relationships/image" Target="media/imgrId6716011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