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679829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1925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486582" w:name="ctxt"/>
    <w:bookmarkEnd w:id="904865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32446931bff7ba4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80176931bff7ba6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46656931bff7baa1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63396931bff7bad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3156931bff7bb2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6566931bff7bb49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23066931bff7bb67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7556931bff7bb8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8116931bff7bba5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4556931bff7bbf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4486931bff7bc24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13816931bff7bc6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4396931bff7bca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26886931bff7bcc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54426931bff7bce9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91296931bff7bd1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5166931bff7bd4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14076931bff7bd7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41026931bff7bdc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5996931bff7be1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75256931bff7be4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84596931bff7bed6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74596931bff7bf07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016229" name="name49446931bff7c767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3456931bff7c7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537173" name="name91926931bff7cf1b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4286931bff7cf1b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87156931bff7cf9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28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90955" name="name83966931bff7d65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86931bff7d65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94956931bff7d6d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35872" name="name25716931bff7ddc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76931bff7dd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164934" name="name34236931bff7e75b8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8466931bff7e75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698553" name="name94386931bff7ee8a1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3676931bff7ee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132426" name="name43816931bff801e59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30136931bff801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3187404" name="name51466931bff809cb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0216931bff809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38897" name="name68686931bff8117a6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2216931bff811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48406" name="name74236931bff8178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076931bff817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41626931bff8180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50560" name="name20886931bff82075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5576931bff820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846180" name="name26386931bff82870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21826931bff828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41272" name="name83016931bff82ff6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0686931bff82f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43692" name="name41866931bff835e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26931bff835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80196931bff8383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9436772" name="name55266931bff8446c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6266931bff844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34314" name="name11566931bff8492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46931bff849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28406931bff84b7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4062686" name="name50006931bff8586b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2196931bff858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57386931bff858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4507527" name="name11336931bff861649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4446931bff861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91116931bff861b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951184" name="name56816931bff86939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2006931bff869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50490" name="name16996931bff86f2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76931bff86f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62036931bff86fa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85486931bff870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251210" name="name76026931bff8784d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5556931bff878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5877283" name="name84506931bff87fc00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0976931bff87fb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89551" name="name61646931bff8862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46931bff886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28536931bff886a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88798" name="name20886931bff88f5d3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1876931bff88f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2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97161" name="name29056931bff8953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36931bff895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2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243086" name="name37656931bff89e68d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0456931bff89e6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36413" name="name70206931bff8a62d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53676931bff8a6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10552" name="name66536931bff8adace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1526931bff8ad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92457" name="name11796931bff8b3d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86931bff8b3d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2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1233034" name="name77546931bff8bc96a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5626931bff8bc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2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54127" name="name50236931bff8c32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26931bff8c3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96286931bff8c45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15148" name="name37856931bff8cac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36931bff8ca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35351" name="name35636931bff8d431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69126931bff8d4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223249" name="name34596931bff8dbe20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0006931bff8db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77784" name="name51036931bff8e32a4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2286931bff8e3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036931bff8e38a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13538" name="name65086931bff8e95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86931bff8e9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21663" name="name34036931bff8f2b97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976931bff8f2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12821" name="name46946931bff90663d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8066931bff906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73437" name="name38276931bff90c4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16931bff90c4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2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22503" name="name43656931bff91587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6286931bff9158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096751" name="name73426931bff91cf0b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85986931bff91c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93461" name="name77446931bff9231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06931bff923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6176506" name="name98246931bff92c35a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76006931bff92c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613405" name="name43976931bff93444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2986931bff934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6621" name="name51756931bff939f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96931bff939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640000" name="name96806931bff943784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2706931bff943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05553" name="name35126931bff949bb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0926931bff949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12891" name="name27356931bff952f26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5556931bff952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8890" name="name27196931bff9589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06931bff958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050654" name="name45826931bff962675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6286931bff962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17720" name="name16656931bff9680e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8036931bff968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94116931bff968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47936931bff969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85676931bff9699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73946931bff969f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2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975216" name="name70006931bff9710a7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9436931bff971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22897" name="name72256931bff97b0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86931bff97b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92777" name="name11606931bff9828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86931bff982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40921" name="name15666931bff98bf94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2386931bff98b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092603" name="name18226931bff99395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8076931bff993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2843971" name="name35236931bff99b2b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7836931bff99b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562774" name="name45456931bff9a327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4736931bff9a3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28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91596" name="name15476931bff9a8a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26931bff9a8a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33536931bff9ac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7926" name="name97236931bff9b2279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0346931bff9b2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23871" name="name23236931bff9b9b86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6096931bff9b9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27594" name="name68376931bff9c168f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40906931bff9c1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502019" name="name31746931bff9c71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76931bff9c7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47866931bff9c7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65536931bff9c84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71546" name="name78076931bff9d07c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2856931bff9d0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285052" name="name30216931bff9d4ef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3086931bff9d4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844269" name="name93826931bff9e02a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6296931bff9e0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2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20316931bff9e18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09246" name="name71886931bff9e7401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69476931bff9e7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983348" name="name28306931bff9ec79e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2966931bff9ec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79276931bff9ed1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48836931bff9ee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8746931bff9ee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37316931bff9eef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39736931bff9ef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16596931bff9f00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65739" name="name65736931bffa0297b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9256931bffa02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8332850" name="name30076931bffa0a6f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2816931bffa0a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6275111" name="name15056931bffa12d60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48356931bffa12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35546931bffa13f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8114958" name="name48446931bffa1c1b5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6176931bffa1c1b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305160" name="name54226931bffa238d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14106931bffa238c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2981307" name="name38146931bffa280ce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5576931bffa280c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15657" name="name16766931bffa2e9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16931bffa2e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2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910292" name="name28106931bffa34678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4466931bffa34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21693" name="name37956931bffa3baf6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6036931bffa3b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4230644" name="name28266931bffa435ee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1246931bffa43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06724" name="name33516931bffa496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36931bffa496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2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1863211" name="name98456931bffa5308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4326931bffa53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539027" name="name36846931bffa571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26931bffa57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99890176" name="name89286931bffa604d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2036931bffa60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4657204" name="name30846931bffa6b0b6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4066931bffa6b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2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92770" name="name44096931bffa737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36931bffa73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345929" name="name78966931bffa7d20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6626931bffa7d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4059799" name="name93176931bffa845e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2206931bffa84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3518" name="name91706931bffa8a1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06931bffa8a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2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6887863" name="name85206931bffa92d19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9516931bffa92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62163" name="name12086931bffa9b1e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7576931bffa9b1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06615" name="name73936931bffaa0d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16931bffaa0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3536473" name="name68386931bffaa8c2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4576931bffaa8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738781" name="name61936931bffaae5f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8126931bffaae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7533658" name="name69096931bffab555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4146931bffab5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16980" name="name71376931bffabd6eb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2476931bffabd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82241" name="name49836931bffac37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926931bffac3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106931bffac4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6706931bffac4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67536931bffac51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7416931bffac5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2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1612157" name="name70346931bffacbfdd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3046931bffacb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8124778" name="name49266931bffad43e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6546931bffad4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161018" name="name82106931bffadc0c1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5426931bffadc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35806" name="name25006931bffae24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96931bffae2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85696931bffae2d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28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6726931bffae41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243599" name="name87336931bffaeb16f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5036931bffaeb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41455" name="name19896931bffaf309b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9166931bffaf3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95094" name="name81506931bffb062e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8826931bffb06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80553" name="name86356931bffb0dbda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6056931bffb0d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36062" name="name85586931bffb14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66931bffb14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71856931bffb14f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40396931bffb15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2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086915" name="name61476931bffb1d6ce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29186931bffb1d6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02470" name="name40716931bffb233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36931bffb23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99366" name="name15216931bffb2ac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56931bffb2a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32593" name="name83246931bffb326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56931bffb32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2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523317" name="name98056931bffb3a1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376931bffb3a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28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1580844" name="name64926931bffb4367b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8206931bffb43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575310" name="name47046931bffb4b0ac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1546931bffb4b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9277393" name="name67596931bffb52ed4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0306931bffb52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28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964487" name="name13846931bffb5a01b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65816931bffb5a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60462" name="name17526931bffb61cec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96536931bffb61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30335" name="name88756931bffb67e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956931bffb67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23436931bffb687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966005" name="name29716931bffb7190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9316931bffb71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48254" name="name63116931bffb773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76931bffb77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10486931bffb78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8686931bffb79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4616931bffb7a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576276" name="name32236931bffb80c9c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36186931bffb80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92397" name="name66516931bffb882b1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6026931bffb88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36304" name="name36486931bffb8f1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26931bffb8f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3666931bffb913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772347" name="name25276931bffb972dd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65106931bffb97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43083" name="name15306931bffb9f4d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0266931bffb9f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50977" name="name72466931bffba3c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06931bffba3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28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8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369698" name="name59486931bffbae4b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56846931bffbae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94328" name="name51636931bffbb40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76931bffbb4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28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99256" name="name15326931bffbbb3d0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56276931bffbbb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288521" name="name68856931bffbc51c9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9256931bffbc5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28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00460" name="name90746931bffbcb1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56931bffbcb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28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80054" name="name28576931bffbd2a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46931bffbd2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43391412" name="name72246931bffbdcec9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83886931bffbdc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6976931bffbdd7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56504" name="name46796931bffbe2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56931bffbe2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17203" name="name37376931bffbeb82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1836931bffbeb8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91446931bffbec2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2486931bffbed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759170" name="name27446931bffc02526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18716931bffc02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649327" name="name52986931bffc0ac6d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9756931bffc0a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2930" name="name21226931bffc107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36931bffc10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77956931bffc110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8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47006" name="name70516931bffc1d958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8576931bffc1d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14393" name="name99436931bffc25632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8176931bffc25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3805044" name="name74566931bffc2cfe6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1176931bffc2c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92218" name="name11496931bffc326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46931bffc32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7486931bffc33f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91377" name="name19076931bffc3bc1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54896931bffc3bc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28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8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104662" name="name95116931bffc41a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66931bffc41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13527" name="name88546931bffc5d7f3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90676931bffc5d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14466931bffc5e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39626931bffc602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79555" name="name44966931bffc6a09f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2676931bffc6a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51077" name="name31036931bffc6e7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56931bffc6e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7988873" name="name17466931bffc7908e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98356931bffc79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36708" name="name73466931bffc7ef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16931bffc7e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1594812" name="name71626931bffc87dff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40666931bffc87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33689146" name="name79566931bffc8fe36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31036931bffc8f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6386931bffc90f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53581" name="name61286931bffc97a9c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48806931bffc97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22881" name="name74946931bffc9d2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76931bffc9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67926931bffc9d9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92724" name="name53486931bffca51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46931bffca5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12549" name="name33816931bffcac6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26931bffcac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2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02031" name="name27526931bffcb43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36931bffcb4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51466931bffcb4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2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734171" name="name17266931bffcbd31e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3506931bffcbd3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91311" name="name18146931bffcc554b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39626931bffcc5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25478" name="name82926931bffccceee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39726931bffccc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41739" name="name64956931bffcd4929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98016931bffcd4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28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356931bffcd61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84093" name="name47656931bffcdc050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2996931bffcdc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28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11591" name="name25956931bffce3b1c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0406931bffce3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28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235783" name="name86096931bffceb2e4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3296931bffceb2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28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5726931bffced2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079442" name="name96336931bffcf32e0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97326931bffcf3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5023" name="name84666931bffd0a4b5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4076931bffd0a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3366931bffd0cf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3416931bffd0dc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55338" name="name16106931bffd15925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48856931bffd15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19131" name="name33266931bffd1d438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25006931bffd1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28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48861" name="name89266931bffd24a45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75866931bffd24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28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632935" name="name14126931bffd2c900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14296931bffd2c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14025" name="name99966931bffd328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756931bffd32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28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9461075" name="name33336931bffd3bd5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80296931bffd3b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84934" name="name48876931bffd4286a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9006931bffd42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89916" name="name18656931bffd4ba70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4026931bffd4b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112693" name="name78306931bffd50f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26931bffd50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30786931bffd517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28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95824" name="name47356931bffd5a39c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9876931bffd5a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28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416931bffd5be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933161" name="name45216931bffd61704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2726931bffd61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97846" name="name21876931bffd69f26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27176931bffd69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85033" name="name28426931bffd713df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7636931bffd71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052550" name="name12016931bffd7924e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68276931bffd79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93528" name="name26886931bffd80374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2216931bffd80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82967" name="name31196931bffd865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76931bffd86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8022" name="name83736931bffd8f81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4336931bffd8f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5298" name="name62066931bffd9771b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0446931bffd977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006509" name="name16216931bffd9f10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93526931bffd9f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2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12306931bffda03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79634" name="name82636931bffda70d9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27476931bffda7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6946931bffda7e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076711" name="name36906931bffdae04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35126931bffdae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54486931bffdaeb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6556931bffdaff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86339" name="name22796931bffdb5dd7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62356931bffdb5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258">
    <w:multiLevelType w:val="hybridMultilevel"/>
    <w:lvl w:ilvl="0" w:tplc="13453470">
      <w:start w:val="1"/>
      <w:numFmt w:val="decimal"/>
      <w:lvlText w:val="%1."/>
      <w:lvlJc w:val="left"/>
      <w:pPr>
        <w:ind w:left="720" w:hanging="360"/>
      </w:pPr>
    </w:lvl>
    <w:lvl w:ilvl="1" w:tplc="13453470" w:tentative="1">
      <w:start w:val="1"/>
      <w:numFmt w:val="lowerLetter"/>
      <w:lvlText w:val="%2."/>
      <w:lvlJc w:val="left"/>
      <w:pPr>
        <w:ind w:left="1440" w:hanging="360"/>
      </w:pPr>
    </w:lvl>
    <w:lvl w:ilvl="2" w:tplc="13453470" w:tentative="1">
      <w:start w:val="1"/>
      <w:numFmt w:val="lowerRoman"/>
      <w:lvlText w:val="%3."/>
      <w:lvlJc w:val="right"/>
      <w:pPr>
        <w:ind w:left="2160" w:hanging="180"/>
      </w:pPr>
    </w:lvl>
    <w:lvl w:ilvl="3" w:tplc="13453470" w:tentative="1">
      <w:start w:val="1"/>
      <w:numFmt w:val="decimal"/>
      <w:lvlText w:val="%4."/>
      <w:lvlJc w:val="left"/>
      <w:pPr>
        <w:ind w:left="2880" w:hanging="360"/>
      </w:pPr>
    </w:lvl>
    <w:lvl w:ilvl="4" w:tplc="13453470" w:tentative="1">
      <w:start w:val="1"/>
      <w:numFmt w:val="lowerLetter"/>
      <w:lvlText w:val="%5."/>
      <w:lvlJc w:val="left"/>
      <w:pPr>
        <w:ind w:left="3600" w:hanging="360"/>
      </w:pPr>
    </w:lvl>
    <w:lvl w:ilvl="5" w:tplc="13453470" w:tentative="1">
      <w:start w:val="1"/>
      <w:numFmt w:val="lowerRoman"/>
      <w:lvlText w:val="%6."/>
      <w:lvlJc w:val="right"/>
      <w:pPr>
        <w:ind w:left="4320" w:hanging="180"/>
      </w:pPr>
    </w:lvl>
    <w:lvl w:ilvl="6" w:tplc="13453470" w:tentative="1">
      <w:start w:val="1"/>
      <w:numFmt w:val="decimal"/>
      <w:lvlText w:val="%7."/>
      <w:lvlJc w:val="left"/>
      <w:pPr>
        <w:ind w:left="5040" w:hanging="360"/>
      </w:pPr>
    </w:lvl>
    <w:lvl w:ilvl="7" w:tplc="13453470" w:tentative="1">
      <w:start w:val="1"/>
      <w:numFmt w:val="lowerLetter"/>
      <w:lvlText w:val="%8."/>
      <w:lvlJc w:val="left"/>
      <w:pPr>
        <w:ind w:left="5760" w:hanging="360"/>
      </w:pPr>
    </w:lvl>
    <w:lvl w:ilvl="8" w:tplc="13453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7">
    <w:multiLevelType w:val="hybridMultilevel"/>
    <w:lvl w:ilvl="0" w:tplc="27650379">
      <w:start w:val="1"/>
      <w:numFmt w:val="decimal"/>
      <w:lvlText w:val="%1."/>
      <w:lvlJc w:val="left"/>
      <w:pPr>
        <w:ind w:left="720" w:hanging="360"/>
      </w:pPr>
    </w:lvl>
    <w:lvl w:ilvl="1" w:tplc="27650379" w:tentative="1">
      <w:start w:val="1"/>
      <w:numFmt w:val="lowerLetter"/>
      <w:lvlText w:val="%2."/>
      <w:lvlJc w:val="left"/>
      <w:pPr>
        <w:ind w:left="1440" w:hanging="360"/>
      </w:pPr>
    </w:lvl>
    <w:lvl w:ilvl="2" w:tplc="27650379" w:tentative="1">
      <w:start w:val="1"/>
      <w:numFmt w:val="lowerRoman"/>
      <w:lvlText w:val="%3."/>
      <w:lvlJc w:val="right"/>
      <w:pPr>
        <w:ind w:left="2160" w:hanging="180"/>
      </w:pPr>
    </w:lvl>
    <w:lvl w:ilvl="3" w:tplc="27650379" w:tentative="1">
      <w:start w:val="1"/>
      <w:numFmt w:val="decimal"/>
      <w:lvlText w:val="%4."/>
      <w:lvlJc w:val="left"/>
      <w:pPr>
        <w:ind w:left="2880" w:hanging="360"/>
      </w:pPr>
    </w:lvl>
    <w:lvl w:ilvl="4" w:tplc="27650379" w:tentative="1">
      <w:start w:val="1"/>
      <w:numFmt w:val="lowerLetter"/>
      <w:lvlText w:val="%5."/>
      <w:lvlJc w:val="left"/>
      <w:pPr>
        <w:ind w:left="3600" w:hanging="360"/>
      </w:pPr>
    </w:lvl>
    <w:lvl w:ilvl="5" w:tplc="27650379" w:tentative="1">
      <w:start w:val="1"/>
      <w:numFmt w:val="lowerRoman"/>
      <w:lvlText w:val="%6."/>
      <w:lvlJc w:val="right"/>
      <w:pPr>
        <w:ind w:left="4320" w:hanging="180"/>
      </w:pPr>
    </w:lvl>
    <w:lvl w:ilvl="6" w:tplc="27650379" w:tentative="1">
      <w:start w:val="1"/>
      <w:numFmt w:val="decimal"/>
      <w:lvlText w:val="%7."/>
      <w:lvlJc w:val="left"/>
      <w:pPr>
        <w:ind w:left="5040" w:hanging="360"/>
      </w:pPr>
    </w:lvl>
    <w:lvl w:ilvl="7" w:tplc="27650379" w:tentative="1">
      <w:start w:val="1"/>
      <w:numFmt w:val="lowerLetter"/>
      <w:lvlText w:val="%8."/>
      <w:lvlJc w:val="left"/>
      <w:pPr>
        <w:ind w:left="5760" w:hanging="360"/>
      </w:pPr>
    </w:lvl>
    <w:lvl w:ilvl="8" w:tplc="27650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6">
    <w:multiLevelType w:val="hybridMultilevel"/>
    <w:lvl w:ilvl="0" w:tplc="65846917">
      <w:start w:val="1"/>
      <w:numFmt w:val="decimal"/>
      <w:lvlText w:val="%1."/>
      <w:lvlJc w:val="left"/>
      <w:pPr>
        <w:ind w:left="720" w:hanging="360"/>
      </w:pPr>
    </w:lvl>
    <w:lvl w:ilvl="1" w:tplc="65846917" w:tentative="1">
      <w:start w:val="1"/>
      <w:numFmt w:val="lowerLetter"/>
      <w:lvlText w:val="%2."/>
      <w:lvlJc w:val="left"/>
      <w:pPr>
        <w:ind w:left="1440" w:hanging="360"/>
      </w:pPr>
    </w:lvl>
    <w:lvl w:ilvl="2" w:tplc="65846917" w:tentative="1">
      <w:start w:val="1"/>
      <w:numFmt w:val="lowerRoman"/>
      <w:lvlText w:val="%3."/>
      <w:lvlJc w:val="right"/>
      <w:pPr>
        <w:ind w:left="2160" w:hanging="180"/>
      </w:pPr>
    </w:lvl>
    <w:lvl w:ilvl="3" w:tplc="65846917" w:tentative="1">
      <w:start w:val="1"/>
      <w:numFmt w:val="decimal"/>
      <w:lvlText w:val="%4."/>
      <w:lvlJc w:val="left"/>
      <w:pPr>
        <w:ind w:left="2880" w:hanging="360"/>
      </w:pPr>
    </w:lvl>
    <w:lvl w:ilvl="4" w:tplc="65846917" w:tentative="1">
      <w:start w:val="1"/>
      <w:numFmt w:val="lowerLetter"/>
      <w:lvlText w:val="%5."/>
      <w:lvlJc w:val="left"/>
      <w:pPr>
        <w:ind w:left="3600" w:hanging="360"/>
      </w:pPr>
    </w:lvl>
    <w:lvl w:ilvl="5" w:tplc="65846917" w:tentative="1">
      <w:start w:val="1"/>
      <w:numFmt w:val="lowerRoman"/>
      <w:lvlText w:val="%6."/>
      <w:lvlJc w:val="right"/>
      <w:pPr>
        <w:ind w:left="4320" w:hanging="180"/>
      </w:pPr>
    </w:lvl>
    <w:lvl w:ilvl="6" w:tplc="65846917" w:tentative="1">
      <w:start w:val="1"/>
      <w:numFmt w:val="decimal"/>
      <w:lvlText w:val="%7."/>
      <w:lvlJc w:val="left"/>
      <w:pPr>
        <w:ind w:left="5040" w:hanging="360"/>
      </w:pPr>
    </w:lvl>
    <w:lvl w:ilvl="7" w:tplc="65846917" w:tentative="1">
      <w:start w:val="1"/>
      <w:numFmt w:val="lowerLetter"/>
      <w:lvlText w:val="%8."/>
      <w:lvlJc w:val="left"/>
      <w:pPr>
        <w:ind w:left="5760" w:hanging="360"/>
      </w:pPr>
    </w:lvl>
    <w:lvl w:ilvl="8" w:tplc="65846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5">
    <w:multiLevelType w:val="hybridMultilevel"/>
    <w:lvl w:ilvl="0" w:tplc="67773922">
      <w:start w:val="1"/>
      <w:numFmt w:val="decimal"/>
      <w:lvlText w:val="%1."/>
      <w:lvlJc w:val="left"/>
      <w:pPr>
        <w:ind w:left="720" w:hanging="360"/>
      </w:pPr>
    </w:lvl>
    <w:lvl w:ilvl="1" w:tplc="67773922" w:tentative="1">
      <w:start w:val="1"/>
      <w:numFmt w:val="lowerLetter"/>
      <w:lvlText w:val="%2."/>
      <w:lvlJc w:val="left"/>
      <w:pPr>
        <w:ind w:left="1440" w:hanging="360"/>
      </w:pPr>
    </w:lvl>
    <w:lvl w:ilvl="2" w:tplc="67773922" w:tentative="1">
      <w:start w:val="1"/>
      <w:numFmt w:val="lowerRoman"/>
      <w:lvlText w:val="%3."/>
      <w:lvlJc w:val="right"/>
      <w:pPr>
        <w:ind w:left="2160" w:hanging="180"/>
      </w:pPr>
    </w:lvl>
    <w:lvl w:ilvl="3" w:tplc="67773922" w:tentative="1">
      <w:start w:val="1"/>
      <w:numFmt w:val="decimal"/>
      <w:lvlText w:val="%4."/>
      <w:lvlJc w:val="left"/>
      <w:pPr>
        <w:ind w:left="2880" w:hanging="360"/>
      </w:pPr>
    </w:lvl>
    <w:lvl w:ilvl="4" w:tplc="67773922" w:tentative="1">
      <w:start w:val="1"/>
      <w:numFmt w:val="lowerLetter"/>
      <w:lvlText w:val="%5."/>
      <w:lvlJc w:val="left"/>
      <w:pPr>
        <w:ind w:left="3600" w:hanging="360"/>
      </w:pPr>
    </w:lvl>
    <w:lvl w:ilvl="5" w:tplc="67773922" w:tentative="1">
      <w:start w:val="1"/>
      <w:numFmt w:val="lowerRoman"/>
      <w:lvlText w:val="%6."/>
      <w:lvlJc w:val="right"/>
      <w:pPr>
        <w:ind w:left="4320" w:hanging="180"/>
      </w:pPr>
    </w:lvl>
    <w:lvl w:ilvl="6" w:tplc="67773922" w:tentative="1">
      <w:start w:val="1"/>
      <w:numFmt w:val="decimal"/>
      <w:lvlText w:val="%7."/>
      <w:lvlJc w:val="left"/>
      <w:pPr>
        <w:ind w:left="5040" w:hanging="360"/>
      </w:pPr>
    </w:lvl>
    <w:lvl w:ilvl="7" w:tplc="67773922" w:tentative="1">
      <w:start w:val="1"/>
      <w:numFmt w:val="lowerLetter"/>
      <w:lvlText w:val="%8."/>
      <w:lvlJc w:val="left"/>
      <w:pPr>
        <w:ind w:left="5760" w:hanging="360"/>
      </w:pPr>
    </w:lvl>
    <w:lvl w:ilvl="8" w:tplc="67773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4">
    <w:multiLevelType w:val="hybridMultilevel"/>
    <w:lvl w:ilvl="0" w:tplc="41468225">
      <w:start w:val="1"/>
      <w:numFmt w:val="decimal"/>
      <w:lvlText w:val="%1."/>
      <w:lvlJc w:val="left"/>
      <w:pPr>
        <w:ind w:left="720" w:hanging="360"/>
      </w:pPr>
    </w:lvl>
    <w:lvl w:ilvl="1" w:tplc="41468225" w:tentative="1">
      <w:start w:val="1"/>
      <w:numFmt w:val="lowerLetter"/>
      <w:lvlText w:val="%2."/>
      <w:lvlJc w:val="left"/>
      <w:pPr>
        <w:ind w:left="1440" w:hanging="360"/>
      </w:pPr>
    </w:lvl>
    <w:lvl w:ilvl="2" w:tplc="41468225" w:tentative="1">
      <w:start w:val="1"/>
      <w:numFmt w:val="lowerRoman"/>
      <w:lvlText w:val="%3."/>
      <w:lvlJc w:val="right"/>
      <w:pPr>
        <w:ind w:left="2160" w:hanging="180"/>
      </w:pPr>
    </w:lvl>
    <w:lvl w:ilvl="3" w:tplc="41468225" w:tentative="1">
      <w:start w:val="1"/>
      <w:numFmt w:val="decimal"/>
      <w:lvlText w:val="%4."/>
      <w:lvlJc w:val="left"/>
      <w:pPr>
        <w:ind w:left="2880" w:hanging="360"/>
      </w:pPr>
    </w:lvl>
    <w:lvl w:ilvl="4" w:tplc="41468225" w:tentative="1">
      <w:start w:val="1"/>
      <w:numFmt w:val="lowerLetter"/>
      <w:lvlText w:val="%5."/>
      <w:lvlJc w:val="left"/>
      <w:pPr>
        <w:ind w:left="3600" w:hanging="360"/>
      </w:pPr>
    </w:lvl>
    <w:lvl w:ilvl="5" w:tplc="41468225" w:tentative="1">
      <w:start w:val="1"/>
      <w:numFmt w:val="lowerRoman"/>
      <w:lvlText w:val="%6."/>
      <w:lvlJc w:val="right"/>
      <w:pPr>
        <w:ind w:left="4320" w:hanging="180"/>
      </w:pPr>
    </w:lvl>
    <w:lvl w:ilvl="6" w:tplc="41468225" w:tentative="1">
      <w:start w:val="1"/>
      <w:numFmt w:val="decimal"/>
      <w:lvlText w:val="%7."/>
      <w:lvlJc w:val="left"/>
      <w:pPr>
        <w:ind w:left="5040" w:hanging="360"/>
      </w:pPr>
    </w:lvl>
    <w:lvl w:ilvl="7" w:tplc="41468225" w:tentative="1">
      <w:start w:val="1"/>
      <w:numFmt w:val="lowerLetter"/>
      <w:lvlText w:val="%8."/>
      <w:lvlJc w:val="left"/>
      <w:pPr>
        <w:ind w:left="5760" w:hanging="360"/>
      </w:pPr>
    </w:lvl>
    <w:lvl w:ilvl="8" w:tplc="41468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3">
    <w:multiLevelType w:val="hybridMultilevel"/>
    <w:lvl w:ilvl="0" w:tplc="50261929">
      <w:start w:val="1"/>
      <w:numFmt w:val="decimal"/>
      <w:lvlText w:val="%1."/>
      <w:lvlJc w:val="left"/>
      <w:pPr>
        <w:ind w:left="720" w:hanging="360"/>
      </w:pPr>
    </w:lvl>
    <w:lvl w:ilvl="1" w:tplc="50261929" w:tentative="1">
      <w:start w:val="1"/>
      <w:numFmt w:val="lowerLetter"/>
      <w:lvlText w:val="%2."/>
      <w:lvlJc w:val="left"/>
      <w:pPr>
        <w:ind w:left="1440" w:hanging="360"/>
      </w:pPr>
    </w:lvl>
    <w:lvl w:ilvl="2" w:tplc="50261929" w:tentative="1">
      <w:start w:val="1"/>
      <w:numFmt w:val="lowerRoman"/>
      <w:lvlText w:val="%3."/>
      <w:lvlJc w:val="right"/>
      <w:pPr>
        <w:ind w:left="2160" w:hanging="180"/>
      </w:pPr>
    </w:lvl>
    <w:lvl w:ilvl="3" w:tplc="50261929" w:tentative="1">
      <w:start w:val="1"/>
      <w:numFmt w:val="decimal"/>
      <w:lvlText w:val="%4."/>
      <w:lvlJc w:val="left"/>
      <w:pPr>
        <w:ind w:left="2880" w:hanging="360"/>
      </w:pPr>
    </w:lvl>
    <w:lvl w:ilvl="4" w:tplc="50261929" w:tentative="1">
      <w:start w:val="1"/>
      <w:numFmt w:val="lowerLetter"/>
      <w:lvlText w:val="%5."/>
      <w:lvlJc w:val="left"/>
      <w:pPr>
        <w:ind w:left="3600" w:hanging="360"/>
      </w:pPr>
    </w:lvl>
    <w:lvl w:ilvl="5" w:tplc="50261929" w:tentative="1">
      <w:start w:val="1"/>
      <w:numFmt w:val="lowerRoman"/>
      <w:lvlText w:val="%6."/>
      <w:lvlJc w:val="right"/>
      <w:pPr>
        <w:ind w:left="4320" w:hanging="180"/>
      </w:pPr>
    </w:lvl>
    <w:lvl w:ilvl="6" w:tplc="50261929" w:tentative="1">
      <w:start w:val="1"/>
      <w:numFmt w:val="decimal"/>
      <w:lvlText w:val="%7."/>
      <w:lvlJc w:val="left"/>
      <w:pPr>
        <w:ind w:left="5040" w:hanging="360"/>
      </w:pPr>
    </w:lvl>
    <w:lvl w:ilvl="7" w:tplc="50261929" w:tentative="1">
      <w:start w:val="1"/>
      <w:numFmt w:val="lowerLetter"/>
      <w:lvlText w:val="%8."/>
      <w:lvlJc w:val="left"/>
      <w:pPr>
        <w:ind w:left="5760" w:hanging="360"/>
      </w:pPr>
    </w:lvl>
    <w:lvl w:ilvl="8" w:tplc="50261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2">
    <w:multiLevelType w:val="hybridMultilevel"/>
    <w:lvl w:ilvl="0" w:tplc="16204675">
      <w:start w:val="1"/>
      <w:numFmt w:val="decimal"/>
      <w:lvlText w:val="%1."/>
      <w:lvlJc w:val="left"/>
      <w:pPr>
        <w:ind w:left="720" w:hanging="360"/>
      </w:pPr>
    </w:lvl>
    <w:lvl w:ilvl="1" w:tplc="16204675" w:tentative="1">
      <w:start w:val="1"/>
      <w:numFmt w:val="lowerLetter"/>
      <w:lvlText w:val="%2."/>
      <w:lvlJc w:val="left"/>
      <w:pPr>
        <w:ind w:left="1440" w:hanging="360"/>
      </w:pPr>
    </w:lvl>
    <w:lvl w:ilvl="2" w:tplc="16204675" w:tentative="1">
      <w:start w:val="1"/>
      <w:numFmt w:val="lowerRoman"/>
      <w:lvlText w:val="%3."/>
      <w:lvlJc w:val="right"/>
      <w:pPr>
        <w:ind w:left="2160" w:hanging="180"/>
      </w:pPr>
    </w:lvl>
    <w:lvl w:ilvl="3" w:tplc="16204675" w:tentative="1">
      <w:start w:val="1"/>
      <w:numFmt w:val="decimal"/>
      <w:lvlText w:val="%4."/>
      <w:lvlJc w:val="left"/>
      <w:pPr>
        <w:ind w:left="2880" w:hanging="360"/>
      </w:pPr>
    </w:lvl>
    <w:lvl w:ilvl="4" w:tplc="16204675" w:tentative="1">
      <w:start w:val="1"/>
      <w:numFmt w:val="lowerLetter"/>
      <w:lvlText w:val="%5."/>
      <w:lvlJc w:val="left"/>
      <w:pPr>
        <w:ind w:left="3600" w:hanging="360"/>
      </w:pPr>
    </w:lvl>
    <w:lvl w:ilvl="5" w:tplc="16204675" w:tentative="1">
      <w:start w:val="1"/>
      <w:numFmt w:val="lowerRoman"/>
      <w:lvlText w:val="%6."/>
      <w:lvlJc w:val="right"/>
      <w:pPr>
        <w:ind w:left="4320" w:hanging="180"/>
      </w:pPr>
    </w:lvl>
    <w:lvl w:ilvl="6" w:tplc="16204675" w:tentative="1">
      <w:start w:val="1"/>
      <w:numFmt w:val="decimal"/>
      <w:lvlText w:val="%7."/>
      <w:lvlJc w:val="left"/>
      <w:pPr>
        <w:ind w:left="5040" w:hanging="360"/>
      </w:pPr>
    </w:lvl>
    <w:lvl w:ilvl="7" w:tplc="16204675" w:tentative="1">
      <w:start w:val="1"/>
      <w:numFmt w:val="lowerLetter"/>
      <w:lvlText w:val="%8."/>
      <w:lvlJc w:val="left"/>
      <w:pPr>
        <w:ind w:left="5760" w:hanging="360"/>
      </w:pPr>
    </w:lvl>
    <w:lvl w:ilvl="8" w:tplc="16204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1">
    <w:multiLevelType w:val="hybridMultilevel"/>
    <w:lvl w:ilvl="0" w:tplc="20643150">
      <w:start w:val="1"/>
      <w:numFmt w:val="decimal"/>
      <w:lvlText w:val="%1."/>
      <w:lvlJc w:val="left"/>
      <w:pPr>
        <w:ind w:left="720" w:hanging="360"/>
      </w:pPr>
    </w:lvl>
    <w:lvl w:ilvl="1" w:tplc="20643150" w:tentative="1">
      <w:start w:val="1"/>
      <w:numFmt w:val="lowerLetter"/>
      <w:lvlText w:val="%2."/>
      <w:lvlJc w:val="left"/>
      <w:pPr>
        <w:ind w:left="1440" w:hanging="360"/>
      </w:pPr>
    </w:lvl>
    <w:lvl w:ilvl="2" w:tplc="20643150" w:tentative="1">
      <w:start w:val="1"/>
      <w:numFmt w:val="lowerRoman"/>
      <w:lvlText w:val="%3."/>
      <w:lvlJc w:val="right"/>
      <w:pPr>
        <w:ind w:left="2160" w:hanging="180"/>
      </w:pPr>
    </w:lvl>
    <w:lvl w:ilvl="3" w:tplc="20643150" w:tentative="1">
      <w:start w:val="1"/>
      <w:numFmt w:val="decimal"/>
      <w:lvlText w:val="%4."/>
      <w:lvlJc w:val="left"/>
      <w:pPr>
        <w:ind w:left="2880" w:hanging="360"/>
      </w:pPr>
    </w:lvl>
    <w:lvl w:ilvl="4" w:tplc="20643150" w:tentative="1">
      <w:start w:val="1"/>
      <w:numFmt w:val="lowerLetter"/>
      <w:lvlText w:val="%5."/>
      <w:lvlJc w:val="left"/>
      <w:pPr>
        <w:ind w:left="3600" w:hanging="360"/>
      </w:pPr>
    </w:lvl>
    <w:lvl w:ilvl="5" w:tplc="20643150" w:tentative="1">
      <w:start w:val="1"/>
      <w:numFmt w:val="lowerRoman"/>
      <w:lvlText w:val="%6."/>
      <w:lvlJc w:val="right"/>
      <w:pPr>
        <w:ind w:left="4320" w:hanging="180"/>
      </w:pPr>
    </w:lvl>
    <w:lvl w:ilvl="6" w:tplc="20643150" w:tentative="1">
      <w:start w:val="1"/>
      <w:numFmt w:val="decimal"/>
      <w:lvlText w:val="%7."/>
      <w:lvlJc w:val="left"/>
      <w:pPr>
        <w:ind w:left="5040" w:hanging="360"/>
      </w:pPr>
    </w:lvl>
    <w:lvl w:ilvl="7" w:tplc="20643150" w:tentative="1">
      <w:start w:val="1"/>
      <w:numFmt w:val="lowerLetter"/>
      <w:lvlText w:val="%8."/>
      <w:lvlJc w:val="left"/>
      <w:pPr>
        <w:ind w:left="5760" w:hanging="360"/>
      </w:pPr>
    </w:lvl>
    <w:lvl w:ilvl="8" w:tplc="2064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50">
    <w:multiLevelType w:val="hybridMultilevel"/>
    <w:lvl w:ilvl="0" w:tplc="13817130">
      <w:start w:val="1"/>
      <w:numFmt w:val="decimal"/>
      <w:lvlText w:val="%1."/>
      <w:lvlJc w:val="left"/>
      <w:pPr>
        <w:ind w:left="720" w:hanging="360"/>
      </w:pPr>
    </w:lvl>
    <w:lvl w:ilvl="1" w:tplc="13817130" w:tentative="1">
      <w:start w:val="1"/>
      <w:numFmt w:val="lowerLetter"/>
      <w:lvlText w:val="%2."/>
      <w:lvlJc w:val="left"/>
      <w:pPr>
        <w:ind w:left="1440" w:hanging="360"/>
      </w:pPr>
    </w:lvl>
    <w:lvl w:ilvl="2" w:tplc="13817130" w:tentative="1">
      <w:start w:val="1"/>
      <w:numFmt w:val="lowerRoman"/>
      <w:lvlText w:val="%3."/>
      <w:lvlJc w:val="right"/>
      <w:pPr>
        <w:ind w:left="2160" w:hanging="180"/>
      </w:pPr>
    </w:lvl>
    <w:lvl w:ilvl="3" w:tplc="13817130" w:tentative="1">
      <w:start w:val="1"/>
      <w:numFmt w:val="decimal"/>
      <w:lvlText w:val="%4."/>
      <w:lvlJc w:val="left"/>
      <w:pPr>
        <w:ind w:left="2880" w:hanging="360"/>
      </w:pPr>
    </w:lvl>
    <w:lvl w:ilvl="4" w:tplc="13817130" w:tentative="1">
      <w:start w:val="1"/>
      <w:numFmt w:val="lowerLetter"/>
      <w:lvlText w:val="%5."/>
      <w:lvlJc w:val="left"/>
      <w:pPr>
        <w:ind w:left="3600" w:hanging="360"/>
      </w:pPr>
    </w:lvl>
    <w:lvl w:ilvl="5" w:tplc="13817130" w:tentative="1">
      <w:start w:val="1"/>
      <w:numFmt w:val="lowerRoman"/>
      <w:lvlText w:val="%6."/>
      <w:lvlJc w:val="right"/>
      <w:pPr>
        <w:ind w:left="4320" w:hanging="180"/>
      </w:pPr>
    </w:lvl>
    <w:lvl w:ilvl="6" w:tplc="13817130" w:tentative="1">
      <w:start w:val="1"/>
      <w:numFmt w:val="decimal"/>
      <w:lvlText w:val="%7."/>
      <w:lvlJc w:val="left"/>
      <w:pPr>
        <w:ind w:left="5040" w:hanging="360"/>
      </w:pPr>
    </w:lvl>
    <w:lvl w:ilvl="7" w:tplc="13817130" w:tentative="1">
      <w:start w:val="1"/>
      <w:numFmt w:val="lowerLetter"/>
      <w:lvlText w:val="%8."/>
      <w:lvlJc w:val="left"/>
      <w:pPr>
        <w:ind w:left="5760" w:hanging="360"/>
      </w:pPr>
    </w:lvl>
    <w:lvl w:ilvl="8" w:tplc="13817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9">
    <w:multiLevelType w:val="hybridMultilevel"/>
    <w:lvl w:ilvl="0" w:tplc="85975598">
      <w:start w:val="1"/>
      <w:numFmt w:val="decimal"/>
      <w:lvlText w:val="%1."/>
      <w:lvlJc w:val="left"/>
      <w:pPr>
        <w:ind w:left="720" w:hanging="360"/>
      </w:pPr>
    </w:lvl>
    <w:lvl w:ilvl="1" w:tplc="85975598" w:tentative="1">
      <w:start w:val="1"/>
      <w:numFmt w:val="lowerLetter"/>
      <w:lvlText w:val="%2."/>
      <w:lvlJc w:val="left"/>
      <w:pPr>
        <w:ind w:left="1440" w:hanging="360"/>
      </w:pPr>
    </w:lvl>
    <w:lvl w:ilvl="2" w:tplc="85975598" w:tentative="1">
      <w:start w:val="1"/>
      <w:numFmt w:val="lowerRoman"/>
      <w:lvlText w:val="%3."/>
      <w:lvlJc w:val="right"/>
      <w:pPr>
        <w:ind w:left="2160" w:hanging="180"/>
      </w:pPr>
    </w:lvl>
    <w:lvl w:ilvl="3" w:tplc="85975598" w:tentative="1">
      <w:start w:val="1"/>
      <w:numFmt w:val="decimal"/>
      <w:lvlText w:val="%4."/>
      <w:lvlJc w:val="left"/>
      <w:pPr>
        <w:ind w:left="2880" w:hanging="360"/>
      </w:pPr>
    </w:lvl>
    <w:lvl w:ilvl="4" w:tplc="85975598" w:tentative="1">
      <w:start w:val="1"/>
      <w:numFmt w:val="lowerLetter"/>
      <w:lvlText w:val="%5."/>
      <w:lvlJc w:val="left"/>
      <w:pPr>
        <w:ind w:left="3600" w:hanging="360"/>
      </w:pPr>
    </w:lvl>
    <w:lvl w:ilvl="5" w:tplc="85975598" w:tentative="1">
      <w:start w:val="1"/>
      <w:numFmt w:val="lowerRoman"/>
      <w:lvlText w:val="%6."/>
      <w:lvlJc w:val="right"/>
      <w:pPr>
        <w:ind w:left="4320" w:hanging="180"/>
      </w:pPr>
    </w:lvl>
    <w:lvl w:ilvl="6" w:tplc="85975598" w:tentative="1">
      <w:start w:val="1"/>
      <w:numFmt w:val="decimal"/>
      <w:lvlText w:val="%7."/>
      <w:lvlJc w:val="left"/>
      <w:pPr>
        <w:ind w:left="5040" w:hanging="360"/>
      </w:pPr>
    </w:lvl>
    <w:lvl w:ilvl="7" w:tplc="85975598" w:tentative="1">
      <w:start w:val="1"/>
      <w:numFmt w:val="lowerLetter"/>
      <w:lvlText w:val="%8."/>
      <w:lvlJc w:val="left"/>
      <w:pPr>
        <w:ind w:left="5760" w:hanging="360"/>
      </w:pPr>
    </w:lvl>
    <w:lvl w:ilvl="8" w:tplc="85975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8">
    <w:multiLevelType w:val="hybridMultilevel"/>
    <w:lvl w:ilvl="0" w:tplc="85285717">
      <w:start w:val="1"/>
      <w:numFmt w:val="decimal"/>
      <w:lvlText w:val="%1."/>
      <w:lvlJc w:val="left"/>
      <w:pPr>
        <w:ind w:left="720" w:hanging="360"/>
      </w:pPr>
    </w:lvl>
    <w:lvl w:ilvl="1" w:tplc="85285717" w:tentative="1">
      <w:start w:val="1"/>
      <w:numFmt w:val="lowerLetter"/>
      <w:lvlText w:val="%2."/>
      <w:lvlJc w:val="left"/>
      <w:pPr>
        <w:ind w:left="1440" w:hanging="360"/>
      </w:pPr>
    </w:lvl>
    <w:lvl w:ilvl="2" w:tplc="85285717" w:tentative="1">
      <w:start w:val="1"/>
      <w:numFmt w:val="lowerRoman"/>
      <w:lvlText w:val="%3."/>
      <w:lvlJc w:val="right"/>
      <w:pPr>
        <w:ind w:left="2160" w:hanging="180"/>
      </w:pPr>
    </w:lvl>
    <w:lvl w:ilvl="3" w:tplc="85285717" w:tentative="1">
      <w:start w:val="1"/>
      <w:numFmt w:val="decimal"/>
      <w:lvlText w:val="%4."/>
      <w:lvlJc w:val="left"/>
      <w:pPr>
        <w:ind w:left="2880" w:hanging="360"/>
      </w:pPr>
    </w:lvl>
    <w:lvl w:ilvl="4" w:tplc="85285717" w:tentative="1">
      <w:start w:val="1"/>
      <w:numFmt w:val="lowerLetter"/>
      <w:lvlText w:val="%5."/>
      <w:lvlJc w:val="left"/>
      <w:pPr>
        <w:ind w:left="3600" w:hanging="360"/>
      </w:pPr>
    </w:lvl>
    <w:lvl w:ilvl="5" w:tplc="85285717" w:tentative="1">
      <w:start w:val="1"/>
      <w:numFmt w:val="lowerRoman"/>
      <w:lvlText w:val="%6."/>
      <w:lvlJc w:val="right"/>
      <w:pPr>
        <w:ind w:left="4320" w:hanging="180"/>
      </w:pPr>
    </w:lvl>
    <w:lvl w:ilvl="6" w:tplc="85285717" w:tentative="1">
      <w:start w:val="1"/>
      <w:numFmt w:val="decimal"/>
      <w:lvlText w:val="%7."/>
      <w:lvlJc w:val="left"/>
      <w:pPr>
        <w:ind w:left="5040" w:hanging="360"/>
      </w:pPr>
    </w:lvl>
    <w:lvl w:ilvl="7" w:tplc="85285717" w:tentative="1">
      <w:start w:val="1"/>
      <w:numFmt w:val="lowerLetter"/>
      <w:lvlText w:val="%8."/>
      <w:lvlJc w:val="left"/>
      <w:pPr>
        <w:ind w:left="5760" w:hanging="360"/>
      </w:pPr>
    </w:lvl>
    <w:lvl w:ilvl="8" w:tplc="85285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7">
    <w:multiLevelType w:val="hybridMultilevel"/>
    <w:lvl w:ilvl="0" w:tplc="95706637">
      <w:start w:val="1"/>
      <w:numFmt w:val="decimal"/>
      <w:lvlText w:val="%1."/>
      <w:lvlJc w:val="left"/>
      <w:pPr>
        <w:ind w:left="720" w:hanging="360"/>
      </w:pPr>
    </w:lvl>
    <w:lvl w:ilvl="1" w:tplc="95706637" w:tentative="1">
      <w:start w:val="1"/>
      <w:numFmt w:val="lowerLetter"/>
      <w:lvlText w:val="%2."/>
      <w:lvlJc w:val="left"/>
      <w:pPr>
        <w:ind w:left="1440" w:hanging="360"/>
      </w:pPr>
    </w:lvl>
    <w:lvl w:ilvl="2" w:tplc="95706637" w:tentative="1">
      <w:start w:val="1"/>
      <w:numFmt w:val="lowerRoman"/>
      <w:lvlText w:val="%3."/>
      <w:lvlJc w:val="right"/>
      <w:pPr>
        <w:ind w:left="2160" w:hanging="180"/>
      </w:pPr>
    </w:lvl>
    <w:lvl w:ilvl="3" w:tplc="95706637" w:tentative="1">
      <w:start w:val="1"/>
      <w:numFmt w:val="decimal"/>
      <w:lvlText w:val="%4."/>
      <w:lvlJc w:val="left"/>
      <w:pPr>
        <w:ind w:left="2880" w:hanging="360"/>
      </w:pPr>
    </w:lvl>
    <w:lvl w:ilvl="4" w:tplc="95706637" w:tentative="1">
      <w:start w:val="1"/>
      <w:numFmt w:val="lowerLetter"/>
      <w:lvlText w:val="%5."/>
      <w:lvlJc w:val="left"/>
      <w:pPr>
        <w:ind w:left="3600" w:hanging="360"/>
      </w:pPr>
    </w:lvl>
    <w:lvl w:ilvl="5" w:tplc="95706637" w:tentative="1">
      <w:start w:val="1"/>
      <w:numFmt w:val="lowerRoman"/>
      <w:lvlText w:val="%6."/>
      <w:lvlJc w:val="right"/>
      <w:pPr>
        <w:ind w:left="4320" w:hanging="180"/>
      </w:pPr>
    </w:lvl>
    <w:lvl w:ilvl="6" w:tplc="95706637" w:tentative="1">
      <w:start w:val="1"/>
      <w:numFmt w:val="decimal"/>
      <w:lvlText w:val="%7."/>
      <w:lvlJc w:val="left"/>
      <w:pPr>
        <w:ind w:left="5040" w:hanging="360"/>
      </w:pPr>
    </w:lvl>
    <w:lvl w:ilvl="7" w:tplc="95706637" w:tentative="1">
      <w:start w:val="1"/>
      <w:numFmt w:val="lowerLetter"/>
      <w:lvlText w:val="%8."/>
      <w:lvlJc w:val="left"/>
      <w:pPr>
        <w:ind w:left="5760" w:hanging="360"/>
      </w:pPr>
    </w:lvl>
    <w:lvl w:ilvl="8" w:tplc="95706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6">
    <w:multiLevelType w:val="hybridMultilevel"/>
    <w:lvl w:ilvl="0" w:tplc="28982686">
      <w:start w:val="1"/>
      <w:numFmt w:val="decimal"/>
      <w:lvlText w:val="%1."/>
      <w:lvlJc w:val="left"/>
      <w:pPr>
        <w:ind w:left="720" w:hanging="360"/>
      </w:pPr>
    </w:lvl>
    <w:lvl w:ilvl="1" w:tplc="28982686" w:tentative="1">
      <w:start w:val="1"/>
      <w:numFmt w:val="lowerLetter"/>
      <w:lvlText w:val="%2."/>
      <w:lvlJc w:val="left"/>
      <w:pPr>
        <w:ind w:left="1440" w:hanging="360"/>
      </w:pPr>
    </w:lvl>
    <w:lvl w:ilvl="2" w:tplc="28982686" w:tentative="1">
      <w:start w:val="1"/>
      <w:numFmt w:val="lowerRoman"/>
      <w:lvlText w:val="%3."/>
      <w:lvlJc w:val="right"/>
      <w:pPr>
        <w:ind w:left="2160" w:hanging="180"/>
      </w:pPr>
    </w:lvl>
    <w:lvl w:ilvl="3" w:tplc="28982686" w:tentative="1">
      <w:start w:val="1"/>
      <w:numFmt w:val="decimal"/>
      <w:lvlText w:val="%4."/>
      <w:lvlJc w:val="left"/>
      <w:pPr>
        <w:ind w:left="2880" w:hanging="360"/>
      </w:pPr>
    </w:lvl>
    <w:lvl w:ilvl="4" w:tplc="28982686" w:tentative="1">
      <w:start w:val="1"/>
      <w:numFmt w:val="lowerLetter"/>
      <w:lvlText w:val="%5."/>
      <w:lvlJc w:val="left"/>
      <w:pPr>
        <w:ind w:left="3600" w:hanging="360"/>
      </w:pPr>
    </w:lvl>
    <w:lvl w:ilvl="5" w:tplc="28982686" w:tentative="1">
      <w:start w:val="1"/>
      <w:numFmt w:val="lowerRoman"/>
      <w:lvlText w:val="%6."/>
      <w:lvlJc w:val="right"/>
      <w:pPr>
        <w:ind w:left="4320" w:hanging="180"/>
      </w:pPr>
    </w:lvl>
    <w:lvl w:ilvl="6" w:tplc="28982686" w:tentative="1">
      <w:start w:val="1"/>
      <w:numFmt w:val="decimal"/>
      <w:lvlText w:val="%7."/>
      <w:lvlJc w:val="left"/>
      <w:pPr>
        <w:ind w:left="5040" w:hanging="360"/>
      </w:pPr>
    </w:lvl>
    <w:lvl w:ilvl="7" w:tplc="28982686" w:tentative="1">
      <w:start w:val="1"/>
      <w:numFmt w:val="lowerLetter"/>
      <w:lvlText w:val="%8."/>
      <w:lvlJc w:val="left"/>
      <w:pPr>
        <w:ind w:left="5760" w:hanging="360"/>
      </w:pPr>
    </w:lvl>
    <w:lvl w:ilvl="8" w:tplc="28982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5">
    <w:multiLevelType w:val="hybridMultilevel"/>
    <w:lvl w:ilvl="0" w:tplc="61476494">
      <w:start w:val="1"/>
      <w:numFmt w:val="decimal"/>
      <w:lvlText w:val="%1."/>
      <w:lvlJc w:val="left"/>
      <w:pPr>
        <w:ind w:left="720" w:hanging="360"/>
      </w:pPr>
    </w:lvl>
    <w:lvl w:ilvl="1" w:tplc="61476494" w:tentative="1">
      <w:start w:val="1"/>
      <w:numFmt w:val="lowerLetter"/>
      <w:lvlText w:val="%2."/>
      <w:lvlJc w:val="left"/>
      <w:pPr>
        <w:ind w:left="1440" w:hanging="360"/>
      </w:pPr>
    </w:lvl>
    <w:lvl w:ilvl="2" w:tplc="61476494" w:tentative="1">
      <w:start w:val="1"/>
      <w:numFmt w:val="lowerRoman"/>
      <w:lvlText w:val="%3."/>
      <w:lvlJc w:val="right"/>
      <w:pPr>
        <w:ind w:left="2160" w:hanging="180"/>
      </w:pPr>
    </w:lvl>
    <w:lvl w:ilvl="3" w:tplc="61476494" w:tentative="1">
      <w:start w:val="1"/>
      <w:numFmt w:val="decimal"/>
      <w:lvlText w:val="%4."/>
      <w:lvlJc w:val="left"/>
      <w:pPr>
        <w:ind w:left="2880" w:hanging="360"/>
      </w:pPr>
    </w:lvl>
    <w:lvl w:ilvl="4" w:tplc="61476494" w:tentative="1">
      <w:start w:val="1"/>
      <w:numFmt w:val="lowerLetter"/>
      <w:lvlText w:val="%5."/>
      <w:lvlJc w:val="left"/>
      <w:pPr>
        <w:ind w:left="3600" w:hanging="360"/>
      </w:pPr>
    </w:lvl>
    <w:lvl w:ilvl="5" w:tplc="61476494" w:tentative="1">
      <w:start w:val="1"/>
      <w:numFmt w:val="lowerRoman"/>
      <w:lvlText w:val="%6."/>
      <w:lvlJc w:val="right"/>
      <w:pPr>
        <w:ind w:left="4320" w:hanging="180"/>
      </w:pPr>
    </w:lvl>
    <w:lvl w:ilvl="6" w:tplc="61476494" w:tentative="1">
      <w:start w:val="1"/>
      <w:numFmt w:val="decimal"/>
      <w:lvlText w:val="%7."/>
      <w:lvlJc w:val="left"/>
      <w:pPr>
        <w:ind w:left="5040" w:hanging="360"/>
      </w:pPr>
    </w:lvl>
    <w:lvl w:ilvl="7" w:tplc="61476494" w:tentative="1">
      <w:start w:val="1"/>
      <w:numFmt w:val="lowerLetter"/>
      <w:lvlText w:val="%8."/>
      <w:lvlJc w:val="left"/>
      <w:pPr>
        <w:ind w:left="5760" w:hanging="360"/>
      </w:pPr>
    </w:lvl>
    <w:lvl w:ilvl="8" w:tplc="61476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4">
    <w:multiLevelType w:val="hybridMultilevel"/>
    <w:lvl w:ilvl="0" w:tplc="44067769">
      <w:start w:val="1"/>
      <w:numFmt w:val="decimal"/>
      <w:lvlText w:val="%1."/>
      <w:lvlJc w:val="left"/>
      <w:pPr>
        <w:ind w:left="720" w:hanging="360"/>
      </w:pPr>
    </w:lvl>
    <w:lvl w:ilvl="1" w:tplc="44067769" w:tentative="1">
      <w:start w:val="1"/>
      <w:numFmt w:val="lowerLetter"/>
      <w:lvlText w:val="%2."/>
      <w:lvlJc w:val="left"/>
      <w:pPr>
        <w:ind w:left="1440" w:hanging="360"/>
      </w:pPr>
    </w:lvl>
    <w:lvl w:ilvl="2" w:tplc="44067769" w:tentative="1">
      <w:start w:val="1"/>
      <w:numFmt w:val="lowerRoman"/>
      <w:lvlText w:val="%3."/>
      <w:lvlJc w:val="right"/>
      <w:pPr>
        <w:ind w:left="2160" w:hanging="180"/>
      </w:pPr>
    </w:lvl>
    <w:lvl w:ilvl="3" w:tplc="44067769" w:tentative="1">
      <w:start w:val="1"/>
      <w:numFmt w:val="decimal"/>
      <w:lvlText w:val="%4."/>
      <w:lvlJc w:val="left"/>
      <w:pPr>
        <w:ind w:left="2880" w:hanging="360"/>
      </w:pPr>
    </w:lvl>
    <w:lvl w:ilvl="4" w:tplc="44067769" w:tentative="1">
      <w:start w:val="1"/>
      <w:numFmt w:val="lowerLetter"/>
      <w:lvlText w:val="%5."/>
      <w:lvlJc w:val="left"/>
      <w:pPr>
        <w:ind w:left="3600" w:hanging="360"/>
      </w:pPr>
    </w:lvl>
    <w:lvl w:ilvl="5" w:tplc="44067769" w:tentative="1">
      <w:start w:val="1"/>
      <w:numFmt w:val="lowerRoman"/>
      <w:lvlText w:val="%6."/>
      <w:lvlJc w:val="right"/>
      <w:pPr>
        <w:ind w:left="4320" w:hanging="180"/>
      </w:pPr>
    </w:lvl>
    <w:lvl w:ilvl="6" w:tplc="44067769" w:tentative="1">
      <w:start w:val="1"/>
      <w:numFmt w:val="decimal"/>
      <w:lvlText w:val="%7."/>
      <w:lvlJc w:val="left"/>
      <w:pPr>
        <w:ind w:left="5040" w:hanging="360"/>
      </w:pPr>
    </w:lvl>
    <w:lvl w:ilvl="7" w:tplc="44067769" w:tentative="1">
      <w:start w:val="1"/>
      <w:numFmt w:val="lowerLetter"/>
      <w:lvlText w:val="%8."/>
      <w:lvlJc w:val="left"/>
      <w:pPr>
        <w:ind w:left="5760" w:hanging="360"/>
      </w:pPr>
    </w:lvl>
    <w:lvl w:ilvl="8" w:tplc="44067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3">
    <w:multiLevelType w:val="hybridMultilevel"/>
    <w:lvl w:ilvl="0" w:tplc="45434444">
      <w:start w:val="1"/>
      <w:numFmt w:val="decimal"/>
      <w:lvlText w:val="%1."/>
      <w:lvlJc w:val="left"/>
      <w:pPr>
        <w:ind w:left="720" w:hanging="360"/>
      </w:pPr>
    </w:lvl>
    <w:lvl w:ilvl="1" w:tplc="45434444" w:tentative="1">
      <w:start w:val="1"/>
      <w:numFmt w:val="lowerLetter"/>
      <w:lvlText w:val="%2."/>
      <w:lvlJc w:val="left"/>
      <w:pPr>
        <w:ind w:left="1440" w:hanging="360"/>
      </w:pPr>
    </w:lvl>
    <w:lvl w:ilvl="2" w:tplc="45434444" w:tentative="1">
      <w:start w:val="1"/>
      <w:numFmt w:val="lowerRoman"/>
      <w:lvlText w:val="%3."/>
      <w:lvlJc w:val="right"/>
      <w:pPr>
        <w:ind w:left="2160" w:hanging="180"/>
      </w:pPr>
    </w:lvl>
    <w:lvl w:ilvl="3" w:tplc="45434444" w:tentative="1">
      <w:start w:val="1"/>
      <w:numFmt w:val="decimal"/>
      <w:lvlText w:val="%4."/>
      <w:lvlJc w:val="left"/>
      <w:pPr>
        <w:ind w:left="2880" w:hanging="360"/>
      </w:pPr>
    </w:lvl>
    <w:lvl w:ilvl="4" w:tplc="45434444" w:tentative="1">
      <w:start w:val="1"/>
      <w:numFmt w:val="lowerLetter"/>
      <w:lvlText w:val="%5."/>
      <w:lvlJc w:val="left"/>
      <w:pPr>
        <w:ind w:left="3600" w:hanging="360"/>
      </w:pPr>
    </w:lvl>
    <w:lvl w:ilvl="5" w:tplc="45434444" w:tentative="1">
      <w:start w:val="1"/>
      <w:numFmt w:val="lowerRoman"/>
      <w:lvlText w:val="%6."/>
      <w:lvlJc w:val="right"/>
      <w:pPr>
        <w:ind w:left="4320" w:hanging="180"/>
      </w:pPr>
    </w:lvl>
    <w:lvl w:ilvl="6" w:tplc="45434444" w:tentative="1">
      <w:start w:val="1"/>
      <w:numFmt w:val="decimal"/>
      <w:lvlText w:val="%7."/>
      <w:lvlJc w:val="left"/>
      <w:pPr>
        <w:ind w:left="5040" w:hanging="360"/>
      </w:pPr>
    </w:lvl>
    <w:lvl w:ilvl="7" w:tplc="45434444" w:tentative="1">
      <w:start w:val="1"/>
      <w:numFmt w:val="lowerLetter"/>
      <w:lvlText w:val="%8."/>
      <w:lvlJc w:val="left"/>
      <w:pPr>
        <w:ind w:left="5760" w:hanging="360"/>
      </w:pPr>
    </w:lvl>
    <w:lvl w:ilvl="8" w:tplc="45434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2">
    <w:multiLevelType w:val="hybridMultilevel"/>
    <w:lvl w:ilvl="0" w:tplc="56463592">
      <w:start w:val="1"/>
      <w:numFmt w:val="decimal"/>
      <w:lvlText w:val="%1."/>
      <w:lvlJc w:val="left"/>
      <w:pPr>
        <w:ind w:left="720" w:hanging="360"/>
      </w:pPr>
    </w:lvl>
    <w:lvl w:ilvl="1" w:tplc="56463592" w:tentative="1">
      <w:start w:val="1"/>
      <w:numFmt w:val="lowerLetter"/>
      <w:lvlText w:val="%2."/>
      <w:lvlJc w:val="left"/>
      <w:pPr>
        <w:ind w:left="1440" w:hanging="360"/>
      </w:pPr>
    </w:lvl>
    <w:lvl w:ilvl="2" w:tplc="56463592" w:tentative="1">
      <w:start w:val="1"/>
      <w:numFmt w:val="lowerRoman"/>
      <w:lvlText w:val="%3."/>
      <w:lvlJc w:val="right"/>
      <w:pPr>
        <w:ind w:left="2160" w:hanging="180"/>
      </w:pPr>
    </w:lvl>
    <w:lvl w:ilvl="3" w:tplc="56463592" w:tentative="1">
      <w:start w:val="1"/>
      <w:numFmt w:val="decimal"/>
      <w:lvlText w:val="%4."/>
      <w:lvlJc w:val="left"/>
      <w:pPr>
        <w:ind w:left="2880" w:hanging="360"/>
      </w:pPr>
    </w:lvl>
    <w:lvl w:ilvl="4" w:tplc="56463592" w:tentative="1">
      <w:start w:val="1"/>
      <w:numFmt w:val="lowerLetter"/>
      <w:lvlText w:val="%5."/>
      <w:lvlJc w:val="left"/>
      <w:pPr>
        <w:ind w:left="3600" w:hanging="360"/>
      </w:pPr>
    </w:lvl>
    <w:lvl w:ilvl="5" w:tplc="56463592" w:tentative="1">
      <w:start w:val="1"/>
      <w:numFmt w:val="lowerRoman"/>
      <w:lvlText w:val="%6."/>
      <w:lvlJc w:val="right"/>
      <w:pPr>
        <w:ind w:left="4320" w:hanging="180"/>
      </w:pPr>
    </w:lvl>
    <w:lvl w:ilvl="6" w:tplc="56463592" w:tentative="1">
      <w:start w:val="1"/>
      <w:numFmt w:val="decimal"/>
      <w:lvlText w:val="%7."/>
      <w:lvlJc w:val="left"/>
      <w:pPr>
        <w:ind w:left="5040" w:hanging="360"/>
      </w:pPr>
    </w:lvl>
    <w:lvl w:ilvl="7" w:tplc="56463592" w:tentative="1">
      <w:start w:val="1"/>
      <w:numFmt w:val="lowerLetter"/>
      <w:lvlText w:val="%8."/>
      <w:lvlJc w:val="left"/>
      <w:pPr>
        <w:ind w:left="5760" w:hanging="360"/>
      </w:pPr>
    </w:lvl>
    <w:lvl w:ilvl="8" w:tplc="56463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1">
    <w:multiLevelType w:val="hybridMultilevel"/>
    <w:lvl w:ilvl="0" w:tplc="95653094">
      <w:start w:val="1"/>
      <w:numFmt w:val="decimal"/>
      <w:lvlText w:val="%1."/>
      <w:lvlJc w:val="left"/>
      <w:pPr>
        <w:ind w:left="720" w:hanging="360"/>
      </w:pPr>
    </w:lvl>
    <w:lvl w:ilvl="1" w:tplc="95653094" w:tentative="1">
      <w:start w:val="1"/>
      <w:numFmt w:val="lowerLetter"/>
      <w:lvlText w:val="%2."/>
      <w:lvlJc w:val="left"/>
      <w:pPr>
        <w:ind w:left="1440" w:hanging="360"/>
      </w:pPr>
    </w:lvl>
    <w:lvl w:ilvl="2" w:tplc="95653094" w:tentative="1">
      <w:start w:val="1"/>
      <w:numFmt w:val="lowerRoman"/>
      <w:lvlText w:val="%3."/>
      <w:lvlJc w:val="right"/>
      <w:pPr>
        <w:ind w:left="2160" w:hanging="180"/>
      </w:pPr>
    </w:lvl>
    <w:lvl w:ilvl="3" w:tplc="95653094" w:tentative="1">
      <w:start w:val="1"/>
      <w:numFmt w:val="decimal"/>
      <w:lvlText w:val="%4."/>
      <w:lvlJc w:val="left"/>
      <w:pPr>
        <w:ind w:left="2880" w:hanging="360"/>
      </w:pPr>
    </w:lvl>
    <w:lvl w:ilvl="4" w:tplc="95653094" w:tentative="1">
      <w:start w:val="1"/>
      <w:numFmt w:val="lowerLetter"/>
      <w:lvlText w:val="%5."/>
      <w:lvlJc w:val="left"/>
      <w:pPr>
        <w:ind w:left="3600" w:hanging="360"/>
      </w:pPr>
    </w:lvl>
    <w:lvl w:ilvl="5" w:tplc="95653094" w:tentative="1">
      <w:start w:val="1"/>
      <w:numFmt w:val="lowerRoman"/>
      <w:lvlText w:val="%6."/>
      <w:lvlJc w:val="right"/>
      <w:pPr>
        <w:ind w:left="4320" w:hanging="180"/>
      </w:pPr>
    </w:lvl>
    <w:lvl w:ilvl="6" w:tplc="95653094" w:tentative="1">
      <w:start w:val="1"/>
      <w:numFmt w:val="decimal"/>
      <w:lvlText w:val="%7."/>
      <w:lvlJc w:val="left"/>
      <w:pPr>
        <w:ind w:left="5040" w:hanging="360"/>
      </w:pPr>
    </w:lvl>
    <w:lvl w:ilvl="7" w:tplc="95653094" w:tentative="1">
      <w:start w:val="1"/>
      <w:numFmt w:val="lowerLetter"/>
      <w:lvlText w:val="%8."/>
      <w:lvlJc w:val="left"/>
      <w:pPr>
        <w:ind w:left="5760" w:hanging="360"/>
      </w:pPr>
    </w:lvl>
    <w:lvl w:ilvl="8" w:tplc="95653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40">
    <w:multiLevelType w:val="hybridMultilevel"/>
    <w:lvl w:ilvl="0" w:tplc="52556363">
      <w:start w:val="1"/>
      <w:numFmt w:val="decimal"/>
      <w:lvlText w:val="%1."/>
      <w:lvlJc w:val="left"/>
      <w:pPr>
        <w:ind w:left="720" w:hanging="360"/>
      </w:pPr>
    </w:lvl>
    <w:lvl w:ilvl="1" w:tplc="52556363" w:tentative="1">
      <w:start w:val="1"/>
      <w:numFmt w:val="lowerLetter"/>
      <w:lvlText w:val="%2."/>
      <w:lvlJc w:val="left"/>
      <w:pPr>
        <w:ind w:left="1440" w:hanging="360"/>
      </w:pPr>
    </w:lvl>
    <w:lvl w:ilvl="2" w:tplc="52556363" w:tentative="1">
      <w:start w:val="1"/>
      <w:numFmt w:val="lowerRoman"/>
      <w:lvlText w:val="%3."/>
      <w:lvlJc w:val="right"/>
      <w:pPr>
        <w:ind w:left="2160" w:hanging="180"/>
      </w:pPr>
    </w:lvl>
    <w:lvl w:ilvl="3" w:tplc="52556363" w:tentative="1">
      <w:start w:val="1"/>
      <w:numFmt w:val="decimal"/>
      <w:lvlText w:val="%4."/>
      <w:lvlJc w:val="left"/>
      <w:pPr>
        <w:ind w:left="2880" w:hanging="360"/>
      </w:pPr>
    </w:lvl>
    <w:lvl w:ilvl="4" w:tplc="52556363" w:tentative="1">
      <w:start w:val="1"/>
      <w:numFmt w:val="lowerLetter"/>
      <w:lvlText w:val="%5."/>
      <w:lvlJc w:val="left"/>
      <w:pPr>
        <w:ind w:left="3600" w:hanging="360"/>
      </w:pPr>
    </w:lvl>
    <w:lvl w:ilvl="5" w:tplc="52556363" w:tentative="1">
      <w:start w:val="1"/>
      <w:numFmt w:val="lowerRoman"/>
      <w:lvlText w:val="%6."/>
      <w:lvlJc w:val="right"/>
      <w:pPr>
        <w:ind w:left="4320" w:hanging="180"/>
      </w:pPr>
    </w:lvl>
    <w:lvl w:ilvl="6" w:tplc="52556363" w:tentative="1">
      <w:start w:val="1"/>
      <w:numFmt w:val="decimal"/>
      <w:lvlText w:val="%7."/>
      <w:lvlJc w:val="left"/>
      <w:pPr>
        <w:ind w:left="5040" w:hanging="360"/>
      </w:pPr>
    </w:lvl>
    <w:lvl w:ilvl="7" w:tplc="52556363" w:tentative="1">
      <w:start w:val="1"/>
      <w:numFmt w:val="lowerLetter"/>
      <w:lvlText w:val="%8."/>
      <w:lvlJc w:val="left"/>
      <w:pPr>
        <w:ind w:left="5760" w:hanging="360"/>
      </w:pPr>
    </w:lvl>
    <w:lvl w:ilvl="8" w:tplc="52556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9">
    <w:multiLevelType w:val="hybridMultilevel"/>
    <w:lvl w:ilvl="0" w:tplc="44319588">
      <w:start w:val="1"/>
      <w:numFmt w:val="decimal"/>
      <w:lvlText w:val="%1."/>
      <w:lvlJc w:val="left"/>
      <w:pPr>
        <w:ind w:left="720" w:hanging="360"/>
      </w:pPr>
    </w:lvl>
    <w:lvl w:ilvl="1" w:tplc="44319588" w:tentative="1">
      <w:start w:val="1"/>
      <w:numFmt w:val="lowerLetter"/>
      <w:lvlText w:val="%2."/>
      <w:lvlJc w:val="left"/>
      <w:pPr>
        <w:ind w:left="1440" w:hanging="360"/>
      </w:pPr>
    </w:lvl>
    <w:lvl w:ilvl="2" w:tplc="44319588" w:tentative="1">
      <w:start w:val="1"/>
      <w:numFmt w:val="lowerRoman"/>
      <w:lvlText w:val="%3."/>
      <w:lvlJc w:val="right"/>
      <w:pPr>
        <w:ind w:left="2160" w:hanging="180"/>
      </w:pPr>
    </w:lvl>
    <w:lvl w:ilvl="3" w:tplc="44319588" w:tentative="1">
      <w:start w:val="1"/>
      <w:numFmt w:val="decimal"/>
      <w:lvlText w:val="%4."/>
      <w:lvlJc w:val="left"/>
      <w:pPr>
        <w:ind w:left="2880" w:hanging="360"/>
      </w:pPr>
    </w:lvl>
    <w:lvl w:ilvl="4" w:tplc="44319588" w:tentative="1">
      <w:start w:val="1"/>
      <w:numFmt w:val="lowerLetter"/>
      <w:lvlText w:val="%5."/>
      <w:lvlJc w:val="left"/>
      <w:pPr>
        <w:ind w:left="3600" w:hanging="360"/>
      </w:pPr>
    </w:lvl>
    <w:lvl w:ilvl="5" w:tplc="44319588" w:tentative="1">
      <w:start w:val="1"/>
      <w:numFmt w:val="lowerRoman"/>
      <w:lvlText w:val="%6."/>
      <w:lvlJc w:val="right"/>
      <w:pPr>
        <w:ind w:left="4320" w:hanging="180"/>
      </w:pPr>
    </w:lvl>
    <w:lvl w:ilvl="6" w:tplc="44319588" w:tentative="1">
      <w:start w:val="1"/>
      <w:numFmt w:val="decimal"/>
      <w:lvlText w:val="%7."/>
      <w:lvlJc w:val="left"/>
      <w:pPr>
        <w:ind w:left="5040" w:hanging="360"/>
      </w:pPr>
    </w:lvl>
    <w:lvl w:ilvl="7" w:tplc="44319588" w:tentative="1">
      <w:start w:val="1"/>
      <w:numFmt w:val="lowerLetter"/>
      <w:lvlText w:val="%8."/>
      <w:lvlJc w:val="left"/>
      <w:pPr>
        <w:ind w:left="5760" w:hanging="360"/>
      </w:pPr>
    </w:lvl>
    <w:lvl w:ilvl="8" w:tplc="44319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8">
    <w:multiLevelType w:val="hybridMultilevel"/>
    <w:lvl w:ilvl="0" w:tplc="62833292">
      <w:start w:val="1"/>
      <w:numFmt w:val="decimal"/>
      <w:lvlText w:val="%1."/>
      <w:lvlJc w:val="left"/>
      <w:pPr>
        <w:ind w:left="720" w:hanging="360"/>
      </w:pPr>
    </w:lvl>
    <w:lvl w:ilvl="1" w:tplc="62833292" w:tentative="1">
      <w:start w:val="1"/>
      <w:numFmt w:val="lowerLetter"/>
      <w:lvlText w:val="%2."/>
      <w:lvlJc w:val="left"/>
      <w:pPr>
        <w:ind w:left="1440" w:hanging="360"/>
      </w:pPr>
    </w:lvl>
    <w:lvl w:ilvl="2" w:tplc="62833292" w:tentative="1">
      <w:start w:val="1"/>
      <w:numFmt w:val="lowerRoman"/>
      <w:lvlText w:val="%3."/>
      <w:lvlJc w:val="right"/>
      <w:pPr>
        <w:ind w:left="2160" w:hanging="180"/>
      </w:pPr>
    </w:lvl>
    <w:lvl w:ilvl="3" w:tplc="62833292" w:tentative="1">
      <w:start w:val="1"/>
      <w:numFmt w:val="decimal"/>
      <w:lvlText w:val="%4."/>
      <w:lvlJc w:val="left"/>
      <w:pPr>
        <w:ind w:left="2880" w:hanging="360"/>
      </w:pPr>
    </w:lvl>
    <w:lvl w:ilvl="4" w:tplc="62833292" w:tentative="1">
      <w:start w:val="1"/>
      <w:numFmt w:val="lowerLetter"/>
      <w:lvlText w:val="%5."/>
      <w:lvlJc w:val="left"/>
      <w:pPr>
        <w:ind w:left="3600" w:hanging="360"/>
      </w:pPr>
    </w:lvl>
    <w:lvl w:ilvl="5" w:tplc="62833292" w:tentative="1">
      <w:start w:val="1"/>
      <w:numFmt w:val="lowerRoman"/>
      <w:lvlText w:val="%6."/>
      <w:lvlJc w:val="right"/>
      <w:pPr>
        <w:ind w:left="4320" w:hanging="180"/>
      </w:pPr>
    </w:lvl>
    <w:lvl w:ilvl="6" w:tplc="62833292" w:tentative="1">
      <w:start w:val="1"/>
      <w:numFmt w:val="decimal"/>
      <w:lvlText w:val="%7."/>
      <w:lvlJc w:val="left"/>
      <w:pPr>
        <w:ind w:left="5040" w:hanging="360"/>
      </w:pPr>
    </w:lvl>
    <w:lvl w:ilvl="7" w:tplc="62833292" w:tentative="1">
      <w:start w:val="1"/>
      <w:numFmt w:val="lowerLetter"/>
      <w:lvlText w:val="%8."/>
      <w:lvlJc w:val="left"/>
      <w:pPr>
        <w:ind w:left="5760" w:hanging="360"/>
      </w:pPr>
    </w:lvl>
    <w:lvl w:ilvl="8" w:tplc="62833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7">
    <w:multiLevelType w:val="hybridMultilevel"/>
    <w:lvl w:ilvl="0" w:tplc="95288652">
      <w:start w:val="1"/>
      <w:numFmt w:val="decimal"/>
      <w:lvlText w:val="%1."/>
      <w:lvlJc w:val="left"/>
      <w:pPr>
        <w:ind w:left="720" w:hanging="360"/>
      </w:pPr>
    </w:lvl>
    <w:lvl w:ilvl="1" w:tplc="95288652" w:tentative="1">
      <w:start w:val="1"/>
      <w:numFmt w:val="lowerLetter"/>
      <w:lvlText w:val="%2."/>
      <w:lvlJc w:val="left"/>
      <w:pPr>
        <w:ind w:left="1440" w:hanging="360"/>
      </w:pPr>
    </w:lvl>
    <w:lvl w:ilvl="2" w:tplc="95288652" w:tentative="1">
      <w:start w:val="1"/>
      <w:numFmt w:val="lowerRoman"/>
      <w:lvlText w:val="%3."/>
      <w:lvlJc w:val="right"/>
      <w:pPr>
        <w:ind w:left="2160" w:hanging="180"/>
      </w:pPr>
    </w:lvl>
    <w:lvl w:ilvl="3" w:tplc="95288652" w:tentative="1">
      <w:start w:val="1"/>
      <w:numFmt w:val="decimal"/>
      <w:lvlText w:val="%4."/>
      <w:lvlJc w:val="left"/>
      <w:pPr>
        <w:ind w:left="2880" w:hanging="360"/>
      </w:pPr>
    </w:lvl>
    <w:lvl w:ilvl="4" w:tplc="95288652" w:tentative="1">
      <w:start w:val="1"/>
      <w:numFmt w:val="lowerLetter"/>
      <w:lvlText w:val="%5."/>
      <w:lvlJc w:val="left"/>
      <w:pPr>
        <w:ind w:left="3600" w:hanging="360"/>
      </w:pPr>
    </w:lvl>
    <w:lvl w:ilvl="5" w:tplc="95288652" w:tentative="1">
      <w:start w:val="1"/>
      <w:numFmt w:val="lowerRoman"/>
      <w:lvlText w:val="%6."/>
      <w:lvlJc w:val="right"/>
      <w:pPr>
        <w:ind w:left="4320" w:hanging="180"/>
      </w:pPr>
    </w:lvl>
    <w:lvl w:ilvl="6" w:tplc="95288652" w:tentative="1">
      <w:start w:val="1"/>
      <w:numFmt w:val="decimal"/>
      <w:lvlText w:val="%7."/>
      <w:lvlJc w:val="left"/>
      <w:pPr>
        <w:ind w:left="5040" w:hanging="360"/>
      </w:pPr>
    </w:lvl>
    <w:lvl w:ilvl="7" w:tplc="95288652" w:tentative="1">
      <w:start w:val="1"/>
      <w:numFmt w:val="lowerLetter"/>
      <w:lvlText w:val="%8."/>
      <w:lvlJc w:val="left"/>
      <w:pPr>
        <w:ind w:left="5760" w:hanging="360"/>
      </w:pPr>
    </w:lvl>
    <w:lvl w:ilvl="8" w:tplc="95288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6">
    <w:multiLevelType w:val="hybridMultilevel"/>
    <w:lvl w:ilvl="0" w:tplc="85520973">
      <w:start w:val="1"/>
      <w:numFmt w:val="decimal"/>
      <w:lvlText w:val="%1."/>
      <w:lvlJc w:val="left"/>
      <w:pPr>
        <w:ind w:left="720" w:hanging="360"/>
      </w:pPr>
    </w:lvl>
    <w:lvl w:ilvl="1" w:tplc="85520973" w:tentative="1">
      <w:start w:val="1"/>
      <w:numFmt w:val="lowerLetter"/>
      <w:lvlText w:val="%2."/>
      <w:lvlJc w:val="left"/>
      <w:pPr>
        <w:ind w:left="1440" w:hanging="360"/>
      </w:pPr>
    </w:lvl>
    <w:lvl w:ilvl="2" w:tplc="85520973" w:tentative="1">
      <w:start w:val="1"/>
      <w:numFmt w:val="lowerRoman"/>
      <w:lvlText w:val="%3."/>
      <w:lvlJc w:val="right"/>
      <w:pPr>
        <w:ind w:left="2160" w:hanging="180"/>
      </w:pPr>
    </w:lvl>
    <w:lvl w:ilvl="3" w:tplc="85520973" w:tentative="1">
      <w:start w:val="1"/>
      <w:numFmt w:val="decimal"/>
      <w:lvlText w:val="%4."/>
      <w:lvlJc w:val="left"/>
      <w:pPr>
        <w:ind w:left="2880" w:hanging="360"/>
      </w:pPr>
    </w:lvl>
    <w:lvl w:ilvl="4" w:tplc="85520973" w:tentative="1">
      <w:start w:val="1"/>
      <w:numFmt w:val="lowerLetter"/>
      <w:lvlText w:val="%5."/>
      <w:lvlJc w:val="left"/>
      <w:pPr>
        <w:ind w:left="3600" w:hanging="360"/>
      </w:pPr>
    </w:lvl>
    <w:lvl w:ilvl="5" w:tplc="85520973" w:tentative="1">
      <w:start w:val="1"/>
      <w:numFmt w:val="lowerRoman"/>
      <w:lvlText w:val="%6."/>
      <w:lvlJc w:val="right"/>
      <w:pPr>
        <w:ind w:left="4320" w:hanging="180"/>
      </w:pPr>
    </w:lvl>
    <w:lvl w:ilvl="6" w:tplc="85520973" w:tentative="1">
      <w:start w:val="1"/>
      <w:numFmt w:val="decimal"/>
      <w:lvlText w:val="%7."/>
      <w:lvlJc w:val="left"/>
      <w:pPr>
        <w:ind w:left="5040" w:hanging="360"/>
      </w:pPr>
    </w:lvl>
    <w:lvl w:ilvl="7" w:tplc="85520973" w:tentative="1">
      <w:start w:val="1"/>
      <w:numFmt w:val="lowerLetter"/>
      <w:lvlText w:val="%8."/>
      <w:lvlJc w:val="left"/>
      <w:pPr>
        <w:ind w:left="5760" w:hanging="360"/>
      </w:pPr>
    </w:lvl>
    <w:lvl w:ilvl="8" w:tplc="85520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5">
    <w:multiLevelType w:val="hybridMultilevel"/>
    <w:lvl w:ilvl="0" w:tplc="76371455">
      <w:start w:val="1"/>
      <w:numFmt w:val="decimal"/>
      <w:lvlText w:val="%1."/>
      <w:lvlJc w:val="left"/>
      <w:pPr>
        <w:ind w:left="720" w:hanging="360"/>
      </w:pPr>
    </w:lvl>
    <w:lvl w:ilvl="1" w:tplc="76371455" w:tentative="1">
      <w:start w:val="1"/>
      <w:numFmt w:val="lowerLetter"/>
      <w:lvlText w:val="%2."/>
      <w:lvlJc w:val="left"/>
      <w:pPr>
        <w:ind w:left="1440" w:hanging="360"/>
      </w:pPr>
    </w:lvl>
    <w:lvl w:ilvl="2" w:tplc="76371455" w:tentative="1">
      <w:start w:val="1"/>
      <w:numFmt w:val="lowerRoman"/>
      <w:lvlText w:val="%3."/>
      <w:lvlJc w:val="right"/>
      <w:pPr>
        <w:ind w:left="2160" w:hanging="180"/>
      </w:pPr>
    </w:lvl>
    <w:lvl w:ilvl="3" w:tplc="76371455" w:tentative="1">
      <w:start w:val="1"/>
      <w:numFmt w:val="decimal"/>
      <w:lvlText w:val="%4."/>
      <w:lvlJc w:val="left"/>
      <w:pPr>
        <w:ind w:left="2880" w:hanging="360"/>
      </w:pPr>
    </w:lvl>
    <w:lvl w:ilvl="4" w:tplc="76371455" w:tentative="1">
      <w:start w:val="1"/>
      <w:numFmt w:val="lowerLetter"/>
      <w:lvlText w:val="%5."/>
      <w:lvlJc w:val="left"/>
      <w:pPr>
        <w:ind w:left="3600" w:hanging="360"/>
      </w:pPr>
    </w:lvl>
    <w:lvl w:ilvl="5" w:tplc="76371455" w:tentative="1">
      <w:start w:val="1"/>
      <w:numFmt w:val="lowerRoman"/>
      <w:lvlText w:val="%6."/>
      <w:lvlJc w:val="right"/>
      <w:pPr>
        <w:ind w:left="4320" w:hanging="180"/>
      </w:pPr>
    </w:lvl>
    <w:lvl w:ilvl="6" w:tplc="76371455" w:tentative="1">
      <w:start w:val="1"/>
      <w:numFmt w:val="decimal"/>
      <w:lvlText w:val="%7."/>
      <w:lvlJc w:val="left"/>
      <w:pPr>
        <w:ind w:left="5040" w:hanging="360"/>
      </w:pPr>
    </w:lvl>
    <w:lvl w:ilvl="7" w:tplc="76371455" w:tentative="1">
      <w:start w:val="1"/>
      <w:numFmt w:val="lowerLetter"/>
      <w:lvlText w:val="%8."/>
      <w:lvlJc w:val="left"/>
      <w:pPr>
        <w:ind w:left="5760" w:hanging="360"/>
      </w:pPr>
    </w:lvl>
    <w:lvl w:ilvl="8" w:tplc="76371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4">
    <w:multiLevelType w:val="hybridMultilevel"/>
    <w:lvl w:ilvl="0" w:tplc="67654583">
      <w:start w:val="1"/>
      <w:numFmt w:val="decimal"/>
      <w:lvlText w:val="%1."/>
      <w:lvlJc w:val="left"/>
      <w:pPr>
        <w:ind w:left="720" w:hanging="360"/>
      </w:pPr>
    </w:lvl>
    <w:lvl w:ilvl="1" w:tplc="67654583" w:tentative="1">
      <w:start w:val="1"/>
      <w:numFmt w:val="lowerLetter"/>
      <w:lvlText w:val="%2."/>
      <w:lvlJc w:val="left"/>
      <w:pPr>
        <w:ind w:left="1440" w:hanging="360"/>
      </w:pPr>
    </w:lvl>
    <w:lvl w:ilvl="2" w:tplc="67654583" w:tentative="1">
      <w:start w:val="1"/>
      <w:numFmt w:val="lowerRoman"/>
      <w:lvlText w:val="%3."/>
      <w:lvlJc w:val="right"/>
      <w:pPr>
        <w:ind w:left="2160" w:hanging="180"/>
      </w:pPr>
    </w:lvl>
    <w:lvl w:ilvl="3" w:tplc="67654583" w:tentative="1">
      <w:start w:val="1"/>
      <w:numFmt w:val="decimal"/>
      <w:lvlText w:val="%4."/>
      <w:lvlJc w:val="left"/>
      <w:pPr>
        <w:ind w:left="2880" w:hanging="360"/>
      </w:pPr>
    </w:lvl>
    <w:lvl w:ilvl="4" w:tplc="67654583" w:tentative="1">
      <w:start w:val="1"/>
      <w:numFmt w:val="lowerLetter"/>
      <w:lvlText w:val="%5."/>
      <w:lvlJc w:val="left"/>
      <w:pPr>
        <w:ind w:left="3600" w:hanging="360"/>
      </w:pPr>
    </w:lvl>
    <w:lvl w:ilvl="5" w:tplc="67654583" w:tentative="1">
      <w:start w:val="1"/>
      <w:numFmt w:val="lowerRoman"/>
      <w:lvlText w:val="%6."/>
      <w:lvlJc w:val="right"/>
      <w:pPr>
        <w:ind w:left="4320" w:hanging="180"/>
      </w:pPr>
    </w:lvl>
    <w:lvl w:ilvl="6" w:tplc="67654583" w:tentative="1">
      <w:start w:val="1"/>
      <w:numFmt w:val="decimal"/>
      <w:lvlText w:val="%7."/>
      <w:lvlJc w:val="left"/>
      <w:pPr>
        <w:ind w:left="5040" w:hanging="360"/>
      </w:pPr>
    </w:lvl>
    <w:lvl w:ilvl="7" w:tplc="67654583" w:tentative="1">
      <w:start w:val="1"/>
      <w:numFmt w:val="lowerLetter"/>
      <w:lvlText w:val="%8."/>
      <w:lvlJc w:val="left"/>
      <w:pPr>
        <w:ind w:left="5760" w:hanging="360"/>
      </w:pPr>
    </w:lvl>
    <w:lvl w:ilvl="8" w:tplc="67654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3">
    <w:multiLevelType w:val="hybridMultilevel"/>
    <w:lvl w:ilvl="0" w:tplc="62736067">
      <w:start w:val="1"/>
      <w:numFmt w:val="decimal"/>
      <w:lvlText w:val="%1."/>
      <w:lvlJc w:val="left"/>
      <w:pPr>
        <w:ind w:left="720" w:hanging="360"/>
      </w:pPr>
    </w:lvl>
    <w:lvl w:ilvl="1" w:tplc="62736067" w:tentative="1">
      <w:start w:val="1"/>
      <w:numFmt w:val="lowerLetter"/>
      <w:lvlText w:val="%2."/>
      <w:lvlJc w:val="left"/>
      <w:pPr>
        <w:ind w:left="1440" w:hanging="360"/>
      </w:pPr>
    </w:lvl>
    <w:lvl w:ilvl="2" w:tplc="62736067" w:tentative="1">
      <w:start w:val="1"/>
      <w:numFmt w:val="lowerRoman"/>
      <w:lvlText w:val="%3."/>
      <w:lvlJc w:val="right"/>
      <w:pPr>
        <w:ind w:left="2160" w:hanging="180"/>
      </w:pPr>
    </w:lvl>
    <w:lvl w:ilvl="3" w:tplc="62736067" w:tentative="1">
      <w:start w:val="1"/>
      <w:numFmt w:val="decimal"/>
      <w:lvlText w:val="%4."/>
      <w:lvlJc w:val="left"/>
      <w:pPr>
        <w:ind w:left="2880" w:hanging="360"/>
      </w:pPr>
    </w:lvl>
    <w:lvl w:ilvl="4" w:tplc="62736067" w:tentative="1">
      <w:start w:val="1"/>
      <w:numFmt w:val="lowerLetter"/>
      <w:lvlText w:val="%5."/>
      <w:lvlJc w:val="left"/>
      <w:pPr>
        <w:ind w:left="3600" w:hanging="360"/>
      </w:pPr>
    </w:lvl>
    <w:lvl w:ilvl="5" w:tplc="62736067" w:tentative="1">
      <w:start w:val="1"/>
      <w:numFmt w:val="lowerRoman"/>
      <w:lvlText w:val="%6."/>
      <w:lvlJc w:val="right"/>
      <w:pPr>
        <w:ind w:left="4320" w:hanging="180"/>
      </w:pPr>
    </w:lvl>
    <w:lvl w:ilvl="6" w:tplc="62736067" w:tentative="1">
      <w:start w:val="1"/>
      <w:numFmt w:val="decimal"/>
      <w:lvlText w:val="%7."/>
      <w:lvlJc w:val="left"/>
      <w:pPr>
        <w:ind w:left="5040" w:hanging="360"/>
      </w:pPr>
    </w:lvl>
    <w:lvl w:ilvl="7" w:tplc="62736067" w:tentative="1">
      <w:start w:val="1"/>
      <w:numFmt w:val="lowerLetter"/>
      <w:lvlText w:val="%8."/>
      <w:lvlJc w:val="left"/>
      <w:pPr>
        <w:ind w:left="5760" w:hanging="360"/>
      </w:pPr>
    </w:lvl>
    <w:lvl w:ilvl="8" w:tplc="62736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2">
    <w:multiLevelType w:val="hybridMultilevel"/>
    <w:lvl w:ilvl="0" w:tplc="13099240">
      <w:start w:val="1"/>
      <w:numFmt w:val="decimal"/>
      <w:lvlText w:val="%1."/>
      <w:lvlJc w:val="left"/>
      <w:pPr>
        <w:ind w:left="720" w:hanging="360"/>
      </w:pPr>
    </w:lvl>
    <w:lvl w:ilvl="1" w:tplc="13099240" w:tentative="1">
      <w:start w:val="1"/>
      <w:numFmt w:val="lowerLetter"/>
      <w:lvlText w:val="%2."/>
      <w:lvlJc w:val="left"/>
      <w:pPr>
        <w:ind w:left="1440" w:hanging="360"/>
      </w:pPr>
    </w:lvl>
    <w:lvl w:ilvl="2" w:tplc="13099240" w:tentative="1">
      <w:start w:val="1"/>
      <w:numFmt w:val="lowerRoman"/>
      <w:lvlText w:val="%3."/>
      <w:lvlJc w:val="right"/>
      <w:pPr>
        <w:ind w:left="2160" w:hanging="180"/>
      </w:pPr>
    </w:lvl>
    <w:lvl w:ilvl="3" w:tplc="13099240" w:tentative="1">
      <w:start w:val="1"/>
      <w:numFmt w:val="decimal"/>
      <w:lvlText w:val="%4."/>
      <w:lvlJc w:val="left"/>
      <w:pPr>
        <w:ind w:left="2880" w:hanging="360"/>
      </w:pPr>
    </w:lvl>
    <w:lvl w:ilvl="4" w:tplc="13099240" w:tentative="1">
      <w:start w:val="1"/>
      <w:numFmt w:val="lowerLetter"/>
      <w:lvlText w:val="%5."/>
      <w:lvlJc w:val="left"/>
      <w:pPr>
        <w:ind w:left="3600" w:hanging="360"/>
      </w:pPr>
    </w:lvl>
    <w:lvl w:ilvl="5" w:tplc="13099240" w:tentative="1">
      <w:start w:val="1"/>
      <w:numFmt w:val="lowerRoman"/>
      <w:lvlText w:val="%6."/>
      <w:lvlJc w:val="right"/>
      <w:pPr>
        <w:ind w:left="4320" w:hanging="180"/>
      </w:pPr>
    </w:lvl>
    <w:lvl w:ilvl="6" w:tplc="13099240" w:tentative="1">
      <w:start w:val="1"/>
      <w:numFmt w:val="decimal"/>
      <w:lvlText w:val="%7."/>
      <w:lvlJc w:val="left"/>
      <w:pPr>
        <w:ind w:left="5040" w:hanging="360"/>
      </w:pPr>
    </w:lvl>
    <w:lvl w:ilvl="7" w:tplc="13099240" w:tentative="1">
      <w:start w:val="1"/>
      <w:numFmt w:val="lowerLetter"/>
      <w:lvlText w:val="%8."/>
      <w:lvlJc w:val="left"/>
      <w:pPr>
        <w:ind w:left="5760" w:hanging="360"/>
      </w:pPr>
    </w:lvl>
    <w:lvl w:ilvl="8" w:tplc="13099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1">
    <w:multiLevelType w:val="hybridMultilevel"/>
    <w:lvl w:ilvl="0" w:tplc="12853944">
      <w:start w:val="1"/>
      <w:numFmt w:val="decimal"/>
      <w:lvlText w:val="%1."/>
      <w:lvlJc w:val="left"/>
      <w:pPr>
        <w:ind w:left="720" w:hanging="360"/>
      </w:pPr>
    </w:lvl>
    <w:lvl w:ilvl="1" w:tplc="12853944" w:tentative="1">
      <w:start w:val="1"/>
      <w:numFmt w:val="lowerLetter"/>
      <w:lvlText w:val="%2."/>
      <w:lvlJc w:val="left"/>
      <w:pPr>
        <w:ind w:left="1440" w:hanging="360"/>
      </w:pPr>
    </w:lvl>
    <w:lvl w:ilvl="2" w:tplc="12853944" w:tentative="1">
      <w:start w:val="1"/>
      <w:numFmt w:val="lowerRoman"/>
      <w:lvlText w:val="%3."/>
      <w:lvlJc w:val="right"/>
      <w:pPr>
        <w:ind w:left="2160" w:hanging="180"/>
      </w:pPr>
    </w:lvl>
    <w:lvl w:ilvl="3" w:tplc="12853944" w:tentative="1">
      <w:start w:val="1"/>
      <w:numFmt w:val="decimal"/>
      <w:lvlText w:val="%4."/>
      <w:lvlJc w:val="left"/>
      <w:pPr>
        <w:ind w:left="2880" w:hanging="360"/>
      </w:pPr>
    </w:lvl>
    <w:lvl w:ilvl="4" w:tplc="12853944" w:tentative="1">
      <w:start w:val="1"/>
      <w:numFmt w:val="lowerLetter"/>
      <w:lvlText w:val="%5."/>
      <w:lvlJc w:val="left"/>
      <w:pPr>
        <w:ind w:left="3600" w:hanging="360"/>
      </w:pPr>
    </w:lvl>
    <w:lvl w:ilvl="5" w:tplc="12853944" w:tentative="1">
      <w:start w:val="1"/>
      <w:numFmt w:val="lowerRoman"/>
      <w:lvlText w:val="%6."/>
      <w:lvlJc w:val="right"/>
      <w:pPr>
        <w:ind w:left="4320" w:hanging="180"/>
      </w:pPr>
    </w:lvl>
    <w:lvl w:ilvl="6" w:tplc="12853944" w:tentative="1">
      <w:start w:val="1"/>
      <w:numFmt w:val="decimal"/>
      <w:lvlText w:val="%7."/>
      <w:lvlJc w:val="left"/>
      <w:pPr>
        <w:ind w:left="5040" w:hanging="360"/>
      </w:pPr>
    </w:lvl>
    <w:lvl w:ilvl="7" w:tplc="12853944" w:tentative="1">
      <w:start w:val="1"/>
      <w:numFmt w:val="lowerLetter"/>
      <w:lvlText w:val="%8."/>
      <w:lvlJc w:val="left"/>
      <w:pPr>
        <w:ind w:left="5760" w:hanging="360"/>
      </w:pPr>
    </w:lvl>
    <w:lvl w:ilvl="8" w:tplc="12853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30">
    <w:multiLevelType w:val="hybridMultilevel"/>
    <w:lvl w:ilvl="0" w:tplc="44234520">
      <w:start w:val="1"/>
      <w:numFmt w:val="decimal"/>
      <w:lvlText w:val="%1."/>
      <w:lvlJc w:val="left"/>
      <w:pPr>
        <w:ind w:left="720" w:hanging="360"/>
      </w:pPr>
    </w:lvl>
    <w:lvl w:ilvl="1" w:tplc="44234520" w:tentative="1">
      <w:start w:val="1"/>
      <w:numFmt w:val="lowerLetter"/>
      <w:lvlText w:val="%2."/>
      <w:lvlJc w:val="left"/>
      <w:pPr>
        <w:ind w:left="1440" w:hanging="360"/>
      </w:pPr>
    </w:lvl>
    <w:lvl w:ilvl="2" w:tplc="44234520" w:tentative="1">
      <w:start w:val="1"/>
      <w:numFmt w:val="lowerRoman"/>
      <w:lvlText w:val="%3."/>
      <w:lvlJc w:val="right"/>
      <w:pPr>
        <w:ind w:left="2160" w:hanging="180"/>
      </w:pPr>
    </w:lvl>
    <w:lvl w:ilvl="3" w:tplc="44234520" w:tentative="1">
      <w:start w:val="1"/>
      <w:numFmt w:val="decimal"/>
      <w:lvlText w:val="%4."/>
      <w:lvlJc w:val="left"/>
      <w:pPr>
        <w:ind w:left="2880" w:hanging="360"/>
      </w:pPr>
    </w:lvl>
    <w:lvl w:ilvl="4" w:tplc="44234520" w:tentative="1">
      <w:start w:val="1"/>
      <w:numFmt w:val="lowerLetter"/>
      <w:lvlText w:val="%5."/>
      <w:lvlJc w:val="left"/>
      <w:pPr>
        <w:ind w:left="3600" w:hanging="360"/>
      </w:pPr>
    </w:lvl>
    <w:lvl w:ilvl="5" w:tplc="44234520" w:tentative="1">
      <w:start w:val="1"/>
      <w:numFmt w:val="lowerRoman"/>
      <w:lvlText w:val="%6."/>
      <w:lvlJc w:val="right"/>
      <w:pPr>
        <w:ind w:left="4320" w:hanging="180"/>
      </w:pPr>
    </w:lvl>
    <w:lvl w:ilvl="6" w:tplc="44234520" w:tentative="1">
      <w:start w:val="1"/>
      <w:numFmt w:val="decimal"/>
      <w:lvlText w:val="%7."/>
      <w:lvlJc w:val="left"/>
      <w:pPr>
        <w:ind w:left="5040" w:hanging="360"/>
      </w:pPr>
    </w:lvl>
    <w:lvl w:ilvl="7" w:tplc="44234520" w:tentative="1">
      <w:start w:val="1"/>
      <w:numFmt w:val="lowerLetter"/>
      <w:lvlText w:val="%8."/>
      <w:lvlJc w:val="left"/>
      <w:pPr>
        <w:ind w:left="5760" w:hanging="360"/>
      </w:pPr>
    </w:lvl>
    <w:lvl w:ilvl="8" w:tplc="44234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9">
    <w:multiLevelType w:val="hybridMultilevel"/>
    <w:lvl w:ilvl="0" w:tplc="24782948">
      <w:start w:val="1"/>
      <w:numFmt w:val="decimal"/>
      <w:lvlText w:val="%1."/>
      <w:lvlJc w:val="left"/>
      <w:pPr>
        <w:ind w:left="720" w:hanging="360"/>
      </w:pPr>
    </w:lvl>
    <w:lvl w:ilvl="1" w:tplc="24782948" w:tentative="1">
      <w:start w:val="1"/>
      <w:numFmt w:val="lowerLetter"/>
      <w:lvlText w:val="%2."/>
      <w:lvlJc w:val="left"/>
      <w:pPr>
        <w:ind w:left="1440" w:hanging="360"/>
      </w:pPr>
    </w:lvl>
    <w:lvl w:ilvl="2" w:tplc="24782948" w:tentative="1">
      <w:start w:val="1"/>
      <w:numFmt w:val="lowerRoman"/>
      <w:lvlText w:val="%3."/>
      <w:lvlJc w:val="right"/>
      <w:pPr>
        <w:ind w:left="2160" w:hanging="180"/>
      </w:pPr>
    </w:lvl>
    <w:lvl w:ilvl="3" w:tplc="24782948" w:tentative="1">
      <w:start w:val="1"/>
      <w:numFmt w:val="decimal"/>
      <w:lvlText w:val="%4."/>
      <w:lvlJc w:val="left"/>
      <w:pPr>
        <w:ind w:left="2880" w:hanging="360"/>
      </w:pPr>
    </w:lvl>
    <w:lvl w:ilvl="4" w:tplc="24782948" w:tentative="1">
      <w:start w:val="1"/>
      <w:numFmt w:val="lowerLetter"/>
      <w:lvlText w:val="%5."/>
      <w:lvlJc w:val="left"/>
      <w:pPr>
        <w:ind w:left="3600" w:hanging="360"/>
      </w:pPr>
    </w:lvl>
    <w:lvl w:ilvl="5" w:tplc="24782948" w:tentative="1">
      <w:start w:val="1"/>
      <w:numFmt w:val="lowerRoman"/>
      <w:lvlText w:val="%6."/>
      <w:lvlJc w:val="right"/>
      <w:pPr>
        <w:ind w:left="4320" w:hanging="180"/>
      </w:pPr>
    </w:lvl>
    <w:lvl w:ilvl="6" w:tplc="24782948" w:tentative="1">
      <w:start w:val="1"/>
      <w:numFmt w:val="decimal"/>
      <w:lvlText w:val="%7."/>
      <w:lvlJc w:val="left"/>
      <w:pPr>
        <w:ind w:left="5040" w:hanging="360"/>
      </w:pPr>
    </w:lvl>
    <w:lvl w:ilvl="7" w:tplc="24782948" w:tentative="1">
      <w:start w:val="1"/>
      <w:numFmt w:val="lowerLetter"/>
      <w:lvlText w:val="%8."/>
      <w:lvlJc w:val="left"/>
      <w:pPr>
        <w:ind w:left="5760" w:hanging="360"/>
      </w:pPr>
    </w:lvl>
    <w:lvl w:ilvl="8" w:tplc="24782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8">
    <w:multiLevelType w:val="hybridMultilevel"/>
    <w:lvl w:ilvl="0" w:tplc="27473407">
      <w:start w:val="1"/>
      <w:numFmt w:val="decimal"/>
      <w:lvlText w:val="%1."/>
      <w:lvlJc w:val="left"/>
      <w:pPr>
        <w:ind w:left="720" w:hanging="360"/>
      </w:pPr>
    </w:lvl>
    <w:lvl w:ilvl="1" w:tplc="27473407" w:tentative="1">
      <w:start w:val="1"/>
      <w:numFmt w:val="lowerLetter"/>
      <w:lvlText w:val="%2."/>
      <w:lvlJc w:val="left"/>
      <w:pPr>
        <w:ind w:left="1440" w:hanging="360"/>
      </w:pPr>
    </w:lvl>
    <w:lvl w:ilvl="2" w:tplc="27473407" w:tentative="1">
      <w:start w:val="1"/>
      <w:numFmt w:val="lowerRoman"/>
      <w:lvlText w:val="%3."/>
      <w:lvlJc w:val="right"/>
      <w:pPr>
        <w:ind w:left="2160" w:hanging="180"/>
      </w:pPr>
    </w:lvl>
    <w:lvl w:ilvl="3" w:tplc="27473407" w:tentative="1">
      <w:start w:val="1"/>
      <w:numFmt w:val="decimal"/>
      <w:lvlText w:val="%4."/>
      <w:lvlJc w:val="left"/>
      <w:pPr>
        <w:ind w:left="2880" w:hanging="360"/>
      </w:pPr>
    </w:lvl>
    <w:lvl w:ilvl="4" w:tplc="27473407" w:tentative="1">
      <w:start w:val="1"/>
      <w:numFmt w:val="lowerLetter"/>
      <w:lvlText w:val="%5."/>
      <w:lvlJc w:val="left"/>
      <w:pPr>
        <w:ind w:left="3600" w:hanging="360"/>
      </w:pPr>
    </w:lvl>
    <w:lvl w:ilvl="5" w:tplc="27473407" w:tentative="1">
      <w:start w:val="1"/>
      <w:numFmt w:val="lowerRoman"/>
      <w:lvlText w:val="%6."/>
      <w:lvlJc w:val="right"/>
      <w:pPr>
        <w:ind w:left="4320" w:hanging="180"/>
      </w:pPr>
    </w:lvl>
    <w:lvl w:ilvl="6" w:tplc="27473407" w:tentative="1">
      <w:start w:val="1"/>
      <w:numFmt w:val="decimal"/>
      <w:lvlText w:val="%7."/>
      <w:lvlJc w:val="left"/>
      <w:pPr>
        <w:ind w:left="5040" w:hanging="360"/>
      </w:pPr>
    </w:lvl>
    <w:lvl w:ilvl="7" w:tplc="27473407" w:tentative="1">
      <w:start w:val="1"/>
      <w:numFmt w:val="lowerLetter"/>
      <w:lvlText w:val="%8."/>
      <w:lvlJc w:val="left"/>
      <w:pPr>
        <w:ind w:left="5760" w:hanging="360"/>
      </w:pPr>
    </w:lvl>
    <w:lvl w:ilvl="8" w:tplc="27473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7">
    <w:multiLevelType w:val="hybridMultilevel"/>
    <w:lvl w:ilvl="0" w:tplc="33074771">
      <w:start w:val="1"/>
      <w:numFmt w:val="decimal"/>
      <w:lvlText w:val="%1."/>
      <w:lvlJc w:val="left"/>
      <w:pPr>
        <w:ind w:left="720" w:hanging="360"/>
      </w:pPr>
    </w:lvl>
    <w:lvl w:ilvl="1" w:tplc="33074771" w:tentative="1">
      <w:start w:val="1"/>
      <w:numFmt w:val="lowerLetter"/>
      <w:lvlText w:val="%2."/>
      <w:lvlJc w:val="left"/>
      <w:pPr>
        <w:ind w:left="1440" w:hanging="360"/>
      </w:pPr>
    </w:lvl>
    <w:lvl w:ilvl="2" w:tplc="33074771" w:tentative="1">
      <w:start w:val="1"/>
      <w:numFmt w:val="lowerRoman"/>
      <w:lvlText w:val="%3."/>
      <w:lvlJc w:val="right"/>
      <w:pPr>
        <w:ind w:left="2160" w:hanging="180"/>
      </w:pPr>
    </w:lvl>
    <w:lvl w:ilvl="3" w:tplc="33074771" w:tentative="1">
      <w:start w:val="1"/>
      <w:numFmt w:val="decimal"/>
      <w:lvlText w:val="%4."/>
      <w:lvlJc w:val="left"/>
      <w:pPr>
        <w:ind w:left="2880" w:hanging="360"/>
      </w:pPr>
    </w:lvl>
    <w:lvl w:ilvl="4" w:tplc="33074771" w:tentative="1">
      <w:start w:val="1"/>
      <w:numFmt w:val="lowerLetter"/>
      <w:lvlText w:val="%5."/>
      <w:lvlJc w:val="left"/>
      <w:pPr>
        <w:ind w:left="3600" w:hanging="360"/>
      </w:pPr>
    </w:lvl>
    <w:lvl w:ilvl="5" w:tplc="33074771" w:tentative="1">
      <w:start w:val="1"/>
      <w:numFmt w:val="lowerRoman"/>
      <w:lvlText w:val="%6."/>
      <w:lvlJc w:val="right"/>
      <w:pPr>
        <w:ind w:left="4320" w:hanging="180"/>
      </w:pPr>
    </w:lvl>
    <w:lvl w:ilvl="6" w:tplc="33074771" w:tentative="1">
      <w:start w:val="1"/>
      <w:numFmt w:val="decimal"/>
      <w:lvlText w:val="%7."/>
      <w:lvlJc w:val="left"/>
      <w:pPr>
        <w:ind w:left="5040" w:hanging="360"/>
      </w:pPr>
    </w:lvl>
    <w:lvl w:ilvl="7" w:tplc="33074771" w:tentative="1">
      <w:start w:val="1"/>
      <w:numFmt w:val="lowerLetter"/>
      <w:lvlText w:val="%8."/>
      <w:lvlJc w:val="left"/>
      <w:pPr>
        <w:ind w:left="5760" w:hanging="360"/>
      </w:pPr>
    </w:lvl>
    <w:lvl w:ilvl="8" w:tplc="33074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6">
    <w:multiLevelType w:val="hybridMultilevel"/>
    <w:lvl w:ilvl="0" w:tplc="36953067">
      <w:start w:val="1"/>
      <w:numFmt w:val="decimal"/>
      <w:lvlText w:val="%1."/>
      <w:lvlJc w:val="left"/>
      <w:pPr>
        <w:ind w:left="720" w:hanging="360"/>
      </w:pPr>
    </w:lvl>
    <w:lvl w:ilvl="1" w:tplc="36953067" w:tentative="1">
      <w:start w:val="1"/>
      <w:numFmt w:val="lowerLetter"/>
      <w:lvlText w:val="%2."/>
      <w:lvlJc w:val="left"/>
      <w:pPr>
        <w:ind w:left="1440" w:hanging="360"/>
      </w:pPr>
    </w:lvl>
    <w:lvl w:ilvl="2" w:tplc="36953067" w:tentative="1">
      <w:start w:val="1"/>
      <w:numFmt w:val="lowerRoman"/>
      <w:lvlText w:val="%3."/>
      <w:lvlJc w:val="right"/>
      <w:pPr>
        <w:ind w:left="2160" w:hanging="180"/>
      </w:pPr>
    </w:lvl>
    <w:lvl w:ilvl="3" w:tplc="36953067" w:tentative="1">
      <w:start w:val="1"/>
      <w:numFmt w:val="decimal"/>
      <w:lvlText w:val="%4."/>
      <w:lvlJc w:val="left"/>
      <w:pPr>
        <w:ind w:left="2880" w:hanging="360"/>
      </w:pPr>
    </w:lvl>
    <w:lvl w:ilvl="4" w:tplc="36953067" w:tentative="1">
      <w:start w:val="1"/>
      <w:numFmt w:val="lowerLetter"/>
      <w:lvlText w:val="%5."/>
      <w:lvlJc w:val="left"/>
      <w:pPr>
        <w:ind w:left="3600" w:hanging="360"/>
      </w:pPr>
    </w:lvl>
    <w:lvl w:ilvl="5" w:tplc="36953067" w:tentative="1">
      <w:start w:val="1"/>
      <w:numFmt w:val="lowerRoman"/>
      <w:lvlText w:val="%6."/>
      <w:lvlJc w:val="right"/>
      <w:pPr>
        <w:ind w:left="4320" w:hanging="180"/>
      </w:pPr>
    </w:lvl>
    <w:lvl w:ilvl="6" w:tplc="36953067" w:tentative="1">
      <w:start w:val="1"/>
      <w:numFmt w:val="decimal"/>
      <w:lvlText w:val="%7."/>
      <w:lvlJc w:val="left"/>
      <w:pPr>
        <w:ind w:left="5040" w:hanging="360"/>
      </w:pPr>
    </w:lvl>
    <w:lvl w:ilvl="7" w:tplc="36953067" w:tentative="1">
      <w:start w:val="1"/>
      <w:numFmt w:val="lowerLetter"/>
      <w:lvlText w:val="%8."/>
      <w:lvlJc w:val="left"/>
      <w:pPr>
        <w:ind w:left="5760" w:hanging="360"/>
      </w:pPr>
    </w:lvl>
    <w:lvl w:ilvl="8" w:tplc="36953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5">
    <w:multiLevelType w:val="hybridMultilevel"/>
    <w:lvl w:ilvl="0" w:tplc="47824253">
      <w:start w:val="1"/>
      <w:numFmt w:val="decimal"/>
      <w:lvlText w:val="%1."/>
      <w:lvlJc w:val="left"/>
      <w:pPr>
        <w:ind w:left="720" w:hanging="360"/>
      </w:pPr>
    </w:lvl>
    <w:lvl w:ilvl="1" w:tplc="47824253" w:tentative="1">
      <w:start w:val="1"/>
      <w:numFmt w:val="lowerLetter"/>
      <w:lvlText w:val="%2."/>
      <w:lvlJc w:val="left"/>
      <w:pPr>
        <w:ind w:left="1440" w:hanging="360"/>
      </w:pPr>
    </w:lvl>
    <w:lvl w:ilvl="2" w:tplc="47824253" w:tentative="1">
      <w:start w:val="1"/>
      <w:numFmt w:val="lowerRoman"/>
      <w:lvlText w:val="%3."/>
      <w:lvlJc w:val="right"/>
      <w:pPr>
        <w:ind w:left="2160" w:hanging="180"/>
      </w:pPr>
    </w:lvl>
    <w:lvl w:ilvl="3" w:tplc="47824253" w:tentative="1">
      <w:start w:val="1"/>
      <w:numFmt w:val="decimal"/>
      <w:lvlText w:val="%4."/>
      <w:lvlJc w:val="left"/>
      <w:pPr>
        <w:ind w:left="2880" w:hanging="360"/>
      </w:pPr>
    </w:lvl>
    <w:lvl w:ilvl="4" w:tplc="47824253" w:tentative="1">
      <w:start w:val="1"/>
      <w:numFmt w:val="lowerLetter"/>
      <w:lvlText w:val="%5."/>
      <w:lvlJc w:val="left"/>
      <w:pPr>
        <w:ind w:left="3600" w:hanging="360"/>
      </w:pPr>
    </w:lvl>
    <w:lvl w:ilvl="5" w:tplc="47824253" w:tentative="1">
      <w:start w:val="1"/>
      <w:numFmt w:val="lowerRoman"/>
      <w:lvlText w:val="%6."/>
      <w:lvlJc w:val="right"/>
      <w:pPr>
        <w:ind w:left="4320" w:hanging="180"/>
      </w:pPr>
    </w:lvl>
    <w:lvl w:ilvl="6" w:tplc="47824253" w:tentative="1">
      <w:start w:val="1"/>
      <w:numFmt w:val="decimal"/>
      <w:lvlText w:val="%7."/>
      <w:lvlJc w:val="left"/>
      <w:pPr>
        <w:ind w:left="5040" w:hanging="360"/>
      </w:pPr>
    </w:lvl>
    <w:lvl w:ilvl="7" w:tplc="47824253" w:tentative="1">
      <w:start w:val="1"/>
      <w:numFmt w:val="lowerLetter"/>
      <w:lvlText w:val="%8."/>
      <w:lvlJc w:val="left"/>
      <w:pPr>
        <w:ind w:left="5760" w:hanging="360"/>
      </w:pPr>
    </w:lvl>
    <w:lvl w:ilvl="8" w:tplc="4782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4">
    <w:multiLevelType w:val="hybridMultilevel"/>
    <w:lvl w:ilvl="0" w:tplc="67829431">
      <w:start w:val="1"/>
      <w:numFmt w:val="decimal"/>
      <w:lvlText w:val="%1."/>
      <w:lvlJc w:val="left"/>
      <w:pPr>
        <w:ind w:left="720" w:hanging="360"/>
      </w:pPr>
    </w:lvl>
    <w:lvl w:ilvl="1" w:tplc="67829431" w:tentative="1">
      <w:start w:val="1"/>
      <w:numFmt w:val="lowerLetter"/>
      <w:lvlText w:val="%2."/>
      <w:lvlJc w:val="left"/>
      <w:pPr>
        <w:ind w:left="1440" w:hanging="360"/>
      </w:pPr>
    </w:lvl>
    <w:lvl w:ilvl="2" w:tplc="67829431" w:tentative="1">
      <w:start w:val="1"/>
      <w:numFmt w:val="lowerRoman"/>
      <w:lvlText w:val="%3."/>
      <w:lvlJc w:val="right"/>
      <w:pPr>
        <w:ind w:left="2160" w:hanging="180"/>
      </w:pPr>
    </w:lvl>
    <w:lvl w:ilvl="3" w:tplc="67829431" w:tentative="1">
      <w:start w:val="1"/>
      <w:numFmt w:val="decimal"/>
      <w:lvlText w:val="%4."/>
      <w:lvlJc w:val="left"/>
      <w:pPr>
        <w:ind w:left="2880" w:hanging="360"/>
      </w:pPr>
    </w:lvl>
    <w:lvl w:ilvl="4" w:tplc="67829431" w:tentative="1">
      <w:start w:val="1"/>
      <w:numFmt w:val="lowerLetter"/>
      <w:lvlText w:val="%5."/>
      <w:lvlJc w:val="left"/>
      <w:pPr>
        <w:ind w:left="3600" w:hanging="360"/>
      </w:pPr>
    </w:lvl>
    <w:lvl w:ilvl="5" w:tplc="67829431" w:tentative="1">
      <w:start w:val="1"/>
      <w:numFmt w:val="lowerRoman"/>
      <w:lvlText w:val="%6."/>
      <w:lvlJc w:val="right"/>
      <w:pPr>
        <w:ind w:left="4320" w:hanging="180"/>
      </w:pPr>
    </w:lvl>
    <w:lvl w:ilvl="6" w:tplc="67829431" w:tentative="1">
      <w:start w:val="1"/>
      <w:numFmt w:val="decimal"/>
      <w:lvlText w:val="%7."/>
      <w:lvlJc w:val="left"/>
      <w:pPr>
        <w:ind w:left="5040" w:hanging="360"/>
      </w:pPr>
    </w:lvl>
    <w:lvl w:ilvl="7" w:tplc="67829431" w:tentative="1">
      <w:start w:val="1"/>
      <w:numFmt w:val="lowerLetter"/>
      <w:lvlText w:val="%8."/>
      <w:lvlJc w:val="left"/>
      <w:pPr>
        <w:ind w:left="5760" w:hanging="360"/>
      </w:pPr>
    </w:lvl>
    <w:lvl w:ilvl="8" w:tplc="67829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3">
    <w:multiLevelType w:val="hybridMultilevel"/>
    <w:lvl w:ilvl="0" w:tplc="80892681">
      <w:start w:val="1"/>
      <w:numFmt w:val="decimal"/>
      <w:lvlText w:val="%1."/>
      <w:lvlJc w:val="left"/>
      <w:pPr>
        <w:ind w:left="720" w:hanging="360"/>
      </w:pPr>
    </w:lvl>
    <w:lvl w:ilvl="1" w:tplc="80892681" w:tentative="1">
      <w:start w:val="1"/>
      <w:numFmt w:val="lowerLetter"/>
      <w:lvlText w:val="%2."/>
      <w:lvlJc w:val="left"/>
      <w:pPr>
        <w:ind w:left="1440" w:hanging="360"/>
      </w:pPr>
    </w:lvl>
    <w:lvl w:ilvl="2" w:tplc="80892681" w:tentative="1">
      <w:start w:val="1"/>
      <w:numFmt w:val="lowerRoman"/>
      <w:lvlText w:val="%3."/>
      <w:lvlJc w:val="right"/>
      <w:pPr>
        <w:ind w:left="2160" w:hanging="180"/>
      </w:pPr>
    </w:lvl>
    <w:lvl w:ilvl="3" w:tplc="80892681" w:tentative="1">
      <w:start w:val="1"/>
      <w:numFmt w:val="decimal"/>
      <w:lvlText w:val="%4."/>
      <w:lvlJc w:val="left"/>
      <w:pPr>
        <w:ind w:left="2880" w:hanging="360"/>
      </w:pPr>
    </w:lvl>
    <w:lvl w:ilvl="4" w:tplc="80892681" w:tentative="1">
      <w:start w:val="1"/>
      <w:numFmt w:val="lowerLetter"/>
      <w:lvlText w:val="%5."/>
      <w:lvlJc w:val="left"/>
      <w:pPr>
        <w:ind w:left="3600" w:hanging="360"/>
      </w:pPr>
    </w:lvl>
    <w:lvl w:ilvl="5" w:tplc="80892681" w:tentative="1">
      <w:start w:val="1"/>
      <w:numFmt w:val="lowerRoman"/>
      <w:lvlText w:val="%6."/>
      <w:lvlJc w:val="right"/>
      <w:pPr>
        <w:ind w:left="4320" w:hanging="180"/>
      </w:pPr>
    </w:lvl>
    <w:lvl w:ilvl="6" w:tplc="80892681" w:tentative="1">
      <w:start w:val="1"/>
      <w:numFmt w:val="decimal"/>
      <w:lvlText w:val="%7."/>
      <w:lvlJc w:val="left"/>
      <w:pPr>
        <w:ind w:left="5040" w:hanging="360"/>
      </w:pPr>
    </w:lvl>
    <w:lvl w:ilvl="7" w:tplc="80892681" w:tentative="1">
      <w:start w:val="1"/>
      <w:numFmt w:val="lowerLetter"/>
      <w:lvlText w:val="%8."/>
      <w:lvlJc w:val="left"/>
      <w:pPr>
        <w:ind w:left="5760" w:hanging="360"/>
      </w:pPr>
    </w:lvl>
    <w:lvl w:ilvl="8" w:tplc="80892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2">
    <w:multiLevelType w:val="hybridMultilevel"/>
    <w:lvl w:ilvl="0" w:tplc="92480322">
      <w:start w:val="1"/>
      <w:numFmt w:val="decimal"/>
      <w:lvlText w:val="%1."/>
      <w:lvlJc w:val="left"/>
      <w:pPr>
        <w:ind w:left="720" w:hanging="360"/>
      </w:pPr>
    </w:lvl>
    <w:lvl w:ilvl="1" w:tplc="92480322" w:tentative="1">
      <w:start w:val="1"/>
      <w:numFmt w:val="lowerLetter"/>
      <w:lvlText w:val="%2."/>
      <w:lvlJc w:val="left"/>
      <w:pPr>
        <w:ind w:left="1440" w:hanging="360"/>
      </w:pPr>
    </w:lvl>
    <w:lvl w:ilvl="2" w:tplc="92480322" w:tentative="1">
      <w:start w:val="1"/>
      <w:numFmt w:val="lowerRoman"/>
      <w:lvlText w:val="%3."/>
      <w:lvlJc w:val="right"/>
      <w:pPr>
        <w:ind w:left="2160" w:hanging="180"/>
      </w:pPr>
    </w:lvl>
    <w:lvl w:ilvl="3" w:tplc="92480322" w:tentative="1">
      <w:start w:val="1"/>
      <w:numFmt w:val="decimal"/>
      <w:lvlText w:val="%4."/>
      <w:lvlJc w:val="left"/>
      <w:pPr>
        <w:ind w:left="2880" w:hanging="360"/>
      </w:pPr>
    </w:lvl>
    <w:lvl w:ilvl="4" w:tplc="92480322" w:tentative="1">
      <w:start w:val="1"/>
      <w:numFmt w:val="lowerLetter"/>
      <w:lvlText w:val="%5."/>
      <w:lvlJc w:val="left"/>
      <w:pPr>
        <w:ind w:left="3600" w:hanging="360"/>
      </w:pPr>
    </w:lvl>
    <w:lvl w:ilvl="5" w:tplc="92480322" w:tentative="1">
      <w:start w:val="1"/>
      <w:numFmt w:val="lowerRoman"/>
      <w:lvlText w:val="%6."/>
      <w:lvlJc w:val="right"/>
      <w:pPr>
        <w:ind w:left="4320" w:hanging="180"/>
      </w:pPr>
    </w:lvl>
    <w:lvl w:ilvl="6" w:tplc="92480322" w:tentative="1">
      <w:start w:val="1"/>
      <w:numFmt w:val="decimal"/>
      <w:lvlText w:val="%7."/>
      <w:lvlJc w:val="left"/>
      <w:pPr>
        <w:ind w:left="5040" w:hanging="360"/>
      </w:pPr>
    </w:lvl>
    <w:lvl w:ilvl="7" w:tplc="92480322" w:tentative="1">
      <w:start w:val="1"/>
      <w:numFmt w:val="lowerLetter"/>
      <w:lvlText w:val="%8."/>
      <w:lvlJc w:val="left"/>
      <w:pPr>
        <w:ind w:left="5760" w:hanging="360"/>
      </w:pPr>
    </w:lvl>
    <w:lvl w:ilvl="8" w:tplc="92480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1">
    <w:multiLevelType w:val="hybridMultilevel"/>
    <w:lvl w:ilvl="0" w:tplc="85627361">
      <w:start w:val="1"/>
      <w:numFmt w:val="decimal"/>
      <w:lvlText w:val="%1."/>
      <w:lvlJc w:val="left"/>
      <w:pPr>
        <w:ind w:left="720" w:hanging="360"/>
      </w:pPr>
    </w:lvl>
    <w:lvl w:ilvl="1" w:tplc="85627361" w:tentative="1">
      <w:start w:val="1"/>
      <w:numFmt w:val="lowerLetter"/>
      <w:lvlText w:val="%2."/>
      <w:lvlJc w:val="left"/>
      <w:pPr>
        <w:ind w:left="1440" w:hanging="360"/>
      </w:pPr>
    </w:lvl>
    <w:lvl w:ilvl="2" w:tplc="85627361" w:tentative="1">
      <w:start w:val="1"/>
      <w:numFmt w:val="lowerRoman"/>
      <w:lvlText w:val="%3."/>
      <w:lvlJc w:val="right"/>
      <w:pPr>
        <w:ind w:left="2160" w:hanging="180"/>
      </w:pPr>
    </w:lvl>
    <w:lvl w:ilvl="3" w:tplc="85627361" w:tentative="1">
      <w:start w:val="1"/>
      <w:numFmt w:val="decimal"/>
      <w:lvlText w:val="%4."/>
      <w:lvlJc w:val="left"/>
      <w:pPr>
        <w:ind w:left="2880" w:hanging="360"/>
      </w:pPr>
    </w:lvl>
    <w:lvl w:ilvl="4" w:tplc="85627361" w:tentative="1">
      <w:start w:val="1"/>
      <w:numFmt w:val="lowerLetter"/>
      <w:lvlText w:val="%5."/>
      <w:lvlJc w:val="left"/>
      <w:pPr>
        <w:ind w:left="3600" w:hanging="360"/>
      </w:pPr>
    </w:lvl>
    <w:lvl w:ilvl="5" w:tplc="85627361" w:tentative="1">
      <w:start w:val="1"/>
      <w:numFmt w:val="lowerRoman"/>
      <w:lvlText w:val="%6."/>
      <w:lvlJc w:val="right"/>
      <w:pPr>
        <w:ind w:left="4320" w:hanging="180"/>
      </w:pPr>
    </w:lvl>
    <w:lvl w:ilvl="6" w:tplc="85627361" w:tentative="1">
      <w:start w:val="1"/>
      <w:numFmt w:val="decimal"/>
      <w:lvlText w:val="%7."/>
      <w:lvlJc w:val="left"/>
      <w:pPr>
        <w:ind w:left="5040" w:hanging="360"/>
      </w:pPr>
    </w:lvl>
    <w:lvl w:ilvl="7" w:tplc="85627361" w:tentative="1">
      <w:start w:val="1"/>
      <w:numFmt w:val="lowerLetter"/>
      <w:lvlText w:val="%8."/>
      <w:lvlJc w:val="left"/>
      <w:pPr>
        <w:ind w:left="5760" w:hanging="360"/>
      </w:pPr>
    </w:lvl>
    <w:lvl w:ilvl="8" w:tplc="85627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20">
    <w:multiLevelType w:val="hybridMultilevel"/>
    <w:lvl w:ilvl="0" w:tplc="36947161">
      <w:start w:val="1"/>
      <w:numFmt w:val="decimal"/>
      <w:lvlText w:val="%1."/>
      <w:lvlJc w:val="left"/>
      <w:pPr>
        <w:ind w:left="720" w:hanging="360"/>
      </w:pPr>
    </w:lvl>
    <w:lvl w:ilvl="1" w:tplc="36947161" w:tentative="1">
      <w:start w:val="1"/>
      <w:numFmt w:val="lowerLetter"/>
      <w:lvlText w:val="%2."/>
      <w:lvlJc w:val="left"/>
      <w:pPr>
        <w:ind w:left="1440" w:hanging="360"/>
      </w:pPr>
    </w:lvl>
    <w:lvl w:ilvl="2" w:tplc="36947161" w:tentative="1">
      <w:start w:val="1"/>
      <w:numFmt w:val="lowerRoman"/>
      <w:lvlText w:val="%3."/>
      <w:lvlJc w:val="right"/>
      <w:pPr>
        <w:ind w:left="2160" w:hanging="180"/>
      </w:pPr>
    </w:lvl>
    <w:lvl w:ilvl="3" w:tplc="36947161" w:tentative="1">
      <w:start w:val="1"/>
      <w:numFmt w:val="decimal"/>
      <w:lvlText w:val="%4."/>
      <w:lvlJc w:val="left"/>
      <w:pPr>
        <w:ind w:left="2880" w:hanging="360"/>
      </w:pPr>
    </w:lvl>
    <w:lvl w:ilvl="4" w:tplc="36947161" w:tentative="1">
      <w:start w:val="1"/>
      <w:numFmt w:val="lowerLetter"/>
      <w:lvlText w:val="%5."/>
      <w:lvlJc w:val="left"/>
      <w:pPr>
        <w:ind w:left="3600" w:hanging="360"/>
      </w:pPr>
    </w:lvl>
    <w:lvl w:ilvl="5" w:tplc="36947161" w:tentative="1">
      <w:start w:val="1"/>
      <w:numFmt w:val="lowerRoman"/>
      <w:lvlText w:val="%6."/>
      <w:lvlJc w:val="right"/>
      <w:pPr>
        <w:ind w:left="4320" w:hanging="180"/>
      </w:pPr>
    </w:lvl>
    <w:lvl w:ilvl="6" w:tplc="36947161" w:tentative="1">
      <w:start w:val="1"/>
      <w:numFmt w:val="decimal"/>
      <w:lvlText w:val="%7."/>
      <w:lvlJc w:val="left"/>
      <w:pPr>
        <w:ind w:left="5040" w:hanging="360"/>
      </w:pPr>
    </w:lvl>
    <w:lvl w:ilvl="7" w:tplc="36947161" w:tentative="1">
      <w:start w:val="1"/>
      <w:numFmt w:val="lowerLetter"/>
      <w:lvlText w:val="%8."/>
      <w:lvlJc w:val="left"/>
      <w:pPr>
        <w:ind w:left="5760" w:hanging="360"/>
      </w:pPr>
    </w:lvl>
    <w:lvl w:ilvl="8" w:tplc="36947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9">
    <w:multiLevelType w:val="hybridMultilevel"/>
    <w:lvl w:ilvl="0" w:tplc="41602969">
      <w:start w:val="1"/>
      <w:numFmt w:val="decimal"/>
      <w:lvlText w:val="%1."/>
      <w:lvlJc w:val="left"/>
      <w:pPr>
        <w:ind w:left="720" w:hanging="360"/>
      </w:pPr>
    </w:lvl>
    <w:lvl w:ilvl="1" w:tplc="41602969" w:tentative="1">
      <w:start w:val="1"/>
      <w:numFmt w:val="lowerLetter"/>
      <w:lvlText w:val="%2."/>
      <w:lvlJc w:val="left"/>
      <w:pPr>
        <w:ind w:left="1440" w:hanging="360"/>
      </w:pPr>
    </w:lvl>
    <w:lvl w:ilvl="2" w:tplc="41602969" w:tentative="1">
      <w:start w:val="1"/>
      <w:numFmt w:val="lowerRoman"/>
      <w:lvlText w:val="%3."/>
      <w:lvlJc w:val="right"/>
      <w:pPr>
        <w:ind w:left="2160" w:hanging="180"/>
      </w:pPr>
    </w:lvl>
    <w:lvl w:ilvl="3" w:tplc="41602969" w:tentative="1">
      <w:start w:val="1"/>
      <w:numFmt w:val="decimal"/>
      <w:lvlText w:val="%4."/>
      <w:lvlJc w:val="left"/>
      <w:pPr>
        <w:ind w:left="2880" w:hanging="360"/>
      </w:pPr>
    </w:lvl>
    <w:lvl w:ilvl="4" w:tplc="41602969" w:tentative="1">
      <w:start w:val="1"/>
      <w:numFmt w:val="lowerLetter"/>
      <w:lvlText w:val="%5."/>
      <w:lvlJc w:val="left"/>
      <w:pPr>
        <w:ind w:left="3600" w:hanging="360"/>
      </w:pPr>
    </w:lvl>
    <w:lvl w:ilvl="5" w:tplc="41602969" w:tentative="1">
      <w:start w:val="1"/>
      <w:numFmt w:val="lowerRoman"/>
      <w:lvlText w:val="%6."/>
      <w:lvlJc w:val="right"/>
      <w:pPr>
        <w:ind w:left="4320" w:hanging="180"/>
      </w:pPr>
    </w:lvl>
    <w:lvl w:ilvl="6" w:tplc="41602969" w:tentative="1">
      <w:start w:val="1"/>
      <w:numFmt w:val="decimal"/>
      <w:lvlText w:val="%7."/>
      <w:lvlJc w:val="left"/>
      <w:pPr>
        <w:ind w:left="5040" w:hanging="360"/>
      </w:pPr>
    </w:lvl>
    <w:lvl w:ilvl="7" w:tplc="41602969" w:tentative="1">
      <w:start w:val="1"/>
      <w:numFmt w:val="lowerLetter"/>
      <w:lvlText w:val="%8."/>
      <w:lvlJc w:val="left"/>
      <w:pPr>
        <w:ind w:left="5760" w:hanging="360"/>
      </w:pPr>
    </w:lvl>
    <w:lvl w:ilvl="8" w:tplc="41602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8">
    <w:multiLevelType w:val="hybridMultilevel"/>
    <w:lvl w:ilvl="0" w:tplc="51922542">
      <w:start w:val="1"/>
      <w:numFmt w:val="decimal"/>
      <w:lvlText w:val="%1."/>
      <w:lvlJc w:val="left"/>
      <w:pPr>
        <w:ind w:left="720" w:hanging="360"/>
      </w:pPr>
    </w:lvl>
    <w:lvl w:ilvl="1" w:tplc="51922542" w:tentative="1">
      <w:start w:val="1"/>
      <w:numFmt w:val="lowerLetter"/>
      <w:lvlText w:val="%2."/>
      <w:lvlJc w:val="left"/>
      <w:pPr>
        <w:ind w:left="1440" w:hanging="360"/>
      </w:pPr>
    </w:lvl>
    <w:lvl w:ilvl="2" w:tplc="51922542" w:tentative="1">
      <w:start w:val="1"/>
      <w:numFmt w:val="lowerRoman"/>
      <w:lvlText w:val="%3."/>
      <w:lvlJc w:val="right"/>
      <w:pPr>
        <w:ind w:left="2160" w:hanging="180"/>
      </w:pPr>
    </w:lvl>
    <w:lvl w:ilvl="3" w:tplc="51922542" w:tentative="1">
      <w:start w:val="1"/>
      <w:numFmt w:val="decimal"/>
      <w:lvlText w:val="%4."/>
      <w:lvlJc w:val="left"/>
      <w:pPr>
        <w:ind w:left="2880" w:hanging="360"/>
      </w:pPr>
    </w:lvl>
    <w:lvl w:ilvl="4" w:tplc="51922542" w:tentative="1">
      <w:start w:val="1"/>
      <w:numFmt w:val="lowerLetter"/>
      <w:lvlText w:val="%5."/>
      <w:lvlJc w:val="left"/>
      <w:pPr>
        <w:ind w:left="3600" w:hanging="360"/>
      </w:pPr>
    </w:lvl>
    <w:lvl w:ilvl="5" w:tplc="51922542" w:tentative="1">
      <w:start w:val="1"/>
      <w:numFmt w:val="lowerRoman"/>
      <w:lvlText w:val="%6."/>
      <w:lvlJc w:val="right"/>
      <w:pPr>
        <w:ind w:left="4320" w:hanging="180"/>
      </w:pPr>
    </w:lvl>
    <w:lvl w:ilvl="6" w:tplc="51922542" w:tentative="1">
      <w:start w:val="1"/>
      <w:numFmt w:val="decimal"/>
      <w:lvlText w:val="%7."/>
      <w:lvlJc w:val="left"/>
      <w:pPr>
        <w:ind w:left="5040" w:hanging="360"/>
      </w:pPr>
    </w:lvl>
    <w:lvl w:ilvl="7" w:tplc="51922542" w:tentative="1">
      <w:start w:val="1"/>
      <w:numFmt w:val="lowerLetter"/>
      <w:lvlText w:val="%8."/>
      <w:lvlJc w:val="left"/>
      <w:pPr>
        <w:ind w:left="5760" w:hanging="360"/>
      </w:pPr>
    </w:lvl>
    <w:lvl w:ilvl="8" w:tplc="51922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7">
    <w:multiLevelType w:val="hybridMultilevel"/>
    <w:lvl w:ilvl="0" w:tplc="96910479">
      <w:start w:val="1"/>
      <w:numFmt w:val="decimal"/>
      <w:lvlText w:val="%1."/>
      <w:lvlJc w:val="left"/>
      <w:pPr>
        <w:ind w:left="720" w:hanging="360"/>
      </w:pPr>
    </w:lvl>
    <w:lvl w:ilvl="1" w:tplc="96910479" w:tentative="1">
      <w:start w:val="1"/>
      <w:numFmt w:val="lowerLetter"/>
      <w:lvlText w:val="%2."/>
      <w:lvlJc w:val="left"/>
      <w:pPr>
        <w:ind w:left="1440" w:hanging="360"/>
      </w:pPr>
    </w:lvl>
    <w:lvl w:ilvl="2" w:tplc="96910479" w:tentative="1">
      <w:start w:val="1"/>
      <w:numFmt w:val="lowerRoman"/>
      <w:lvlText w:val="%3."/>
      <w:lvlJc w:val="right"/>
      <w:pPr>
        <w:ind w:left="2160" w:hanging="180"/>
      </w:pPr>
    </w:lvl>
    <w:lvl w:ilvl="3" w:tplc="96910479" w:tentative="1">
      <w:start w:val="1"/>
      <w:numFmt w:val="decimal"/>
      <w:lvlText w:val="%4."/>
      <w:lvlJc w:val="left"/>
      <w:pPr>
        <w:ind w:left="2880" w:hanging="360"/>
      </w:pPr>
    </w:lvl>
    <w:lvl w:ilvl="4" w:tplc="96910479" w:tentative="1">
      <w:start w:val="1"/>
      <w:numFmt w:val="lowerLetter"/>
      <w:lvlText w:val="%5."/>
      <w:lvlJc w:val="left"/>
      <w:pPr>
        <w:ind w:left="3600" w:hanging="360"/>
      </w:pPr>
    </w:lvl>
    <w:lvl w:ilvl="5" w:tplc="96910479" w:tentative="1">
      <w:start w:val="1"/>
      <w:numFmt w:val="lowerRoman"/>
      <w:lvlText w:val="%6."/>
      <w:lvlJc w:val="right"/>
      <w:pPr>
        <w:ind w:left="4320" w:hanging="180"/>
      </w:pPr>
    </w:lvl>
    <w:lvl w:ilvl="6" w:tplc="96910479" w:tentative="1">
      <w:start w:val="1"/>
      <w:numFmt w:val="decimal"/>
      <w:lvlText w:val="%7."/>
      <w:lvlJc w:val="left"/>
      <w:pPr>
        <w:ind w:left="5040" w:hanging="360"/>
      </w:pPr>
    </w:lvl>
    <w:lvl w:ilvl="7" w:tplc="96910479" w:tentative="1">
      <w:start w:val="1"/>
      <w:numFmt w:val="lowerLetter"/>
      <w:lvlText w:val="%8."/>
      <w:lvlJc w:val="left"/>
      <w:pPr>
        <w:ind w:left="5760" w:hanging="360"/>
      </w:pPr>
    </w:lvl>
    <w:lvl w:ilvl="8" w:tplc="96910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6">
    <w:multiLevelType w:val="hybridMultilevel"/>
    <w:lvl w:ilvl="0" w:tplc="25546715">
      <w:start w:val="1"/>
      <w:numFmt w:val="decimal"/>
      <w:lvlText w:val="%1."/>
      <w:lvlJc w:val="left"/>
      <w:pPr>
        <w:ind w:left="720" w:hanging="360"/>
      </w:pPr>
    </w:lvl>
    <w:lvl w:ilvl="1" w:tplc="25546715" w:tentative="1">
      <w:start w:val="1"/>
      <w:numFmt w:val="lowerLetter"/>
      <w:lvlText w:val="%2."/>
      <w:lvlJc w:val="left"/>
      <w:pPr>
        <w:ind w:left="1440" w:hanging="360"/>
      </w:pPr>
    </w:lvl>
    <w:lvl w:ilvl="2" w:tplc="25546715" w:tentative="1">
      <w:start w:val="1"/>
      <w:numFmt w:val="lowerRoman"/>
      <w:lvlText w:val="%3."/>
      <w:lvlJc w:val="right"/>
      <w:pPr>
        <w:ind w:left="2160" w:hanging="180"/>
      </w:pPr>
    </w:lvl>
    <w:lvl w:ilvl="3" w:tplc="25546715" w:tentative="1">
      <w:start w:val="1"/>
      <w:numFmt w:val="decimal"/>
      <w:lvlText w:val="%4."/>
      <w:lvlJc w:val="left"/>
      <w:pPr>
        <w:ind w:left="2880" w:hanging="360"/>
      </w:pPr>
    </w:lvl>
    <w:lvl w:ilvl="4" w:tplc="25546715" w:tentative="1">
      <w:start w:val="1"/>
      <w:numFmt w:val="lowerLetter"/>
      <w:lvlText w:val="%5."/>
      <w:lvlJc w:val="left"/>
      <w:pPr>
        <w:ind w:left="3600" w:hanging="360"/>
      </w:pPr>
    </w:lvl>
    <w:lvl w:ilvl="5" w:tplc="25546715" w:tentative="1">
      <w:start w:val="1"/>
      <w:numFmt w:val="lowerRoman"/>
      <w:lvlText w:val="%6."/>
      <w:lvlJc w:val="right"/>
      <w:pPr>
        <w:ind w:left="4320" w:hanging="180"/>
      </w:pPr>
    </w:lvl>
    <w:lvl w:ilvl="6" w:tplc="25546715" w:tentative="1">
      <w:start w:val="1"/>
      <w:numFmt w:val="decimal"/>
      <w:lvlText w:val="%7."/>
      <w:lvlJc w:val="left"/>
      <w:pPr>
        <w:ind w:left="5040" w:hanging="360"/>
      </w:pPr>
    </w:lvl>
    <w:lvl w:ilvl="7" w:tplc="25546715" w:tentative="1">
      <w:start w:val="1"/>
      <w:numFmt w:val="lowerLetter"/>
      <w:lvlText w:val="%8."/>
      <w:lvlJc w:val="left"/>
      <w:pPr>
        <w:ind w:left="5760" w:hanging="360"/>
      </w:pPr>
    </w:lvl>
    <w:lvl w:ilvl="8" w:tplc="25546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5">
    <w:multiLevelType w:val="hybridMultilevel"/>
    <w:lvl w:ilvl="0" w:tplc="69831338">
      <w:start w:val="1"/>
      <w:numFmt w:val="decimal"/>
      <w:lvlText w:val="%1."/>
      <w:lvlJc w:val="left"/>
      <w:pPr>
        <w:ind w:left="720" w:hanging="360"/>
      </w:pPr>
    </w:lvl>
    <w:lvl w:ilvl="1" w:tplc="69831338" w:tentative="1">
      <w:start w:val="1"/>
      <w:numFmt w:val="lowerLetter"/>
      <w:lvlText w:val="%2."/>
      <w:lvlJc w:val="left"/>
      <w:pPr>
        <w:ind w:left="1440" w:hanging="360"/>
      </w:pPr>
    </w:lvl>
    <w:lvl w:ilvl="2" w:tplc="69831338" w:tentative="1">
      <w:start w:val="1"/>
      <w:numFmt w:val="lowerRoman"/>
      <w:lvlText w:val="%3."/>
      <w:lvlJc w:val="right"/>
      <w:pPr>
        <w:ind w:left="2160" w:hanging="180"/>
      </w:pPr>
    </w:lvl>
    <w:lvl w:ilvl="3" w:tplc="69831338" w:tentative="1">
      <w:start w:val="1"/>
      <w:numFmt w:val="decimal"/>
      <w:lvlText w:val="%4."/>
      <w:lvlJc w:val="left"/>
      <w:pPr>
        <w:ind w:left="2880" w:hanging="360"/>
      </w:pPr>
    </w:lvl>
    <w:lvl w:ilvl="4" w:tplc="69831338" w:tentative="1">
      <w:start w:val="1"/>
      <w:numFmt w:val="lowerLetter"/>
      <w:lvlText w:val="%5."/>
      <w:lvlJc w:val="left"/>
      <w:pPr>
        <w:ind w:left="3600" w:hanging="360"/>
      </w:pPr>
    </w:lvl>
    <w:lvl w:ilvl="5" w:tplc="69831338" w:tentative="1">
      <w:start w:val="1"/>
      <w:numFmt w:val="lowerRoman"/>
      <w:lvlText w:val="%6."/>
      <w:lvlJc w:val="right"/>
      <w:pPr>
        <w:ind w:left="4320" w:hanging="180"/>
      </w:pPr>
    </w:lvl>
    <w:lvl w:ilvl="6" w:tplc="69831338" w:tentative="1">
      <w:start w:val="1"/>
      <w:numFmt w:val="decimal"/>
      <w:lvlText w:val="%7."/>
      <w:lvlJc w:val="left"/>
      <w:pPr>
        <w:ind w:left="5040" w:hanging="360"/>
      </w:pPr>
    </w:lvl>
    <w:lvl w:ilvl="7" w:tplc="69831338" w:tentative="1">
      <w:start w:val="1"/>
      <w:numFmt w:val="lowerLetter"/>
      <w:lvlText w:val="%8."/>
      <w:lvlJc w:val="left"/>
      <w:pPr>
        <w:ind w:left="5760" w:hanging="360"/>
      </w:pPr>
    </w:lvl>
    <w:lvl w:ilvl="8" w:tplc="69831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4">
    <w:multiLevelType w:val="hybridMultilevel"/>
    <w:lvl w:ilvl="0" w:tplc="26050305">
      <w:start w:val="1"/>
      <w:numFmt w:val="decimal"/>
      <w:lvlText w:val="%1."/>
      <w:lvlJc w:val="left"/>
      <w:pPr>
        <w:ind w:left="720" w:hanging="360"/>
      </w:pPr>
    </w:lvl>
    <w:lvl w:ilvl="1" w:tplc="26050305" w:tentative="1">
      <w:start w:val="1"/>
      <w:numFmt w:val="lowerLetter"/>
      <w:lvlText w:val="%2."/>
      <w:lvlJc w:val="left"/>
      <w:pPr>
        <w:ind w:left="1440" w:hanging="360"/>
      </w:pPr>
    </w:lvl>
    <w:lvl w:ilvl="2" w:tplc="26050305" w:tentative="1">
      <w:start w:val="1"/>
      <w:numFmt w:val="lowerRoman"/>
      <w:lvlText w:val="%3."/>
      <w:lvlJc w:val="right"/>
      <w:pPr>
        <w:ind w:left="2160" w:hanging="180"/>
      </w:pPr>
    </w:lvl>
    <w:lvl w:ilvl="3" w:tplc="26050305" w:tentative="1">
      <w:start w:val="1"/>
      <w:numFmt w:val="decimal"/>
      <w:lvlText w:val="%4."/>
      <w:lvlJc w:val="left"/>
      <w:pPr>
        <w:ind w:left="2880" w:hanging="360"/>
      </w:pPr>
    </w:lvl>
    <w:lvl w:ilvl="4" w:tplc="26050305" w:tentative="1">
      <w:start w:val="1"/>
      <w:numFmt w:val="lowerLetter"/>
      <w:lvlText w:val="%5."/>
      <w:lvlJc w:val="left"/>
      <w:pPr>
        <w:ind w:left="3600" w:hanging="360"/>
      </w:pPr>
    </w:lvl>
    <w:lvl w:ilvl="5" w:tplc="26050305" w:tentative="1">
      <w:start w:val="1"/>
      <w:numFmt w:val="lowerRoman"/>
      <w:lvlText w:val="%6."/>
      <w:lvlJc w:val="right"/>
      <w:pPr>
        <w:ind w:left="4320" w:hanging="180"/>
      </w:pPr>
    </w:lvl>
    <w:lvl w:ilvl="6" w:tplc="26050305" w:tentative="1">
      <w:start w:val="1"/>
      <w:numFmt w:val="decimal"/>
      <w:lvlText w:val="%7."/>
      <w:lvlJc w:val="left"/>
      <w:pPr>
        <w:ind w:left="5040" w:hanging="360"/>
      </w:pPr>
    </w:lvl>
    <w:lvl w:ilvl="7" w:tplc="26050305" w:tentative="1">
      <w:start w:val="1"/>
      <w:numFmt w:val="lowerLetter"/>
      <w:lvlText w:val="%8."/>
      <w:lvlJc w:val="left"/>
      <w:pPr>
        <w:ind w:left="5760" w:hanging="360"/>
      </w:pPr>
    </w:lvl>
    <w:lvl w:ilvl="8" w:tplc="26050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3">
    <w:multiLevelType w:val="hybridMultilevel"/>
    <w:lvl w:ilvl="0" w:tplc="21562693">
      <w:start w:val="1"/>
      <w:numFmt w:val="decimal"/>
      <w:lvlText w:val="%1."/>
      <w:lvlJc w:val="left"/>
      <w:pPr>
        <w:ind w:left="720" w:hanging="360"/>
      </w:pPr>
    </w:lvl>
    <w:lvl w:ilvl="1" w:tplc="21562693" w:tentative="1">
      <w:start w:val="1"/>
      <w:numFmt w:val="lowerLetter"/>
      <w:lvlText w:val="%2."/>
      <w:lvlJc w:val="left"/>
      <w:pPr>
        <w:ind w:left="1440" w:hanging="360"/>
      </w:pPr>
    </w:lvl>
    <w:lvl w:ilvl="2" w:tplc="21562693" w:tentative="1">
      <w:start w:val="1"/>
      <w:numFmt w:val="lowerRoman"/>
      <w:lvlText w:val="%3."/>
      <w:lvlJc w:val="right"/>
      <w:pPr>
        <w:ind w:left="2160" w:hanging="180"/>
      </w:pPr>
    </w:lvl>
    <w:lvl w:ilvl="3" w:tplc="21562693" w:tentative="1">
      <w:start w:val="1"/>
      <w:numFmt w:val="decimal"/>
      <w:lvlText w:val="%4."/>
      <w:lvlJc w:val="left"/>
      <w:pPr>
        <w:ind w:left="2880" w:hanging="360"/>
      </w:pPr>
    </w:lvl>
    <w:lvl w:ilvl="4" w:tplc="21562693" w:tentative="1">
      <w:start w:val="1"/>
      <w:numFmt w:val="lowerLetter"/>
      <w:lvlText w:val="%5."/>
      <w:lvlJc w:val="left"/>
      <w:pPr>
        <w:ind w:left="3600" w:hanging="360"/>
      </w:pPr>
    </w:lvl>
    <w:lvl w:ilvl="5" w:tplc="21562693" w:tentative="1">
      <w:start w:val="1"/>
      <w:numFmt w:val="lowerRoman"/>
      <w:lvlText w:val="%6."/>
      <w:lvlJc w:val="right"/>
      <w:pPr>
        <w:ind w:left="4320" w:hanging="180"/>
      </w:pPr>
    </w:lvl>
    <w:lvl w:ilvl="6" w:tplc="21562693" w:tentative="1">
      <w:start w:val="1"/>
      <w:numFmt w:val="decimal"/>
      <w:lvlText w:val="%7."/>
      <w:lvlJc w:val="left"/>
      <w:pPr>
        <w:ind w:left="5040" w:hanging="360"/>
      </w:pPr>
    </w:lvl>
    <w:lvl w:ilvl="7" w:tplc="21562693" w:tentative="1">
      <w:start w:val="1"/>
      <w:numFmt w:val="lowerLetter"/>
      <w:lvlText w:val="%8."/>
      <w:lvlJc w:val="left"/>
      <w:pPr>
        <w:ind w:left="5760" w:hanging="360"/>
      </w:pPr>
    </w:lvl>
    <w:lvl w:ilvl="8" w:tplc="21562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2">
    <w:multiLevelType w:val="hybridMultilevel"/>
    <w:lvl w:ilvl="0" w:tplc="38217360">
      <w:start w:val="1"/>
      <w:numFmt w:val="decimal"/>
      <w:lvlText w:val="%1."/>
      <w:lvlJc w:val="left"/>
      <w:pPr>
        <w:ind w:left="720" w:hanging="360"/>
      </w:pPr>
    </w:lvl>
    <w:lvl w:ilvl="1" w:tplc="38217360" w:tentative="1">
      <w:start w:val="1"/>
      <w:numFmt w:val="lowerLetter"/>
      <w:lvlText w:val="%2."/>
      <w:lvlJc w:val="left"/>
      <w:pPr>
        <w:ind w:left="1440" w:hanging="360"/>
      </w:pPr>
    </w:lvl>
    <w:lvl w:ilvl="2" w:tplc="38217360" w:tentative="1">
      <w:start w:val="1"/>
      <w:numFmt w:val="lowerRoman"/>
      <w:lvlText w:val="%3."/>
      <w:lvlJc w:val="right"/>
      <w:pPr>
        <w:ind w:left="2160" w:hanging="180"/>
      </w:pPr>
    </w:lvl>
    <w:lvl w:ilvl="3" w:tplc="38217360" w:tentative="1">
      <w:start w:val="1"/>
      <w:numFmt w:val="decimal"/>
      <w:lvlText w:val="%4."/>
      <w:lvlJc w:val="left"/>
      <w:pPr>
        <w:ind w:left="2880" w:hanging="360"/>
      </w:pPr>
    </w:lvl>
    <w:lvl w:ilvl="4" w:tplc="38217360" w:tentative="1">
      <w:start w:val="1"/>
      <w:numFmt w:val="lowerLetter"/>
      <w:lvlText w:val="%5."/>
      <w:lvlJc w:val="left"/>
      <w:pPr>
        <w:ind w:left="3600" w:hanging="360"/>
      </w:pPr>
    </w:lvl>
    <w:lvl w:ilvl="5" w:tplc="38217360" w:tentative="1">
      <w:start w:val="1"/>
      <w:numFmt w:val="lowerRoman"/>
      <w:lvlText w:val="%6."/>
      <w:lvlJc w:val="right"/>
      <w:pPr>
        <w:ind w:left="4320" w:hanging="180"/>
      </w:pPr>
    </w:lvl>
    <w:lvl w:ilvl="6" w:tplc="38217360" w:tentative="1">
      <w:start w:val="1"/>
      <w:numFmt w:val="decimal"/>
      <w:lvlText w:val="%7."/>
      <w:lvlJc w:val="left"/>
      <w:pPr>
        <w:ind w:left="5040" w:hanging="360"/>
      </w:pPr>
    </w:lvl>
    <w:lvl w:ilvl="7" w:tplc="38217360" w:tentative="1">
      <w:start w:val="1"/>
      <w:numFmt w:val="lowerLetter"/>
      <w:lvlText w:val="%8."/>
      <w:lvlJc w:val="left"/>
      <w:pPr>
        <w:ind w:left="5760" w:hanging="360"/>
      </w:pPr>
    </w:lvl>
    <w:lvl w:ilvl="8" w:tplc="38217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1">
    <w:multiLevelType w:val="hybridMultilevel"/>
    <w:lvl w:ilvl="0" w:tplc="64014541">
      <w:start w:val="1"/>
      <w:numFmt w:val="decimal"/>
      <w:lvlText w:val="%1."/>
      <w:lvlJc w:val="left"/>
      <w:pPr>
        <w:ind w:left="720" w:hanging="360"/>
      </w:pPr>
    </w:lvl>
    <w:lvl w:ilvl="1" w:tplc="64014541" w:tentative="1">
      <w:start w:val="1"/>
      <w:numFmt w:val="lowerLetter"/>
      <w:lvlText w:val="%2."/>
      <w:lvlJc w:val="left"/>
      <w:pPr>
        <w:ind w:left="1440" w:hanging="360"/>
      </w:pPr>
    </w:lvl>
    <w:lvl w:ilvl="2" w:tplc="64014541" w:tentative="1">
      <w:start w:val="1"/>
      <w:numFmt w:val="lowerRoman"/>
      <w:lvlText w:val="%3."/>
      <w:lvlJc w:val="right"/>
      <w:pPr>
        <w:ind w:left="2160" w:hanging="180"/>
      </w:pPr>
    </w:lvl>
    <w:lvl w:ilvl="3" w:tplc="64014541" w:tentative="1">
      <w:start w:val="1"/>
      <w:numFmt w:val="decimal"/>
      <w:lvlText w:val="%4."/>
      <w:lvlJc w:val="left"/>
      <w:pPr>
        <w:ind w:left="2880" w:hanging="360"/>
      </w:pPr>
    </w:lvl>
    <w:lvl w:ilvl="4" w:tplc="64014541" w:tentative="1">
      <w:start w:val="1"/>
      <w:numFmt w:val="lowerLetter"/>
      <w:lvlText w:val="%5."/>
      <w:lvlJc w:val="left"/>
      <w:pPr>
        <w:ind w:left="3600" w:hanging="360"/>
      </w:pPr>
    </w:lvl>
    <w:lvl w:ilvl="5" w:tplc="64014541" w:tentative="1">
      <w:start w:val="1"/>
      <w:numFmt w:val="lowerRoman"/>
      <w:lvlText w:val="%6."/>
      <w:lvlJc w:val="right"/>
      <w:pPr>
        <w:ind w:left="4320" w:hanging="180"/>
      </w:pPr>
    </w:lvl>
    <w:lvl w:ilvl="6" w:tplc="64014541" w:tentative="1">
      <w:start w:val="1"/>
      <w:numFmt w:val="decimal"/>
      <w:lvlText w:val="%7."/>
      <w:lvlJc w:val="left"/>
      <w:pPr>
        <w:ind w:left="5040" w:hanging="360"/>
      </w:pPr>
    </w:lvl>
    <w:lvl w:ilvl="7" w:tplc="64014541" w:tentative="1">
      <w:start w:val="1"/>
      <w:numFmt w:val="lowerLetter"/>
      <w:lvlText w:val="%8."/>
      <w:lvlJc w:val="left"/>
      <w:pPr>
        <w:ind w:left="5760" w:hanging="360"/>
      </w:pPr>
    </w:lvl>
    <w:lvl w:ilvl="8" w:tplc="64014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10">
    <w:multiLevelType w:val="hybridMultilevel"/>
    <w:lvl w:ilvl="0" w:tplc="96441234">
      <w:start w:val="1"/>
      <w:numFmt w:val="decimal"/>
      <w:lvlText w:val="%1."/>
      <w:lvlJc w:val="left"/>
      <w:pPr>
        <w:ind w:left="720" w:hanging="360"/>
      </w:pPr>
    </w:lvl>
    <w:lvl w:ilvl="1" w:tplc="96441234" w:tentative="1">
      <w:start w:val="1"/>
      <w:numFmt w:val="lowerLetter"/>
      <w:lvlText w:val="%2."/>
      <w:lvlJc w:val="left"/>
      <w:pPr>
        <w:ind w:left="1440" w:hanging="360"/>
      </w:pPr>
    </w:lvl>
    <w:lvl w:ilvl="2" w:tplc="96441234" w:tentative="1">
      <w:start w:val="1"/>
      <w:numFmt w:val="lowerRoman"/>
      <w:lvlText w:val="%3."/>
      <w:lvlJc w:val="right"/>
      <w:pPr>
        <w:ind w:left="2160" w:hanging="180"/>
      </w:pPr>
    </w:lvl>
    <w:lvl w:ilvl="3" w:tplc="96441234" w:tentative="1">
      <w:start w:val="1"/>
      <w:numFmt w:val="decimal"/>
      <w:lvlText w:val="%4."/>
      <w:lvlJc w:val="left"/>
      <w:pPr>
        <w:ind w:left="2880" w:hanging="360"/>
      </w:pPr>
    </w:lvl>
    <w:lvl w:ilvl="4" w:tplc="96441234" w:tentative="1">
      <w:start w:val="1"/>
      <w:numFmt w:val="lowerLetter"/>
      <w:lvlText w:val="%5."/>
      <w:lvlJc w:val="left"/>
      <w:pPr>
        <w:ind w:left="3600" w:hanging="360"/>
      </w:pPr>
    </w:lvl>
    <w:lvl w:ilvl="5" w:tplc="96441234" w:tentative="1">
      <w:start w:val="1"/>
      <w:numFmt w:val="lowerRoman"/>
      <w:lvlText w:val="%6."/>
      <w:lvlJc w:val="right"/>
      <w:pPr>
        <w:ind w:left="4320" w:hanging="180"/>
      </w:pPr>
    </w:lvl>
    <w:lvl w:ilvl="6" w:tplc="96441234" w:tentative="1">
      <w:start w:val="1"/>
      <w:numFmt w:val="decimal"/>
      <w:lvlText w:val="%7."/>
      <w:lvlJc w:val="left"/>
      <w:pPr>
        <w:ind w:left="5040" w:hanging="360"/>
      </w:pPr>
    </w:lvl>
    <w:lvl w:ilvl="7" w:tplc="96441234" w:tentative="1">
      <w:start w:val="1"/>
      <w:numFmt w:val="lowerLetter"/>
      <w:lvlText w:val="%8."/>
      <w:lvlJc w:val="left"/>
      <w:pPr>
        <w:ind w:left="5760" w:hanging="360"/>
      </w:pPr>
    </w:lvl>
    <w:lvl w:ilvl="8" w:tplc="9644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9">
    <w:multiLevelType w:val="hybridMultilevel"/>
    <w:lvl w:ilvl="0" w:tplc="62765894">
      <w:start w:val="1"/>
      <w:numFmt w:val="decimal"/>
      <w:lvlText w:val="%1."/>
      <w:lvlJc w:val="left"/>
      <w:pPr>
        <w:ind w:left="720" w:hanging="360"/>
      </w:pPr>
    </w:lvl>
    <w:lvl w:ilvl="1" w:tplc="62765894" w:tentative="1">
      <w:start w:val="1"/>
      <w:numFmt w:val="lowerLetter"/>
      <w:lvlText w:val="%2."/>
      <w:lvlJc w:val="left"/>
      <w:pPr>
        <w:ind w:left="1440" w:hanging="360"/>
      </w:pPr>
    </w:lvl>
    <w:lvl w:ilvl="2" w:tplc="62765894" w:tentative="1">
      <w:start w:val="1"/>
      <w:numFmt w:val="lowerRoman"/>
      <w:lvlText w:val="%3."/>
      <w:lvlJc w:val="right"/>
      <w:pPr>
        <w:ind w:left="2160" w:hanging="180"/>
      </w:pPr>
    </w:lvl>
    <w:lvl w:ilvl="3" w:tplc="62765894" w:tentative="1">
      <w:start w:val="1"/>
      <w:numFmt w:val="decimal"/>
      <w:lvlText w:val="%4."/>
      <w:lvlJc w:val="left"/>
      <w:pPr>
        <w:ind w:left="2880" w:hanging="360"/>
      </w:pPr>
    </w:lvl>
    <w:lvl w:ilvl="4" w:tplc="62765894" w:tentative="1">
      <w:start w:val="1"/>
      <w:numFmt w:val="lowerLetter"/>
      <w:lvlText w:val="%5."/>
      <w:lvlJc w:val="left"/>
      <w:pPr>
        <w:ind w:left="3600" w:hanging="360"/>
      </w:pPr>
    </w:lvl>
    <w:lvl w:ilvl="5" w:tplc="62765894" w:tentative="1">
      <w:start w:val="1"/>
      <w:numFmt w:val="lowerRoman"/>
      <w:lvlText w:val="%6."/>
      <w:lvlJc w:val="right"/>
      <w:pPr>
        <w:ind w:left="4320" w:hanging="180"/>
      </w:pPr>
    </w:lvl>
    <w:lvl w:ilvl="6" w:tplc="62765894" w:tentative="1">
      <w:start w:val="1"/>
      <w:numFmt w:val="decimal"/>
      <w:lvlText w:val="%7."/>
      <w:lvlJc w:val="left"/>
      <w:pPr>
        <w:ind w:left="5040" w:hanging="360"/>
      </w:pPr>
    </w:lvl>
    <w:lvl w:ilvl="7" w:tplc="62765894" w:tentative="1">
      <w:start w:val="1"/>
      <w:numFmt w:val="lowerLetter"/>
      <w:lvlText w:val="%8."/>
      <w:lvlJc w:val="left"/>
      <w:pPr>
        <w:ind w:left="5760" w:hanging="360"/>
      </w:pPr>
    </w:lvl>
    <w:lvl w:ilvl="8" w:tplc="62765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8">
    <w:multiLevelType w:val="hybridMultilevel"/>
    <w:lvl w:ilvl="0" w:tplc="75207936">
      <w:start w:val="1"/>
      <w:numFmt w:val="decimal"/>
      <w:lvlText w:val="%1."/>
      <w:lvlJc w:val="left"/>
      <w:pPr>
        <w:ind w:left="720" w:hanging="360"/>
      </w:pPr>
    </w:lvl>
    <w:lvl w:ilvl="1" w:tplc="75207936" w:tentative="1">
      <w:start w:val="1"/>
      <w:numFmt w:val="lowerLetter"/>
      <w:lvlText w:val="%2."/>
      <w:lvlJc w:val="left"/>
      <w:pPr>
        <w:ind w:left="1440" w:hanging="360"/>
      </w:pPr>
    </w:lvl>
    <w:lvl w:ilvl="2" w:tplc="75207936" w:tentative="1">
      <w:start w:val="1"/>
      <w:numFmt w:val="lowerRoman"/>
      <w:lvlText w:val="%3."/>
      <w:lvlJc w:val="right"/>
      <w:pPr>
        <w:ind w:left="2160" w:hanging="180"/>
      </w:pPr>
    </w:lvl>
    <w:lvl w:ilvl="3" w:tplc="75207936" w:tentative="1">
      <w:start w:val="1"/>
      <w:numFmt w:val="decimal"/>
      <w:lvlText w:val="%4."/>
      <w:lvlJc w:val="left"/>
      <w:pPr>
        <w:ind w:left="2880" w:hanging="360"/>
      </w:pPr>
    </w:lvl>
    <w:lvl w:ilvl="4" w:tplc="75207936" w:tentative="1">
      <w:start w:val="1"/>
      <w:numFmt w:val="lowerLetter"/>
      <w:lvlText w:val="%5."/>
      <w:lvlJc w:val="left"/>
      <w:pPr>
        <w:ind w:left="3600" w:hanging="360"/>
      </w:pPr>
    </w:lvl>
    <w:lvl w:ilvl="5" w:tplc="75207936" w:tentative="1">
      <w:start w:val="1"/>
      <w:numFmt w:val="lowerRoman"/>
      <w:lvlText w:val="%6."/>
      <w:lvlJc w:val="right"/>
      <w:pPr>
        <w:ind w:left="4320" w:hanging="180"/>
      </w:pPr>
    </w:lvl>
    <w:lvl w:ilvl="6" w:tplc="75207936" w:tentative="1">
      <w:start w:val="1"/>
      <w:numFmt w:val="decimal"/>
      <w:lvlText w:val="%7."/>
      <w:lvlJc w:val="left"/>
      <w:pPr>
        <w:ind w:left="5040" w:hanging="360"/>
      </w:pPr>
    </w:lvl>
    <w:lvl w:ilvl="7" w:tplc="75207936" w:tentative="1">
      <w:start w:val="1"/>
      <w:numFmt w:val="lowerLetter"/>
      <w:lvlText w:val="%8."/>
      <w:lvlJc w:val="left"/>
      <w:pPr>
        <w:ind w:left="5760" w:hanging="360"/>
      </w:pPr>
    </w:lvl>
    <w:lvl w:ilvl="8" w:tplc="75207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7">
    <w:multiLevelType w:val="hybridMultilevel"/>
    <w:lvl w:ilvl="0" w:tplc="10116590">
      <w:start w:val="1"/>
      <w:numFmt w:val="decimal"/>
      <w:lvlText w:val="%1."/>
      <w:lvlJc w:val="left"/>
      <w:pPr>
        <w:ind w:left="720" w:hanging="360"/>
      </w:pPr>
    </w:lvl>
    <w:lvl w:ilvl="1" w:tplc="10116590" w:tentative="1">
      <w:start w:val="1"/>
      <w:numFmt w:val="lowerLetter"/>
      <w:lvlText w:val="%2."/>
      <w:lvlJc w:val="left"/>
      <w:pPr>
        <w:ind w:left="1440" w:hanging="360"/>
      </w:pPr>
    </w:lvl>
    <w:lvl w:ilvl="2" w:tplc="10116590" w:tentative="1">
      <w:start w:val="1"/>
      <w:numFmt w:val="lowerRoman"/>
      <w:lvlText w:val="%3."/>
      <w:lvlJc w:val="right"/>
      <w:pPr>
        <w:ind w:left="2160" w:hanging="180"/>
      </w:pPr>
    </w:lvl>
    <w:lvl w:ilvl="3" w:tplc="10116590" w:tentative="1">
      <w:start w:val="1"/>
      <w:numFmt w:val="decimal"/>
      <w:lvlText w:val="%4."/>
      <w:lvlJc w:val="left"/>
      <w:pPr>
        <w:ind w:left="2880" w:hanging="360"/>
      </w:pPr>
    </w:lvl>
    <w:lvl w:ilvl="4" w:tplc="10116590" w:tentative="1">
      <w:start w:val="1"/>
      <w:numFmt w:val="lowerLetter"/>
      <w:lvlText w:val="%5."/>
      <w:lvlJc w:val="left"/>
      <w:pPr>
        <w:ind w:left="3600" w:hanging="360"/>
      </w:pPr>
    </w:lvl>
    <w:lvl w:ilvl="5" w:tplc="10116590" w:tentative="1">
      <w:start w:val="1"/>
      <w:numFmt w:val="lowerRoman"/>
      <w:lvlText w:val="%6."/>
      <w:lvlJc w:val="right"/>
      <w:pPr>
        <w:ind w:left="4320" w:hanging="180"/>
      </w:pPr>
    </w:lvl>
    <w:lvl w:ilvl="6" w:tplc="10116590" w:tentative="1">
      <w:start w:val="1"/>
      <w:numFmt w:val="decimal"/>
      <w:lvlText w:val="%7."/>
      <w:lvlJc w:val="left"/>
      <w:pPr>
        <w:ind w:left="5040" w:hanging="360"/>
      </w:pPr>
    </w:lvl>
    <w:lvl w:ilvl="7" w:tplc="10116590" w:tentative="1">
      <w:start w:val="1"/>
      <w:numFmt w:val="lowerLetter"/>
      <w:lvlText w:val="%8."/>
      <w:lvlJc w:val="left"/>
      <w:pPr>
        <w:ind w:left="5760" w:hanging="360"/>
      </w:pPr>
    </w:lvl>
    <w:lvl w:ilvl="8" w:tplc="10116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6">
    <w:multiLevelType w:val="hybridMultilevel"/>
    <w:lvl w:ilvl="0" w:tplc="77931408">
      <w:start w:val="1"/>
      <w:numFmt w:val="decimal"/>
      <w:lvlText w:val="%1."/>
      <w:lvlJc w:val="left"/>
      <w:pPr>
        <w:ind w:left="720" w:hanging="360"/>
      </w:pPr>
    </w:lvl>
    <w:lvl w:ilvl="1" w:tplc="77931408" w:tentative="1">
      <w:start w:val="1"/>
      <w:numFmt w:val="lowerLetter"/>
      <w:lvlText w:val="%2."/>
      <w:lvlJc w:val="left"/>
      <w:pPr>
        <w:ind w:left="1440" w:hanging="360"/>
      </w:pPr>
    </w:lvl>
    <w:lvl w:ilvl="2" w:tplc="77931408" w:tentative="1">
      <w:start w:val="1"/>
      <w:numFmt w:val="lowerRoman"/>
      <w:lvlText w:val="%3."/>
      <w:lvlJc w:val="right"/>
      <w:pPr>
        <w:ind w:left="2160" w:hanging="180"/>
      </w:pPr>
    </w:lvl>
    <w:lvl w:ilvl="3" w:tplc="77931408" w:tentative="1">
      <w:start w:val="1"/>
      <w:numFmt w:val="decimal"/>
      <w:lvlText w:val="%4."/>
      <w:lvlJc w:val="left"/>
      <w:pPr>
        <w:ind w:left="2880" w:hanging="360"/>
      </w:pPr>
    </w:lvl>
    <w:lvl w:ilvl="4" w:tplc="77931408" w:tentative="1">
      <w:start w:val="1"/>
      <w:numFmt w:val="lowerLetter"/>
      <w:lvlText w:val="%5."/>
      <w:lvlJc w:val="left"/>
      <w:pPr>
        <w:ind w:left="3600" w:hanging="360"/>
      </w:pPr>
    </w:lvl>
    <w:lvl w:ilvl="5" w:tplc="77931408" w:tentative="1">
      <w:start w:val="1"/>
      <w:numFmt w:val="lowerRoman"/>
      <w:lvlText w:val="%6."/>
      <w:lvlJc w:val="right"/>
      <w:pPr>
        <w:ind w:left="4320" w:hanging="180"/>
      </w:pPr>
    </w:lvl>
    <w:lvl w:ilvl="6" w:tplc="77931408" w:tentative="1">
      <w:start w:val="1"/>
      <w:numFmt w:val="decimal"/>
      <w:lvlText w:val="%7."/>
      <w:lvlJc w:val="left"/>
      <w:pPr>
        <w:ind w:left="5040" w:hanging="360"/>
      </w:pPr>
    </w:lvl>
    <w:lvl w:ilvl="7" w:tplc="77931408" w:tentative="1">
      <w:start w:val="1"/>
      <w:numFmt w:val="lowerLetter"/>
      <w:lvlText w:val="%8."/>
      <w:lvlJc w:val="left"/>
      <w:pPr>
        <w:ind w:left="5760" w:hanging="360"/>
      </w:pPr>
    </w:lvl>
    <w:lvl w:ilvl="8" w:tplc="77931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5">
    <w:multiLevelType w:val="hybridMultilevel"/>
    <w:lvl w:ilvl="0" w:tplc="12814127">
      <w:start w:val="1"/>
      <w:numFmt w:val="decimal"/>
      <w:lvlText w:val="%1."/>
      <w:lvlJc w:val="left"/>
      <w:pPr>
        <w:ind w:left="720" w:hanging="360"/>
      </w:pPr>
    </w:lvl>
    <w:lvl w:ilvl="1" w:tplc="12814127" w:tentative="1">
      <w:start w:val="1"/>
      <w:numFmt w:val="lowerLetter"/>
      <w:lvlText w:val="%2."/>
      <w:lvlJc w:val="left"/>
      <w:pPr>
        <w:ind w:left="1440" w:hanging="360"/>
      </w:pPr>
    </w:lvl>
    <w:lvl w:ilvl="2" w:tplc="12814127" w:tentative="1">
      <w:start w:val="1"/>
      <w:numFmt w:val="lowerRoman"/>
      <w:lvlText w:val="%3."/>
      <w:lvlJc w:val="right"/>
      <w:pPr>
        <w:ind w:left="2160" w:hanging="180"/>
      </w:pPr>
    </w:lvl>
    <w:lvl w:ilvl="3" w:tplc="12814127" w:tentative="1">
      <w:start w:val="1"/>
      <w:numFmt w:val="decimal"/>
      <w:lvlText w:val="%4."/>
      <w:lvlJc w:val="left"/>
      <w:pPr>
        <w:ind w:left="2880" w:hanging="360"/>
      </w:pPr>
    </w:lvl>
    <w:lvl w:ilvl="4" w:tplc="12814127" w:tentative="1">
      <w:start w:val="1"/>
      <w:numFmt w:val="lowerLetter"/>
      <w:lvlText w:val="%5."/>
      <w:lvlJc w:val="left"/>
      <w:pPr>
        <w:ind w:left="3600" w:hanging="360"/>
      </w:pPr>
    </w:lvl>
    <w:lvl w:ilvl="5" w:tplc="12814127" w:tentative="1">
      <w:start w:val="1"/>
      <w:numFmt w:val="lowerRoman"/>
      <w:lvlText w:val="%6."/>
      <w:lvlJc w:val="right"/>
      <w:pPr>
        <w:ind w:left="4320" w:hanging="180"/>
      </w:pPr>
    </w:lvl>
    <w:lvl w:ilvl="6" w:tplc="12814127" w:tentative="1">
      <w:start w:val="1"/>
      <w:numFmt w:val="decimal"/>
      <w:lvlText w:val="%7."/>
      <w:lvlJc w:val="left"/>
      <w:pPr>
        <w:ind w:left="5040" w:hanging="360"/>
      </w:pPr>
    </w:lvl>
    <w:lvl w:ilvl="7" w:tplc="12814127" w:tentative="1">
      <w:start w:val="1"/>
      <w:numFmt w:val="lowerLetter"/>
      <w:lvlText w:val="%8."/>
      <w:lvlJc w:val="left"/>
      <w:pPr>
        <w:ind w:left="5760" w:hanging="360"/>
      </w:pPr>
    </w:lvl>
    <w:lvl w:ilvl="8" w:tplc="12814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4">
    <w:multiLevelType w:val="hybridMultilevel"/>
    <w:lvl w:ilvl="0" w:tplc="83375978">
      <w:start w:val="1"/>
      <w:numFmt w:val="decimal"/>
      <w:lvlText w:val="%1."/>
      <w:lvlJc w:val="left"/>
      <w:pPr>
        <w:ind w:left="720" w:hanging="360"/>
      </w:pPr>
    </w:lvl>
    <w:lvl w:ilvl="1" w:tplc="83375978" w:tentative="1">
      <w:start w:val="1"/>
      <w:numFmt w:val="lowerLetter"/>
      <w:lvlText w:val="%2."/>
      <w:lvlJc w:val="left"/>
      <w:pPr>
        <w:ind w:left="1440" w:hanging="360"/>
      </w:pPr>
    </w:lvl>
    <w:lvl w:ilvl="2" w:tplc="83375978" w:tentative="1">
      <w:start w:val="1"/>
      <w:numFmt w:val="lowerRoman"/>
      <w:lvlText w:val="%3."/>
      <w:lvlJc w:val="right"/>
      <w:pPr>
        <w:ind w:left="2160" w:hanging="180"/>
      </w:pPr>
    </w:lvl>
    <w:lvl w:ilvl="3" w:tplc="83375978" w:tentative="1">
      <w:start w:val="1"/>
      <w:numFmt w:val="decimal"/>
      <w:lvlText w:val="%4."/>
      <w:lvlJc w:val="left"/>
      <w:pPr>
        <w:ind w:left="2880" w:hanging="360"/>
      </w:pPr>
    </w:lvl>
    <w:lvl w:ilvl="4" w:tplc="83375978" w:tentative="1">
      <w:start w:val="1"/>
      <w:numFmt w:val="lowerLetter"/>
      <w:lvlText w:val="%5."/>
      <w:lvlJc w:val="left"/>
      <w:pPr>
        <w:ind w:left="3600" w:hanging="360"/>
      </w:pPr>
    </w:lvl>
    <w:lvl w:ilvl="5" w:tplc="83375978" w:tentative="1">
      <w:start w:val="1"/>
      <w:numFmt w:val="lowerRoman"/>
      <w:lvlText w:val="%6."/>
      <w:lvlJc w:val="right"/>
      <w:pPr>
        <w:ind w:left="4320" w:hanging="180"/>
      </w:pPr>
    </w:lvl>
    <w:lvl w:ilvl="6" w:tplc="83375978" w:tentative="1">
      <w:start w:val="1"/>
      <w:numFmt w:val="decimal"/>
      <w:lvlText w:val="%7."/>
      <w:lvlJc w:val="left"/>
      <w:pPr>
        <w:ind w:left="5040" w:hanging="360"/>
      </w:pPr>
    </w:lvl>
    <w:lvl w:ilvl="7" w:tplc="83375978" w:tentative="1">
      <w:start w:val="1"/>
      <w:numFmt w:val="lowerLetter"/>
      <w:lvlText w:val="%8."/>
      <w:lvlJc w:val="left"/>
      <w:pPr>
        <w:ind w:left="5760" w:hanging="360"/>
      </w:pPr>
    </w:lvl>
    <w:lvl w:ilvl="8" w:tplc="83375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3">
    <w:multiLevelType w:val="hybridMultilevel"/>
    <w:lvl w:ilvl="0" w:tplc="47932603">
      <w:start w:val="1"/>
      <w:numFmt w:val="decimal"/>
      <w:lvlText w:val="%1."/>
      <w:lvlJc w:val="left"/>
      <w:pPr>
        <w:ind w:left="720" w:hanging="360"/>
      </w:pPr>
    </w:lvl>
    <w:lvl w:ilvl="1" w:tplc="47932603" w:tentative="1">
      <w:start w:val="1"/>
      <w:numFmt w:val="lowerLetter"/>
      <w:lvlText w:val="%2."/>
      <w:lvlJc w:val="left"/>
      <w:pPr>
        <w:ind w:left="1440" w:hanging="360"/>
      </w:pPr>
    </w:lvl>
    <w:lvl w:ilvl="2" w:tplc="47932603" w:tentative="1">
      <w:start w:val="1"/>
      <w:numFmt w:val="lowerRoman"/>
      <w:lvlText w:val="%3."/>
      <w:lvlJc w:val="right"/>
      <w:pPr>
        <w:ind w:left="2160" w:hanging="180"/>
      </w:pPr>
    </w:lvl>
    <w:lvl w:ilvl="3" w:tplc="47932603" w:tentative="1">
      <w:start w:val="1"/>
      <w:numFmt w:val="decimal"/>
      <w:lvlText w:val="%4."/>
      <w:lvlJc w:val="left"/>
      <w:pPr>
        <w:ind w:left="2880" w:hanging="360"/>
      </w:pPr>
    </w:lvl>
    <w:lvl w:ilvl="4" w:tplc="47932603" w:tentative="1">
      <w:start w:val="1"/>
      <w:numFmt w:val="lowerLetter"/>
      <w:lvlText w:val="%5."/>
      <w:lvlJc w:val="left"/>
      <w:pPr>
        <w:ind w:left="3600" w:hanging="360"/>
      </w:pPr>
    </w:lvl>
    <w:lvl w:ilvl="5" w:tplc="47932603" w:tentative="1">
      <w:start w:val="1"/>
      <w:numFmt w:val="lowerRoman"/>
      <w:lvlText w:val="%6."/>
      <w:lvlJc w:val="right"/>
      <w:pPr>
        <w:ind w:left="4320" w:hanging="180"/>
      </w:pPr>
    </w:lvl>
    <w:lvl w:ilvl="6" w:tplc="47932603" w:tentative="1">
      <w:start w:val="1"/>
      <w:numFmt w:val="decimal"/>
      <w:lvlText w:val="%7."/>
      <w:lvlJc w:val="left"/>
      <w:pPr>
        <w:ind w:left="5040" w:hanging="360"/>
      </w:pPr>
    </w:lvl>
    <w:lvl w:ilvl="7" w:tplc="47932603" w:tentative="1">
      <w:start w:val="1"/>
      <w:numFmt w:val="lowerLetter"/>
      <w:lvlText w:val="%8."/>
      <w:lvlJc w:val="left"/>
      <w:pPr>
        <w:ind w:left="5760" w:hanging="360"/>
      </w:pPr>
    </w:lvl>
    <w:lvl w:ilvl="8" w:tplc="4793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2">
    <w:multiLevelType w:val="hybridMultilevel"/>
    <w:lvl w:ilvl="0" w:tplc="33738023">
      <w:start w:val="1"/>
      <w:numFmt w:val="decimal"/>
      <w:lvlText w:val="%1."/>
      <w:lvlJc w:val="left"/>
      <w:pPr>
        <w:ind w:left="720" w:hanging="360"/>
      </w:pPr>
    </w:lvl>
    <w:lvl w:ilvl="1" w:tplc="33738023" w:tentative="1">
      <w:start w:val="1"/>
      <w:numFmt w:val="lowerLetter"/>
      <w:lvlText w:val="%2."/>
      <w:lvlJc w:val="left"/>
      <w:pPr>
        <w:ind w:left="1440" w:hanging="360"/>
      </w:pPr>
    </w:lvl>
    <w:lvl w:ilvl="2" w:tplc="33738023" w:tentative="1">
      <w:start w:val="1"/>
      <w:numFmt w:val="lowerRoman"/>
      <w:lvlText w:val="%3."/>
      <w:lvlJc w:val="right"/>
      <w:pPr>
        <w:ind w:left="2160" w:hanging="180"/>
      </w:pPr>
    </w:lvl>
    <w:lvl w:ilvl="3" w:tplc="33738023" w:tentative="1">
      <w:start w:val="1"/>
      <w:numFmt w:val="decimal"/>
      <w:lvlText w:val="%4."/>
      <w:lvlJc w:val="left"/>
      <w:pPr>
        <w:ind w:left="2880" w:hanging="360"/>
      </w:pPr>
    </w:lvl>
    <w:lvl w:ilvl="4" w:tplc="33738023" w:tentative="1">
      <w:start w:val="1"/>
      <w:numFmt w:val="lowerLetter"/>
      <w:lvlText w:val="%5."/>
      <w:lvlJc w:val="left"/>
      <w:pPr>
        <w:ind w:left="3600" w:hanging="360"/>
      </w:pPr>
    </w:lvl>
    <w:lvl w:ilvl="5" w:tplc="33738023" w:tentative="1">
      <w:start w:val="1"/>
      <w:numFmt w:val="lowerRoman"/>
      <w:lvlText w:val="%6."/>
      <w:lvlJc w:val="right"/>
      <w:pPr>
        <w:ind w:left="4320" w:hanging="180"/>
      </w:pPr>
    </w:lvl>
    <w:lvl w:ilvl="6" w:tplc="33738023" w:tentative="1">
      <w:start w:val="1"/>
      <w:numFmt w:val="decimal"/>
      <w:lvlText w:val="%7."/>
      <w:lvlJc w:val="left"/>
      <w:pPr>
        <w:ind w:left="5040" w:hanging="360"/>
      </w:pPr>
    </w:lvl>
    <w:lvl w:ilvl="7" w:tplc="33738023" w:tentative="1">
      <w:start w:val="1"/>
      <w:numFmt w:val="lowerLetter"/>
      <w:lvlText w:val="%8."/>
      <w:lvlJc w:val="left"/>
      <w:pPr>
        <w:ind w:left="5760" w:hanging="360"/>
      </w:pPr>
    </w:lvl>
    <w:lvl w:ilvl="8" w:tplc="33738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1">
    <w:multiLevelType w:val="hybridMultilevel"/>
    <w:lvl w:ilvl="0" w:tplc="65878477">
      <w:start w:val="1"/>
      <w:numFmt w:val="decimal"/>
      <w:lvlText w:val="%1."/>
      <w:lvlJc w:val="left"/>
      <w:pPr>
        <w:ind w:left="720" w:hanging="360"/>
      </w:pPr>
    </w:lvl>
    <w:lvl w:ilvl="1" w:tplc="65878477" w:tentative="1">
      <w:start w:val="1"/>
      <w:numFmt w:val="lowerLetter"/>
      <w:lvlText w:val="%2."/>
      <w:lvlJc w:val="left"/>
      <w:pPr>
        <w:ind w:left="1440" w:hanging="360"/>
      </w:pPr>
    </w:lvl>
    <w:lvl w:ilvl="2" w:tplc="65878477" w:tentative="1">
      <w:start w:val="1"/>
      <w:numFmt w:val="lowerRoman"/>
      <w:lvlText w:val="%3."/>
      <w:lvlJc w:val="right"/>
      <w:pPr>
        <w:ind w:left="2160" w:hanging="180"/>
      </w:pPr>
    </w:lvl>
    <w:lvl w:ilvl="3" w:tplc="65878477" w:tentative="1">
      <w:start w:val="1"/>
      <w:numFmt w:val="decimal"/>
      <w:lvlText w:val="%4."/>
      <w:lvlJc w:val="left"/>
      <w:pPr>
        <w:ind w:left="2880" w:hanging="360"/>
      </w:pPr>
    </w:lvl>
    <w:lvl w:ilvl="4" w:tplc="65878477" w:tentative="1">
      <w:start w:val="1"/>
      <w:numFmt w:val="lowerLetter"/>
      <w:lvlText w:val="%5."/>
      <w:lvlJc w:val="left"/>
      <w:pPr>
        <w:ind w:left="3600" w:hanging="360"/>
      </w:pPr>
    </w:lvl>
    <w:lvl w:ilvl="5" w:tplc="65878477" w:tentative="1">
      <w:start w:val="1"/>
      <w:numFmt w:val="lowerRoman"/>
      <w:lvlText w:val="%6."/>
      <w:lvlJc w:val="right"/>
      <w:pPr>
        <w:ind w:left="4320" w:hanging="180"/>
      </w:pPr>
    </w:lvl>
    <w:lvl w:ilvl="6" w:tplc="65878477" w:tentative="1">
      <w:start w:val="1"/>
      <w:numFmt w:val="decimal"/>
      <w:lvlText w:val="%7."/>
      <w:lvlJc w:val="left"/>
      <w:pPr>
        <w:ind w:left="5040" w:hanging="360"/>
      </w:pPr>
    </w:lvl>
    <w:lvl w:ilvl="7" w:tplc="65878477" w:tentative="1">
      <w:start w:val="1"/>
      <w:numFmt w:val="lowerLetter"/>
      <w:lvlText w:val="%8."/>
      <w:lvlJc w:val="left"/>
      <w:pPr>
        <w:ind w:left="5760" w:hanging="360"/>
      </w:pPr>
    </w:lvl>
    <w:lvl w:ilvl="8" w:tplc="65878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00">
    <w:multiLevelType w:val="hybridMultilevel"/>
    <w:lvl w:ilvl="0" w:tplc="20452028">
      <w:start w:val="1"/>
      <w:numFmt w:val="decimal"/>
      <w:lvlText w:val="%1."/>
      <w:lvlJc w:val="left"/>
      <w:pPr>
        <w:ind w:left="720" w:hanging="360"/>
      </w:pPr>
    </w:lvl>
    <w:lvl w:ilvl="1" w:tplc="20452028" w:tentative="1">
      <w:start w:val="1"/>
      <w:numFmt w:val="lowerLetter"/>
      <w:lvlText w:val="%2."/>
      <w:lvlJc w:val="left"/>
      <w:pPr>
        <w:ind w:left="1440" w:hanging="360"/>
      </w:pPr>
    </w:lvl>
    <w:lvl w:ilvl="2" w:tplc="20452028" w:tentative="1">
      <w:start w:val="1"/>
      <w:numFmt w:val="lowerRoman"/>
      <w:lvlText w:val="%3."/>
      <w:lvlJc w:val="right"/>
      <w:pPr>
        <w:ind w:left="2160" w:hanging="180"/>
      </w:pPr>
    </w:lvl>
    <w:lvl w:ilvl="3" w:tplc="20452028" w:tentative="1">
      <w:start w:val="1"/>
      <w:numFmt w:val="decimal"/>
      <w:lvlText w:val="%4."/>
      <w:lvlJc w:val="left"/>
      <w:pPr>
        <w:ind w:left="2880" w:hanging="360"/>
      </w:pPr>
    </w:lvl>
    <w:lvl w:ilvl="4" w:tplc="20452028" w:tentative="1">
      <w:start w:val="1"/>
      <w:numFmt w:val="lowerLetter"/>
      <w:lvlText w:val="%5."/>
      <w:lvlJc w:val="left"/>
      <w:pPr>
        <w:ind w:left="3600" w:hanging="360"/>
      </w:pPr>
    </w:lvl>
    <w:lvl w:ilvl="5" w:tplc="20452028" w:tentative="1">
      <w:start w:val="1"/>
      <w:numFmt w:val="lowerRoman"/>
      <w:lvlText w:val="%6."/>
      <w:lvlJc w:val="right"/>
      <w:pPr>
        <w:ind w:left="4320" w:hanging="180"/>
      </w:pPr>
    </w:lvl>
    <w:lvl w:ilvl="6" w:tplc="20452028" w:tentative="1">
      <w:start w:val="1"/>
      <w:numFmt w:val="decimal"/>
      <w:lvlText w:val="%7."/>
      <w:lvlJc w:val="left"/>
      <w:pPr>
        <w:ind w:left="5040" w:hanging="360"/>
      </w:pPr>
    </w:lvl>
    <w:lvl w:ilvl="7" w:tplc="20452028" w:tentative="1">
      <w:start w:val="1"/>
      <w:numFmt w:val="lowerLetter"/>
      <w:lvlText w:val="%8."/>
      <w:lvlJc w:val="left"/>
      <w:pPr>
        <w:ind w:left="5760" w:hanging="360"/>
      </w:pPr>
    </w:lvl>
    <w:lvl w:ilvl="8" w:tplc="20452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9">
    <w:multiLevelType w:val="hybridMultilevel"/>
    <w:lvl w:ilvl="0" w:tplc="50060570">
      <w:start w:val="1"/>
      <w:numFmt w:val="decimal"/>
      <w:lvlText w:val="%1."/>
      <w:lvlJc w:val="left"/>
      <w:pPr>
        <w:ind w:left="720" w:hanging="360"/>
      </w:pPr>
    </w:lvl>
    <w:lvl w:ilvl="1" w:tplc="50060570" w:tentative="1">
      <w:start w:val="1"/>
      <w:numFmt w:val="lowerLetter"/>
      <w:lvlText w:val="%2."/>
      <w:lvlJc w:val="left"/>
      <w:pPr>
        <w:ind w:left="1440" w:hanging="360"/>
      </w:pPr>
    </w:lvl>
    <w:lvl w:ilvl="2" w:tplc="50060570" w:tentative="1">
      <w:start w:val="1"/>
      <w:numFmt w:val="lowerRoman"/>
      <w:lvlText w:val="%3."/>
      <w:lvlJc w:val="right"/>
      <w:pPr>
        <w:ind w:left="2160" w:hanging="180"/>
      </w:pPr>
    </w:lvl>
    <w:lvl w:ilvl="3" w:tplc="50060570" w:tentative="1">
      <w:start w:val="1"/>
      <w:numFmt w:val="decimal"/>
      <w:lvlText w:val="%4."/>
      <w:lvlJc w:val="left"/>
      <w:pPr>
        <w:ind w:left="2880" w:hanging="360"/>
      </w:pPr>
    </w:lvl>
    <w:lvl w:ilvl="4" w:tplc="50060570" w:tentative="1">
      <w:start w:val="1"/>
      <w:numFmt w:val="lowerLetter"/>
      <w:lvlText w:val="%5."/>
      <w:lvlJc w:val="left"/>
      <w:pPr>
        <w:ind w:left="3600" w:hanging="360"/>
      </w:pPr>
    </w:lvl>
    <w:lvl w:ilvl="5" w:tplc="50060570" w:tentative="1">
      <w:start w:val="1"/>
      <w:numFmt w:val="lowerRoman"/>
      <w:lvlText w:val="%6."/>
      <w:lvlJc w:val="right"/>
      <w:pPr>
        <w:ind w:left="4320" w:hanging="180"/>
      </w:pPr>
    </w:lvl>
    <w:lvl w:ilvl="6" w:tplc="50060570" w:tentative="1">
      <w:start w:val="1"/>
      <w:numFmt w:val="decimal"/>
      <w:lvlText w:val="%7."/>
      <w:lvlJc w:val="left"/>
      <w:pPr>
        <w:ind w:left="5040" w:hanging="360"/>
      </w:pPr>
    </w:lvl>
    <w:lvl w:ilvl="7" w:tplc="50060570" w:tentative="1">
      <w:start w:val="1"/>
      <w:numFmt w:val="lowerLetter"/>
      <w:lvlText w:val="%8."/>
      <w:lvlJc w:val="left"/>
      <w:pPr>
        <w:ind w:left="5760" w:hanging="360"/>
      </w:pPr>
    </w:lvl>
    <w:lvl w:ilvl="8" w:tplc="5006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8">
    <w:multiLevelType w:val="hybridMultilevel"/>
    <w:lvl w:ilvl="0" w:tplc="33467060">
      <w:start w:val="1"/>
      <w:numFmt w:val="decimal"/>
      <w:lvlText w:val="%1."/>
      <w:lvlJc w:val="left"/>
      <w:pPr>
        <w:ind w:left="720" w:hanging="360"/>
      </w:pPr>
    </w:lvl>
    <w:lvl w:ilvl="1" w:tplc="33467060" w:tentative="1">
      <w:start w:val="1"/>
      <w:numFmt w:val="lowerLetter"/>
      <w:lvlText w:val="%2."/>
      <w:lvlJc w:val="left"/>
      <w:pPr>
        <w:ind w:left="1440" w:hanging="360"/>
      </w:pPr>
    </w:lvl>
    <w:lvl w:ilvl="2" w:tplc="33467060" w:tentative="1">
      <w:start w:val="1"/>
      <w:numFmt w:val="lowerRoman"/>
      <w:lvlText w:val="%3."/>
      <w:lvlJc w:val="right"/>
      <w:pPr>
        <w:ind w:left="2160" w:hanging="180"/>
      </w:pPr>
    </w:lvl>
    <w:lvl w:ilvl="3" w:tplc="33467060" w:tentative="1">
      <w:start w:val="1"/>
      <w:numFmt w:val="decimal"/>
      <w:lvlText w:val="%4."/>
      <w:lvlJc w:val="left"/>
      <w:pPr>
        <w:ind w:left="2880" w:hanging="360"/>
      </w:pPr>
    </w:lvl>
    <w:lvl w:ilvl="4" w:tplc="33467060" w:tentative="1">
      <w:start w:val="1"/>
      <w:numFmt w:val="lowerLetter"/>
      <w:lvlText w:val="%5."/>
      <w:lvlJc w:val="left"/>
      <w:pPr>
        <w:ind w:left="3600" w:hanging="360"/>
      </w:pPr>
    </w:lvl>
    <w:lvl w:ilvl="5" w:tplc="33467060" w:tentative="1">
      <w:start w:val="1"/>
      <w:numFmt w:val="lowerRoman"/>
      <w:lvlText w:val="%6."/>
      <w:lvlJc w:val="right"/>
      <w:pPr>
        <w:ind w:left="4320" w:hanging="180"/>
      </w:pPr>
    </w:lvl>
    <w:lvl w:ilvl="6" w:tplc="33467060" w:tentative="1">
      <w:start w:val="1"/>
      <w:numFmt w:val="decimal"/>
      <w:lvlText w:val="%7."/>
      <w:lvlJc w:val="left"/>
      <w:pPr>
        <w:ind w:left="5040" w:hanging="360"/>
      </w:pPr>
    </w:lvl>
    <w:lvl w:ilvl="7" w:tplc="33467060" w:tentative="1">
      <w:start w:val="1"/>
      <w:numFmt w:val="lowerLetter"/>
      <w:lvlText w:val="%8."/>
      <w:lvlJc w:val="left"/>
      <w:pPr>
        <w:ind w:left="5760" w:hanging="360"/>
      </w:pPr>
    </w:lvl>
    <w:lvl w:ilvl="8" w:tplc="33467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7">
    <w:multiLevelType w:val="hybridMultilevel"/>
    <w:lvl w:ilvl="0" w:tplc="48041530">
      <w:start w:val="1"/>
      <w:numFmt w:val="decimal"/>
      <w:lvlText w:val="%1."/>
      <w:lvlJc w:val="left"/>
      <w:pPr>
        <w:ind w:left="720" w:hanging="360"/>
      </w:pPr>
    </w:lvl>
    <w:lvl w:ilvl="1" w:tplc="48041530" w:tentative="1">
      <w:start w:val="1"/>
      <w:numFmt w:val="lowerLetter"/>
      <w:lvlText w:val="%2."/>
      <w:lvlJc w:val="left"/>
      <w:pPr>
        <w:ind w:left="1440" w:hanging="360"/>
      </w:pPr>
    </w:lvl>
    <w:lvl w:ilvl="2" w:tplc="48041530" w:tentative="1">
      <w:start w:val="1"/>
      <w:numFmt w:val="lowerRoman"/>
      <w:lvlText w:val="%3."/>
      <w:lvlJc w:val="right"/>
      <w:pPr>
        <w:ind w:left="2160" w:hanging="180"/>
      </w:pPr>
    </w:lvl>
    <w:lvl w:ilvl="3" w:tplc="48041530" w:tentative="1">
      <w:start w:val="1"/>
      <w:numFmt w:val="decimal"/>
      <w:lvlText w:val="%4."/>
      <w:lvlJc w:val="left"/>
      <w:pPr>
        <w:ind w:left="2880" w:hanging="360"/>
      </w:pPr>
    </w:lvl>
    <w:lvl w:ilvl="4" w:tplc="48041530" w:tentative="1">
      <w:start w:val="1"/>
      <w:numFmt w:val="lowerLetter"/>
      <w:lvlText w:val="%5."/>
      <w:lvlJc w:val="left"/>
      <w:pPr>
        <w:ind w:left="3600" w:hanging="360"/>
      </w:pPr>
    </w:lvl>
    <w:lvl w:ilvl="5" w:tplc="48041530" w:tentative="1">
      <w:start w:val="1"/>
      <w:numFmt w:val="lowerRoman"/>
      <w:lvlText w:val="%6."/>
      <w:lvlJc w:val="right"/>
      <w:pPr>
        <w:ind w:left="4320" w:hanging="180"/>
      </w:pPr>
    </w:lvl>
    <w:lvl w:ilvl="6" w:tplc="48041530" w:tentative="1">
      <w:start w:val="1"/>
      <w:numFmt w:val="decimal"/>
      <w:lvlText w:val="%7."/>
      <w:lvlJc w:val="left"/>
      <w:pPr>
        <w:ind w:left="5040" w:hanging="360"/>
      </w:pPr>
    </w:lvl>
    <w:lvl w:ilvl="7" w:tplc="48041530" w:tentative="1">
      <w:start w:val="1"/>
      <w:numFmt w:val="lowerLetter"/>
      <w:lvlText w:val="%8."/>
      <w:lvlJc w:val="left"/>
      <w:pPr>
        <w:ind w:left="5760" w:hanging="360"/>
      </w:pPr>
    </w:lvl>
    <w:lvl w:ilvl="8" w:tplc="4804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6">
    <w:multiLevelType w:val="hybridMultilevel"/>
    <w:lvl w:ilvl="0" w:tplc="22123221">
      <w:start w:val="1"/>
      <w:numFmt w:val="decimal"/>
      <w:lvlText w:val="%1."/>
      <w:lvlJc w:val="left"/>
      <w:pPr>
        <w:ind w:left="720" w:hanging="360"/>
      </w:pPr>
    </w:lvl>
    <w:lvl w:ilvl="1" w:tplc="22123221" w:tentative="1">
      <w:start w:val="1"/>
      <w:numFmt w:val="lowerLetter"/>
      <w:lvlText w:val="%2."/>
      <w:lvlJc w:val="left"/>
      <w:pPr>
        <w:ind w:left="1440" w:hanging="360"/>
      </w:pPr>
    </w:lvl>
    <w:lvl w:ilvl="2" w:tplc="22123221" w:tentative="1">
      <w:start w:val="1"/>
      <w:numFmt w:val="lowerRoman"/>
      <w:lvlText w:val="%3."/>
      <w:lvlJc w:val="right"/>
      <w:pPr>
        <w:ind w:left="2160" w:hanging="180"/>
      </w:pPr>
    </w:lvl>
    <w:lvl w:ilvl="3" w:tplc="22123221" w:tentative="1">
      <w:start w:val="1"/>
      <w:numFmt w:val="decimal"/>
      <w:lvlText w:val="%4."/>
      <w:lvlJc w:val="left"/>
      <w:pPr>
        <w:ind w:left="2880" w:hanging="360"/>
      </w:pPr>
    </w:lvl>
    <w:lvl w:ilvl="4" w:tplc="22123221" w:tentative="1">
      <w:start w:val="1"/>
      <w:numFmt w:val="lowerLetter"/>
      <w:lvlText w:val="%5."/>
      <w:lvlJc w:val="left"/>
      <w:pPr>
        <w:ind w:left="3600" w:hanging="360"/>
      </w:pPr>
    </w:lvl>
    <w:lvl w:ilvl="5" w:tplc="22123221" w:tentative="1">
      <w:start w:val="1"/>
      <w:numFmt w:val="lowerRoman"/>
      <w:lvlText w:val="%6."/>
      <w:lvlJc w:val="right"/>
      <w:pPr>
        <w:ind w:left="4320" w:hanging="180"/>
      </w:pPr>
    </w:lvl>
    <w:lvl w:ilvl="6" w:tplc="22123221" w:tentative="1">
      <w:start w:val="1"/>
      <w:numFmt w:val="decimal"/>
      <w:lvlText w:val="%7."/>
      <w:lvlJc w:val="left"/>
      <w:pPr>
        <w:ind w:left="5040" w:hanging="360"/>
      </w:pPr>
    </w:lvl>
    <w:lvl w:ilvl="7" w:tplc="22123221" w:tentative="1">
      <w:start w:val="1"/>
      <w:numFmt w:val="lowerLetter"/>
      <w:lvlText w:val="%8."/>
      <w:lvlJc w:val="left"/>
      <w:pPr>
        <w:ind w:left="5760" w:hanging="360"/>
      </w:pPr>
    </w:lvl>
    <w:lvl w:ilvl="8" w:tplc="22123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5">
    <w:multiLevelType w:val="hybridMultilevel"/>
    <w:lvl w:ilvl="0" w:tplc="44564329">
      <w:start w:val="1"/>
      <w:numFmt w:val="decimal"/>
      <w:lvlText w:val="%1."/>
      <w:lvlJc w:val="left"/>
      <w:pPr>
        <w:ind w:left="720" w:hanging="360"/>
      </w:pPr>
    </w:lvl>
    <w:lvl w:ilvl="1" w:tplc="44564329" w:tentative="1">
      <w:start w:val="1"/>
      <w:numFmt w:val="lowerLetter"/>
      <w:lvlText w:val="%2."/>
      <w:lvlJc w:val="left"/>
      <w:pPr>
        <w:ind w:left="1440" w:hanging="360"/>
      </w:pPr>
    </w:lvl>
    <w:lvl w:ilvl="2" w:tplc="44564329" w:tentative="1">
      <w:start w:val="1"/>
      <w:numFmt w:val="lowerRoman"/>
      <w:lvlText w:val="%3."/>
      <w:lvlJc w:val="right"/>
      <w:pPr>
        <w:ind w:left="2160" w:hanging="180"/>
      </w:pPr>
    </w:lvl>
    <w:lvl w:ilvl="3" w:tplc="44564329" w:tentative="1">
      <w:start w:val="1"/>
      <w:numFmt w:val="decimal"/>
      <w:lvlText w:val="%4."/>
      <w:lvlJc w:val="left"/>
      <w:pPr>
        <w:ind w:left="2880" w:hanging="360"/>
      </w:pPr>
    </w:lvl>
    <w:lvl w:ilvl="4" w:tplc="44564329" w:tentative="1">
      <w:start w:val="1"/>
      <w:numFmt w:val="lowerLetter"/>
      <w:lvlText w:val="%5."/>
      <w:lvlJc w:val="left"/>
      <w:pPr>
        <w:ind w:left="3600" w:hanging="360"/>
      </w:pPr>
    </w:lvl>
    <w:lvl w:ilvl="5" w:tplc="44564329" w:tentative="1">
      <w:start w:val="1"/>
      <w:numFmt w:val="lowerRoman"/>
      <w:lvlText w:val="%6."/>
      <w:lvlJc w:val="right"/>
      <w:pPr>
        <w:ind w:left="4320" w:hanging="180"/>
      </w:pPr>
    </w:lvl>
    <w:lvl w:ilvl="6" w:tplc="44564329" w:tentative="1">
      <w:start w:val="1"/>
      <w:numFmt w:val="decimal"/>
      <w:lvlText w:val="%7."/>
      <w:lvlJc w:val="left"/>
      <w:pPr>
        <w:ind w:left="5040" w:hanging="360"/>
      </w:pPr>
    </w:lvl>
    <w:lvl w:ilvl="7" w:tplc="44564329" w:tentative="1">
      <w:start w:val="1"/>
      <w:numFmt w:val="lowerLetter"/>
      <w:lvlText w:val="%8."/>
      <w:lvlJc w:val="left"/>
      <w:pPr>
        <w:ind w:left="5760" w:hanging="360"/>
      </w:pPr>
    </w:lvl>
    <w:lvl w:ilvl="8" w:tplc="44564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4">
    <w:multiLevelType w:val="hybridMultilevel"/>
    <w:lvl w:ilvl="0" w:tplc="84291912">
      <w:start w:val="1"/>
      <w:numFmt w:val="decimal"/>
      <w:lvlText w:val="%1."/>
      <w:lvlJc w:val="left"/>
      <w:pPr>
        <w:ind w:left="720" w:hanging="360"/>
      </w:pPr>
    </w:lvl>
    <w:lvl w:ilvl="1" w:tplc="84291912" w:tentative="1">
      <w:start w:val="1"/>
      <w:numFmt w:val="lowerLetter"/>
      <w:lvlText w:val="%2."/>
      <w:lvlJc w:val="left"/>
      <w:pPr>
        <w:ind w:left="1440" w:hanging="360"/>
      </w:pPr>
    </w:lvl>
    <w:lvl w:ilvl="2" w:tplc="84291912" w:tentative="1">
      <w:start w:val="1"/>
      <w:numFmt w:val="lowerRoman"/>
      <w:lvlText w:val="%3."/>
      <w:lvlJc w:val="right"/>
      <w:pPr>
        <w:ind w:left="2160" w:hanging="180"/>
      </w:pPr>
    </w:lvl>
    <w:lvl w:ilvl="3" w:tplc="84291912" w:tentative="1">
      <w:start w:val="1"/>
      <w:numFmt w:val="decimal"/>
      <w:lvlText w:val="%4."/>
      <w:lvlJc w:val="left"/>
      <w:pPr>
        <w:ind w:left="2880" w:hanging="360"/>
      </w:pPr>
    </w:lvl>
    <w:lvl w:ilvl="4" w:tplc="84291912" w:tentative="1">
      <w:start w:val="1"/>
      <w:numFmt w:val="lowerLetter"/>
      <w:lvlText w:val="%5."/>
      <w:lvlJc w:val="left"/>
      <w:pPr>
        <w:ind w:left="3600" w:hanging="360"/>
      </w:pPr>
    </w:lvl>
    <w:lvl w:ilvl="5" w:tplc="84291912" w:tentative="1">
      <w:start w:val="1"/>
      <w:numFmt w:val="lowerRoman"/>
      <w:lvlText w:val="%6."/>
      <w:lvlJc w:val="right"/>
      <w:pPr>
        <w:ind w:left="4320" w:hanging="180"/>
      </w:pPr>
    </w:lvl>
    <w:lvl w:ilvl="6" w:tplc="84291912" w:tentative="1">
      <w:start w:val="1"/>
      <w:numFmt w:val="decimal"/>
      <w:lvlText w:val="%7."/>
      <w:lvlJc w:val="left"/>
      <w:pPr>
        <w:ind w:left="5040" w:hanging="360"/>
      </w:pPr>
    </w:lvl>
    <w:lvl w:ilvl="7" w:tplc="84291912" w:tentative="1">
      <w:start w:val="1"/>
      <w:numFmt w:val="lowerLetter"/>
      <w:lvlText w:val="%8."/>
      <w:lvlJc w:val="left"/>
      <w:pPr>
        <w:ind w:left="5760" w:hanging="360"/>
      </w:pPr>
    </w:lvl>
    <w:lvl w:ilvl="8" w:tplc="84291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3">
    <w:multiLevelType w:val="hybridMultilevel"/>
    <w:lvl w:ilvl="0" w:tplc="10474095">
      <w:start w:val="1"/>
      <w:numFmt w:val="decimal"/>
      <w:lvlText w:val="%1."/>
      <w:lvlJc w:val="left"/>
      <w:pPr>
        <w:ind w:left="720" w:hanging="360"/>
      </w:pPr>
    </w:lvl>
    <w:lvl w:ilvl="1" w:tplc="10474095" w:tentative="1">
      <w:start w:val="1"/>
      <w:numFmt w:val="lowerLetter"/>
      <w:lvlText w:val="%2."/>
      <w:lvlJc w:val="left"/>
      <w:pPr>
        <w:ind w:left="1440" w:hanging="360"/>
      </w:pPr>
    </w:lvl>
    <w:lvl w:ilvl="2" w:tplc="10474095" w:tentative="1">
      <w:start w:val="1"/>
      <w:numFmt w:val="lowerRoman"/>
      <w:lvlText w:val="%3."/>
      <w:lvlJc w:val="right"/>
      <w:pPr>
        <w:ind w:left="2160" w:hanging="180"/>
      </w:pPr>
    </w:lvl>
    <w:lvl w:ilvl="3" w:tplc="10474095" w:tentative="1">
      <w:start w:val="1"/>
      <w:numFmt w:val="decimal"/>
      <w:lvlText w:val="%4."/>
      <w:lvlJc w:val="left"/>
      <w:pPr>
        <w:ind w:left="2880" w:hanging="360"/>
      </w:pPr>
    </w:lvl>
    <w:lvl w:ilvl="4" w:tplc="10474095" w:tentative="1">
      <w:start w:val="1"/>
      <w:numFmt w:val="lowerLetter"/>
      <w:lvlText w:val="%5."/>
      <w:lvlJc w:val="left"/>
      <w:pPr>
        <w:ind w:left="3600" w:hanging="360"/>
      </w:pPr>
    </w:lvl>
    <w:lvl w:ilvl="5" w:tplc="10474095" w:tentative="1">
      <w:start w:val="1"/>
      <w:numFmt w:val="lowerRoman"/>
      <w:lvlText w:val="%6."/>
      <w:lvlJc w:val="right"/>
      <w:pPr>
        <w:ind w:left="4320" w:hanging="180"/>
      </w:pPr>
    </w:lvl>
    <w:lvl w:ilvl="6" w:tplc="10474095" w:tentative="1">
      <w:start w:val="1"/>
      <w:numFmt w:val="decimal"/>
      <w:lvlText w:val="%7."/>
      <w:lvlJc w:val="left"/>
      <w:pPr>
        <w:ind w:left="5040" w:hanging="360"/>
      </w:pPr>
    </w:lvl>
    <w:lvl w:ilvl="7" w:tplc="10474095" w:tentative="1">
      <w:start w:val="1"/>
      <w:numFmt w:val="lowerLetter"/>
      <w:lvlText w:val="%8."/>
      <w:lvlJc w:val="left"/>
      <w:pPr>
        <w:ind w:left="5760" w:hanging="360"/>
      </w:pPr>
    </w:lvl>
    <w:lvl w:ilvl="8" w:tplc="10474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2">
    <w:multiLevelType w:val="hybridMultilevel"/>
    <w:lvl w:ilvl="0" w:tplc="66149066">
      <w:start w:val="1"/>
      <w:numFmt w:val="decimal"/>
      <w:lvlText w:val="%1."/>
      <w:lvlJc w:val="left"/>
      <w:pPr>
        <w:ind w:left="720" w:hanging="360"/>
      </w:pPr>
    </w:lvl>
    <w:lvl w:ilvl="1" w:tplc="66149066" w:tentative="1">
      <w:start w:val="1"/>
      <w:numFmt w:val="lowerLetter"/>
      <w:lvlText w:val="%2."/>
      <w:lvlJc w:val="left"/>
      <w:pPr>
        <w:ind w:left="1440" w:hanging="360"/>
      </w:pPr>
    </w:lvl>
    <w:lvl w:ilvl="2" w:tplc="66149066" w:tentative="1">
      <w:start w:val="1"/>
      <w:numFmt w:val="lowerRoman"/>
      <w:lvlText w:val="%3."/>
      <w:lvlJc w:val="right"/>
      <w:pPr>
        <w:ind w:left="2160" w:hanging="180"/>
      </w:pPr>
    </w:lvl>
    <w:lvl w:ilvl="3" w:tplc="66149066" w:tentative="1">
      <w:start w:val="1"/>
      <w:numFmt w:val="decimal"/>
      <w:lvlText w:val="%4."/>
      <w:lvlJc w:val="left"/>
      <w:pPr>
        <w:ind w:left="2880" w:hanging="360"/>
      </w:pPr>
    </w:lvl>
    <w:lvl w:ilvl="4" w:tplc="66149066" w:tentative="1">
      <w:start w:val="1"/>
      <w:numFmt w:val="lowerLetter"/>
      <w:lvlText w:val="%5."/>
      <w:lvlJc w:val="left"/>
      <w:pPr>
        <w:ind w:left="3600" w:hanging="360"/>
      </w:pPr>
    </w:lvl>
    <w:lvl w:ilvl="5" w:tplc="66149066" w:tentative="1">
      <w:start w:val="1"/>
      <w:numFmt w:val="lowerRoman"/>
      <w:lvlText w:val="%6."/>
      <w:lvlJc w:val="right"/>
      <w:pPr>
        <w:ind w:left="4320" w:hanging="180"/>
      </w:pPr>
    </w:lvl>
    <w:lvl w:ilvl="6" w:tplc="66149066" w:tentative="1">
      <w:start w:val="1"/>
      <w:numFmt w:val="decimal"/>
      <w:lvlText w:val="%7."/>
      <w:lvlJc w:val="left"/>
      <w:pPr>
        <w:ind w:left="5040" w:hanging="360"/>
      </w:pPr>
    </w:lvl>
    <w:lvl w:ilvl="7" w:tplc="66149066" w:tentative="1">
      <w:start w:val="1"/>
      <w:numFmt w:val="lowerLetter"/>
      <w:lvlText w:val="%8."/>
      <w:lvlJc w:val="left"/>
      <w:pPr>
        <w:ind w:left="5760" w:hanging="360"/>
      </w:pPr>
    </w:lvl>
    <w:lvl w:ilvl="8" w:tplc="66149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1">
    <w:multiLevelType w:val="hybridMultilevel"/>
    <w:lvl w:ilvl="0" w:tplc="51325563">
      <w:start w:val="1"/>
      <w:numFmt w:val="decimal"/>
      <w:lvlText w:val="%1."/>
      <w:lvlJc w:val="left"/>
      <w:pPr>
        <w:ind w:left="720" w:hanging="360"/>
      </w:pPr>
    </w:lvl>
    <w:lvl w:ilvl="1" w:tplc="51325563" w:tentative="1">
      <w:start w:val="1"/>
      <w:numFmt w:val="lowerLetter"/>
      <w:lvlText w:val="%2."/>
      <w:lvlJc w:val="left"/>
      <w:pPr>
        <w:ind w:left="1440" w:hanging="360"/>
      </w:pPr>
    </w:lvl>
    <w:lvl w:ilvl="2" w:tplc="51325563" w:tentative="1">
      <w:start w:val="1"/>
      <w:numFmt w:val="lowerRoman"/>
      <w:lvlText w:val="%3."/>
      <w:lvlJc w:val="right"/>
      <w:pPr>
        <w:ind w:left="2160" w:hanging="180"/>
      </w:pPr>
    </w:lvl>
    <w:lvl w:ilvl="3" w:tplc="51325563" w:tentative="1">
      <w:start w:val="1"/>
      <w:numFmt w:val="decimal"/>
      <w:lvlText w:val="%4."/>
      <w:lvlJc w:val="left"/>
      <w:pPr>
        <w:ind w:left="2880" w:hanging="360"/>
      </w:pPr>
    </w:lvl>
    <w:lvl w:ilvl="4" w:tplc="51325563" w:tentative="1">
      <w:start w:val="1"/>
      <w:numFmt w:val="lowerLetter"/>
      <w:lvlText w:val="%5."/>
      <w:lvlJc w:val="left"/>
      <w:pPr>
        <w:ind w:left="3600" w:hanging="360"/>
      </w:pPr>
    </w:lvl>
    <w:lvl w:ilvl="5" w:tplc="51325563" w:tentative="1">
      <w:start w:val="1"/>
      <w:numFmt w:val="lowerRoman"/>
      <w:lvlText w:val="%6."/>
      <w:lvlJc w:val="right"/>
      <w:pPr>
        <w:ind w:left="4320" w:hanging="180"/>
      </w:pPr>
    </w:lvl>
    <w:lvl w:ilvl="6" w:tplc="51325563" w:tentative="1">
      <w:start w:val="1"/>
      <w:numFmt w:val="decimal"/>
      <w:lvlText w:val="%7."/>
      <w:lvlJc w:val="left"/>
      <w:pPr>
        <w:ind w:left="5040" w:hanging="360"/>
      </w:pPr>
    </w:lvl>
    <w:lvl w:ilvl="7" w:tplc="51325563" w:tentative="1">
      <w:start w:val="1"/>
      <w:numFmt w:val="lowerLetter"/>
      <w:lvlText w:val="%8."/>
      <w:lvlJc w:val="left"/>
      <w:pPr>
        <w:ind w:left="5760" w:hanging="360"/>
      </w:pPr>
    </w:lvl>
    <w:lvl w:ilvl="8" w:tplc="51325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90">
    <w:multiLevelType w:val="hybridMultilevel"/>
    <w:lvl w:ilvl="0" w:tplc="48658601">
      <w:start w:val="1"/>
      <w:numFmt w:val="decimal"/>
      <w:lvlText w:val="%1."/>
      <w:lvlJc w:val="left"/>
      <w:pPr>
        <w:ind w:left="720" w:hanging="360"/>
      </w:pPr>
    </w:lvl>
    <w:lvl w:ilvl="1" w:tplc="48658601" w:tentative="1">
      <w:start w:val="1"/>
      <w:numFmt w:val="lowerLetter"/>
      <w:lvlText w:val="%2."/>
      <w:lvlJc w:val="left"/>
      <w:pPr>
        <w:ind w:left="1440" w:hanging="360"/>
      </w:pPr>
    </w:lvl>
    <w:lvl w:ilvl="2" w:tplc="48658601" w:tentative="1">
      <w:start w:val="1"/>
      <w:numFmt w:val="lowerRoman"/>
      <w:lvlText w:val="%3."/>
      <w:lvlJc w:val="right"/>
      <w:pPr>
        <w:ind w:left="2160" w:hanging="180"/>
      </w:pPr>
    </w:lvl>
    <w:lvl w:ilvl="3" w:tplc="48658601" w:tentative="1">
      <w:start w:val="1"/>
      <w:numFmt w:val="decimal"/>
      <w:lvlText w:val="%4."/>
      <w:lvlJc w:val="left"/>
      <w:pPr>
        <w:ind w:left="2880" w:hanging="360"/>
      </w:pPr>
    </w:lvl>
    <w:lvl w:ilvl="4" w:tplc="48658601" w:tentative="1">
      <w:start w:val="1"/>
      <w:numFmt w:val="lowerLetter"/>
      <w:lvlText w:val="%5."/>
      <w:lvlJc w:val="left"/>
      <w:pPr>
        <w:ind w:left="3600" w:hanging="360"/>
      </w:pPr>
    </w:lvl>
    <w:lvl w:ilvl="5" w:tplc="48658601" w:tentative="1">
      <w:start w:val="1"/>
      <w:numFmt w:val="lowerRoman"/>
      <w:lvlText w:val="%6."/>
      <w:lvlJc w:val="right"/>
      <w:pPr>
        <w:ind w:left="4320" w:hanging="180"/>
      </w:pPr>
    </w:lvl>
    <w:lvl w:ilvl="6" w:tplc="48658601" w:tentative="1">
      <w:start w:val="1"/>
      <w:numFmt w:val="decimal"/>
      <w:lvlText w:val="%7."/>
      <w:lvlJc w:val="left"/>
      <w:pPr>
        <w:ind w:left="5040" w:hanging="360"/>
      </w:pPr>
    </w:lvl>
    <w:lvl w:ilvl="7" w:tplc="48658601" w:tentative="1">
      <w:start w:val="1"/>
      <w:numFmt w:val="lowerLetter"/>
      <w:lvlText w:val="%8."/>
      <w:lvlJc w:val="left"/>
      <w:pPr>
        <w:ind w:left="5760" w:hanging="360"/>
      </w:pPr>
    </w:lvl>
    <w:lvl w:ilvl="8" w:tplc="48658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9">
    <w:multiLevelType w:val="hybridMultilevel"/>
    <w:lvl w:ilvl="0" w:tplc="75565002">
      <w:start w:val="1"/>
      <w:numFmt w:val="decimal"/>
      <w:lvlText w:val="%1."/>
      <w:lvlJc w:val="left"/>
      <w:pPr>
        <w:ind w:left="720" w:hanging="360"/>
      </w:pPr>
    </w:lvl>
    <w:lvl w:ilvl="1" w:tplc="75565002" w:tentative="1">
      <w:start w:val="1"/>
      <w:numFmt w:val="lowerLetter"/>
      <w:lvlText w:val="%2."/>
      <w:lvlJc w:val="left"/>
      <w:pPr>
        <w:ind w:left="1440" w:hanging="360"/>
      </w:pPr>
    </w:lvl>
    <w:lvl w:ilvl="2" w:tplc="75565002" w:tentative="1">
      <w:start w:val="1"/>
      <w:numFmt w:val="lowerRoman"/>
      <w:lvlText w:val="%3."/>
      <w:lvlJc w:val="right"/>
      <w:pPr>
        <w:ind w:left="2160" w:hanging="180"/>
      </w:pPr>
    </w:lvl>
    <w:lvl w:ilvl="3" w:tplc="75565002" w:tentative="1">
      <w:start w:val="1"/>
      <w:numFmt w:val="decimal"/>
      <w:lvlText w:val="%4."/>
      <w:lvlJc w:val="left"/>
      <w:pPr>
        <w:ind w:left="2880" w:hanging="360"/>
      </w:pPr>
    </w:lvl>
    <w:lvl w:ilvl="4" w:tplc="75565002" w:tentative="1">
      <w:start w:val="1"/>
      <w:numFmt w:val="lowerLetter"/>
      <w:lvlText w:val="%5."/>
      <w:lvlJc w:val="left"/>
      <w:pPr>
        <w:ind w:left="3600" w:hanging="360"/>
      </w:pPr>
    </w:lvl>
    <w:lvl w:ilvl="5" w:tplc="75565002" w:tentative="1">
      <w:start w:val="1"/>
      <w:numFmt w:val="lowerRoman"/>
      <w:lvlText w:val="%6."/>
      <w:lvlJc w:val="right"/>
      <w:pPr>
        <w:ind w:left="4320" w:hanging="180"/>
      </w:pPr>
    </w:lvl>
    <w:lvl w:ilvl="6" w:tplc="75565002" w:tentative="1">
      <w:start w:val="1"/>
      <w:numFmt w:val="decimal"/>
      <w:lvlText w:val="%7."/>
      <w:lvlJc w:val="left"/>
      <w:pPr>
        <w:ind w:left="5040" w:hanging="360"/>
      </w:pPr>
    </w:lvl>
    <w:lvl w:ilvl="7" w:tplc="75565002" w:tentative="1">
      <w:start w:val="1"/>
      <w:numFmt w:val="lowerLetter"/>
      <w:lvlText w:val="%8."/>
      <w:lvlJc w:val="left"/>
      <w:pPr>
        <w:ind w:left="5760" w:hanging="360"/>
      </w:pPr>
    </w:lvl>
    <w:lvl w:ilvl="8" w:tplc="75565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8">
    <w:multiLevelType w:val="hybridMultilevel"/>
    <w:lvl w:ilvl="0" w:tplc="74095110">
      <w:start w:val="1"/>
      <w:numFmt w:val="decimal"/>
      <w:lvlText w:val="%1."/>
      <w:lvlJc w:val="left"/>
      <w:pPr>
        <w:ind w:left="720" w:hanging="360"/>
      </w:pPr>
    </w:lvl>
    <w:lvl w:ilvl="1" w:tplc="74095110" w:tentative="1">
      <w:start w:val="1"/>
      <w:numFmt w:val="lowerLetter"/>
      <w:lvlText w:val="%2."/>
      <w:lvlJc w:val="left"/>
      <w:pPr>
        <w:ind w:left="1440" w:hanging="360"/>
      </w:pPr>
    </w:lvl>
    <w:lvl w:ilvl="2" w:tplc="74095110" w:tentative="1">
      <w:start w:val="1"/>
      <w:numFmt w:val="lowerRoman"/>
      <w:lvlText w:val="%3."/>
      <w:lvlJc w:val="right"/>
      <w:pPr>
        <w:ind w:left="2160" w:hanging="180"/>
      </w:pPr>
    </w:lvl>
    <w:lvl w:ilvl="3" w:tplc="74095110" w:tentative="1">
      <w:start w:val="1"/>
      <w:numFmt w:val="decimal"/>
      <w:lvlText w:val="%4."/>
      <w:lvlJc w:val="left"/>
      <w:pPr>
        <w:ind w:left="2880" w:hanging="360"/>
      </w:pPr>
    </w:lvl>
    <w:lvl w:ilvl="4" w:tplc="74095110" w:tentative="1">
      <w:start w:val="1"/>
      <w:numFmt w:val="lowerLetter"/>
      <w:lvlText w:val="%5."/>
      <w:lvlJc w:val="left"/>
      <w:pPr>
        <w:ind w:left="3600" w:hanging="360"/>
      </w:pPr>
    </w:lvl>
    <w:lvl w:ilvl="5" w:tplc="74095110" w:tentative="1">
      <w:start w:val="1"/>
      <w:numFmt w:val="lowerRoman"/>
      <w:lvlText w:val="%6."/>
      <w:lvlJc w:val="right"/>
      <w:pPr>
        <w:ind w:left="4320" w:hanging="180"/>
      </w:pPr>
    </w:lvl>
    <w:lvl w:ilvl="6" w:tplc="74095110" w:tentative="1">
      <w:start w:val="1"/>
      <w:numFmt w:val="decimal"/>
      <w:lvlText w:val="%7."/>
      <w:lvlJc w:val="left"/>
      <w:pPr>
        <w:ind w:left="5040" w:hanging="360"/>
      </w:pPr>
    </w:lvl>
    <w:lvl w:ilvl="7" w:tplc="74095110" w:tentative="1">
      <w:start w:val="1"/>
      <w:numFmt w:val="lowerLetter"/>
      <w:lvlText w:val="%8."/>
      <w:lvlJc w:val="left"/>
      <w:pPr>
        <w:ind w:left="5760" w:hanging="360"/>
      </w:pPr>
    </w:lvl>
    <w:lvl w:ilvl="8" w:tplc="74095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7">
    <w:multiLevelType w:val="hybridMultilevel"/>
    <w:lvl w:ilvl="0" w:tplc="49045664">
      <w:start w:val="1"/>
      <w:numFmt w:val="decimal"/>
      <w:lvlText w:val="%1."/>
      <w:lvlJc w:val="left"/>
      <w:pPr>
        <w:ind w:left="720" w:hanging="360"/>
      </w:pPr>
    </w:lvl>
    <w:lvl w:ilvl="1" w:tplc="49045664" w:tentative="1">
      <w:start w:val="1"/>
      <w:numFmt w:val="lowerLetter"/>
      <w:lvlText w:val="%2."/>
      <w:lvlJc w:val="left"/>
      <w:pPr>
        <w:ind w:left="1440" w:hanging="360"/>
      </w:pPr>
    </w:lvl>
    <w:lvl w:ilvl="2" w:tplc="49045664" w:tentative="1">
      <w:start w:val="1"/>
      <w:numFmt w:val="lowerRoman"/>
      <w:lvlText w:val="%3."/>
      <w:lvlJc w:val="right"/>
      <w:pPr>
        <w:ind w:left="2160" w:hanging="180"/>
      </w:pPr>
    </w:lvl>
    <w:lvl w:ilvl="3" w:tplc="49045664" w:tentative="1">
      <w:start w:val="1"/>
      <w:numFmt w:val="decimal"/>
      <w:lvlText w:val="%4."/>
      <w:lvlJc w:val="left"/>
      <w:pPr>
        <w:ind w:left="2880" w:hanging="360"/>
      </w:pPr>
    </w:lvl>
    <w:lvl w:ilvl="4" w:tplc="49045664" w:tentative="1">
      <w:start w:val="1"/>
      <w:numFmt w:val="lowerLetter"/>
      <w:lvlText w:val="%5."/>
      <w:lvlJc w:val="left"/>
      <w:pPr>
        <w:ind w:left="3600" w:hanging="360"/>
      </w:pPr>
    </w:lvl>
    <w:lvl w:ilvl="5" w:tplc="49045664" w:tentative="1">
      <w:start w:val="1"/>
      <w:numFmt w:val="lowerRoman"/>
      <w:lvlText w:val="%6."/>
      <w:lvlJc w:val="right"/>
      <w:pPr>
        <w:ind w:left="4320" w:hanging="180"/>
      </w:pPr>
    </w:lvl>
    <w:lvl w:ilvl="6" w:tplc="49045664" w:tentative="1">
      <w:start w:val="1"/>
      <w:numFmt w:val="decimal"/>
      <w:lvlText w:val="%7."/>
      <w:lvlJc w:val="left"/>
      <w:pPr>
        <w:ind w:left="5040" w:hanging="360"/>
      </w:pPr>
    </w:lvl>
    <w:lvl w:ilvl="7" w:tplc="49045664" w:tentative="1">
      <w:start w:val="1"/>
      <w:numFmt w:val="lowerLetter"/>
      <w:lvlText w:val="%8."/>
      <w:lvlJc w:val="left"/>
      <w:pPr>
        <w:ind w:left="5760" w:hanging="360"/>
      </w:pPr>
    </w:lvl>
    <w:lvl w:ilvl="8" w:tplc="49045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6">
    <w:multiLevelType w:val="hybridMultilevel"/>
    <w:lvl w:ilvl="0" w:tplc="26181604">
      <w:start w:val="1"/>
      <w:numFmt w:val="decimal"/>
      <w:lvlText w:val="%1."/>
      <w:lvlJc w:val="left"/>
      <w:pPr>
        <w:ind w:left="720" w:hanging="360"/>
      </w:pPr>
    </w:lvl>
    <w:lvl w:ilvl="1" w:tplc="26181604" w:tentative="1">
      <w:start w:val="1"/>
      <w:numFmt w:val="lowerLetter"/>
      <w:lvlText w:val="%2."/>
      <w:lvlJc w:val="left"/>
      <w:pPr>
        <w:ind w:left="1440" w:hanging="360"/>
      </w:pPr>
    </w:lvl>
    <w:lvl w:ilvl="2" w:tplc="26181604" w:tentative="1">
      <w:start w:val="1"/>
      <w:numFmt w:val="lowerRoman"/>
      <w:lvlText w:val="%3."/>
      <w:lvlJc w:val="right"/>
      <w:pPr>
        <w:ind w:left="2160" w:hanging="180"/>
      </w:pPr>
    </w:lvl>
    <w:lvl w:ilvl="3" w:tplc="26181604" w:tentative="1">
      <w:start w:val="1"/>
      <w:numFmt w:val="decimal"/>
      <w:lvlText w:val="%4."/>
      <w:lvlJc w:val="left"/>
      <w:pPr>
        <w:ind w:left="2880" w:hanging="360"/>
      </w:pPr>
    </w:lvl>
    <w:lvl w:ilvl="4" w:tplc="26181604" w:tentative="1">
      <w:start w:val="1"/>
      <w:numFmt w:val="lowerLetter"/>
      <w:lvlText w:val="%5."/>
      <w:lvlJc w:val="left"/>
      <w:pPr>
        <w:ind w:left="3600" w:hanging="360"/>
      </w:pPr>
    </w:lvl>
    <w:lvl w:ilvl="5" w:tplc="26181604" w:tentative="1">
      <w:start w:val="1"/>
      <w:numFmt w:val="lowerRoman"/>
      <w:lvlText w:val="%6."/>
      <w:lvlJc w:val="right"/>
      <w:pPr>
        <w:ind w:left="4320" w:hanging="180"/>
      </w:pPr>
    </w:lvl>
    <w:lvl w:ilvl="6" w:tplc="26181604" w:tentative="1">
      <w:start w:val="1"/>
      <w:numFmt w:val="decimal"/>
      <w:lvlText w:val="%7."/>
      <w:lvlJc w:val="left"/>
      <w:pPr>
        <w:ind w:left="5040" w:hanging="360"/>
      </w:pPr>
    </w:lvl>
    <w:lvl w:ilvl="7" w:tplc="26181604" w:tentative="1">
      <w:start w:val="1"/>
      <w:numFmt w:val="lowerLetter"/>
      <w:lvlText w:val="%8."/>
      <w:lvlJc w:val="left"/>
      <w:pPr>
        <w:ind w:left="5760" w:hanging="360"/>
      </w:pPr>
    </w:lvl>
    <w:lvl w:ilvl="8" w:tplc="26181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5">
    <w:multiLevelType w:val="hybridMultilevel"/>
    <w:lvl w:ilvl="0" w:tplc="25202674">
      <w:start w:val="1"/>
      <w:numFmt w:val="decimal"/>
      <w:lvlText w:val="%1."/>
      <w:lvlJc w:val="left"/>
      <w:pPr>
        <w:ind w:left="720" w:hanging="360"/>
      </w:pPr>
    </w:lvl>
    <w:lvl w:ilvl="1" w:tplc="25202674" w:tentative="1">
      <w:start w:val="1"/>
      <w:numFmt w:val="lowerLetter"/>
      <w:lvlText w:val="%2."/>
      <w:lvlJc w:val="left"/>
      <w:pPr>
        <w:ind w:left="1440" w:hanging="360"/>
      </w:pPr>
    </w:lvl>
    <w:lvl w:ilvl="2" w:tplc="25202674" w:tentative="1">
      <w:start w:val="1"/>
      <w:numFmt w:val="lowerRoman"/>
      <w:lvlText w:val="%3."/>
      <w:lvlJc w:val="right"/>
      <w:pPr>
        <w:ind w:left="2160" w:hanging="180"/>
      </w:pPr>
    </w:lvl>
    <w:lvl w:ilvl="3" w:tplc="25202674" w:tentative="1">
      <w:start w:val="1"/>
      <w:numFmt w:val="decimal"/>
      <w:lvlText w:val="%4."/>
      <w:lvlJc w:val="left"/>
      <w:pPr>
        <w:ind w:left="2880" w:hanging="360"/>
      </w:pPr>
    </w:lvl>
    <w:lvl w:ilvl="4" w:tplc="25202674" w:tentative="1">
      <w:start w:val="1"/>
      <w:numFmt w:val="lowerLetter"/>
      <w:lvlText w:val="%5."/>
      <w:lvlJc w:val="left"/>
      <w:pPr>
        <w:ind w:left="3600" w:hanging="360"/>
      </w:pPr>
    </w:lvl>
    <w:lvl w:ilvl="5" w:tplc="25202674" w:tentative="1">
      <w:start w:val="1"/>
      <w:numFmt w:val="lowerRoman"/>
      <w:lvlText w:val="%6."/>
      <w:lvlJc w:val="right"/>
      <w:pPr>
        <w:ind w:left="4320" w:hanging="180"/>
      </w:pPr>
    </w:lvl>
    <w:lvl w:ilvl="6" w:tplc="25202674" w:tentative="1">
      <w:start w:val="1"/>
      <w:numFmt w:val="decimal"/>
      <w:lvlText w:val="%7."/>
      <w:lvlJc w:val="left"/>
      <w:pPr>
        <w:ind w:left="5040" w:hanging="360"/>
      </w:pPr>
    </w:lvl>
    <w:lvl w:ilvl="7" w:tplc="25202674" w:tentative="1">
      <w:start w:val="1"/>
      <w:numFmt w:val="lowerLetter"/>
      <w:lvlText w:val="%8."/>
      <w:lvlJc w:val="left"/>
      <w:pPr>
        <w:ind w:left="5760" w:hanging="360"/>
      </w:pPr>
    </w:lvl>
    <w:lvl w:ilvl="8" w:tplc="25202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4">
    <w:multiLevelType w:val="hybridMultilevel"/>
    <w:lvl w:ilvl="0" w:tplc="56805595">
      <w:start w:val="1"/>
      <w:numFmt w:val="decimal"/>
      <w:lvlText w:val="%1."/>
      <w:lvlJc w:val="left"/>
      <w:pPr>
        <w:ind w:left="720" w:hanging="360"/>
      </w:pPr>
    </w:lvl>
    <w:lvl w:ilvl="1" w:tplc="56805595" w:tentative="1">
      <w:start w:val="1"/>
      <w:numFmt w:val="lowerLetter"/>
      <w:lvlText w:val="%2."/>
      <w:lvlJc w:val="left"/>
      <w:pPr>
        <w:ind w:left="1440" w:hanging="360"/>
      </w:pPr>
    </w:lvl>
    <w:lvl w:ilvl="2" w:tplc="56805595" w:tentative="1">
      <w:start w:val="1"/>
      <w:numFmt w:val="lowerRoman"/>
      <w:lvlText w:val="%3."/>
      <w:lvlJc w:val="right"/>
      <w:pPr>
        <w:ind w:left="2160" w:hanging="180"/>
      </w:pPr>
    </w:lvl>
    <w:lvl w:ilvl="3" w:tplc="56805595" w:tentative="1">
      <w:start w:val="1"/>
      <w:numFmt w:val="decimal"/>
      <w:lvlText w:val="%4."/>
      <w:lvlJc w:val="left"/>
      <w:pPr>
        <w:ind w:left="2880" w:hanging="360"/>
      </w:pPr>
    </w:lvl>
    <w:lvl w:ilvl="4" w:tplc="56805595" w:tentative="1">
      <w:start w:val="1"/>
      <w:numFmt w:val="lowerLetter"/>
      <w:lvlText w:val="%5."/>
      <w:lvlJc w:val="left"/>
      <w:pPr>
        <w:ind w:left="3600" w:hanging="360"/>
      </w:pPr>
    </w:lvl>
    <w:lvl w:ilvl="5" w:tplc="56805595" w:tentative="1">
      <w:start w:val="1"/>
      <w:numFmt w:val="lowerRoman"/>
      <w:lvlText w:val="%6."/>
      <w:lvlJc w:val="right"/>
      <w:pPr>
        <w:ind w:left="4320" w:hanging="180"/>
      </w:pPr>
    </w:lvl>
    <w:lvl w:ilvl="6" w:tplc="56805595" w:tentative="1">
      <w:start w:val="1"/>
      <w:numFmt w:val="decimal"/>
      <w:lvlText w:val="%7."/>
      <w:lvlJc w:val="left"/>
      <w:pPr>
        <w:ind w:left="5040" w:hanging="360"/>
      </w:pPr>
    </w:lvl>
    <w:lvl w:ilvl="7" w:tplc="56805595" w:tentative="1">
      <w:start w:val="1"/>
      <w:numFmt w:val="lowerLetter"/>
      <w:lvlText w:val="%8."/>
      <w:lvlJc w:val="left"/>
      <w:pPr>
        <w:ind w:left="5760" w:hanging="360"/>
      </w:pPr>
    </w:lvl>
    <w:lvl w:ilvl="8" w:tplc="56805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3">
    <w:multiLevelType w:val="hybridMultilevel"/>
    <w:lvl w:ilvl="0" w:tplc="83503456">
      <w:start w:val="1"/>
      <w:numFmt w:val="decimal"/>
      <w:lvlText w:val="%1."/>
      <w:lvlJc w:val="left"/>
      <w:pPr>
        <w:ind w:left="720" w:hanging="360"/>
      </w:pPr>
    </w:lvl>
    <w:lvl w:ilvl="1" w:tplc="83503456" w:tentative="1">
      <w:start w:val="1"/>
      <w:numFmt w:val="lowerLetter"/>
      <w:lvlText w:val="%2."/>
      <w:lvlJc w:val="left"/>
      <w:pPr>
        <w:ind w:left="1440" w:hanging="360"/>
      </w:pPr>
    </w:lvl>
    <w:lvl w:ilvl="2" w:tplc="83503456" w:tentative="1">
      <w:start w:val="1"/>
      <w:numFmt w:val="lowerRoman"/>
      <w:lvlText w:val="%3."/>
      <w:lvlJc w:val="right"/>
      <w:pPr>
        <w:ind w:left="2160" w:hanging="180"/>
      </w:pPr>
    </w:lvl>
    <w:lvl w:ilvl="3" w:tplc="83503456" w:tentative="1">
      <w:start w:val="1"/>
      <w:numFmt w:val="decimal"/>
      <w:lvlText w:val="%4."/>
      <w:lvlJc w:val="left"/>
      <w:pPr>
        <w:ind w:left="2880" w:hanging="360"/>
      </w:pPr>
    </w:lvl>
    <w:lvl w:ilvl="4" w:tplc="83503456" w:tentative="1">
      <w:start w:val="1"/>
      <w:numFmt w:val="lowerLetter"/>
      <w:lvlText w:val="%5."/>
      <w:lvlJc w:val="left"/>
      <w:pPr>
        <w:ind w:left="3600" w:hanging="360"/>
      </w:pPr>
    </w:lvl>
    <w:lvl w:ilvl="5" w:tplc="83503456" w:tentative="1">
      <w:start w:val="1"/>
      <w:numFmt w:val="lowerRoman"/>
      <w:lvlText w:val="%6."/>
      <w:lvlJc w:val="right"/>
      <w:pPr>
        <w:ind w:left="4320" w:hanging="180"/>
      </w:pPr>
    </w:lvl>
    <w:lvl w:ilvl="6" w:tplc="83503456" w:tentative="1">
      <w:start w:val="1"/>
      <w:numFmt w:val="decimal"/>
      <w:lvlText w:val="%7."/>
      <w:lvlJc w:val="left"/>
      <w:pPr>
        <w:ind w:left="5040" w:hanging="360"/>
      </w:pPr>
    </w:lvl>
    <w:lvl w:ilvl="7" w:tplc="83503456" w:tentative="1">
      <w:start w:val="1"/>
      <w:numFmt w:val="lowerLetter"/>
      <w:lvlText w:val="%8."/>
      <w:lvlJc w:val="left"/>
      <w:pPr>
        <w:ind w:left="5760" w:hanging="360"/>
      </w:pPr>
    </w:lvl>
    <w:lvl w:ilvl="8" w:tplc="83503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2">
    <w:multiLevelType w:val="hybridMultilevel"/>
    <w:lvl w:ilvl="0" w:tplc="32108921">
      <w:start w:val="1"/>
      <w:numFmt w:val="decimal"/>
      <w:lvlText w:val="%1."/>
      <w:lvlJc w:val="left"/>
      <w:pPr>
        <w:ind w:left="720" w:hanging="360"/>
      </w:pPr>
    </w:lvl>
    <w:lvl w:ilvl="1" w:tplc="32108921" w:tentative="1">
      <w:start w:val="1"/>
      <w:numFmt w:val="lowerLetter"/>
      <w:lvlText w:val="%2."/>
      <w:lvlJc w:val="left"/>
      <w:pPr>
        <w:ind w:left="1440" w:hanging="360"/>
      </w:pPr>
    </w:lvl>
    <w:lvl w:ilvl="2" w:tplc="32108921" w:tentative="1">
      <w:start w:val="1"/>
      <w:numFmt w:val="lowerRoman"/>
      <w:lvlText w:val="%3."/>
      <w:lvlJc w:val="right"/>
      <w:pPr>
        <w:ind w:left="2160" w:hanging="180"/>
      </w:pPr>
    </w:lvl>
    <w:lvl w:ilvl="3" w:tplc="32108921" w:tentative="1">
      <w:start w:val="1"/>
      <w:numFmt w:val="decimal"/>
      <w:lvlText w:val="%4."/>
      <w:lvlJc w:val="left"/>
      <w:pPr>
        <w:ind w:left="2880" w:hanging="360"/>
      </w:pPr>
    </w:lvl>
    <w:lvl w:ilvl="4" w:tplc="32108921" w:tentative="1">
      <w:start w:val="1"/>
      <w:numFmt w:val="lowerLetter"/>
      <w:lvlText w:val="%5."/>
      <w:lvlJc w:val="left"/>
      <w:pPr>
        <w:ind w:left="3600" w:hanging="360"/>
      </w:pPr>
    </w:lvl>
    <w:lvl w:ilvl="5" w:tplc="32108921" w:tentative="1">
      <w:start w:val="1"/>
      <w:numFmt w:val="lowerRoman"/>
      <w:lvlText w:val="%6."/>
      <w:lvlJc w:val="right"/>
      <w:pPr>
        <w:ind w:left="4320" w:hanging="180"/>
      </w:pPr>
    </w:lvl>
    <w:lvl w:ilvl="6" w:tplc="32108921" w:tentative="1">
      <w:start w:val="1"/>
      <w:numFmt w:val="decimal"/>
      <w:lvlText w:val="%7."/>
      <w:lvlJc w:val="left"/>
      <w:pPr>
        <w:ind w:left="5040" w:hanging="360"/>
      </w:pPr>
    </w:lvl>
    <w:lvl w:ilvl="7" w:tplc="32108921" w:tentative="1">
      <w:start w:val="1"/>
      <w:numFmt w:val="lowerLetter"/>
      <w:lvlText w:val="%8."/>
      <w:lvlJc w:val="left"/>
      <w:pPr>
        <w:ind w:left="5760" w:hanging="360"/>
      </w:pPr>
    </w:lvl>
    <w:lvl w:ilvl="8" w:tplc="32108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1">
    <w:multiLevelType w:val="hybridMultilevel"/>
    <w:lvl w:ilvl="0" w:tplc="30028243">
      <w:start w:val="1"/>
      <w:numFmt w:val="decimal"/>
      <w:lvlText w:val="%1."/>
      <w:lvlJc w:val="left"/>
      <w:pPr>
        <w:ind w:left="720" w:hanging="360"/>
      </w:pPr>
    </w:lvl>
    <w:lvl w:ilvl="1" w:tplc="30028243" w:tentative="1">
      <w:start w:val="1"/>
      <w:numFmt w:val="lowerLetter"/>
      <w:lvlText w:val="%2."/>
      <w:lvlJc w:val="left"/>
      <w:pPr>
        <w:ind w:left="1440" w:hanging="360"/>
      </w:pPr>
    </w:lvl>
    <w:lvl w:ilvl="2" w:tplc="30028243" w:tentative="1">
      <w:start w:val="1"/>
      <w:numFmt w:val="lowerRoman"/>
      <w:lvlText w:val="%3."/>
      <w:lvlJc w:val="right"/>
      <w:pPr>
        <w:ind w:left="2160" w:hanging="180"/>
      </w:pPr>
    </w:lvl>
    <w:lvl w:ilvl="3" w:tplc="30028243" w:tentative="1">
      <w:start w:val="1"/>
      <w:numFmt w:val="decimal"/>
      <w:lvlText w:val="%4."/>
      <w:lvlJc w:val="left"/>
      <w:pPr>
        <w:ind w:left="2880" w:hanging="360"/>
      </w:pPr>
    </w:lvl>
    <w:lvl w:ilvl="4" w:tplc="30028243" w:tentative="1">
      <w:start w:val="1"/>
      <w:numFmt w:val="lowerLetter"/>
      <w:lvlText w:val="%5."/>
      <w:lvlJc w:val="left"/>
      <w:pPr>
        <w:ind w:left="3600" w:hanging="360"/>
      </w:pPr>
    </w:lvl>
    <w:lvl w:ilvl="5" w:tplc="30028243" w:tentative="1">
      <w:start w:val="1"/>
      <w:numFmt w:val="lowerRoman"/>
      <w:lvlText w:val="%6."/>
      <w:lvlJc w:val="right"/>
      <w:pPr>
        <w:ind w:left="4320" w:hanging="180"/>
      </w:pPr>
    </w:lvl>
    <w:lvl w:ilvl="6" w:tplc="30028243" w:tentative="1">
      <w:start w:val="1"/>
      <w:numFmt w:val="decimal"/>
      <w:lvlText w:val="%7."/>
      <w:lvlJc w:val="left"/>
      <w:pPr>
        <w:ind w:left="5040" w:hanging="360"/>
      </w:pPr>
    </w:lvl>
    <w:lvl w:ilvl="7" w:tplc="30028243" w:tentative="1">
      <w:start w:val="1"/>
      <w:numFmt w:val="lowerLetter"/>
      <w:lvlText w:val="%8."/>
      <w:lvlJc w:val="left"/>
      <w:pPr>
        <w:ind w:left="5760" w:hanging="360"/>
      </w:pPr>
    </w:lvl>
    <w:lvl w:ilvl="8" w:tplc="30028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80">
    <w:multiLevelType w:val="hybridMultilevel"/>
    <w:lvl w:ilvl="0" w:tplc="97753818">
      <w:start w:val="1"/>
      <w:numFmt w:val="decimal"/>
      <w:lvlText w:val="%1."/>
      <w:lvlJc w:val="left"/>
      <w:pPr>
        <w:ind w:left="720" w:hanging="360"/>
      </w:pPr>
    </w:lvl>
    <w:lvl w:ilvl="1" w:tplc="97753818" w:tentative="1">
      <w:start w:val="1"/>
      <w:numFmt w:val="lowerLetter"/>
      <w:lvlText w:val="%2."/>
      <w:lvlJc w:val="left"/>
      <w:pPr>
        <w:ind w:left="1440" w:hanging="360"/>
      </w:pPr>
    </w:lvl>
    <w:lvl w:ilvl="2" w:tplc="97753818" w:tentative="1">
      <w:start w:val="1"/>
      <w:numFmt w:val="lowerRoman"/>
      <w:lvlText w:val="%3."/>
      <w:lvlJc w:val="right"/>
      <w:pPr>
        <w:ind w:left="2160" w:hanging="180"/>
      </w:pPr>
    </w:lvl>
    <w:lvl w:ilvl="3" w:tplc="97753818" w:tentative="1">
      <w:start w:val="1"/>
      <w:numFmt w:val="decimal"/>
      <w:lvlText w:val="%4."/>
      <w:lvlJc w:val="left"/>
      <w:pPr>
        <w:ind w:left="2880" w:hanging="360"/>
      </w:pPr>
    </w:lvl>
    <w:lvl w:ilvl="4" w:tplc="97753818" w:tentative="1">
      <w:start w:val="1"/>
      <w:numFmt w:val="lowerLetter"/>
      <w:lvlText w:val="%5."/>
      <w:lvlJc w:val="left"/>
      <w:pPr>
        <w:ind w:left="3600" w:hanging="360"/>
      </w:pPr>
    </w:lvl>
    <w:lvl w:ilvl="5" w:tplc="97753818" w:tentative="1">
      <w:start w:val="1"/>
      <w:numFmt w:val="lowerRoman"/>
      <w:lvlText w:val="%6."/>
      <w:lvlJc w:val="right"/>
      <w:pPr>
        <w:ind w:left="4320" w:hanging="180"/>
      </w:pPr>
    </w:lvl>
    <w:lvl w:ilvl="6" w:tplc="97753818" w:tentative="1">
      <w:start w:val="1"/>
      <w:numFmt w:val="decimal"/>
      <w:lvlText w:val="%7."/>
      <w:lvlJc w:val="left"/>
      <w:pPr>
        <w:ind w:left="5040" w:hanging="360"/>
      </w:pPr>
    </w:lvl>
    <w:lvl w:ilvl="7" w:tplc="97753818" w:tentative="1">
      <w:start w:val="1"/>
      <w:numFmt w:val="lowerLetter"/>
      <w:lvlText w:val="%8."/>
      <w:lvlJc w:val="left"/>
      <w:pPr>
        <w:ind w:left="5760" w:hanging="360"/>
      </w:pPr>
    </w:lvl>
    <w:lvl w:ilvl="8" w:tplc="97753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9">
    <w:multiLevelType w:val="hybridMultilevel"/>
    <w:lvl w:ilvl="0" w:tplc="68347472">
      <w:start w:val="1"/>
      <w:numFmt w:val="decimal"/>
      <w:lvlText w:val="%1."/>
      <w:lvlJc w:val="left"/>
      <w:pPr>
        <w:ind w:left="720" w:hanging="360"/>
      </w:pPr>
    </w:lvl>
    <w:lvl w:ilvl="1" w:tplc="68347472" w:tentative="1">
      <w:start w:val="1"/>
      <w:numFmt w:val="lowerLetter"/>
      <w:lvlText w:val="%2."/>
      <w:lvlJc w:val="left"/>
      <w:pPr>
        <w:ind w:left="1440" w:hanging="360"/>
      </w:pPr>
    </w:lvl>
    <w:lvl w:ilvl="2" w:tplc="68347472" w:tentative="1">
      <w:start w:val="1"/>
      <w:numFmt w:val="lowerRoman"/>
      <w:lvlText w:val="%3."/>
      <w:lvlJc w:val="right"/>
      <w:pPr>
        <w:ind w:left="2160" w:hanging="180"/>
      </w:pPr>
    </w:lvl>
    <w:lvl w:ilvl="3" w:tplc="68347472" w:tentative="1">
      <w:start w:val="1"/>
      <w:numFmt w:val="decimal"/>
      <w:lvlText w:val="%4."/>
      <w:lvlJc w:val="left"/>
      <w:pPr>
        <w:ind w:left="2880" w:hanging="360"/>
      </w:pPr>
    </w:lvl>
    <w:lvl w:ilvl="4" w:tplc="68347472" w:tentative="1">
      <w:start w:val="1"/>
      <w:numFmt w:val="lowerLetter"/>
      <w:lvlText w:val="%5."/>
      <w:lvlJc w:val="left"/>
      <w:pPr>
        <w:ind w:left="3600" w:hanging="360"/>
      </w:pPr>
    </w:lvl>
    <w:lvl w:ilvl="5" w:tplc="68347472" w:tentative="1">
      <w:start w:val="1"/>
      <w:numFmt w:val="lowerRoman"/>
      <w:lvlText w:val="%6."/>
      <w:lvlJc w:val="right"/>
      <w:pPr>
        <w:ind w:left="4320" w:hanging="180"/>
      </w:pPr>
    </w:lvl>
    <w:lvl w:ilvl="6" w:tplc="68347472" w:tentative="1">
      <w:start w:val="1"/>
      <w:numFmt w:val="decimal"/>
      <w:lvlText w:val="%7."/>
      <w:lvlJc w:val="left"/>
      <w:pPr>
        <w:ind w:left="5040" w:hanging="360"/>
      </w:pPr>
    </w:lvl>
    <w:lvl w:ilvl="7" w:tplc="68347472" w:tentative="1">
      <w:start w:val="1"/>
      <w:numFmt w:val="lowerLetter"/>
      <w:lvlText w:val="%8."/>
      <w:lvlJc w:val="left"/>
      <w:pPr>
        <w:ind w:left="5760" w:hanging="360"/>
      </w:pPr>
    </w:lvl>
    <w:lvl w:ilvl="8" w:tplc="68347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8">
    <w:multiLevelType w:val="hybridMultilevel"/>
    <w:lvl w:ilvl="0" w:tplc="88203523">
      <w:start w:val="1"/>
      <w:numFmt w:val="decimal"/>
      <w:lvlText w:val="%1."/>
      <w:lvlJc w:val="left"/>
      <w:pPr>
        <w:ind w:left="720" w:hanging="360"/>
      </w:pPr>
    </w:lvl>
    <w:lvl w:ilvl="1" w:tplc="88203523" w:tentative="1">
      <w:start w:val="1"/>
      <w:numFmt w:val="lowerLetter"/>
      <w:lvlText w:val="%2."/>
      <w:lvlJc w:val="left"/>
      <w:pPr>
        <w:ind w:left="1440" w:hanging="360"/>
      </w:pPr>
    </w:lvl>
    <w:lvl w:ilvl="2" w:tplc="88203523" w:tentative="1">
      <w:start w:val="1"/>
      <w:numFmt w:val="lowerRoman"/>
      <w:lvlText w:val="%3."/>
      <w:lvlJc w:val="right"/>
      <w:pPr>
        <w:ind w:left="2160" w:hanging="180"/>
      </w:pPr>
    </w:lvl>
    <w:lvl w:ilvl="3" w:tplc="88203523" w:tentative="1">
      <w:start w:val="1"/>
      <w:numFmt w:val="decimal"/>
      <w:lvlText w:val="%4."/>
      <w:lvlJc w:val="left"/>
      <w:pPr>
        <w:ind w:left="2880" w:hanging="360"/>
      </w:pPr>
    </w:lvl>
    <w:lvl w:ilvl="4" w:tplc="88203523" w:tentative="1">
      <w:start w:val="1"/>
      <w:numFmt w:val="lowerLetter"/>
      <w:lvlText w:val="%5."/>
      <w:lvlJc w:val="left"/>
      <w:pPr>
        <w:ind w:left="3600" w:hanging="360"/>
      </w:pPr>
    </w:lvl>
    <w:lvl w:ilvl="5" w:tplc="88203523" w:tentative="1">
      <w:start w:val="1"/>
      <w:numFmt w:val="lowerRoman"/>
      <w:lvlText w:val="%6."/>
      <w:lvlJc w:val="right"/>
      <w:pPr>
        <w:ind w:left="4320" w:hanging="180"/>
      </w:pPr>
    </w:lvl>
    <w:lvl w:ilvl="6" w:tplc="88203523" w:tentative="1">
      <w:start w:val="1"/>
      <w:numFmt w:val="decimal"/>
      <w:lvlText w:val="%7."/>
      <w:lvlJc w:val="left"/>
      <w:pPr>
        <w:ind w:left="5040" w:hanging="360"/>
      </w:pPr>
    </w:lvl>
    <w:lvl w:ilvl="7" w:tplc="88203523" w:tentative="1">
      <w:start w:val="1"/>
      <w:numFmt w:val="lowerLetter"/>
      <w:lvlText w:val="%8."/>
      <w:lvlJc w:val="left"/>
      <w:pPr>
        <w:ind w:left="5760" w:hanging="360"/>
      </w:pPr>
    </w:lvl>
    <w:lvl w:ilvl="8" w:tplc="88203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7">
    <w:multiLevelType w:val="hybridMultilevel"/>
    <w:lvl w:ilvl="0" w:tplc="28801401">
      <w:start w:val="1"/>
      <w:numFmt w:val="decimal"/>
      <w:lvlText w:val="%1."/>
      <w:lvlJc w:val="left"/>
      <w:pPr>
        <w:ind w:left="720" w:hanging="360"/>
      </w:pPr>
    </w:lvl>
    <w:lvl w:ilvl="1" w:tplc="28801401" w:tentative="1">
      <w:start w:val="1"/>
      <w:numFmt w:val="lowerLetter"/>
      <w:lvlText w:val="%2."/>
      <w:lvlJc w:val="left"/>
      <w:pPr>
        <w:ind w:left="1440" w:hanging="360"/>
      </w:pPr>
    </w:lvl>
    <w:lvl w:ilvl="2" w:tplc="28801401" w:tentative="1">
      <w:start w:val="1"/>
      <w:numFmt w:val="lowerRoman"/>
      <w:lvlText w:val="%3."/>
      <w:lvlJc w:val="right"/>
      <w:pPr>
        <w:ind w:left="2160" w:hanging="180"/>
      </w:pPr>
    </w:lvl>
    <w:lvl w:ilvl="3" w:tplc="28801401" w:tentative="1">
      <w:start w:val="1"/>
      <w:numFmt w:val="decimal"/>
      <w:lvlText w:val="%4."/>
      <w:lvlJc w:val="left"/>
      <w:pPr>
        <w:ind w:left="2880" w:hanging="360"/>
      </w:pPr>
    </w:lvl>
    <w:lvl w:ilvl="4" w:tplc="28801401" w:tentative="1">
      <w:start w:val="1"/>
      <w:numFmt w:val="lowerLetter"/>
      <w:lvlText w:val="%5."/>
      <w:lvlJc w:val="left"/>
      <w:pPr>
        <w:ind w:left="3600" w:hanging="360"/>
      </w:pPr>
    </w:lvl>
    <w:lvl w:ilvl="5" w:tplc="28801401" w:tentative="1">
      <w:start w:val="1"/>
      <w:numFmt w:val="lowerRoman"/>
      <w:lvlText w:val="%6."/>
      <w:lvlJc w:val="right"/>
      <w:pPr>
        <w:ind w:left="4320" w:hanging="180"/>
      </w:pPr>
    </w:lvl>
    <w:lvl w:ilvl="6" w:tplc="28801401" w:tentative="1">
      <w:start w:val="1"/>
      <w:numFmt w:val="decimal"/>
      <w:lvlText w:val="%7."/>
      <w:lvlJc w:val="left"/>
      <w:pPr>
        <w:ind w:left="5040" w:hanging="360"/>
      </w:pPr>
    </w:lvl>
    <w:lvl w:ilvl="7" w:tplc="28801401" w:tentative="1">
      <w:start w:val="1"/>
      <w:numFmt w:val="lowerLetter"/>
      <w:lvlText w:val="%8."/>
      <w:lvlJc w:val="left"/>
      <w:pPr>
        <w:ind w:left="5760" w:hanging="360"/>
      </w:pPr>
    </w:lvl>
    <w:lvl w:ilvl="8" w:tplc="28801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6">
    <w:multiLevelType w:val="hybridMultilevel"/>
    <w:lvl w:ilvl="0" w:tplc="44963079">
      <w:start w:val="1"/>
      <w:numFmt w:val="decimal"/>
      <w:lvlText w:val="%1."/>
      <w:lvlJc w:val="left"/>
      <w:pPr>
        <w:ind w:left="720" w:hanging="360"/>
      </w:pPr>
    </w:lvl>
    <w:lvl w:ilvl="1" w:tplc="44963079" w:tentative="1">
      <w:start w:val="1"/>
      <w:numFmt w:val="lowerLetter"/>
      <w:lvlText w:val="%2."/>
      <w:lvlJc w:val="left"/>
      <w:pPr>
        <w:ind w:left="1440" w:hanging="360"/>
      </w:pPr>
    </w:lvl>
    <w:lvl w:ilvl="2" w:tplc="44963079" w:tentative="1">
      <w:start w:val="1"/>
      <w:numFmt w:val="lowerRoman"/>
      <w:lvlText w:val="%3."/>
      <w:lvlJc w:val="right"/>
      <w:pPr>
        <w:ind w:left="2160" w:hanging="180"/>
      </w:pPr>
    </w:lvl>
    <w:lvl w:ilvl="3" w:tplc="44963079" w:tentative="1">
      <w:start w:val="1"/>
      <w:numFmt w:val="decimal"/>
      <w:lvlText w:val="%4."/>
      <w:lvlJc w:val="left"/>
      <w:pPr>
        <w:ind w:left="2880" w:hanging="360"/>
      </w:pPr>
    </w:lvl>
    <w:lvl w:ilvl="4" w:tplc="44963079" w:tentative="1">
      <w:start w:val="1"/>
      <w:numFmt w:val="lowerLetter"/>
      <w:lvlText w:val="%5."/>
      <w:lvlJc w:val="left"/>
      <w:pPr>
        <w:ind w:left="3600" w:hanging="360"/>
      </w:pPr>
    </w:lvl>
    <w:lvl w:ilvl="5" w:tplc="44963079" w:tentative="1">
      <w:start w:val="1"/>
      <w:numFmt w:val="lowerRoman"/>
      <w:lvlText w:val="%6."/>
      <w:lvlJc w:val="right"/>
      <w:pPr>
        <w:ind w:left="4320" w:hanging="180"/>
      </w:pPr>
    </w:lvl>
    <w:lvl w:ilvl="6" w:tplc="44963079" w:tentative="1">
      <w:start w:val="1"/>
      <w:numFmt w:val="decimal"/>
      <w:lvlText w:val="%7."/>
      <w:lvlJc w:val="left"/>
      <w:pPr>
        <w:ind w:left="5040" w:hanging="360"/>
      </w:pPr>
    </w:lvl>
    <w:lvl w:ilvl="7" w:tplc="44963079" w:tentative="1">
      <w:start w:val="1"/>
      <w:numFmt w:val="lowerLetter"/>
      <w:lvlText w:val="%8."/>
      <w:lvlJc w:val="left"/>
      <w:pPr>
        <w:ind w:left="5760" w:hanging="360"/>
      </w:pPr>
    </w:lvl>
    <w:lvl w:ilvl="8" w:tplc="4496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5">
    <w:multiLevelType w:val="hybridMultilevel"/>
    <w:lvl w:ilvl="0" w:tplc="12263508">
      <w:start w:val="1"/>
      <w:numFmt w:val="decimal"/>
      <w:lvlText w:val="%1."/>
      <w:lvlJc w:val="left"/>
      <w:pPr>
        <w:ind w:left="720" w:hanging="360"/>
      </w:pPr>
    </w:lvl>
    <w:lvl w:ilvl="1" w:tplc="12263508" w:tentative="1">
      <w:start w:val="1"/>
      <w:numFmt w:val="lowerLetter"/>
      <w:lvlText w:val="%2."/>
      <w:lvlJc w:val="left"/>
      <w:pPr>
        <w:ind w:left="1440" w:hanging="360"/>
      </w:pPr>
    </w:lvl>
    <w:lvl w:ilvl="2" w:tplc="12263508" w:tentative="1">
      <w:start w:val="1"/>
      <w:numFmt w:val="lowerRoman"/>
      <w:lvlText w:val="%3."/>
      <w:lvlJc w:val="right"/>
      <w:pPr>
        <w:ind w:left="2160" w:hanging="180"/>
      </w:pPr>
    </w:lvl>
    <w:lvl w:ilvl="3" w:tplc="12263508" w:tentative="1">
      <w:start w:val="1"/>
      <w:numFmt w:val="decimal"/>
      <w:lvlText w:val="%4."/>
      <w:lvlJc w:val="left"/>
      <w:pPr>
        <w:ind w:left="2880" w:hanging="360"/>
      </w:pPr>
    </w:lvl>
    <w:lvl w:ilvl="4" w:tplc="12263508" w:tentative="1">
      <w:start w:val="1"/>
      <w:numFmt w:val="lowerLetter"/>
      <w:lvlText w:val="%5."/>
      <w:lvlJc w:val="left"/>
      <w:pPr>
        <w:ind w:left="3600" w:hanging="360"/>
      </w:pPr>
    </w:lvl>
    <w:lvl w:ilvl="5" w:tplc="12263508" w:tentative="1">
      <w:start w:val="1"/>
      <w:numFmt w:val="lowerRoman"/>
      <w:lvlText w:val="%6."/>
      <w:lvlJc w:val="right"/>
      <w:pPr>
        <w:ind w:left="4320" w:hanging="180"/>
      </w:pPr>
    </w:lvl>
    <w:lvl w:ilvl="6" w:tplc="12263508" w:tentative="1">
      <w:start w:val="1"/>
      <w:numFmt w:val="decimal"/>
      <w:lvlText w:val="%7."/>
      <w:lvlJc w:val="left"/>
      <w:pPr>
        <w:ind w:left="5040" w:hanging="360"/>
      </w:pPr>
    </w:lvl>
    <w:lvl w:ilvl="7" w:tplc="12263508" w:tentative="1">
      <w:start w:val="1"/>
      <w:numFmt w:val="lowerLetter"/>
      <w:lvlText w:val="%8."/>
      <w:lvlJc w:val="left"/>
      <w:pPr>
        <w:ind w:left="5760" w:hanging="360"/>
      </w:pPr>
    </w:lvl>
    <w:lvl w:ilvl="8" w:tplc="12263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4">
    <w:multiLevelType w:val="hybridMultilevel"/>
    <w:lvl w:ilvl="0" w:tplc="95060183">
      <w:start w:val="1"/>
      <w:numFmt w:val="decimal"/>
      <w:lvlText w:val="%1."/>
      <w:lvlJc w:val="left"/>
      <w:pPr>
        <w:ind w:left="720" w:hanging="360"/>
      </w:pPr>
    </w:lvl>
    <w:lvl w:ilvl="1" w:tplc="95060183" w:tentative="1">
      <w:start w:val="1"/>
      <w:numFmt w:val="lowerLetter"/>
      <w:lvlText w:val="%2."/>
      <w:lvlJc w:val="left"/>
      <w:pPr>
        <w:ind w:left="1440" w:hanging="360"/>
      </w:pPr>
    </w:lvl>
    <w:lvl w:ilvl="2" w:tplc="95060183" w:tentative="1">
      <w:start w:val="1"/>
      <w:numFmt w:val="lowerRoman"/>
      <w:lvlText w:val="%3."/>
      <w:lvlJc w:val="right"/>
      <w:pPr>
        <w:ind w:left="2160" w:hanging="180"/>
      </w:pPr>
    </w:lvl>
    <w:lvl w:ilvl="3" w:tplc="95060183" w:tentative="1">
      <w:start w:val="1"/>
      <w:numFmt w:val="decimal"/>
      <w:lvlText w:val="%4."/>
      <w:lvlJc w:val="left"/>
      <w:pPr>
        <w:ind w:left="2880" w:hanging="360"/>
      </w:pPr>
    </w:lvl>
    <w:lvl w:ilvl="4" w:tplc="95060183" w:tentative="1">
      <w:start w:val="1"/>
      <w:numFmt w:val="lowerLetter"/>
      <w:lvlText w:val="%5."/>
      <w:lvlJc w:val="left"/>
      <w:pPr>
        <w:ind w:left="3600" w:hanging="360"/>
      </w:pPr>
    </w:lvl>
    <w:lvl w:ilvl="5" w:tplc="95060183" w:tentative="1">
      <w:start w:val="1"/>
      <w:numFmt w:val="lowerRoman"/>
      <w:lvlText w:val="%6."/>
      <w:lvlJc w:val="right"/>
      <w:pPr>
        <w:ind w:left="4320" w:hanging="180"/>
      </w:pPr>
    </w:lvl>
    <w:lvl w:ilvl="6" w:tplc="95060183" w:tentative="1">
      <w:start w:val="1"/>
      <w:numFmt w:val="decimal"/>
      <w:lvlText w:val="%7."/>
      <w:lvlJc w:val="left"/>
      <w:pPr>
        <w:ind w:left="5040" w:hanging="360"/>
      </w:pPr>
    </w:lvl>
    <w:lvl w:ilvl="7" w:tplc="95060183" w:tentative="1">
      <w:start w:val="1"/>
      <w:numFmt w:val="lowerLetter"/>
      <w:lvlText w:val="%8."/>
      <w:lvlJc w:val="left"/>
      <w:pPr>
        <w:ind w:left="5760" w:hanging="360"/>
      </w:pPr>
    </w:lvl>
    <w:lvl w:ilvl="8" w:tplc="95060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3">
    <w:multiLevelType w:val="hybridMultilevel"/>
    <w:lvl w:ilvl="0" w:tplc="46505398">
      <w:start w:val="1"/>
      <w:numFmt w:val="decimal"/>
      <w:lvlText w:val="%1."/>
      <w:lvlJc w:val="left"/>
      <w:pPr>
        <w:ind w:left="720" w:hanging="360"/>
      </w:pPr>
    </w:lvl>
    <w:lvl w:ilvl="1" w:tplc="46505398" w:tentative="1">
      <w:start w:val="1"/>
      <w:numFmt w:val="lowerLetter"/>
      <w:lvlText w:val="%2."/>
      <w:lvlJc w:val="left"/>
      <w:pPr>
        <w:ind w:left="1440" w:hanging="360"/>
      </w:pPr>
    </w:lvl>
    <w:lvl w:ilvl="2" w:tplc="46505398" w:tentative="1">
      <w:start w:val="1"/>
      <w:numFmt w:val="lowerRoman"/>
      <w:lvlText w:val="%3."/>
      <w:lvlJc w:val="right"/>
      <w:pPr>
        <w:ind w:left="2160" w:hanging="180"/>
      </w:pPr>
    </w:lvl>
    <w:lvl w:ilvl="3" w:tplc="46505398" w:tentative="1">
      <w:start w:val="1"/>
      <w:numFmt w:val="decimal"/>
      <w:lvlText w:val="%4."/>
      <w:lvlJc w:val="left"/>
      <w:pPr>
        <w:ind w:left="2880" w:hanging="360"/>
      </w:pPr>
    </w:lvl>
    <w:lvl w:ilvl="4" w:tplc="46505398" w:tentative="1">
      <w:start w:val="1"/>
      <w:numFmt w:val="lowerLetter"/>
      <w:lvlText w:val="%5."/>
      <w:lvlJc w:val="left"/>
      <w:pPr>
        <w:ind w:left="3600" w:hanging="360"/>
      </w:pPr>
    </w:lvl>
    <w:lvl w:ilvl="5" w:tplc="46505398" w:tentative="1">
      <w:start w:val="1"/>
      <w:numFmt w:val="lowerRoman"/>
      <w:lvlText w:val="%6."/>
      <w:lvlJc w:val="right"/>
      <w:pPr>
        <w:ind w:left="4320" w:hanging="180"/>
      </w:pPr>
    </w:lvl>
    <w:lvl w:ilvl="6" w:tplc="46505398" w:tentative="1">
      <w:start w:val="1"/>
      <w:numFmt w:val="decimal"/>
      <w:lvlText w:val="%7."/>
      <w:lvlJc w:val="left"/>
      <w:pPr>
        <w:ind w:left="5040" w:hanging="360"/>
      </w:pPr>
    </w:lvl>
    <w:lvl w:ilvl="7" w:tplc="46505398" w:tentative="1">
      <w:start w:val="1"/>
      <w:numFmt w:val="lowerLetter"/>
      <w:lvlText w:val="%8."/>
      <w:lvlJc w:val="left"/>
      <w:pPr>
        <w:ind w:left="5760" w:hanging="360"/>
      </w:pPr>
    </w:lvl>
    <w:lvl w:ilvl="8" w:tplc="46505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2">
    <w:multiLevelType w:val="hybridMultilevel"/>
    <w:lvl w:ilvl="0" w:tplc="43506844">
      <w:start w:val="1"/>
      <w:numFmt w:val="decimal"/>
      <w:lvlText w:val="%1."/>
      <w:lvlJc w:val="left"/>
      <w:pPr>
        <w:ind w:left="720" w:hanging="360"/>
      </w:pPr>
    </w:lvl>
    <w:lvl w:ilvl="1" w:tplc="43506844" w:tentative="1">
      <w:start w:val="1"/>
      <w:numFmt w:val="lowerLetter"/>
      <w:lvlText w:val="%2."/>
      <w:lvlJc w:val="left"/>
      <w:pPr>
        <w:ind w:left="1440" w:hanging="360"/>
      </w:pPr>
    </w:lvl>
    <w:lvl w:ilvl="2" w:tplc="43506844" w:tentative="1">
      <w:start w:val="1"/>
      <w:numFmt w:val="lowerRoman"/>
      <w:lvlText w:val="%3."/>
      <w:lvlJc w:val="right"/>
      <w:pPr>
        <w:ind w:left="2160" w:hanging="180"/>
      </w:pPr>
    </w:lvl>
    <w:lvl w:ilvl="3" w:tplc="43506844" w:tentative="1">
      <w:start w:val="1"/>
      <w:numFmt w:val="decimal"/>
      <w:lvlText w:val="%4."/>
      <w:lvlJc w:val="left"/>
      <w:pPr>
        <w:ind w:left="2880" w:hanging="360"/>
      </w:pPr>
    </w:lvl>
    <w:lvl w:ilvl="4" w:tplc="43506844" w:tentative="1">
      <w:start w:val="1"/>
      <w:numFmt w:val="lowerLetter"/>
      <w:lvlText w:val="%5."/>
      <w:lvlJc w:val="left"/>
      <w:pPr>
        <w:ind w:left="3600" w:hanging="360"/>
      </w:pPr>
    </w:lvl>
    <w:lvl w:ilvl="5" w:tplc="43506844" w:tentative="1">
      <w:start w:val="1"/>
      <w:numFmt w:val="lowerRoman"/>
      <w:lvlText w:val="%6."/>
      <w:lvlJc w:val="right"/>
      <w:pPr>
        <w:ind w:left="4320" w:hanging="180"/>
      </w:pPr>
    </w:lvl>
    <w:lvl w:ilvl="6" w:tplc="43506844" w:tentative="1">
      <w:start w:val="1"/>
      <w:numFmt w:val="decimal"/>
      <w:lvlText w:val="%7."/>
      <w:lvlJc w:val="left"/>
      <w:pPr>
        <w:ind w:left="5040" w:hanging="360"/>
      </w:pPr>
    </w:lvl>
    <w:lvl w:ilvl="7" w:tplc="43506844" w:tentative="1">
      <w:start w:val="1"/>
      <w:numFmt w:val="lowerLetter"/>
      <w:lvlText w:val="%8."/>
      <w:lvlJc w:val="left"/>
      <w:pPr>
        <w:ind w:left="5760" w:hanging="360"/>
      </w:pPr>
    </w:lvl>
    <w:lvl w:ilvl="8" w:tplc="43506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1">
    <w:multiLevelType w:val="hybridMultilevel"/>
    <w:lvl w:ilvl="0" w:tplc="55466511">
      <w:start w:val="1"/>
      <w:numFmt w:val="decimal"/>
      <w:lvlText w:val="%1."/>
      <w:lvlJc w:val="left"/>
      <w:pPr>
        <w:ind w:left="720" w:hanging="360"/>
      </w:pPr>
    </w:lvl>
    <w:lvl w:ilvl="1" w:tplc="55466511" w:tentative="1">
      <w:start w:val="1"/>
      <w:numFmt w:val="lowerLetter"/>
      <w:lvlText w:val="%2."/>
      <w:lvlJc w:val="left"/>
      <w:pPr>
        <w:ind w:left="1440" w:hanging="360"/>
      </w:pPr>
    </w:lvl>
    <w:lvl w:ilvl="2" w:tplc="55466511" w:tentative="1">
      <w:start w:val="1"/>
      <w:numFmt w:val="lowerRoman"/>
      <w:lvlText w:val="%3."/>
      <w:lvlJc w:val="right"/>
      <w:pPr>
        <w:ind w:left="2160" w:hanging="180"/>
      </w:pPr>
    </w:lvl>
    <w:lvl w:ilvl="3" w:tplc="55466511" w:tentative="1">
      <w:start w:val="1"/>
      <w:numFmt w:val="decimal"/>
      <w:lvlText w:val="%4."/>
      <w:lvlJc w:val="left"/>
      <w:pPr>
        <w:ind w:left="2880" w:hanging="360"/>
      </w:pPr>
    </w:lvl>
    <w:lvl w:ilvl="4" w:tplc="55466511" w:tentative="1">
      <w:start w:val="1"/>
      <w:numFmt w:val="lowerLetter"/>
      <w:lvlText w:val="%5."/>
      <w:lvlJc w:val="left"/>
      <w:pPr>
        <w:ind w:left="3600" w:hanging="360"/>
      </w:pPr>
    </w:lvl>
    <w:lvl w:ilvl="5" w:tplc="55466511" w:tentative="1">
      <w:start w:val="1"/>
      <w:numFmt w:val="lowerRoman"/>
      <w:lvlText w:val="%6."/>
      <w:lvlJc w:val="right"/>
      <w:pPr>
        <w:ind w:left="4320" w:hanging="180"/>
      </w:pPr>
    </w:lvl>
    <w:lvl w:ilvl="6" w:tplc="55466511" w:tentative="1">
      <w:start w:val="1"/>
      <w:numFmt w:val="decimal"/>
      <w:lvlText w:val="%7."/>
      <w:lvlJc w:val="left"/>
      <w:pPr>
        <w:ind w:left="5040" w:hanging="360"/>
      </w:pPr>
    </w:lvl>
    <w:lvl w:ilvl="7" w:tplc="55466511" w:tentative="1">
      <w:start w:val="1"/>
      <w:numFmt w:val="lowerLetter"/>
      <w:lvlText w:val="%8."/>
      <w:lvlJc w:val="left"/>
      <w:pPr>
        <w:ind w:left="5760" w:hanging="360"/>
      </w:pPr>
    </w:lvl>
    <w:lvl w:ilvl="8" w:tplc="55466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70">
    <w:multiLevelType w:val="hybridMultilevel"/>
    <w:lvl w:ilvl="0" w:tplc="76043261">
      <w:start w:val="1"/>
      <w:numFmt w:val="decimal"/>
      <w:lvlText w:val="%1."/>
      <w:lvlJc w:val="left"/>
      <w:pPr>
        <w:ind w:left="720" w:hanging="360"/>
      </w:pPr>
    </w:lvl>
    <w:lvl w:ilvl="1" w:tplc="76043261" w:tentative="1">
      <w:start w:val="1"/>
      <w:numFmt w:val="lowerLetter"/>
      <w:lvlText w:val="%2."/>
      <w:lvlJc w:val="left"/>
      <w:pPr>
        <w:ind w:left="1440" w:hanging="360"/>
      </w:pPr>
    </w:lvl>
    <w:lvl w:ilvl="2" w:tplc="76043261" w:tentative="1">
      <w:start w:val="1"/>
      <w:numFmt w:val="lowerRoman"/>
      <w:lvlText w:val="%3."/>
      <w:lvlJc w:val="right"/>
      <w:pPr>
        <w:ind w:left="2160" w:hanging="180"/>
      </w:pPr>
    </w:lvl>
    <w:lvl w:ilvl="3" w:tplc="76043261" w:tentative="1">
      <w:start w:val="1"/>
      <w:numFmt w:val="decimal"/>
      <w:lvlText w:val="%4."/>
      <w:lvlJc w:val="left"/>
      <w:pPr>
        <w:ind w:left="2880" w:hanging="360"/>
      </w:pPr>
    </w:lvl>
    <w:lvl w:ilvl="4" w:tplc="76043261" w:tentative="1">
      <w:start w:val="1"/>
      <w:numFmt w:val="lowerLetter"/>
      <w:lvlText w:val="%5."/>
      <w:lvlJc w:val="left"/>
      <w:pPr>
        <w:ind w:left="3600" w:hanging="360"/>
      </w:pPr>
    </w:lvl>
    <w:lvl w:ilvl="5" w:tplc="76043261" w:tentative="1">
      <w:start w:val="1"/>
      <w:numFmt w:val="lowerRoman"/>
      <w:lvlText w:val="%6."/>
      <w:lvlJc w:val="right"/>
      <w:pPr>
        <w:ind w:left="4320" w:hanging="180"/>
      </w:pPr>
    </w:lvl>
    <w:lvl w:ilvl="6" w:tplc="76043261" w:tentative="1">
      <w:start w:val="1"/>
      <w:numFmt w:val="decimal"/>
      <w:lvlText w:val="%7."/>
      <w:lvlJc w:val="left"/>
      <w:pPr>
        <w:ind w:left="5040" w:hanging="360"/>
      </w:pPr>
    </w:lvl>
    <w:lvl w:ilvl="7" w:tplc="76043261" w:tentative="1">
      <w:start w:val="1"/>
      <w:numFmt w:val="lowerLetter"/>
      <w:lvlText w:val="%8."/>
      <w:lvlJc w:val="left"/>
      <w:pPr>
        <w:ind w:left="5760" w:hanging="360"/>
      </w:pPr>
    </w:lvl>
    <w:lvl w:ilvl="8" w:tplc="76043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9">
    <w:multiLevelType w:val="hybridMultilevel"/>
    <w:lvl w:ilvl="0" w:tplc="47548491">
      <w:start w:val="1"/>
      <w:numFmt w:val="decimal"/>
      <w:lvlText w:val="%1."/>
      <w:lvlJc w:val="left"/>
      <w:pPr>
        <w:ind w:left="720" w:hanging="360"/>
      </w:pPr>
    </w:lvl>
    <w:lvl w:ilvl="1" w:tplc="47548491" w:tentative="1">
      <w:start w:val="1"/>
      <w:numFmt w:val="lowerLetter"/>
      <w:lvlText w:val="%2."/>
      <w:lvlJc w:val="left"/>
      <w:pPr>
        <w:ind w:left="1440" w:hanging="360"/>
      </w:pPr>
    </w:lvl>
    <w:lvl w:ilvl="2" w:tplc="47548491" w:tentative="1">
      <w:start w:val="1"/>
      <w:numFmt w:val="lowerRoman"/>
      <w:lvlText w:val="%3."/>
      <w:lvlJc w:val="right"/>
      <w:pPr>
        <w:ind w:left="2160" w:hanging="180"/>
      </w:pPr>
    </w:lvl>
    <w:lvl w:ilvl="3" w:tplc="47548491" w:tentative="1">
      <w:start w:val="1"/>
      <w:numFmt w:val="decimal"/>
      <w:lvlText w:val="%4."/>
      <w:lvlJc w:val="left"/>
      <w:pPr>
        <w:ind w:left="2880" w:hanging="360"/>
      </w:pPr>
    </w:lvl>
    <w:lvl w:ilvl="4" w:tplc="47548491" w:tentative="1">
      <w:start w:val="1"/>
      <w:numFmt w:val="lowerLetter"/>
      <w:lvlText w:val="%5."/>
      <w:lvlJc w:val="left"/>
      <w:pPr>
        <w:ind w:left="3600" w:hanging="360"/>
      </w:pPr>
    </w:lvl>
    <w:lvl w:ilvl="5" w:tplc="47548491" w:tentative="1">
      <w:start w:val="1"/>
      <w:numFmt w:val="lowerRoman"/>
      <w:lvlText w:val="%6."/>
      <w:lvlJc w:val="right"/>
      <w:pPr>
        <w:ind w:left="4320" w:hanging="180"/>
      </w:pPr>
    </w:lvl>
    <w:lvl w:ilvl="6" w:tplc="47548491" w:tentative="1">
      <w:start w:val="1"/>
      <w:numFmt w:val="decimal"/>
      <w:lvlText w:val="%7."/>
      <w:lvlJc w:val="left"/>
      <w:pPr>
        <w:ind w:left="5040" w:hanging="360"/>
      </w:pPr>
    </w:lvl>
    <w:lvl w:ilvl="7" w:tplc="47548491" w:tentative="1">
      <w:start w:val="1"/>
      <w:numFmt w:val="lowerLetter"/>
      <w:lvlText w:val="%8."/>
      <w:lvlJc w:val="left"/>
      <w:pPr>
        <w:ind w:left="5760" w:hanging="360"/>
      </w:pPr>
    </w:lvl>
    <w:lvl w:ilvl="8" w:tplc="47548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8">
    <w:multiLevelType w:val="hybridMultilevel"/>
    <w:lvl w:ilvl="0" w:tplc="42757733">
      <w:start w:val="1"/>
      <w:numFmt w:val="decimal"/>
      <w:lvlText w:val="%1."/>
      <w:lvlJc w:val="left"/>
      <w:pPr>
        <w:ind w:left="720" w:hanging="360"/>
      </w:pPr>
    </w:lvl>
    <w:lvl w:ilvl="1" w:tplc="42757733" w:tentative="1">
      <w:start w:val="1"/>
      <w:numFmt w:val="lowerLetter"/>
      <w:lvlText w:val="%2."/>
      <w:lvlJc w:val="left"/>
      <w:pPr>
        <w:ind w:left="1440" w:hanging="360"/>
      </w:pPr>
    </w:lvl>
    <w:lvl w:ilvl="2" w:tplc="42757733" w:tentative="1">
      <w:start w:val="1"/>
      <w:numFmt w:val="lowerRoman"/>
      <w:lvlText w:val="%3."/>
      <w:lvlJc w:val="right"/>
      <w:pPr>
        <w:ind w:left="2160" w:hanging="180"/>
      </w:pPr>
    </w:lvl>
    <w:lvl w:ilvl="3" w:tplc="42757733" w:tentative="1">
      <w:start w:val="1"/>
      <w:numFmt w:val="decimal"/>
      <w:lvlText w:val="%4."/>
      <w:lvlJc w:val="left"/>
      <w:pPr>
        <w:ind w:left="2880" w:hanging="360"/>
      </w:pPr>
    </w:lvl>
    <w:lvl w:ilvl="4" w:tplc="42757733" w:tentative="1">
      <w:start w:val="1"/>
      <w:numFmt w:val="lowerLetter"/>
      <w:lvlText w:val="%5."/>
      <w:lvlJc w:val="left"/>
      <w:pPr>
        <w:ind w:left="3600" w:hanging="360"/>
      </w:pPr>
    </w:lvl>
    <w:lvl w:ilvl="5" w:tplc="42757733" w:tentative="1">
      <w:start w:val="1"/>
      <w:numFmt w:val="lowerRoman"/>
      <w:lvlText w:val="%6."/>
      <w:lvlJc w:val="right"/>
      <w:pPr>
        <w:ind w:left="4320" w:hanging="180"/>
      </w:pPr>
    </w:lvl>
    <w:lvl w:ilvl="6" w:tplc="42757733" w:tentative="1">
      <w:start w:val="1"/>
      <w:numFmt w:val="decimal"/>
      <w:lvlText w:val="%7."/>
      <w:lvlJc w:val="left"/>
      <w:pPr>
        <w:ind w:left="5040" w:hanging="360"/>
      </w:pPr>
    </w:lvl>
    <w:lvl w:ilvl="7" w:tplc="42757733" w:tentative="1">
      <w:start w:val="1"/>
      <w:numFmt w:val="lowerLetter"/>
      <w:lvlText w:val="%8."/>
      <w:lvlJc w:val="left"/>
      <w:pPr>
        <w:ind w:left="5760" w:hanging="360"/>
      </w:pPr>
    </w:lvl>
    <w:lvl w:ilvl="8" w:tplc="42757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7">
    <w:multiLevelType w:val="hybridMultilevel"/>
    <w:lvl w:ilvl="0" w:tplc="99943834">
      <w:start w:val="1"/>
      <w:numFmt w:val="decimal"/>
      <w:lvlText w:val="%1."/>
      <w:lvlJc w:val="left"/>
      <w:pPr>
        <w:ind w:left="720" w:hanging="360"/>
      </w:pPr>
    </w:lvl>
    <w:lvl w:ilvl="1" w:tplc="99943834" w:tentative="1">
      <w:start w:val="1"/>
      <w:numFmt w:val="lowerLetter"/>
      <w:lvlText w:val="%2."/>
      <w:lvlJc w:val="left"/>
      <w:pPr>
        <w:ind w:left="1440" w:hanging="360"/>
      </w:pPr>
    </w:lvl>
    <w:lvl w:ilvl="2" w:tplc="99943834" w:tentative="1">
      <w:start w:val="1"/>
      <w:numFmt w:val="lowerRoman"/>
      <w:lvlText w:val="%3."/>
      <w:lvlJc w:val="right"/>
      <w:pPr>
        <w:ind w:left="2160" w:hanging="180"/>
      </w:pPr>
    </w:lvl>
    <w:lvl w:ilvl="3" w:tplc="99943834" w:tentative="1">
      <w:start w:val="1"/>
      <w:numFmt w:val="decimal"/>
      <w:lvlText w:val="%4."/>
      <w:lvlJc w:val="left"/>
      <w:pPr>
        <w:ind w:left="2880" w:hanging="360"/>
      </w:pPr>
    </w:lvl>
    <w:lvl w:ilvl="4" w:tplc="99943834" w:tentative="1">
      <w:start w:val="1"/>
      <w:numFmt w:val="lowerLetter"/>
      <w:lvlText w:val="%5."/>
      <w:lvlJc w:val="left"/>
      <w:pPr>
        <w:ind w:left="3600" w:hanging="360"/>
      </w:pPr>
    </w:lvl>
    <w:lvl w:ilvl="5" w:tplc="99943834" w:tentative="1">
      <w:start w:val="1"/>
      <w:numFmt w:val="lowerRoman"/>
      <w:lvlText w:val="%6."/>
      <w:lvlJc w:val="right"/>
      <w:pPr>
        <w:ind w:left="4320" w:hanging="180"/>
      </w:pPr>
    </w:lvl>
    <w:lvl w:ilvl="6" w:tplc="99943834" w:tentative="1">
      <w:start w:val="1"/>
      <w:numFmt w:val="decimal"/>
      <w:lvlText w:val="%7."/>
      <w:lvlJc w:val="left"/>
      <w:pPr>
        <w:ind w:left="5040" w:hanging="360"/>
      </w:pPr>
    </w:lvl>
    <w:lvl w:ilvl="7" w:tplc="99943834" w:tentative="1">
      <w:start w:val="1"/>
      <w:numFmt w:val="lowerLetter"/>
      <w:lvlText w:val="%8."/>
      <w:lvlJc w:val="left"/>
      <w:pPr>
        <w:ind w:left="5760" w:hanging="360"/>
      </w:pPr>
    </w:lvl>
    <w:lvl w:ilvl="8" w:tplc="99943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6">
    <w:multiLevelType w:val="hybridMultilevel"/>
    <w:lvl w:ilvl="0" w:tplc="74378271">
      <w:start w:val="1"/>
      <w:numFmt w:val="decimal"/>
      <w:lvlText w:val="%1."/>
      <w:lvlJc w:val="left"/>
      <w:pPr>
        <w:ind w:left="720" w:hanging="360"/>
      </w:pPr>
    </w:lvl>
    <w:lvl w:ilvl="1" w:tplc="74378271" w:tentative="1">
      <w:start w:val="1"/>
      <w:numFmt w:val="lowerLetter"/>
      <w:lvlText w:val="%2."/>
      <w:lvlJc w:val="left"/>
      <w:pPr>
        <w:ind w:left="1440" w:hanging="360"/>
      </w:pPr>
    </w:lvl>
    <w:lvl w:ilvl="2" w:tplc="74378271" w:tentative="1">
      <w:start w:val="1"/>
      <w:numFmt w:val="lowerRoman"/>
      <w:lvlText w:val="%3."/>
      <w:lvlJc w:val="right"/>
      <w:pPr>
        <w:ind w:left="2160" w:hanging="180"/>
      </w:pPr>
    </w:lvl>
    <w:lvl w:ilvl="3" w:tplc="74378271" w:tentative="1">
      <w:start w:val="1"/>
      <w:numFmt w:val="decimal"/>
      <w:lvlText w:val="%4."/>
      <w:lvlJc w:val="left"/>
      <w:pPr>
        <w:ind w:left="2880" w:hanging="360"/>
      </w:pPr>
    </w:lvl>
    <w:lvl w:ilvl="4" w:tplc="74378271" w:tentative="1">
      <w:start w:val="1"/>
      <w:numFmt w:val="lowerLetter"/>
      <w:lvlText w:val="%5."/>
      <w:lvlJc w:val="left"/>
      <w:pPr>
        <w:ind w:left="3600" w:hanging="360"/>
      </w:pPr>
    </w:lvl>
    <w:lvl w:ilvl="5" w:tplc="74378271" w:tentative="1">
      <w:start w:val="1"/>
      <w:numFmt w:val="lowerRoman"/>
      <w:lvlText w:val="%6."/>
      <w:lvlJc w:val="right"/>
      <w:pPr>
        <w:ind w:left="4320" w:hanging="180"/>
      </w:pPr>
    </w:lvl>
    <w:lvl w:ilvl="6" w:tplc="74378271" w:tentative="1">
      <w:start w:val="1"/>
      <w:numFmt w:val="decimal"/>
      <w:lvlText w:val="%7."/>
      <w:lvlJc w:val="left"/>
      <w:pPr>
        <w:ind w:left="5040" w:hanging="360"/>
      </w:pPr>
    </w:lvl>
    <w:lvl w:ilvl="7" w:tplc="74378271" w:tentative="1">
      <w:start w:val="1"/>
      <w:numFmt w:val="lowerLetter"/>
      <w:lvlText w:val="%8."/>
      <w:lvlJc w:val="left"/>
      <w:pPr>
        <w:ind w:left="5760" w:hanging="360"/>
      </w:pPr>
    </w:lvl>
    <w:lvl w:ilvl="8" w:tplc="74378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5">
    <w:multiLevelType w:val="hybridMultilevel"/>
    <w:lvl w:ilvl="0" w:tplc="69258258">
      <w:start w:val="1"/>
      <w:numFmt w:val="decimal"/>
      <w:lvlText w:val="%1."/>
      <w:lvlJc w:val="left"/>
      <w:pPr>
        <w:ind w:left="720" w:hanging="360"/>
      </w:pPr>
    </w:lvl>
    <w:lvl w:ilvl="1" w:tplc="69258258" w:tentative="1">
      <w:start w:val="1"/>
      <w:numFmt w:val="lowerLetter"/>
      <w:lvlText w:val="%2."/>
      <w:lvlJc w:val="left"/>
      <w:pPr>
        <w:ind w:left="1440" w:hanging="360"/>
      </w:pPr>
    </w:lvl>
    <w:lvl w:ilvl="2" w:tplc="69258258" w:tentative="1">
      <w:start w:val="1"/>
      <w:numFmt w:val="lowerRoman"/>
      <w:lvlText w:val="%3."/>
      <w:lvlJc w:val="right"/>
      <w:pPr>
        <w:ind w:left="2160" w:hanging="180"/>
      </w:pPr>
    </w:lvl>
    <w:lvl w:ilvl="3" w:tplc="69258258" w:tentative="1">
      <w:start w:val="1"/>
      <w:numFmt w:val="decimal"/>
      <w:lvlText w:val="%4."/>
      <w:lvlJc w:val="left"/>
      <w:pPr>
        <w:ind w:left="2880" w:hanging="360"/>
      </w:pPr>
    </w:lvl>
    <w:lvl w:ilvl="4" w:tplc="69258258" w:tentative="1">
      <w:start w:val="1"/>
      <w:numFmt w:val="lowerLetter"/>
      <w:lvlText w:val="%5."/>
      <w:lvlJc w:val="left"/>
      <w:pPr>
        <w:ind w:left="3600" w:hanging="360"/>
      </w:pPr>
    </w:lvl>
    <w:lvl w:ilvl="5" w:tplc="69258258" w:tentative="1">
      <w:start w:val="1"/>
      <w:numFmt w:val="lowerRoman"/>
      <w:lvlText w:val="%6."/>
      <w:lvlJc w:val="right"/>
      <w:pPr>
        <w:ind w:left="4320" w:hanging="180"/>
      </w:pPr>
    </w:lvl>
    <w:lvl w:ilvl="6" w:tplc="69258258" w:tentative="1">
      <w:start w:val="1"/>
      <w:numFmt w:val="decimal"/>
      <w:lvlText w:val="%7."/>
      <w:lvlJc w:val="left"/>
      <w:pPr>
        <w:ind w:left="5040" w:hanging="360"/>
      </w:pPr>
    </w:lvl>
    <w:lvl w:ilvl="7" w:tplc="69258258" w:tentative="1">
      <w:start w:val="1"/>
      <w:numFmt w:val="lowerLetter"/>
      <w:lvlText w:val="%8."/>
      <w:lvlJc w:val="left"/>
      <w:pPr>
        <w:ind w:left="5760" w:hanging="360"/>
      </w:pPr>
    </w:lvl>
    <w:lvl w:ilvl="8" w:tplc="69258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4">
    <w:multiLevelType w:val="hybridMultilevel"/>
    <w:lvl w:ilvl="0" w:tplc="20654885">
      <w:start w:val="1"/>
      <w:numFmt w:val="decimal"/>
      <w:lvlText w:val="%1."/>
      <w:lvlJc w:val="left"/>
      <w:pPr>
        <w:ind w:left="720" w:hanging="360"/>
      </w:pPr>
    </w:lvl>
    <w:lvl w:ilvl="1" w:tplc="20654885" w:tentative="1">
      <w:start w:val="1"/>
      <w:numFmt w:val="lowerLetter"/>
      <w:lvlText w:val="%2."/>
      <w:lvlJc w:val="left"/>
      <w:pPr>
        <w:ind w:left="1440" w:hanging="360"/>
      </w:pPr>
    </w:lvl>
    <w:lvl w:ilvl="2" w:tplc="20654885" w:tentative="1">
      <w:start w:val="1"/>
      <w:numFmt w:val="lowerRoman"/>
      <w:lvlText w:val="%3."/>
      <w:lvlJc w:val="right"/>
      <w:pPr>
        <w:ind w:left="2160" w:hanging="180"/>
      </w:pPr>
    </w:lvl>
    <w:lvl w:ilvl="3" w:tplc="20654885" w:tentative="1">
      <w:start w:val="1"/>
      <w:numFmt w:val="decimal"/>
      <w:lvlText w:val="%4."/>
      <w:lvlJc w:val="left"/>
      <w:pPr>
        <w:ind w:left="2880" w:hanging="360"/>
      </w:pPr>
    </w:lvl>
    <w:lvl w:ilvl="4" w:tplc="20654885" w:tentative="1">
      <w:start w:val="1"/>
      <w:numFmt w:val="lowerLetter"/>
      <w:lvlText w:val="%5."/>
      <w:lvlJc w:val="left"/>
      <w:pPr>
        <w:ind w:left="3600" w:hanging="360"/>
      </w:pPr>
    </w:lvl>
    <w:lvl w:ilvl="5" w:tplc="20654885" w:tentative="1">
      <w:start w:val="1"/>
      <w:numFmt w:val="lowerRoman"/>
      <w:lvlText w:val="%6."/>
      <w:lvlJc w:val="right"/>
      <w:pPr>
        <w:ind w:left="4320" w:hanging="180"/>
      </w:pPr>
    </w:lvl>
    <w:lvl w:ilvl="6" w:tplc="20654885" w:tentative="1">
      <w:start w:val="1"/>
      <w:numFmt w:val="decimal"/>
      <w:lvlText w:val="%7."/>
      <w:lvlJc w:val="left"/>
      <w:pPr>
        <w:ind w:left="5040" w:hanging="360"/>
      </w:pPr>
    </w:lvl>
    <w:lvl w:ilvl="7" w:tplc="20654885" w:tentative="1">
      <w:start w:val="1"/>
      <w:numFmt w:val="lowerLetter"/>
      <w:lvlText w:val="%8."/>
      <w:lvlJc w:val="left"/>
      <w:pPr>
        <w:ind w:left="5760" w:hanging="360"/>
      </w:pPr>
    </w:lvl>
    <w:lvl w:ilvl="8" w:tplc="20654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3">
    <w:multiLevelType w:val="hybridMultilevel"/>
    <w:lvl w:ilvl="0" w:tplc="90333185">
      <w:start w:val="1"/>
      <w:numFmt w:val="decimal"/>
      <w:lvlText w:val="%1."/>
      <w:lvlJc w:val="left"/>
      <w:pPr>
        <w:ind w:left="720" w:hanging="360"/>
      </w:pPr>
    </w:lvl>
    <w:lvl w:ilvl="1" w:tplc="90333185" w:tentative="1">
      <w:start w:val="1"/>
      <w:numFmt w:val="lowerLetter"/>
      <w:lvlText w:val="%2."/>
      <w:lvlJc w:val="left"/>
      <w:pPr>
        <w:ind w:left="1440" w:hanging="360"/>
      </w:pPr>
    </w:lvl>
    <w:lvl w:ilvl="2" w:tplc="90333185" w:tentative="1">
      <w:start w:val="1"/>
      <w:numFmt w:val="lowerRoman"/>
      <w:lvlText w:val="%3."/>
      <w:lvlJc w:val="right"/>
      <w:pPr>
        <w:ind w:left="2160" w:hanging="180"/>
      </w:pPr>
    </w:lvl>
    <w:lvl w:ilvl="3" w:tplc="90333185" w:tentative="1">
      <w:start w:val="1"/>
      <w:numFmt w:val="decimal"/>
      <w:lvlText w:val="%4."/>
      <w:lvlJc w:val="left"/>
      <w:pPr>
        <w:ind w:left="2880" w:hanging="360"/>
      </w:pPr>
    </w:lvl>
    <w:lvl w:ilvl="4" w:tplc="90333185" w:tentative="1">
      <w:start w:val="1"/>
      <w:numFmt w:val="lowerLetter"/>
      <w:lvlText w:val="%5."/>
      <w:lvlJc w:val="left"/>
      <w:pPr>
        <w:ind w:left="3600" w:hanging="360"/>
      </w:pPr>
    </w:lvl>
    <w:lvl w:ilvl="5" w:tplc="90333185" w:tentative="1">
      <w:start w:val="1"/>
      <w:numFmt w:val="lowerRoman"/>
      <w:lvlText w:val="%6."/>
      <w:lvlJc w:val="right"/>
      <w:pPr>
        <w:ind w:left="4320" w:hanging="180"/>
      </w:pPr>
    </w:lvl>
    <w:lvl w:ilvl="6" w:tplc="90333185" w:tentative="1">
      <w:start w:val="1"/>
      <w:numFmt w:val="decimal"/>
      <w:lvlText w:val="%7."/>
      <w:lvlJc w:val="left"/>
      <w:pPr>
        <w:ind w:left="5040" w:hanging="360"/>
      </w:pPr>
    </w:lvl>
    <w:lvl w:ilvl="7" w:tplc="90333185" w:tentative="1">
      <w:start w:val="1"/>
      <w:numFmt w:val="lowerLetter"/>
      <w:lvlText w:val="%8."/>
      <w:lvlJc w:val="left"/>
      <w:pPr>
        <w:ind w:left="5760" w:hanging="360"/>
      </w:pPr>
    </w:lvl>
    <w:lvl w:ilvl="8" w:tplc="90333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2">
    <w:multiLevelType w:val="hybridMultilevel"/>
    <w:lvl w:ilvl="0" w:tplc="95460503">
      <w:start w:val="1"/>
      <w:numFmt w:val="decimal"/>
      <w:lvlText w:val="%1."/>
      <w:lvlJc w:val="left"/>
      <w:pPr>
        <w:ind w:left="720" w:hanging="360"/>
      </w:pPr>
    </w:lvl>
    <w:lvl w:ilvl="1" w:tplc="95460503" w:tentative="1">
      <w:start w:val="1"/>
      <w:numFmt w:val="lowerLetter"/>
      <w:lvlText w:val="%2."/>
      <w:lvlJc w:val="left"/>
      <w:pPr>
        <w:ind w:left="1440" w:hanging="360"/>
      </w:pPr>
    </w:lvl>
    <w:lvl w:ilvl="2" w:tplc="95460503" w:tentative="1">
      <w:start w:val="1"/>
      <w:numFmt w:val="lowerRoman"/>
      <w:lvlText w:val="%3."/>
      <w:lvlJc w:val="right"/>
      <w:pPr>
        <w:ind w:left="2160" w:hanging="180"/>
      </w:pPr>
    </w:lvl>
    <w:lvl w:ilvl="3" w:tplc="95460503" w:tentative="1">
      <w:start w:val="1"/>
      <w:numFmt w:val="decimal"/>
      <w:lvlText w:val="%4."/>
      <w:lvlJc w:val="left"/>
      <w:pPr>
        <w:ind w:left="2880" w:hanging="360"/>
      </w:pPr>
    </w:lvl>
    <w:lvl w:ilvl="4" w:tplc="95460503" w:tentative="1">
      <w:start w:val="1"/>
      <w:numFmt w:val="lowerLetter"/>
      <w:lvlText w:val="%5."/>
      <w:lvlJc w:val="left"/>
      <w:pPr>
        <w:ind w:left="3600" w:hanging="360"/>
      </w:pPr>
    </w:lvl>
    <w:lvl w:ilvl="5" w:tplc="95460503" w:tentative="1">
      <w:start w:val="1"/>
      <w:numFmt w:val="lowerRoman"/>
      <w:lvlText w:val="%6."/>
      <w:lvlJc w:val="right"/>
      <w:pPr>
        <w:ind w:left="4320" w:hanging="180"/>
      </w:pPr>
    </w:lvl>
    <w:lvl w:ilvl="6" w:tplc="95460503" w:tentative="1">
      <w:start w:val="1"/>
      <w:numFmt w:val="decimal"/>
      <w:lvlText w:val="%7."/>
      <w:lvlJc w:val="left"/>
      <w:pPr>
        <w:ind w:left="5040" w:hanging="360"/>
      </w:pPr>
    </w:lvl>
    <w:lvl w:ilvl="7" w:tplc="95460503" w:tentative="1">
      <w:start w:val="1"/>
      <w:numFmt w:val="lowerLetter"/>
      <w:lvlText w:val="%8."/>
      <w:lvlJc w:val="left"/>
      <w:pPr>
        <w:ind w:left="5760" w:hanging="360"/>
      </w:pPr>
    </w:lvl>
    <w:lvl w:ilvl="8" w:tplc="95460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1">
    <w:multiLevelType w:val="hybridMultilevel"/>
    <w:lvl w:ilvl="0" w:tplc="75174927">
      <w:start w:val="1"/>
      <w:numFmt w:val="decimal"/>
      <w:lvlText w:val="%1."/>
      <w:lvlJc w:val="left"/>
      <w:pPr>
        <w:ind w:left="720" w:hanging="360"/>
      </w:pPr>
    </w:lvl>
    <w:lvl w:ilvl="1" w:tplc="75174927" w:tentative="1">
      <w:start w:val="1"/>
      <w:numFmt w:val="lowerLetter"/>
      <w:lvlText w:val="%2."/>
      <w:lvlJc w:val="left"/>
      <w:pPr>
        <w:ind w:left="1440" w:hanging="360"/>
      </w:pPr>
    </w:lvl>
    <w:lvl w:ilvl="2" w:tplc="75174927" w:tentative="1">
      <w:start w:val="1"/>
      <w:numFmt w:val="lowerRoman"/>
      <w:lvlText w:val="%3."/>
      <w:lvlJc w:val="right"/>
      <w:pPr>
        <w:ind w:left="2160" w:hanging="180"/>
      </w:pPr>
    </w:lvl>
    <w:lvl w:ilvl="3" w:tplc="75174927" w:tentative="1">
      <w:start w:val="1"/>
      <w:numFmt w:val="decimal"/>
      <w:lvlText w:val="%4."/>
      <w:lvlJc w:val="left"/>
      <w:pPr>
        <w:ind w:left="2880" w:hanging="360"/>
      </w:pPr>
    </w:lvl>
    <w:lvl w:ilvl="4" w:tplc="75174927" w:tentative="1">
      <w:start w:val="1"/>
      <w:numFmt w:val="lowerLetter"/>
      <w:lvlText w:val="%5."/>
      <w:lvlJc w:val="left"/>
      <w:pPr>
        <w:ind w:left="3600" w:hanging="360"/>
      </w:pPr>
    </w:lvl>
    <w:lvl w:ilvl="5" w:tplc="75174927" w:tentative="1">
      <w:start w:val="1"/>
      <w:numFmt w:val="lowerRoman"/>
      <w:lvlText w:val="%6."/>
      <w:lvlJc w:val="right"/>
      <w:pPr>
        <w:ind w:left="4320" w:hanging="180"/>
      </w:pPr>
    </w:lvl>
    <w:lvl w:ilvl="6" w:tplc="75174927" w:tentative="1">
      <w:start w:val="1"/>
      <w:numFmt w:val="decimal"/>
      <w:lvlText w:val="%7."/>
      <w:lvlJc w:val="left"/>
      <w:pPr>
        <w:ind w:left="5040" w:hanging="360"/>
      </w:pPr>
    </w:lvl>
    <w:lvl w:ilvl="7" w:tplc="75174927" w:tentative="1">
      <w:start w:val="1"/>
      <w:numFmt w:val="lowerLetter"/>
      <w:lvlText w:val="%8."/>
      <w:lvlJc w:val="left"/>
      <w:pPr>
        <w:ind w:left="5760" w:hanging="360"/>
      </w:pPr>
    </w:lvl>
    <w:lvl w:ilvl="8" w:tplc="75174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60">
    <w:multiLevelType w:val="hybridMultilevel"/>
    <w:lvl w:ilvl="0" w:tplc="89446486">
      <w:start w:val="1"/>
      <w:numFmt w:val="decimal"/>
      <w:lvlText w:val="%1."/>
      <w:lvlJc w:val="left"/>
      <w:pPr>
        <w:ind w:left="720" w:hanging="360"/>
      </w:pPr>
    </w:lvl>
    <w:lvl w:ilvl="1" w:tplc="89446486" w:tentative="1">
      <w:start w:val="1"/>
      <w:numFmt w:val="lowerLetter"/>
      <w:lvlText w:val="%2."/>
      <w:lvlJc w:val="left"/>
      <w:pPr>
        <w:ind w:left="1440" w:hanging="360"/>
      </w:pPr>
    </w:lvl>
    <w:lvl w:ilvl="2" w:tplc="89446486" w:tentative="1">
      <w:start w:val="1"/>
      <w:numFmt w:val="lowerRoman"/>
      <w:lvlText w:val="%3."/>
      <w:lvlJc w:val="right"/>
      <w:pPr>
        <w:ind w:left="2160" w:hanging="180"/>
      </w:pPr>
    </w:lvl>
    <w:lvl w:ilvl="3" w:tplc="89446486" w:tentative="1">
      <w:start w:val="1"/>
      <w:numFmt w:val="decimal"/>
      <w:lvlText w:val="%4."/>
      <w:lvlJc w:val="left"/>
      <w:pPr>
        <w:ind w:left="2880" w:hanging="360"/>
      </w:pPr>
    </w:lvl>
    <w:lvl w:ilvl="4" w:tplc="89446486" w:tentative="1">
      <w:start w:val="1"/>
      <w:numFmt w:val="lowerLetter"/>
      <w:lvlText w:val="%5."/>
      <w:lvlJc w:val="left"/>
      <w:pPr>
        <w:ind w:left="3600" w:hanging="360"/>
      </w:pPr>
    </w:lvl>
    <w:lvl w:ilvl="5" w:tplc="89446486" w:tentative="1">
      <w:start w:val="1"/>
      <w:numFmt w:val="lowerRoman"/>
      <w:lvlText w:val="%6."/>
      <w:lvlJc w:val="right"/>
      <w:pPr>
        <w:ind w:left="4320" w:hanging="180"/>
      </w:pPr>
    </w:lvl>
    <w:lvl w:ilvl="6" w:tplc="89446486" w:tentative="1">
      <w:start w:val="1"/>
      <w:numFmt w:val="decimal"/>
      <w:lvlText w:val="%7."/>
      <w:lvlJc w:val="left"/>
      <w:pPr>
        <w:ind w:left="5040" w:hanging="360"/>
      </w:pPr>
    </w:lvl>
    <w:lvl w:ilvl="7" w:tplc="89446486" w:tentative="1">
      <w:start w:val="1"/>
      <w:numFmt w:val="lowerLetter"/>
      <w:lvlText w:val="%8."/>
      <w:lvlJc w:val="left"/>
      <w:pPr>
        <w:ind w:left="5760" w:hanging="360"/>
      </w:pPr>
    </w:lvl>
    <w:lvl w:ilvl="8" w:tplc="89446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9">
    <w:multiLevelType w:val="hybridMultilevel"/>
    <w:lvl w:ilvl="0" w:tplc="84513569">
      <w:start w:val="1"/>
      <w:numFmt w:val="decimal"/>
      <w:lvlText w:val="%1."/>
      <w:lvlJc w:val="left"/>
      <w:pPr>
        <w:ind w:left="720" w:hanging="360"/>
      </w:pPr>
    </w:lvl>
    <w:lvl w:ilvl="1" w:tplc="84513569" w:tentative="1">
      <w:start w:val="1"/>
      <w:numFmt w:val="lowerLetter"/>
      <w:lvlText w:val="%2."/>
      <w:lvlJc w:val="left"/>
      <w:pPr>
        <w:ind w:left="1440" w:hanging="360"/>
      </w:pPr>
    </w:lvl>
    <w:lvl w:ilvl="2" w:tplc="84513569" w:tentative="1">
      <w:start w:val="1"/>
      <w:numFmt w:val="lowerRoman"/>
      <w:lvlText w:val="%3."/>
      <w:lvlJc w:val="right"/>
      <w:pPr>
        <w:ind w:left="2160" w:hanging="180"/>
      </w:pPr>
    </w:lvl>
    <w:lvl w:ilvl="3" w:tplc="84513569" w:tentative="1">
      <w:start w:val="1"/>
      <w:numFmt w:val="decimal"/>
      <w:lvlText w:val="%4."/>
      <w:lvlJc w:val="left"/>
      <w:pPr>
        <w:ind w:left="2880" w:hanging="360"/>
      </w:pPr>
    </w:lvl>
    <w:lvl w:ilvl="4" w:tplc="84513569" w:tentative="1">
      <w:start w:val="1"/>
      <w:numFmt w:val="lowerLetter"/>
      <w:lvlText w:val="%5."/>
      <w:lvlJc w:val="left"/>
      <w:pPr>
        <w:ind w:left="3600" w:hanging="360"/>
      </w:pPr>
    </w:lvl>
    <w:lvl w:ilvl="5" w:tplc="84513569" w:tentative="1">
      <w:start w:val="1"/>
      <w:numFmt w:val="lowerRoman"/>
      <w:lvlText w:val="%6."/>
      <w:lvlJc w:val="right"/>
      <w:pPr>
        <w:ind w:left="4320" w:hanging="180"/>
      </w:pPr>
    </w:lvl>
    <w:lvl w:ilvl="6" w:tplc="84513569" w:tentative="1">
      <w:start w:val="1"/>
      <w:numFmt w:val="decimal"/>
      <w:lvlText w:val="%7."/>
      <w:lvlJc w:val="left"/>
      <w:pPr>
        <w:ind w:left="5040" w:hanging="360"/>
      </w:pPr>
    </w:lvl>
    <w:lvl w:ilvl="7" w:tplc="84513569" w:tentative="1">
      <w:start w:val="1"/>
      <w:numFmt w:val="lowerLetter"/>
      <w:lvlText w:val="%8."/>
      <w:lvlJc w:val="left"/>
      <w:pPr>
        <w:ind w:left="5760" w:hanging="360"/>
      </w:pPr>
    </w:lvl>
    <w:lvl w:ilvl="8" w:tplc="84513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8">
    <w:multiLevelType w:val="hybridMultilevel"/>
    <w:lvl w:ilvl="0" w:tplc="10824882">
      <w:start w:val="1"/>
      <w:numFmt w:val="decimal"/>
      <w:lvlText w:val="%1."/>
      <w:lvlJc w:val="left"/>
      <w:pPr>
        <w:ind w:left="720" w:hanging="360"/>
      </w:pPr>
    </w:lvl>
    <w:lvl w:ilvl="1" w:tplc="10824882" w:tentative="1">
      <w:start w:val="1"/>
      <w:numFmt w:val="lowerLetter"/>
      <w:lvlText w:val="%2."/>
      <w:lvlJc w:val="left"/>
      <w:pPr>
        <w:ind w:left="1440" w:hanging="360"/>
      </w:pPr>
    </w:lvl>
    <w:lvl w:ilvl="2" w:tplc="10824882" w:tentative="1">
      <w:start w:val="1"/>
      <w:numFmt w:val="lowerRoman"/>
      <w:lvlText w:val="%3."/>
      <w:lvlJc w:val="right"/>
      <w:pPr>
        <w:ind w:left="2160" w:hanging="180"/>
      </w:pPr>
    </w:lvl>
    <w:lvl w:ilvl="3" w:tplc="10824882" w:tentative="1">
      <w:start w:val="1"/>
      <w:numFmt w:val="decimal"/>
      <w:lvlText w:val="%4."/>
      <w:lvlJc w:val="left"/>
      <w:pPr>
        <w:ind w:left="2880" w:hanging="360"/>
      </w:pPr>
    </w:lvl>
    <w:lvl w:ilvl="4" w:tplc="10824882" w:tentative="1">
      <w:start w:val="1"/>
      <w:numFmt w:val="lowerLetter"/>
      <w:lvlText w:val="%5."/>
      <w:lvlJc w:val="left"/>
      <w:pPr>
        <w:ind w:left="3600" w:hanging="360"/>
      </w:pPr>
    </w:lvl>
    <w:lvl w:ilvl="5" w:tplc="10824882" w:tentative="1">
      <w:start w:val="1"/>
      <w:numFmt w:val="lowerRoman"/>
      <w:lvlText w:val="%6."/>
      <w:lvlJc w:val="right"/>
      <w:pPr>
        <w:ind w:left="4320" w:hanging="180"/>
      </w:pPr>
    </w:lvl>
    <w:lvl w:ilvl="6" w:tplc="10824882" w:tentative="1">
      <w:start w:val="1"/>
      <w:numFmt w:val="decimal"/>
      <w:lvlText w:val="%7."/>
      <w:lvlJc w:val="left"/>
      <w:pPr>
        <w:ind w:left="5040" w:hanging="360"/>
      </w:pPr>
    </w:lvl>
    <w:lvl w:ilvl="7" w:tplc="10824882" w:tentative="1">
      <w:start w:val="1"/>
      <w:numFmt w:val="lowerLetter"/>
      <w:lvlText w:val="%8."/>
      <w:lvlJc w:val="left"/>
      <w:pPr>
        <w:ind w:left="5760" w:hanging="360"/>
      </w:pPr>
    </w:lvl>
    <w:lvl w:ilvl="8" w:tplc="10824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7">
    <w:multiLevelType w:val="hybridMultilevel"/>
    <w:lvl w:ilvl="0" w:tplc="96086286">
      <w:start w:val="1"/>
      <w:numFmt w:val="decimal"/>
      <w:lvlText w:val="%1."/>
      <w:lvlJc w:val="left"/>
      <w:pPr>
        <w:ind w:left="720" w:hanging="360"/>
      </w:pPr>
    </w:lvl>
    <w:lvl w:ilvl="1" w:tplc="96086286" w:tentative="1">
      <w:start w:val="1"/>
      <w:numFmt w:val="lowerLetter"/>
      <w:lvlText w:val="%2."/>
      <w:lvlJc w:val="left"/>
      <w:pPr>
        <w:ind w:left="1440" w:hanging="360"/>
      </w:pPr>
    </w:lvl>
    <w:lvl w:ilvl="2" w:tplc="96086286" w:tentative="1">
      <w:start w:val="1"/>
      <w:numFmt w:val="lowerRoman"/>
      <w:lvlText w:val="%3."/>
      <w:lvlJc w:val="right"/>
      <w:pPr>
        <w:ind w:left="2160" w:hanging="180"/>
      </w:pPr>
    </w:lvl>
    <w:lvl w:ilvl="3" w:tplc="96086286" w:tentative="1">
      <w:start w:val="1"/>
      <w:numFmt w:val="decimal"/>
      <w:lvlText w:val="%4."/>
      <w:lvlJc w:val="left"/>
      <w:pPr>
        <w:ind w:left="2880" w:hanging="360"/>
      </w:pPr>
    </w:lvl>
    <w:lvl w:ilvl="4" w:tplc="96086286" w:tentative="1">
      <w:start w:val="1"/>
      <w:numFmt w:val="lowerLetter"/>
      <w:lvlText w:val="%5."/>
      <w:lvlJc w:val="left"/>
      <w:pPr>
        <w:ind w:left="3600" w:hanging="360"/>
      </w:pPr>
    </w:lvl>
    <w:lvl w:ilvl="5" w:tplc="96086286" w:tentative="1">
      <w:start w:val="1"/>
      <w:numFmt w:val="lowerRoman"/>
      <w:lvlText w:val="%6."/>
      <w:lvlJc w:val="right"/>
      <w:pPr>
        <w:ind w:left="4320" w:hanging="180"/>
      </w:pPr>
    </w:lvl>
    <w:lvl w:ilvl="6" w:tplc="96086286" w:tentative="1">
      <w:start w:val="1"/>
      <w:numFmt w:val="decimal"/>
      <w:lvlText w:val="%7."/>
      <w:lvlJc w:val="left"/>
      <w:pPr>
        <w:ind w:left="5040" w:hanging="360"/>
      </w:pPr>
    </w:lvl>
    <w:lvl w:ilvl="7" w:tplc="96086286" w:tentative="1">
      <w:start w:val="1"/>
      <w:numFmt w:val="lowerLetter"/>
      <w:lvlText w:val="%8."/>
      <w:lvlJc w:val="left"/>
      <w:pPr>
        <w:ind w:left="5760" w:hanging="360"/>
      </w:pPr>
    </w:lvl>
    <w:lvl w:ilvl="8" w:tplc="96086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6">
    <w:multiLevelType w:val="hybridMultilevel"/>
    <w:lvl w:ilvl="0" w:tplc="74942850">
      <w:start w:val="1"/>
      <w:numFmt w:val="decimal"/>
      <w:lvlText w:val="%1."/>
      <w:lvlJc w:val="left"/>
      <w:pPr>
        <w:ind w:left="720" w:hanging="360"/>
      </w:pPr>
    </w:lvl>
    <w:lvl w:ilvl="1" w:tplc="74942850" w:tentative="1">
      <w:start w:val="1"/>
      <w:numFmt w:val="lowerLetter"/>
      <w:lvlText w:val="%2."/>
      <w:lvlJc w:val="left"/>
      <w:pPr>
        <w:ind w:left="1440" w:hanging="360"/>
      </w:pPr>
    </w:lvl>
    <w:lvl w:ilvl="2" w:tplc="74942850" w:tentative="1">
      <w:start w:val="1"/>
      <w:numFmt w:val="lowerRoman"/>
      <w:lvlText w:val="%3."/>
      <w:lvlJc w:val="right"/>
      <w:pPr>
        <w:ind w:left="2160" w:hanging="180"/>
      </w:pPr>
    </w:lvl>
    <w:lvl w:ilvl="3" w:tplc="74942850" w:tentative="1">
      <w:start w:val="1"/>
      <w:numFmt w:val="decimal"/>
      <w:lvlText w:val="%4."/>
      <w:lvlJc w:val="left"/>
      <w:pPr>
        <w:ind w:left="2880" w:hanging="360"/>
      </w:pPr>
    </w:lvl>
    <w:lvl w:ilvl="4" w:tplc="74942850" w:tentative="1">
      <w:start w:val="1"/>
      <w:numFmt w:val="lowerLetter"/>
      <w:lvlText w:val="%5."/>
      <w:lvlJc w:val="left"/>
      <w:pPr>
        <w:ind w:left="3600" w:hanging="360"/>
      </w:pPr>
    </w:lvl>
    <w:lvl w:ilvl="5" w:tplc="74942850" w:tentative="1">
      <w:start w:val="1"/>
      <w:numFmt w:val="lowerRoman"/>
      <w:lvlText w:val="%6."/>
      <w:lvlJc w:val="right"/>
      <w:pPr>
        <w:ind w:left="4320" w:hanging="180"/>
      </w:pPr>
    </w:lvl>
    <w:lvl w:ilvl="6" w:tplc="74942850" w:tentative="1">
      <w:start w:val="1"/>
      <w:numFmt w:val="decimal"/>
      <w:lvlText w:val="%7."/>
      <w:lvlJc w:val="left"/>
      <w:pPr>
        <w:ind w:left="5040" w:hanging="360"/>
      </w:pPr>
    </w:lvl>
    <w:lvl w:ilvl="7" w:tplc="74942850" w:tentative="1">
      <w:start w:val="1"/>
      <w:numFmt w:val="lowerLetter"/>
      <w:lvlText w:val="%8."/>
      <w:lvlJc w:val="left"/>
      <w:pPr>
        <w:ind w:left="5760" w:hanging="360"/>
      </w:pPr>
    </w:lvl>
    <w:lvl w:ilvl="8" w:tplc="74942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5">
    <w:multiLevelType w:val="hybridMultilevel"/>
    <w:lvl w:ilvl="0" w:tplc="76802776">
      <w:start w:val="1"/>
      <w:numFmt w:val="decimal"/>
      <w:lvlText w:val="%1."/>
      <w:lvlJc w:val="left"/>
      <w:pPr>
        <w:ind w:left="720" w:hanging="360"/>
      </w:pPr>
    </w:lvl>
    <w:lvl w:ilvl="1" w:tplc="76802776" w:tentative="1">
      <w:start w:val="1"/>
      <w:numFmt w:val="lowerLetter"/>
      <w:lvlText w:val="%2."/>
      <w:lvlJc w:val="left"/>
      <w:pPr>
        <w:ind w:left="1440" w:hanging="360"/>
      </w:pPr>
    </w:lvl>
    <w:lvl w:ilvl="2" w:tplc="76802776" w:tentative="1">
      <w:start w:val="1"/>
      <w:numFmt w:val="lowerRoman"/>
      <w:lvlText w:val="%3."/>
      <w:lvlJc w:val="right"/>
      <w:pPr>
        <w:ind w:left="2160" w:hanging="180"/>
      </w:pPr>
    </w:lvl>
    <w:lvl w:ilvl="3" w:tplc="76802776" w:tentative="1">
      <w:start w:val="1"/>
      <w:numFmt w:val="decimal"/>
      <w:lvlText w:val="%4."/>
      <w:lvlJc w:val="left"/>
      <w:pPr>
        <w:ind w:left="2880" w:hanging="360"/>
      </w:pPr>
    </w:lvl>
    <w:lvl w:ilvl="4" w:tplc="76802776" w:tentative="1">
      <w:start w:val="1"/>
      <w:numFmt w:val="lowerLetter"/>
      <w:lvlText w:val="%5."/>
      <w:lvlJc w:val="left"/>
      <w:pPr>
        <w:ind w:left="3600" w:hanging="360"/>
      </w:pPr>
    </w:lvl>
    <w:lvl w:ilvl="5" w:tplc="76802776" w:tentative="1">
      <w:start w:val="1"/>
      <w:numFmt w:val="lowerRoman"/>
      <w:lvlText w:val="%6."/>
      <w:lvlJc w:val="right"/>
      <w:pPr>
        <w:ind w:left="4320" w:hanging="180"/>
      </w:pPr>
    </w:lvl>
    <w:lvl w:ilvl="6" w:tplc="76802776" w:tentative="1">
      <w:start w:val="1"/>
      <w:numFmt w:val="decimal"/>
      <w:lvlText w:val="%7."/>
      <w:lvlJc w:val="left"/>
      <w:pPr>
        <w:ind w:left="5040" w:hanging="360"/>
      </w:pPr>
    </w:lvl>
    <w:lvl w:ilvl="7" w:tplc="76802776" w:tentative="1">
      <w:start w:val="1"/>
      <w:numFmt w:val="lowerLetter"/>
      <w:lvlText w:val="%8."/>
      <w:lvlJc w:val="left"/>
      <w:pPr>
        <w:ind w:left="5760" w:hanging="360"/>
      </w:pPr>
    </w:lvl>
    <w:lvl w:ilvl="8" w:tplc="7680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4">
    <w:multiLevelType w:val="hybridMultilevel"/>
    <w:lvl w:ilvl="0" w:tplc="98395045">
      <w:start w:val="1"/>
      <w:numFmt w:val="decimal"/>
      <w:lvlText w:val="%1."/>
      <w:lvlJc w:val="left"/>
      <w:pPr>
        <w:ind w:left="720" w:hanging="360"/>
      </w:pPr>
    </w:lvl>
    <w:lvl w:ilvl="1" w:tplc="98395045" w:tentative="1">
      <w:start w:val="1"/>
      <w:numFmt w:val="lowerLetter"/>
      <w:lvlText w:val="%2."/>
      <w:lvlJc w:val="left"/>
      <w:pPr>
        <w:ind w:left="1440" w:hanging="360"/>
      </w:pPr>
    </w:lvl>
    <w:lvl w:ilvl="2" w:tplc="98395045" w:tentative="1">
      <w:start w:val="1"/>
      <w:numFmt w:val="lowerRoman"/>
      <w:lvlText w:val="%3."/>
      <w:lvlJc w:val="right"/>
      <w:pPr>
        <w:ind w:left="2160" w:hanging="180"/>
      </w:pPr>
    </w:lvl>
    <w:lvl w:ilvl="3" w:tplc="98395045" w:tentative="1">
      <w:start w:val="1"/>
      <w:numFmt w:val="decimal"/>
      <w:lvlText w:val="%4."/>
      <w:lvlJc w:val="left"/>
      <w:pPr>
        <w:ind w:left="2880" w:hanging="360"/>
      </w:pPr>
    </w:lvl>
    <w:lvl w:ilvl="4" w:tplc="98395045" w:tentative="1">
      <w:start w:val="1"/>
      <w:numFmt w:val="lowerLetter"/>
      <w:lvlText w:val="%5."/>
      <w:lvlJc w:val="left"/>
      <w:pPr>
        <w:ind w:left="3600" w:hanging="360"/>
      </w:pPr>
    </w:lvl>
    <w:lvl w:ilvl="5" w:tplc="98395045" w:tentative="1">
      <w:start w:val="1"/>
      <w:numFmt w:val="lowerRoman"/>
      <w:lvlText w:val="%6."/>
      <w:lvlJc w:val="right"/>
      <w:pPr>
        <w:ind w:left="4320" w:hanging="180"/>
      </w:pPr>
    </w:lvl>
    <w:lvl w:ilvl="6" w:tplc="98395045" w:tentative="1">
      <w:start w:val="1"/>
      <w:numFmt w:val="decimal"/>
      <w:lvlText w:val="%7."/>
      <w:lvlJc w:val="left"/>
      <w:pPr>
        <w:ind w:left="5040" w:hanging="360"/>
      </w:pPr>
    </w:lvl>
    <w:lvl w:ilvl="7" w:tplc="98395045" w:tentative="1">
      <w:start w:val="1"/>
      <w:numFmt w:val="lowerLetter"/>
      <w:lvlText w:val="%8."/>
      <w:lvlJc w:val="left"/>
      <w:pPr>
        <w:ind w:left="5760" w:hanging="360"/>
      </w:pPr>
    </w:lvl>
    <w:lvl w:ilvl="8" w:tplc="98395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3">
    <w:multiLevelType w:val="hybridMultilevel"/>
    <w:lvl w:ilvl="0" w:tplc="19542112">
      <w:start w:val="1"/>
      <w:numFmt w:val="decimal"/>
      <w:lvlText w:val="%1."/>
      <w:lvlJc w:val="left"/>
      <w:pPr>
        <w:ind w:left="720" w:hanging="360"/>
      </w:pPr>
    </w:lvl>
    <w:lvl w:ilvl="1" w:tplc="19542112" w:tentative="1">
      <w:start w:val="1"/>
      <w:numFmt w:val="lowerLetter"/>
      <w:lvlText w:val="%2."/>
      <w:lvlJc w:val="left"/>
      <w:pPr>
        <w:ind w:left="1440" w:hanging="360"/>
      </w:pPr>
    </w:lvl>
    <w:lvl w:ilvl="2" w:tplc="19542112" w:tentative="1">
      <w:start w:val="1"/>
      <w:numFmt w:val="lowerRoman"/>
      <w:lvlText w:val="%3."/>
      <w:lvlJc w:val="right"/>
      <w:pPr>
        <w:ind w:left="2160" w:hanging="180"/>
      </w:pPr>
    </w:lvl>
    <w:lvl w:ilvl="3" w:tplc="19542112" w:tentative="1">
      <w:start w:val="1"/>
      <w:numFmt w:val="decimal"/>
      <w:lvlText w:val="%4."/>
      <w:lvlJc w:val="left"/>
      <w:pPr>
        <w:ind w:left="2880" w:hanging="360"/>
      </w:pPr>
    </w:lvl>
    <w:lvl w:ilvl="4" w:tplc="19542112" w:tentative="1">
      <w:start w:val="1"/>
      <w:numFmt w:val="lowerLetter"/>
      <w:lvlText w:val="%5."/>
      <w:lvlJc w:val="left"/>
      <w:pPr>
        <w:ind w:left="3600" w:hanging="360"/>
      </w:pPr>
    </w:lvl>
    <w:lvl w:ilvl="5" w:tplc="19542112" w:tentative="1">
      <w:start w:val="1"/>
      <w:numFmt w:val="lowerRoman"/>
      <w:lvlText w:val="%6."/>
      <w:lvlJc w:val="right"/>
      <w:pPr>
        <w:ind w:left="4320" w:hanging="180"/>
      </w:pPr>
    </w:lvl>
    <w:lvl w:ilvl="6" w:tplc="19542112" w:tentative="1">
      <w:start w:val="1"/>
      <w:numFmt w:val="decimal"/>
      <w:lvlText w:val="%7."/>
      <w:lvlJc w:val="left"/>
      <w:pPr>
        <w:ind w:left="5040" w:hanging="360"/>
      </w:pPr>
    </w:lvl>
    <w:lvl w:ilvl="7" w:tplc="19542112" w:tentative="1">
      <w:start w:val="1"/>
      <w:numFmt w:val="lowerLetter"/>
      <w:lvlText w:val="%8."/>
      <w:lvlJc w:val="left"/>
      <w:pPr>
        <w:ind w:left="5760" w:hanging="360"/>
      </w:pPr>
    </w:lvl>
    <w:lvl w:ilvl="8" w:tplc="19542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2">
    <w:multiLevelType w:val="hybridMultilevel"/>
    <w:lvl w:ilvl="0" w:tplc="98192357">
      <w:start w:val="1"/>
      <w:numFmt w:val="decimal"/>
      <w:lvlText w:val="%1."/>
      <w:lvlJc w:val="left"/>
      <w:pPr>
        <w:ind w:left="720" w:hanging="360"/>
      </w:pPr>
    </w:lvl>
    <w:lvl w:ilvl="1" w:tplc="98192357" w:tentative="1">
      <w:start w:val="1"/>
      <w:numFmt w:val="lowerLetter"/>
      <w:lvlText w:val="%2."/>
      <w:lvlJc w:val="left"/>
      <w:pPr>
        <w:ind w:left="1440" w:hanging="360"/>
      </w:pPr>
    </w:lvl>
    <w:lvl w:ilvl="2" w:tplc="98192357" w:tentative="1">
      <w:start w:val="1"/>
      <w:numFmt w:val="lowerRoman"/>
      <w:lvlText w:val="%3."/>
      <w:lvlJc w:val="right"/>
      <w:pPr>
        <w:ind w:left="2160" w:hanging="180"/>
      </w:pPr>
    </w:lvl>
    <w:lvl w:ilvl="3" w:tplc="98192357" w:tentative="1">
      <w:start w:val="1"/>
      <w:numFmt w:val="decimal"/>
      <w:lvlText w:val="%4."/>
      <w:lvlJc w:val="left"/>
      <w:pPr>
        <w:ind w:left="2880" w:hanging="360"/>
      </w:pPr>
    </w:lvl>
    <w:lvl w:ilvl="4" w:tplc="98192357" w:tentative="1">
      <w:start w:val="1"/>
      <w:numFmt w:val="lowerLetter"/>
      <w:lvlText w:val="%5."/>
      <w:lvlJc w:val="left"/>
      <w:pPr>
        <w:ind w:left="3600" w:hanging="360"/>
      </w:pPr>
    </w:lvl>
    <w:lvl w:ilvl="5" w:tplc="98192357" w:tentative="1">
      <w:start w:val="1"/>
      <w:numFmt w:val="lowerRoman"/>
      <w:lvlText w:val="%6."/>
      <w:lvlJc w:val="right"/>
      <w:pPr>
        <w:ind w:left="4320" w:hanging="180"/>
      </w:pPr>
    </w:lvl>
    <w:lvl w:ilvl="6" w:tplc="98192357" w:tentative="1">
      <w:start w:val="1"/>
      <w:numFmt w:val="decimal"/>
      <w:lvlText w:val="%7."/>
      <w:lvlJc w:val="left"/>
      <w:pPr>
        <w:ind w:left="5040" w:hanging="360"/>
      </w:pPr>
    </w:lvl>
    <w:lvl w:ilvl="7" w:tplc="98192357" w:tentative="1">
      <w:start w:val="1"/>
      <w:numFmt w:val="lowerLetter"/>
      <w:lvlText w:val="%8."/>
      <w:lvlJc w:val="left"/>
      <w:pPr>
        <w:ind w:left="5760" w:hanging="360"/>
      </w:pPr>
    </w:lvl>
    <w:lvl w:ilvl="8" w:tplc="98192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51">
    <w:multiLevelType w:val="hybridMultilevel"/>
    <w:lvl w:ilvl="0" w:tplc="9438091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151">
    <w:abstractNumId w:val="28151"/>
  </w:num>
  <w:num w:numId="28152">
    <w:abstractNumId w:val="28152"/>
  </w:num>
  <w:num w:numId="28153">
    <w:abstractNumId w:val="28153"/>
  </w:num>
  <w:num w:numId="28154">
    <w:abstractNumId w:val="28154"/>
  </w:num>
  <w:num w:numId="28155">
    <w:abstractNumId w:val="28155"/>
  </w:num>
  <w:num w:numId="28156">
    <w:abstractNumId w:val="28156"/>
  </w:num>
  <w:num w:numId="28157">
    <w:abstractNumId w:val="28157"/>
  </w:num>
  <w:num w:numId="28158">
    <w:abstractNumId w:val="28158"/>
  </w:num>
  <w:num w:numId="28159">
    <w:abstractNumId w:val="28159"/>
  </w:num>
  <w:num w:numId="28160">
    <w:abstractNumId w:val="28160"/>
  </w:num>
  <w:num w:numId="28161">
    <w:abstractNumId w:val="28161"/>
  </w:num>
  <w:num w:numId="28162">
    <w:abstractNumId w:val="28162"/>
  </w:num>
  <w:num w:numId="28163">
    <w:abstractNumId w:val="28163"/>
  </w:num>
  <w:num w:numId="28164">
    <w:abstractNumId w:val="28164"/>
  </w:num>
  <w:num w:numId="28165">
    <w:abstractNumId w:val="28165"/>
  </w:num>
  <w:num w:numId="28166">
    <w:abstractNumId w:val="28166"/>
  </w:num>
  <w:num w:numId="28167">
    <w:abstractNumId w:val="28167"/>
  </w:num>
  <w:num w:numId="28168">
    <w:abstractNumId w:val="28168"/>
  </w:num>
  <w:num w:numId="28169">
    <w:abstractNumId w:val="28169"/>
  </w:num>
  <w:num w:numId="28170">
    <w:abstractNumId w:val="28170"/>
  </w:num>
  <w:num w:numId="28171">
    <w:abstractNumId w:val="28171"/>
  </w:num>
  <w:num w:numId="28172">
    <w:abstractNumId w:val="28172"/>
  </w:num>
  <w:num w:numId="28173">
    <w:abstractNumId w:val="28173"/>
  </w:num>
  <w:num w:numId="28174">
    <w:abstractNumId w:val="28174"/>
  </w:num>
  <w:num w:numId="28175">
    <w:abstractNumId w:val="28175"/>
  </w:num>
  <w:num w:numId="28176">
    <w:abstractNumId w:val="28176"/>
  </w:num>
  <w:num w:numId="28177">
    <w:abstractNumId w:val="28177"/>
  </w:num>
  <w:num w:numId="28178">
    <w:abstractNumId w:val="28178"/>
  </w:num>
  <w:num w:numId="28179">
    <w:abstractNumId w:val="28179"/>
  </w:num>
  <w:num w:numId="28180">
    <w:abstractNumId w:val="28180"/>
  </w:num>
  <w:num w:numId="28181">
    <w:abstractNumId w:val="28181"/>
  </w:num>
  <w:num w:numId="28182">
    <w:abstractNumId w:val="28182"/>
  </w:num>
  <w:num w:numId="28183">
    <w:abstractNumId w:val="28183"/>
  </w:num>
  <w:num w:numId="28184">
    <w:abstractNumId w:val="28184"/>
  </w:num>
  <w:num w:numId="28185">
    <w:abstractNumId w:val="28185"/>
  </w:num>
  <w:num w:numId="28186">
    <w:abstractNumId w:val="28186"/>
  </w:num>
  <w:num w:numId="28187">
    <w:abstractNumId w:val="28187"/>
  </w:num>
  <w:num w:numId="28188">
    <w:abstractNumId w:val="28188"/>
  </w:num>
  <w:num w:numId="28189">
    <w:abstractNumId w:val="28189"/>
  </w:num>
  <w:num w:numId="28190">
    <w:abstractNumId w:val="28190"/>
  </w:num>
  <w:num w:numId="28191">
    <w:abstractNumId w:val="28191"/>
  </w:num>
  <w:num w:numId="28192">
    <w:abstractNumId w:val="28192"/>
  </w:num>
  <w:num w:numId="28193">
    <w:abstractNumId w:val="28193"/>
  </w:num>
  <w:num w:numId="28194">
    <w:abstractNumId w:val="28194"/>
  </w:num>
  <w:num w:numId="28195">
    <w:abstractNumId w:val="28195"/>
  </w:num>
  <w:num w:numId="28196">
    <w:abstractNumId w:val="28196"/>
  </w:num>
  <w:num w:numId="28197">
    <w:abstractNumId w:val="28197"/>
  </w:num>
  <w:num w:numId="28198">
    <w:abstractNumId w:val="28198"/>
  </w:num>
  <w:num w:numId="28199">
    <w:abstractNumId w:val="28199"/>
  </w:num>
  <w:num w:numId="28200">
    <w:abstractNumId w:val="28200"/>
  </w:num>
  <w:num w:numId="28201">
    <w:abstractNumId w:val="28201"/>
  </w:num>
  <w:num w:numId="28202">
    <w:abstractNumId w:val="28202"/>
  </w:num>
  <w:num w:numId="28203">
    <w:abstractNumId w:val="28203"/>
  </w:num>
  <w:num w:numId="28204">
    <w:abstractNumId w:val="28204"/>
  </w:num>
  <w:num w:numId="28205">
    <w:abstractNumId w:val="28205"/>
  </w:num>
  <w:num w:numId="28206">
    <w:abstractNumId w:val="28206"/>
  </w:num>
  <w:num w:numId="28207">
    <w:abstractNumId w:val="28207"/>
  </w:num>
  <w:num w:numId="28208">
    <w:abstractNumId w:val="28208"/>
  </w:num>
  <w:num w:numId="28209">
    <w:abstractNumId w:val="28209"/>
  </w:num>
  <w:num w:numId="28210">
    <w:abstractNumId w:val="28210"/>
  </w:num>
  <w:num w:numId="28211">
    <w:abstractNumId w:val="28211"/>
  </w:num>
  <w:num w:numId="28212">
    <w:abstractNumId w:val="28212"/>
  </w:num>
  <w:num w:numId="28213">
    <w:abstractNumId w:val="28213"/>
  </w:num>
  <w:num w:numId="28214">
    <w:abstractNumId w:val="28214"/>
  </w:num>
  <w:num w:numId="28215">
    <w:abstractNumId w:val="28215"/>
  </w:num>
  <w:num w:numId="28216">
    <w:abstractNumId w:val="28216"/>
  </w:num>
  <w:num w:numId="28217">
    <w:abstractNumId w:val="28217"/>
  </w:num>
  <w:num w:numId="28218">
    <w:abstractNumId w:val="28218"/>
  </w:num>
  <w:num w:numId="28219">
    <w:abstractNumId w:val="28219"/>
  </w:num>
  <w:num w:numId="28220">
    <w:abstractNumId w:val="28220"/>
  </w:num>
  <w:num w:numId="28221">
    <w:abstractNumId w:val="28221"/>
  </w:num>
  <w:num w:numId="28222">
    <w:abstractNumId w:val="28222"/>
  </w:num>
  <w:num w:numId="28223">
    <w:abstractNumId w:val="28223"/>
  </w:num>
  <w:num w:numId="28224">
    <w:abstractNumId w:val="28224"/>
  </w:num>
  <w:num w:numId="28225">
    <w:abstractNumId w:val="28225"/>
  </w:num>
  <w:num w:numId="28226">
    <w:abstractNumId w:val="28226"/>
  </w:num>
  <w:num w:numId="28227">
    <w:abstractNumId w:val="28227"/>
  </w:num>
  <w:num w:numId="28228">
    <w:abstractNumId w:val="28228"/>
  </w:num>
  <w:num w:numId="28229">
    <w:abstractNumId w:val="28229"/>
  </w:num>
  <w:num w:numId="28230">
    <w:abstractNumId w:val="28230"/>
  </w:num>
  <w:num w:numId="28231">
    <w:abstractNumId w:val="28231"/>
  </w:num>
  <w:num w:numId="28232">
    <w:abstractNumId w:val="28232"/>
  </w:num>
  <w:num w:numId="28233">
    <w:abstractNumId w:val="28233"/>
  </w:num>
  <w:num w:numId="28234">
    <w:abstractNumId w:val="28234"/>
  </w:num>
  <w:num w:numId="28235">
    <w:abstractNumId w:val="28235"/>
  </w:num>
  <w:num w:numId="28236">
    <w:abstractNumId w:val="28236"/>
  </w:num>
  <w:num w:numId="28237">
    <w:abstractNumId w:val="28237"/>
  </w:num>
  <w:num w:numId="28238">
    <w:abstractNumId w:val="28238"/>
  </w:num>
  <w:num w:numId="28239">
    <w:abstractNumId w:val="28239"/>
  </w:num>
  <w:num w:numId="28240">
    <w:abstractNumId w:val="28240"/>
  </w:num>
  <w:num w:numId="28241">
    <w:abstractNumId w:val="28241"/>
  </w:num>
  <w:num w:numId="28242">
    <w:abstractNumId w:val="28242"/>
  </w:num>
  <w:num w:numId="28243">
    <w:abstractNumId w:val="28243"/>
  </w:num>
  <w:num w:numId="28244">
    <w:abstractNumId w:val="28244"/>
  </w:num>
  <w:num w:numId="28245">
    <w:abstractNumId w:val="28245"/>
  </w:num>
  <w:num w:numId="28246">
    <w:abstractNumId w:val="28246"/>
  </w:num>
  <w:num w:numId="28247">
    <w:abstractNumId w:val="28247"/>
  </w:num>
  <w:num w:numId="28248">
    <w:abstractNumId w:val="28248"/>
  </w:num>
  <w:num w:numId="28249">
    <w:abstractNumId w:val="28249"/>
  </w:num>
  <w:num w:numId="28250">
    <w:abstractNumId w:val="28250"/>
  </w:num>
  <w:num w:numId="28251">
    <w:abstractNumId w:val="28251"/>
  </w:num>
  <w:num w:numId="28252">
    <w:abstractNumId w:val="28252"/>
  </w:num>
  <w:num w:numId="28253">
    <w:abstractNumId w:val="28253"/>
  </w:num>
  <w:num w:numId="28254">
    <w:abstractNumId w:val="28254"/>
  </w:num>
  <w:num w:numId="28255">
    <w:abstractNumId w:val="28255"/>
  </w:num>
  <w:num w:numId="28256">
    <w:abstractNumId w:val="28256"/>
  </w:num>
  <w:num w:numId="28257">
    <w:abstractNumId w:val="28257"/>
  </w:num>
  <w:num w:numId="28258">
    <w:abstractNumId w:val="282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3748529" Type="http://schemas.openxmlformats.org/officeDocument/2006/relationships/comments" Target="comments.xml"/><Relationship Id="rId696086464" Type="http://schemas.microsoft.com/office/2011/relationships/commentsExtended" Target="commentsExtended.xml"/><Relationship Id="rId58192566" Type="http://schemas.openxmlformats.org/officeDocument/2006/relationships/image" Target="media/imgrId58192566.jpg"/><Relationship Id="rId32446931bff7ba40d" Type="http://schemas.openxmlformats.org/officeDocument/2006/relationships/hyperlink" Target="https://iservice.lombardini.it/jsp/Template2/manuale.jsp?id=96&amp;parent=1000" TargetMode="External"/><Relationship Id="rId80176931bff7ba690" Type="http://schemas.openxmlformats.org/officeDocument/2006/relationships/hyperlink" Target="https://iservice.lombardini.it/jsp/Template2/manuale.jsp?id=97&amp;parent=1000" TargetMode="External"/><Relationship Id="rId46656931bff7baa11" Type="http://schemas.openxmlformats.org/officeDocument/2006/relationships/hyperlink" Target="https://iservice.lombardini.it/jsp/Template2/manuale.jsp?id=176&amp;parent=1000" TargetMode="External"/><Relationship Id="rId63396931bff7badd8" Type="http://schemas.openxmlformats.org/officeDocument/2006/relationships/hyperlink" Target="https://iservice.lombardini.it/jsp/Template2/manuale.jsp?id=176&amp;parent=1000" TargetMode="External"/><Relationship Id="rId83156931bff7bb2a6" Type="http://schemas.openxmlformats.org/officeDocument/2006/relationships/hyperlink" Target="https://iservice.lombardini.it/jsp/Template2/manuale.jsp?id=176&amp;parent=1000" TargetMode="External"/><Relationship Id="rId46566931bff7bb493" Type="http://schemas.openxmlformats.org/officeDocument/2006/relationships/hyperlink" Target="https://iservice.lombardini.it/jsp/Template2/manuale.jsp?id=177&amp;parent=1000" TargetMode="External"/><Relationship Id="rId23066931bff7bb67c" Type="http://schemas.openxmlformats.org/officeDocument/2006/relationships/hyperlink" Target="https://iservice.lombardini.it/jsp/Template2/manuale.jsp?id=178&amp;parent=1000" TargetMode="External"/><Relationship Id="rId27556931bff7bb877" Type="http://schemas.openxmlformats.org/officeDocument/2006/relationships/hyperlink" Target="https://iservice.lombardini.it/jsp/Template2/manuale.jsp?id=179&amp;parent=1000" TargetMode="External"/><Relationship Id="rId58116931bff7bba5a" Type="http://schemas.openxmlformats.org/officeDocument/2006/relationships/hyperlink" Target="https://iservice.lombardini.it/jsp/Template2/manuale.jsp?id=180&amp;parent=1000" TargetMode="External"/><Relationship Id="rId54556931bff7bbf18" Type="http://schemas.openxmlformats.org/officeDocument/2006/relationships/hyperlink" Target="https://iservice.lombardini.it/jsp/Template2/manuale.jsp?id=181&amp;parent=1000" TargetMode="External"/><Relationship Id="rId24486931bff7bc24e" Type="http://schemas.openxmlformats.org/officeDocument/2006/relationships/hyperlink" Target="https://iservice.lombardini.it/jsp/Template2/manuale.jsp?id=182&amp;parent=1000" TargetMode="External"/><Relationship Id="rId13816931bff7bc618" Type="http://schemas.openxmlformats.org/officeDocument/2006/relationships/hyperlink" Target="https://iservice.lombardini.it/jsp/Template2/manuale.jsp?id=364&amp;parent=1000" TargetMode="External"/><Relationship Id="rId94396931bff7bcaae" Type="http://schemas.openxmlformats.org/officeDocument/2006/relationships/hyperlink" Target="https://iservice.lombardini.it/jsp/Template2/manuale.jsp?id=183&amp;parent=1000" TargetMode="External"/><Relationship Id="rId26886931bff7bcca9" Type="http://schemas.openxmlformats.org/officeDocument/2006/relationships/hyperlink" Target="https://iservice.lombardini.it/jsp/Template2/manuale.jsp?id=184&amp;parent=1000" TargetMode="External"/><Relationship Id="rId54426931bff7bce99" Type="http://schemas.openxmlformats.org/officeDocument/2006/relationships/hyperlink" Target="https://iservice.lombardini.it/jsp/Template2/manuale.jsp?id=185&amp;parent=1000" TargetMode="External"/><Relationship Id="rId91296931bff7bd124" Type="http://schemas.openxmlformats.org/officeDocument/2006/relationships/hyperlink" Target="https://iservice.lombardini.it/jsp/Template2/manuale.jsp?id=821&amp;parent=1000" TargetMode="External"/><Relationship Id="rId65166931bff7bd489" Type="http://schemas.openxmlformats.org/officeDocument/2006/relationships/hyperlink" Target="https://iservice.lombardini.it/jsp/Template4/manuale.jsp?id=2663&amp;parent=1088" TargetMode="External"/><Relationship Id="rId14076931bff7bd7d8" Type="http://schemas.openxmlformats.org/officeDocument/2006/relationships/hyperlink" Target="https://iservice.lombardini.it/jsp/Template4/manuale.jsp?id=2665&amp;parent=1088" TargetMode="External"/><Relationship Id="rId41026931bff7bdc78" Type="http://schemas.openxmlformats.org/officeDocument/2006/relationships/hyperlink" Target="https://iservice.lombardini.it/jsp/Template4/manuale.jsp?id=2666&amp;parent=1088" TargetMode="External"/><Relationship Id="rId25996931bff7be152" Type="http://schemas.openxmlformats.org/officeDocument/2006/relationships/hyperlink" Target="https://iservice.lombardini.it/jsp/Template4/manuale.jsp?id=2667&amp;parent=1088" TargetMode="External"/><Relationship Id="rId75256931bff7be4c7" Type="http://schemas.openxmlformats.org/officeDocument/2006/relationships/hyperlink" Target="https://iservice.lombardini.it/jsp/Template4/manuale.jsp?id=2675&amp;parent=1088" TargetMode="External"/><Relationship Id="rId84596931bff7bed60" Type="http://schemas.openxmlformats.org/officeDocument/2006/relationships/hyperlink" Target="https://iservice.lombardini.it/jsp/Template2/manuale.jsp?id=822&amp;parent=1000" TargetMode="External"/><Relationship Id="rId74596931bff7bf07e" Type="http://schemas.openxmlformats.org/officeDocument/2006/relationships/hyperlink" Target="https://iservice.lombardini.it/jsp/Template2/manuale.jsp?id=822&amp;parent=1000" TargetMode="External"/><Relationship Id="rId87156931bff7cf9e0" Type="http://schemas.openxmlformats.org/officeDocument/2006/relationships/hyperlink" Target="https://iservice.lombardini.it/jsp/Template2/manuale.jsp?id=198&amp;parent=1000" TargetMode="External"/><Relationship Id="rId94956931bff7d6d6e" Type="http://schemas.openxmlformats.org/officeDocument/2006/relationships/hyperlink" Target="https://iservice.lombardini.it/jsp/Template2/manuale.jsp?id=152&amp;parent=1000" TargetMode="External"/><Relationship Id="rId41626931bff8180a7" Type="http://schemas.openxmlformats.org/officeDocument/2006/relationships/hyperlink" Target="https://iservice.lombardini.it/jsp/Template2/manuale.jsp?id=154&amp;parent=1000" TargetMode="External"/><Relationship Id="rId80196931bff8383c8" Type="http://schemas.openxmlformats.org/officeDocument/2006/relationships/hyperlink" Target="https://iservice.lombardini.it/jsp/Template2/manuale.jsp?id=154&amp;parent=1000" TargetMode="External"/><Relationship Id="rId28406931bff84b7ce" Type="http://schemas.openxmlformats.org/officeDocument/2006/relationships/hyperlink" Target="https://iservice.lombardini.it/jsp/Template2/manuale.jsp?id=154&amp;parent=1000" TargetMode="External"/><Relationship Id="rId57386931bff858e5a" Type="http://schemas.openxmlformats.org/officeDocument/2006/relationships/hyperlink" Target="https://iservice.lombardini.it/jsp/Template2/manuale.jsp?id=155&amp;parent=1000" TargetMode="External"/><Relationship Id="rId91116931bff861be8" Type="http://schemas.openxmlformats.org/officeDocument/2006/relationships/hyperlink" Target="https://iservice.lombardini.it/jsp/Template2/manuale.jsp?id=155&amp;parent=1000" TargetMode="External"/><Relationship Id="rId62036931bff86fa1d" Type="http://schemas.openxmlformats.org/officeDocument/2006/relationships/hyperlink" Target="https://iservice.lombardini.it/jsp/Template2/manuale.jsp?id=155&amp;parent=1000" TargetMode="External"/><Relationship Id="rId85486931bff870168" Type="http://schemas.openxmlformats.org/officeDocument/2006/relationships/hyperlink" Target="https://iservice.lombardini.it/jsp/Template2/manuale.jsp?id=148&amp;parent=1000" TargetMode="External"/><Relationship Id="rId28536931bff886a0c" Type="http://schemas.openxmlformats.org/officeDocument/2006/relationships/hyperlink" Target="https://iservice.lombardini.it/jsp/Template2/manuale.jsp?id=155&amp;parent=1000" TargetMode="External"/><Relationship Id="rId96286931bff8c4559" Type="http://schemas.openxmlformats.org/officeDocument/2006/relationships/hyperlink" Target="https://iservice.lombardini.it/jsp/Template2/manuale.jsp?id=148&amp;parent=1000" TargetMode="External"/><Relationship Id="rId40036931bff8e38a7" Type="http://schemas.openxmlformats.org/officeDocument/2006/relationships/hyperlink" Target="https://www.youtube.com/embed/Ba8qqxTx6wA?rel=0" TargetMode="External"/><Relationship Id="rId94116931bff968cc4" Type="http://schemas.openxmlformats.org/officeDocument/2006/relationships/hyperlink" Target="https://iservice.lombardini.it/jsp/Template2/manuale.jsp?id=822&amp;parent=1000" TargetMode="External"/><Relationship Id="rId47936931bff9697c2" Type="http://schemas.openxmlformats.org/officeDocument/2006/relationships/hyperlink" Target="https://iservice.lombardini.it/jsp/Template2/manuale.jsp?id=822&amp;parent=1000" TargetMode="External"/><Relationship Id="rId85676931bff969977" Type="http://schemas.openxmlformats.org/officeDocument/2006/relationships/hyperlink" Target="https://iservice.lombardini.it/jsp/Template2/manuale.jsp?id=822&amp;parent=1000" TargetMode="External"/><Relationship Id="rId73946931bff969f4a" Type="http://schemas.openxmlformats.org/officeDocument/2006/relationships/hyperlink" Target="https://iservice.lombardini.it/jsp/Template2/manuale.jsp?id=822&amp;parent=1000" TargetMode="External"/><Relationship Id="rId33536931bff9ac530" Type="http://schemas.openxmlformats.org/officeDocument/2006/relationships/hyperlink" Target="https://iservice.lombardini.it/jsp/Template2/manuale.jsp?id=822&amp;parent=1000" TargetMode="External"/><Relationship Id="rId47866931bff9c7950" Type="http://schemas.openxmlformats.org/officeDocument/2006/relationships/hyperlink" Target="https://iservice.lombardini.it/jsp/Template2/manuale.jsp?id=680&amp;parent=1000" TargetMode="External"/><Relationship Id="rId65536931bff9c84d5" Type="http://schemas.openxmlformats.org/officeDocument/2006/relationships/hyperlink" Target="https://iservice.lombardini.it/jsp/Template2/manuale.jsp?id=822&amp;parent=1000" TargetMode="External"/><Relationship Id="rId20316931bff9e189b" Type="http://schemas.openxmlformats.org/officeDocument/2006/relationships/hyperlink" Target="https://iservice.lombardini.it/jsp/Template2/manuale.jsp?id=822&amp;parent=1000" TargetMode="External"/><Relationship Id="rId79276931bff9ed1c6" Type="http://schemas.openxmlformats.org/officeDocument/2006/relationships/hyperlink" Target="https://iservice.lombardini.it/jsp/Template2/manuale.jsp?id=146&amp;parent=1000" TargetMode="External"/><Relationship Id="rId48836931bff9ee0da" Type="http://schemas.openxmlformats.org/officeDocument/2006/relationships/hyperlink" Target="https://iservice.lombardini.it/jsp/Template2/manuale.jsp?id=822&amp;parent=1000" TargetMode="External"/><Relationship Id="rId98746931bff9eea7d" Type="http://schemas.openxmlformats.org/officeDocument/2006/relationships/hyperlink" Target="https://iservice.lombardini.it/jsp/Template2/manuale.jsp?id=822&amp;parent=1000" TargetMode="External"/><Relationship Id="rId37316931bff9eef4c" Type="http://schemas.openxmlformats.org/officeDocument/2006/relationships/hyperlink" Target="https://iservice.lombardini.it/jsp/Template2/manuale.jsp?id=822&amp;parent=1000" TargetMode="External"/><Relationship Id="rId39736931bff9efb82" Type="http://schemas.openxmlformats.org/officeDocument/2006/relationships/hyperlink" Target="https://iservice.lombardini.it/jsp/Template2/manuale.jsp?id=822&amp;parent=1000" TargetMode="External"/><Relationship Id="rId16596931bff9f0074" Type="http://schemas.openxmlformats.org/officeDocument/2006/relationships/hyperlink" Target="https://iservice.lombardini.it/jsp/Template2/manuale.jsp?id=822&amp;parent=1000" TargetMode="External"/><Relationship Id="rId35546931bffa13fe7" Type="http://schemas.openxmlformats.org/officeDocument/2006/relationships/hyperlink" Target="https://iservice.lombardini.it/jsp/Template2/manuale.jsp?id=822&amp;parent=1000" TargetMode="External"/><Relationship Id="rId58106931bffac4527" Type="http://schemas.openxmlformats.org/officeDocument/2006/relationships/hyperlink" Target="https://iservice.lombardini.it/jsp/Template2/manuale.jsp?id=822&amp;parent=1000" TargetMode="External"/><Relationship Id="rId16706931bffac46c1" Type="http://schemas.openxmlformats.org/officeDocument/2006/relationships/hyperlink" Target="https://iservice.lombardini.it/jsp/Template2/manuale.jsp?id=822&amp;parent=1000" TargetMode="External"/><Relationship Id="rId67536931bffac5104" Type="http://schemas.openxmlformats.org/officeDocument/2006/relationships/hyperlink" Target="https://iservice.lombardini.it/jsp/Template2/manuale.jsp?id=822&amp;parent=1000" TargetMode="External"/><Relationship Id="rId87416931bffac5956" Type="http://schemas.openxmlformats.org/officeDocument/2006/relationships/hyperlink" Target="https://iservice.lombardini.it/jsp/Template2/manuale.jsp?id=822&amp;parent=1000" TargetMode="External"/><Relationship Id="rId85696931bffae2d8e" Type="http://schemas.openxmlformats.org/officeDocument/2006/relationships/hyperlink" Target="https://iservice.lombardini.it/jsp/Template2/manuale.jsp?id=822&amp;parent=1000" TargetMode="External"/><Relationship Id="rId96726931bffae412d" Type="http://schemas.openxmlformats.org/officeDocument/2006/relationships/hyperlink" Target="https://iservice.lombardini.it/jsp/Template2/manuale.jsp?id=133&amp;parent=1000" TargetMode="External"/><Relationship Id="rId71856931bffb14fa9" Type="http://schemas.openxmlformats.org/officeDocument/2006/relationships/hyperlink" Target="https://iservice.lombardini.it/jsp/Template2/manuale.jsp?id=143&amp;parent=1000" TargetMode="External"/><Relationship Id="rId40396931bffb15349" Type="http://schemas.openxmlformats.org/officeDocument/2006/relationships/hyperlink" Target="https://iservice.lombardini.it/jsp/Template2/manuale.jsp?id=822&amp;parent=1000" TargetMode="External"/><Relationship Id="rId23436931bffb687f0" Type="http://schemas.openxmlformats.org/officeDocument/2006/relationships/hyperlink" Target="https://iservice.lombardini.it/jsp/Template2/manuale.jsp?id=97&amp;parent=1000" TargetMode="External"/><Relationship Id="rId10486931bffb780e6" Type="http://schemas.openxmlformats.org/officeDocument/2006/relationships/hyperlink" Target="https://iservice.lombardini.it/jsp/Template2/manuale.jsp?id=822&amp;parent=1000" TargetMode="External"/><Relationship Id="rId48686931bffb79833" Type="http://schemas.openxmlformats.org/officeDocument/2006/relationships/hyperlink" Target="https://iservice.lombardini.it/jsp/Template2/manuale.jsp?id=822&amp;parent=1000" TargetMode="External"/><Relationship Id="rId84616931bffb7a0d8" Type="http://schemas.openxmlformats.org/officeDocument/2006/relationships/hyperlink" Target="https://iservice.lombardini.it/jsp/Template2/manuale.jsp?id=822&amp;parent=1000" TargetMode="External"/><Relationship Id="rId63666931bffb91368" Type="http://schemas.openxmlformats.org/officeDocument/2006/relationships/hyperlink" Target="https://iservice.lombardini.it/jsp/Template2/manuale.jsp?id=822&amp;parent=1000" TargetMode="External"/><Relationship Id="rId56976931bffbdd70e" Type="http://schemas.openxmlformats.org/officeDocument/2006/relationships/hyperlink" Target="https://iservice.lombardini.it/jsp/Template2/manuale.jsp?id=132&amp;parent=1000" TargetMode="External"/><Relationship Id="rId91446931bffbec28e" Type="http://schemas.openxmlformats.org/officeDocument/2006/relationships/hyperlink" Target="https://iservice.lombardini.it/jsp/Template2/manuale.jsp?id=157&amp;parent=1000" TargetMode="External"/><Relationship Id="rId42486931bffbeda71" Type="http://schemas.openxmlformats.org/officeDocument/2006/relationships/hyperlink" Target="https://iservice.lombardini.it/jsp/Template2/manuale.jsp?id=104&amp;parent=1000" TargetMode="External"/><Relationship Id="rId77956931bffc110c6" Type="http://schemas.openxmlformats.org/officeDocument/2006/relationships/hyperlink" Target="https://iservice.lombardini.it/jsp/Template2/manuale.jsp?id=822&amp;parent=1000" TargetMode="External"/><Relationship Id="rId87486931bffc33fbf" Type="http://schemas.openxmlformats.org/officeDocument/2006/relationships/hyperlink" Target="https://iservice.lombardini.it/jsp/Template2/manuale.jsp?id=822&amp;parent=1000" TargetMode="External"/><Relationship Id="rId14466931bffc5e790" Type="http://schemas.openxmlformats.org/officeDocument/2006/relationships/hyperlink" Target="https://iservice.lombardini.it/jsp/Template2/manuale.jsp?id=128&amp;parent=1000" TargetMode="External"/><Relationship Id="rId39626931bffc60226" Type="http://schemas.openxmlformats.org/officeDocument/2006/relationships/hyperlink" Target="https://iservice.lombardini.it/jsp/Template2/manuale.jsp?id=822&amp;parent=1000" TargetMode="External"/><Relationship Id="rId86386931bffc90fa9" Type="http://schemas.openxmlformats.org/officeDocument/2006/relationships/hyperlink" Target="https://iservice.lombardini.it/jsp/Template2/manuale.jsp?id=822&amp;parent=1000" TargetMode="External"/><Relationship Id="rId67926931bffc9d971" Type="http://schemas.openxmlformats.org/officeDocument/2006/relationships/hyperlink" Target="https://iservice.lombardini.it/jsp/Template2/manuale.jsp?id=113&amp;parent=1000" TargetMode="External"/><Relationship Id="rId51466931bffcb4fbe" Type="http://schemas.openxmlformats.org/officeDocument/2006/relationships/hyperlink" Target="https://iservice.lombardini.it/jsp/Template2/manuale.jsp?id=113&amp;parent=1000" TargetMode="External"/><Relationship Id="rId85356931bffcd619a" Type="http://schemas.openxmlformats.org/officeDocument/2006/relationships/hyperlink" Target="https://iservice.lombardini.it/jsp/Template2/manuale.jsp?id=822&amp;parent=1000" TargetMode="External"/><Relationship Id="rId25726931bffced2e0" Type="http://schemas.openxmlformats.org/officeDocument/2006/relationships/hyperlink" Target="https://iservice.lombardini.it/jsp/Template2/manuale.jsp?id=822&amp;parent=1000" TargetMode="External"/><Relationship Id="rId23366931bffd0cf03" Type="http://schemas.openxmlformats.org/officeDocument/2006/relationships/hyperlink" Target="https://iservice.lombardini.it/jsp/Template2/manuale.jsp?id=822&amp;parent=1000" TargetMode="External"/><Relationship Id="rId13416931bffd0dcb8" Type="http://schemas.openxmlformats.org/officeDocument/2006/relationships/hyperlink" Target="https://iservice.lombardini.it/jsp/Template2/manuale.jsp?id=822&amp;parent=1000" TargetMode="External"/><Relationship Id="rId30786931bffd51762" Type="http://schemas.openxmlformats.org/officeDocument/2006/relationships/hyperlink" Target="https://iservice.lombardini.it/jsp/Template2/manuale.jsp?id=822&amp;parent=1000" TargetMode="External"/><Relationship Id="rId43416931bffd5be5c" Type="http://schemas.openxmlformats.org/officeDocument/2006/relationships/hyperlink" Target="https://iservice.lombardini.it/jsp/Template2/manuale.jsp?id=822&amp;parent=1000" TargetMode="External"/><Relationship Id="rId12306931bffda03ba" Type="http://schemas.openxmlformats.org/officeDocument/2006/relationships/hyperlink" Target="https://iservice.lombardini.it/jsp/Template2/manuale.jsp?id=822&amp;parent=1000" TargetMode="External"/><Relationship Id="rId16946931bffda7e75" Type="http://schemas.openxmlformats.org/officeDocument/2006/relationships/hyperlink" Target="https://iservice.lombardini.it/jsp/Template2/manuale.jsp?id=822&amp;parent=1000" TargetMode="External"/><Relationship Id="rId54486931bffdaeba5" Type="http://schemas.openxmlformats.org/officeDocument/2006/relationships/hyperlink" Target="https://iservice.lombardini.it/jsp/Template2/manuale.jsp?id=822&amp;parent=1000" TargetMode="External"/><Relationship Id="rId16556931bffdaff20" Type="http://schemas.openxmlformats.org/officeDocument/2006/relationships/hyperlink" Target="https://iservice.lombardini.it/jsp/Template2/manuale.jsp?id=822&amp;parent=1000" TargetMode="External"/><Relationship Id="rId83456931bff7c7679" Type="http://schemas.openxmlformats.org/officeDocument/2006/relationships/image" Target="media/imgrId83456931bff7c7679.jpg"/><Relationship Id="rId14286931bff7cf1b1" Type="http://schemas.openxmlformats.org/officeDocument/2006/relationships/image" Target="media/imgrId14286931bff7cf1b1.jpg"/><Relationship Id="rId79586931bff7d6563" Type="http://schemas.openxmlformats.org/officeDocument/2006/relationships/image" Target="media/imgrId79586931bff7d6563.jpg"/><Relationship Id="rId96976931bff7ddc2a" Type="http://schemas.openxmlformats.org/officeDocument/2006/relationships/image" Target="media/imgrId96976931bff7ddc2a.jpg"/><Relationship Id="rId28466931bff7e75b5" Type="http://schemas.openxmlformats.org/officeDocument/2006/relationships/image" Target="media/imgrId28466931bff7e75b5.jpg"/><Relationship Id="rId63676931bff7ee89e" Type="http://schemas.openxmlformats.org/officeDocument/2006/relationships/image" Target="media/imgrId63676931bff7ee89e.jpg"/><Relationship Id="rId30136931bff801e56" Type="http://schemas.openxmlformats.org/officeDocument/2006/relationships/image" Target="media/imgrId30136931bff801e56.jpg"/><Relationship Id="rId20216931bff809caf" Type="http://schemas.openxmlformats.org/officeDocument/2006/relationships/image" Target="media/imgrId20216931bff809caf.jpg"/><Relationship Id="rId42216931bff8117a2" Type="http://schemas.openxmlformats.org/officeDocument/2006/relationships/image" Target="media/imgrId42216931bff8117a2.jpg"/><Relationship Id="rId58076931bff8178f1" Type="http://schemas.openxmlformats.org/officeDocument/2006/relationships/image" Target="media/imgrId58076931bff8178f1.jpg"/><Relationship Id="rId25576931bff820754" Type="http://schemas.openxmlformats.org/officeDocument/2006/relationships/image" Target="media/imgrId25576931bff820754.jpg"/><Relationship Id="rId21826931bff82870b" Type="http://schemas.openxmlformats.org/officeDocument/2006/relationships/image" Target="media/imgrId21826931bff82870b.jpg"/><Relationship Id="rId60686931bff82ff62" Type="http://schemas.openxmlformats.org/officeDocument/2006/relationships/image" Target="media/imgrId60686931bff82ff62.jpg"/><Relationship Id="rId80426931bff835e40" Type="http://schemas.openxmlformats.org/officeDocument/2006/relationships/image" Target="media/imgrId80426931bff835e40.jpg"/><Relationship Id="rId36266931bff8446bf" Type="http://schemas.openxmlformats.org/officeDocument/2006/relationships/image" Target="media/imgrId36266931bff8446bf.jpg"/><Relationship Id="rId49446931bff849226" Type="http://schemas.openxmlformats.org/officeDocument/2006/relationships/image" Target="media/imgrId49446931bff849226.jpg"/><Relationship Id="rId52196931bff8586b8" Type="http://schemas.openxmlformats.org/officeDocument/2006/relationships/image" Target="media/imgrId52196931bff8586b8.jpg"/><Relationship Id="rId34446931bff861645" Type="http://schemas.openxmlformats.org/officeDocument/2006/relationships/image" Target="media/imgrId34446931bff861645.jpg"/><Relationship Id="rId62006931bff86938e" Type="http://schemas.openxmlformats.org/officeDocument/2006/relationships/image" Target="media/imgrId62006931bff86938e.png"/><Relationship Id="rId25976931bff86f28b" Type="http://schemas.openxmlformats.org/officeDocument/2006/relationships/image" Target="media/imgrId25976931bff86f28b.jpg"/><Relationship Id="rId35556931bff8784d3" Type="http://schemas.openxmlformats.org/officeDocument/2006/relationships/image" Target="media/imgrId35556931bff8784d3.jpg"/><Relationship Id="rId40976931bff87fbfc" Type="http://schemas.openxmlformats.org/officeDocument/2006/relationships/image" Target="media/imgrId40976931bff87fbfc.jpg"/><Relationship Id="rId89946931bff88621c" Type="http://schemas.openxmlformats.org/officeDocument/2006/relationships/image" Target="media/imgrId89946931bff88621c.jpg"/><Relationship Id="rId61876931bff88f5cf" Type="http://schemas.openxmlformats.org/officeDocument/2006/relationships/image" Target="media/imgrId61876931bff88f5cf.jpg"/><Relationship Id="rId49436931bff895356" Type="http://schemas.openxmlformats.org/officeDocument/2006/relationships/image" Target="media/imgrId49436931bff895356.jpg"/><Relationship Id="rId10456931bff89e68a" Type="http://schemas.openxmlformats.org/officeDocument/2006/relationships/image" Target="media/imgrId10456931bff89e68a.jpg"/><Relationship Id="rId53676931bff8a62da" Type="http://schemas.openxmlformats.org/officeDocument/2006/relationships/image" Target="media/imgrId53676931bff8a62da.jpg"/><Relationship Id="rId91526931bff8adac9" Type="http://schemas.openxmlformats.org/officeDocument/2006/relationships/image" Target="media/imgrId91526931bff8adac9.jpg"/><Relationship Id="rId19686931bff8b3d0e" Type="http://schemas.openxmlformats.org/officeDocument/2006/relationships/image" Target="media/imgrId19686931bff8b3d0e.jpg"/><Relationship Id="rId25626931bff8bc966" Type="http://schemas.openxmlformats.org/officeDocument/2006/relationships/image" Target="media/imgrId25626931bff8bc966.jpg"/><Relationship Id="rId92426931bff8c3249" Type="http://schemas.openxmlformats.org/officeDocument/2006/relationships/image" Target="media/imgrId92426931bff8c3249.jpg"/><Relationship Id="rId21636931bff8cac46" Type="http://schemas.openxmlformats.org/officeDocument/2006/relationships/image" Target="media/imgrId21636931bff8cac46.jpg"/><Relationship Id="rId69126931bff8d4316" Type="http://schemas.openxmlformats.org/officeDocument/2006/relationships/image" Target="media/imgrId69126931bff8d4316.jpg"/><Relationship Id="rId30006931bff8dbe1c" Type="http://schemas.openxmlformats.org/officeDocument/2006/relationships/image" Target="media/imgrId30006931bff8dbe1c.jpg"/><Relationship Id="rId12286931bff8e32a0" Type="http://schemas.openxmlformats.org/officeDocument/2006/relationships/image" Target="media/imgrId12286931bff8e32a0.jpg"/><Relationship Id="rId62486931bff8e95e2" Type="http://schemas.openxmlformats.org/officeDocument/2006/relationships/image" Target="media/imgrId62486931bff8e95e2.jpg"/><Relationship Id="rId14976931bff8f2b93" Type="http://schemas.openxmlformats.org/officeDocument/2006/relationships/image" Target="media/imgrId14976931bff8f2b93.jpg"/><Relationship Id="rId28066931bff90663a" Type="http://schemas.openxmlformats.org/officeDocument/2006/relationships/image" Target="media/imgrId28066931bff90663a.jpg"/><Relationship Id="rId53516931bff90c4d1" Type="http://schemas.openxmlformats.org/officeDocument/2006/relationships/image" Target="media/imgrId53516931bff90c4d1.jpg"/><Relationship Id="rId96286931bff91587a" Type="http://schemas.openxmlformats.org/officeDocument/2006/relationships/image" Target="media/imgrId96286931bff91587a.jpg"/><Relationship Id="rId85986931bff91cf07" Type="http://schemas.openxmlformats.org/officeDocument/2006/relationships/image" Target="media/imgrId85986931bff91cf07.jpg"/><Relationship Id="rId51906931bff923187" Type="http://schemas.openxmlformats.org/officeDocument/2006/relationships/image" Target="media/imgrId51906931bff923187.jpg"/><Relationship Id="rId76006931bff92c358" Type="http://schemas.openxmlformats.org/officeDocument/2006/relationships/image" Target="media/imgrId76006931bff92c358.jpg"/><Relationship Id="rId22986931bff93444b" Type="http://schemas.openxmlformats.org/officeDocument/2006/relationships/image" Target="media/imgrId22986931bff93444b.jpg"/><Relationship Id="rId54196931bff939fea" Type="http://schemas.openxmlformats.org/officeDocument/2006/relationships/image" Target="media/imgrId54196931bff939fea.jpg"/><Relationship Id="rId12706931bff943780" Type="http://schemas.openxmlformats.org/officeDocument/2006/relationships/image" Target="media/imgrId12706931bff943780.jpg"/><Relationship Id="rId40926931bff949bb2" Type="http://schemas.openxmlformats.org/officeDocument/2006/relationships/image" Target="media/imgrId40926931bff949bb2.jpg"/><Relationship Id="rId55556931bff952f22" Type="http://schemas.openxmlformats.org/officeDocument/2006/relationships/image" Target="media/imgrId55556931bff952f22.jpg"/><Relationship Id="rId38906931bff9589c8" Type="http://schemas.openxmlformats.org/officeDocument/2006/relationships/image" Target="media/imgrId38906931bff9589c8.jpg"/><Relationship Id="rId86286931bff962671" Type="http://schemas.openxmlformats.org/officeDocument/2006/relationships/image" Target="media/imgrId86286931bff962671.jpg"/><Relationship Id="rId88036931bff9680e5" Type="http://schemas.openxmlformats.org/officeDocument/2006/relationships/image" Target="media/imgrId88036931bff9680e5.jpg"/><Relationship Id="rId19436931bff9710a2" Type="http://schemas.openxmlformats.org/officeDocument/2006/relationships/image" Target="media/imgrId19436931bff9710a2.jpg"/><Relationship Id="rId78386931bff97b013" Type="http://schemas.openxmlformats.org/officeDocument/2006/relationships/image" Target="media/imgrId78386931bff97b013.jpg"/><Relationship Id="rId11086931bff9828ed" Type="http://schemas.openxmlformats.org/officeDocument/2006/relationships/image" Target="media/imgrId11086931bff9828ed.jpg"/><Relationship Id="rId22386931bff98bf8f" Type="http://schemas.openxmlformats.org/officeDocument/2006/relationships/image" Target="media/imgrId22386931bff98bf8f.jpg"/><Relationship Id="rId88076931bff99394e" Type="http://schemas.openxmlformats.org/officeDocument/2006/relationships/image" Target="media/imgrId88076931bff99394e.jpg"/><Relationship Id="rId47836931bff99b2ba" Type="http://schemas.openxmlformats.org/officeDocument/2006/relationships/image" Target="media/imgrId47836931bff99b2ba.jpg"/><Relationship Id="rId24736931bff9a326e" Type="http://schemas.openxmlformats.org/officeDocument/2006/relationships/image" Target="media/imgrId24736931bff9a326e.jpg"/><Relationship Id="rId58926931bff9a8a48" Type="http://schemas.openxmlformats.org/officeDocument/2006/relationships/image" Target="media/imgrId58926931bff9a8a48.jpg"/><Relationship Id="rId60346931bff9b2275" Type="http://schemas.openxmlformats.org/officeDocument/2006/relationships/image" Target="media/imgrId60346931bff9b2275.jpg"/><Relationship Id="rId76096931bff9b9b82" Type="http://schemas.openxmlformats.org/officeDocument/2006/relationships/image" Target="media/imgrId76096931bff9b9b82.jpg"/><Relationship Id="rId40906931bff9c168b" Type="http://schemas.openxmlformats.org/officeDocument/2006/relationships/image" Target="media/imgrId40906931bff9c168b.jpg"/><Relationship Id="rId90576931bff9c71cf" Type="http://schemas.openxmlformats.org/officeDocument/2006/relationships/image" Target="media/imgrId90576931bff9c71cf.jpg"/><Relationship Id="rId52856931bff9d07c8" Type="http://schemas.openxmlformats.org/officeDocument/2006/relationships/image" Target="media/imgrId52856931bff9d07c8.jpg"/><Relationship Id="rId43086931bff9d4efb" Type="http://schemas.openxmlformats.org/officeDocument/2006/relationships/image" Target="media/imgrId43086931bff9d4efb.gif"/><Relationship Id="rId76296931bff9e029b" Type="http://schemas.openxmlformats.org/officeDocument/2006/relationships/image" Target="media/imgrId76296931bff9e029b.jpg"/><Relationship Id="rId69476931bff9e73fd" Type="http://schemas.openxmlformats.org/officeDocument/2006/relationships/image" Target="media/imgrId69476931bff9e73fd.jpg"/><Relationship Id="rId72966931bff9ec79b" Type="http://schemas.openxmlformats.org/officeDocument/2006/relationships/image" Target="media/imgrId72966931bff9ec79b.jpg"/><Relationship Id="rId79256931bffa02977" Type="http://schemas.openxmlformats.org/officeDocument/2006/relationships/image" Target="media/imgrId79256931bffa02977.jpg"/><Relationship Id="rId92816931bffa0a6f3" Type="http://schemas.openxmlformats.org/officeDocument/2006/relationships/image" Target="media/imgrId92816931bffa0a6f3.jpg"/><Relationship Id="rId48356931bffa12d5c" Type="http://schemas.openxmlformats.org/officeDocument/2006/relationships/image" Target="media/imgrId48356931bffa12d5c.jpg"/><Relationship Id="rId76176931bffa1c1b2" Type="http://schemas.openxmlformats.org/officeDocument/2006/relationships/image" Target="media/imgrId76176931bffa1c1b2.jpg"/><Relationship Id="rId14106931bffa238cf" Type="http://schemas.openxmlformats.org/officeDocument/2006/relationships/image" Target="media/imgrId14106931bffa238cf.jpg"/><Relationship Id="rId35576931bffa280cc" Type="http://schemas.openxmlformats.org/officeDocument/2006/relationships/image" Target="media/imgrId35576931bffa280cc.jpg"/><Relationship Id="rId44716931bffa2e999" Type="http://schemas.openxmlformats.org/officeDocument/2006/relationships/image" Target="media/imgrId44716931bffa2e999.jpg"/><Relationship Id="rId24466931bffa34675" Type="http://schemas.openxmlformats.org/officeDocument/2006/relationships/image" Target="media/imgrId24466931bffa34675.jpg"/><Relationship Id="rId96036931bffa3baf2" Type="http://schemas.openxmlformats.org/officeDocument/2006/relationships/image" Target="media/imgrId96036931bffa3baf2.jpg"/><Relationship Id="rId51246931bffa435eb" Type="http://schemas.openxmlformats.org/officeDocument/2006/relationships/image" Target="media/imgrId51246931bffa435eb.jpg"/><Relationship Id="rId15236931bffa4967c" Type="http://schemas.openxmlformats.org/officeDocument/2006/relationships/image" Target="media/imgrId15236931bffa4967c.jpg"/><Relationship Id="rId54326931bffa53084" Type="http://schemas.openxmlformats.org/officeDocument/2006/relationships/image" Target="media/imgrId54326931bffa53084.jpg"/><Relationship Id="rId86826931bffa57146" Type="http://schemas.openxmlformats.org/officeDocument/2006/relationships/image" Target="media/imgrId86826931bffa57146.jpg"/><Relationship Id="rId12036931bffa604d6" Type="http://schemas.openxmlformats.org/officeDocument/2006/relationships/image" Target="media/imgrId12036931bffa604d6.jpg"/><Relationship Id="rId44066931bffa6b0b2" Type="http://schemas.openxmlformats.org/officeDocument/2006/relationships/image" Target="media/imgrId44066931bffa6b0b2.jpg"/><Relationship Id="rId60836931bffa73757" Type="http://schemas.openxmlformats.org/officeDocument/2006/relationships/image" Target="media/imgrId60836931bffa73757.jpg"/><Relationship Id="rId26626931bffa7d1ff" Type="http://schemas.openxmlformats.org/officeDocument/2006/relationships/image" Target="media/imgrId26626931bffa7d1ff.jpg"/><Relationship Id="rId32206931bffa845df" Type="http://schemas.openxmlformats.org/officeDocument/2006/relationships/image" Target="media/imgrId32206931bffa845df.jpg"/><Relationship Id="rId24906931bffa8a1bf" Type="http://schemas.openxmlformats.org/officeDocument/2006/relationships/image" Target="media/imgrId24906931bffa8a1bf.jpg"/><Relationship Id="rId29516931bffa92d17" Type="http://schemas.openxmlformats.org/officeDocument/2006/relationships/image" Target="media/imgrId29516931bffa92d17.jpg"/><Relationship Id="rId27576931bffa9b1df" Type="http://schemas.openxmlformats.org/officeDocument/2006/relationships/image" Target="media/imgrId27576931bffa9b1df.jpg"/><Relationship Id="rId24516931bffaa0d0d" Type="http://schemas.openxmlformats.org/officeDocument/2006/relationships/image" Target="media/imgrId24516931bffaa0d0d.jpg"/><Relationship Id="rId74576931bffaa8c27" Type="http://schemas.openxmlformats.org/officeDocument/2006/relationships/image" Target="media/imgrId74576931bffaa8c27.jpg"/><Relationship Id="rId98126931bffaae5f1" Type="http://schemas.openxmlformats.org/officeDocument/2006/relationships/image" Target="media/imgrId98126931bffaae5f1.jpg"/><Relationship Id="rId74146931bffab555c" Type="http://schemas.openxmlformats.org/officeDocument/2006/relationships/image" Target="media/imgrId74146931bffab555c.jpg"/><Relationship Id="rId12476931bffabd6e7" Type="http://schemas.openxmlformats.org/officeDocument/2006/relationships/image" Target="media/imgrId12476931bffabd6e7.jpg"/><Relationship Id="rId90926931bffac37f6" Type="http://schemas.openxmlformats.org/officeDocument/2006/relationships/image" Target="media/imgrId90926931bffac37f6.jpg"/><Relationship Id="rId73046931bffacbfda" Type="http://schemas.openxmlformats.org/officeDocument/2006/relationships/image" Target="media/imgrId73046931bffacbfda.jpg"/><Relationship Id="rId66546931bffad43e2" Type="http://schemas.openxmlformats.org/officeDocument/2006/relationships/image" Target="media/imgrId66546931bffad43e2.jpg"/><Relationship Id="rId15426931bffadc0bd" Type="http://schemas.openxmlformats.org/officeDocument/2006/relationships/image" Target="media/imgrId15426931bffadc0bd.jpg"/><Relationship Id="rId13596931bffae24fb" Type="http://schemas.openxmlformats.org/officeDocument/2006/relationships/image" Target="media/imgrId13596931bffae24fb.jpg"/><Relationship Id="rId75036931bffaeb16b" Type="http://schemas.openxmlformats.org/officeDocument/2006/relationships/image" Target="media/imgrId75036931bffaeb16b.jpg"/><Relationship Id="rId69166931bffaf3098" Type="http://schemas.openxmlformats.org/officeDocument/2006/relationships/image" Target="media/imgrId69166931bffaf3098.jpg"/><Relationship Id="rId48826931bffb062e0" Type="http://schemas.openxmlformats.org/officeDocument/2006/relationships/image" Target="media/imgrId48826931bffb062e0.jpg"/><Relationship Id="rId46056931bffb0dbd6" Type="http://schemas.openxmlformats.org/officeDocument/2006/relationships/image" Target="media/imgrId46056931bffb0dbd6.jpg"/><Relationship Id="rId25566931bffb142f0" Type="http://schemas.openxmlformats.org/officeDocument/2006/relationships/image" Target="media/imgrId25566931bffb142f0.jpg"/><Relationship Id="rId29186931bffb1d6cc" Type="http://schemas.openxmlformats.org/officeDocument/2006/relationships/image" Target="media/imgrId29186931bffb1d6cc.jpg"/><Relationship Id="rId85436931bffb23352" Type="http://schemas.openxmlformats.org/officeDocument/2006/relationships/image" Target="media/imgrId85436931bffb23352.jpg"/><Relationship Id="rId70356931bffb2accb" Type="http://schemas.openxmlformats.org/officeDocument/2006/relationships/image" Target="media/imgrId70356931bffb2accb.jpg"/><Relationship Id="rId83956931bffb326df" Type="http://schemas.openxmlformats.org/officeDocument/2006/relationships/image" Target="media/imgrId83956931bffb326df.jpg"/><Relationship Id="rId25376931bffb3a1b9" Type="http://schemas.openxmlformats.org/officeDocument/2006/relationships/image" Target="media/imgrId25376931bffb3a1b9.jpg"/><Relationship Id="rId28206931bffb43678" Type="http://schemas.openxmlformats.org/officeDocument/2006/relationships/image" Target="media/imgrId28206931bffb43678.jpg"/><Relationship Id="rId71546931bffb4b0a9" Type="http://schemas.openxmlformats.org/officeDocument/2006/relationships/image" Target="media/imgrId71546931bffb4b0a9.jpg"/><Relationship Id="rId70306931bffb52ed1" Type="http://schemas.openxmlformats.org/officeDocument/2006/relationships/image" Target="media/imgrId70306931bffb52ed1.jpg"/><Relationship Id="rId65816931bffb5a018" Type="http://schemas.openxmlformats.org/officeDocument/2006/relationships/image" Target="media/imgrId65816931bffb5a018.jpg"/><Relationship Id="rId96536931bffb61ce8" Type="http://schemas.openxmlformats.org/officeDocument/2006/relationships/image" Target="media/imgrId96536931bffb61ce8.jpg"/><Relationship Id="rId13956931bffb67ef2" Type="http://schemas.openxmlformats.org/officeDocument/2006/relationships/image" Target="media/imgrId13956931bffb67ef2.jpg"/><Relationship Id="rId69316931bffb718ff" Type="http://schemas.openxmlformats.org/officeDocument/2006/relationships/image" Target="media/imgrId69316931bffb718ff.jpg"/><Relationship Id="rId46776931bffb77311" Type="http://schemas.openxmlformats.org/officeDocument/2006/relationships/image" Target="media/imgrId46776931bffb77311.jpg"/><Relationship Id="rId36186931bffb80c99" Type="http://schemas.openxmlformats.org/officeDocument/2006/relationships/image" Target="media/imgrId36186931bffb80c99.jpg"/><Relationship Id="rId16026931bffb882ad" Type="http://schemas.openxmlformats.org/officeDocument/2006/relationships/image" Target="media/imgrId16026931bffb882ad.jpg"/><Relationship Id="rId63426931bffb8f1ed" Type="http://schemas.openxmlformats.org/officeDocument/2006/relationships/image" Target="media/imgrId63426931bffb8f1ed.jpg"/><Relationship Id="rId65106931bffb972d9" Type="http://schemas.openxmlformats.org/officeDocument/2006/relationships/image" Target="media/imgrId65106931bffb972d9.jpg"/><Relationship Id="rId70266931bffb9f4d4" Type="http://schemas.openxmlformats.org/officeDocument/2006/relationships/image" Target="media/imgrId70266931bffb9f4d4.jpg"/><Relationship Id="rId42006931bffba3ca4" Type="http://schemas.openxmlformats.org/officeDocument/2006/relationships/image" Target="media/imgrId42006931bffba3ca4.jpg"/><Relationship Id="rId56846931bffbae4b4" Type="http://schemas.openxmlformats.org/officeDocument/2006/relationships/image" Target="media/imgrId56846931bffbae4b4.jpg"/><Relationship Id="rId87376931bffbb405d" Type="http://schemas.openxmlformats.org/officeDocument/2006/relationships/image" Target="media/imgrId87376931bffbb405d.jpg"/><Relationship Id="rId56276931bffbbb3ce" Type="http://schemas.openxmlformats.org/officeDocument/2006/relationships/image" Target="media/imgrId56276931bffbbb3ce.jpg"/><Relationship Id="rId69256931bffbc51c5" Type="http://schemas.openxmlformats.org/officeDocument/2006/relationships/image" Target="media/imgrId69256931bffbc51c5.jpg"/><Relationship Id="rId36456931bffbcb1b1" Type="http://schemas.openxmlformats.org/officeDocument/2006/relationships/image" Target="media/imgrId36456931bffbcb1b1.jpg"/><Relationship Id="rId10646931bffbd2a75" Type="http://schemas.openxmlformats.org/officeDocument/2006/relationships/image" Target="media/imgrId10646931bffbd2a75.jpg"/><Relationship Id="rId83886931bffbdcec4" Type="http://schemas.openxmlformats.org/officeDocument/2006/relationships/image" Target="media/imgrId83886931bffbdcec4.jpg"/><Relationship Id="rId98756931bffbe2533" Type="http://schemas.openxmlformats.org/officeDocument/2006/relationships/image" Target="media/imgrId98756931bffbe2533.jpg"/><Relationship Id="rId51836931bffbeb820" Type="http://schemas.openxmlformats.org/officeDocument/2006/relationships/image" Target="media/imgrId51836931bffbeb820.jpg"/><Relationship Id="rId18716931bffc02523" Type="http://schemas.openxmlformats.org/officeDocument/2006/relationships/image" Target="media/imgrId18716931bffc02523.jpg"/><Relationship Id="rId69756931bffc0ac69" Type="http://schemas.openxmlformats.org/officeDocument/2006/relationships/image" Target="media/imgrId69756931bffc0ac69.jpg"/><Relationship Id="rId49536931bffc10715" Type="http://schemas.openxmlformats.org/officeDocument/2006/relationships/image" Target="media/imgrId49536931bffc10715.jpg"/><Relationship Id="rId58576931bffc1d954" Type="http://schemas.openxmlformats.org/officeDocument/2006/relationships/image" Target="media/imgrId58576931bffc1d954.jpg"/><Relationship Id="rId98176931bffc2562f" Type="http://schemas.openxmlformats.org/officeDocument/2006/relationships/image" Target="media/imgrId98176931bffc2562f.jpg"/><Relationship Id="rId51176931bffc2cfe3" Type="http://schemas.openxmlformats.org/officeDocument/2006/relationships/image" Target="media/imgrId51176931bffc2cfe3.jpg"/><Relationship Id="rId35046931bffc326f6" Type="http://schemas.openxmlformats.org/officeDocument/2006/relationships/image" Target="media/imgrId35046931bffc326f6.jpg"/><Relationship Id="rId54896931bffc3bc0d" Type="http://schemas.openxmlformats.org/officeDocument/2006/relationships/image" Target="media/imgrId54896931bffc3bc0d.jpg"/><Relationship Id="rId47366931bffc41a31" Type="http://schemas.openxmlformats.org/officeDocument/2006/relationships/image" Target="media/imgrId47366931bffc41a31.jpg"/><Relationship Id="rId90676931bffc5d7ef" Type="http://schemas.openxmlformats.org/officeDocument/2006/relationships/image" Target="media/imgrId90676931bffc5d7ef.jpg"/><Relationship Id="rId42676931bffc6a09b" Type="http://schemas.openxmlformats.org/officeDocument/2006/relationships/image" Target="media/imgrId42676931bffc6a09b.jpg"/><Relationship Id="rId31156931bffc6e794" Type="http://schemas.openxmlformats.org/officeDocument/2006/relationships/image" Target="media/imgrId31156931bffc6e794.jpg"/><Relationship Id="rId98356931bffc7908b" Type="http://schemas.openxmlformats.org/officeDocument/2006/relationships/image" Target="media/imgrId98356931bffc7908b.jpg"/><Relationship Id="rId36316931bffc7ef6a" Type="http://schemas.openxmlformats.org/officeDocument/2006/relationships/image" Target="media/imgrId36316931bffc7ef6a.jpg"/><Relationship Id="rId40666931bffc87dfd" Type="http://schemas.openxmlformats.org/officeDocument/2006/relationships/image" Target="media/imgrId40666931bffc87dfd.jpg"/><Relationship Id="rId31036931bffc8fe32" Type="http://schemas.openxmlformats.org/officeDocument/2006/relationships/image" Target="media/imgrId31036931bffc8fe32.jpg"/><Relationship Id="rId48806931bffc97a99" Type="http://schemas.openxmlformats.org/officeDocument/2006/relationships/image" Target="media/imgrId48806931bffc97a99.jpg"/><Relationship Id="rId21276931bffc9d222" Type="http://schemas.openxmlformats.org/officeDocument/2006/relationships/image" Target="media/imgrId21276931bffc9d222.jpg"/><Relationship Id="rId14646931bffca5166" Type="http://schemas.openxmlformats.org/officeDocument/2006/relationships/image" Target="media/imgrId14646931bffca5166.jpg"/><Relationship Id="rId30126931bffcac6a7" Type="http://schemas.openxmlformats.org/officeDocument/2006/relationships/image" Target="media/imgrId30126931bffcac6a7.jpg"/><Relationship Id="rId61436931bffcb4317" Type="http://schemas.openxmlformats.org/officeDocument/2006/relationships/image" Target="media/imgrId61436931bffcb4317.jpg"/><Relationship Id="rId53506931bffcbd31b" Type="http://schemas.openxmlformats.org/officeDocument/2006/relationships/image" Target="media/imgrId53506931bffcbd31b.jpg"/><Relationship Id="rId39626931bffcc5548" Type="http://schemas.openxmlformats.org/officeDocument/2006/relationships/image" Target="media/imgrId39626931bffcc5548.jpg"/><Relationship Id="rId39726931bffccceea" Type="http://schemas.openxmlformats.org/officeDocument/2006/relationships/image" Target="media/imgrId39726931bffccceea.jpg"/><Relationship Id="rId98016931bffcd4925" Type="http://schemas.openxmlformats.org/officeDocument/2006/relationships/image" Target="media/imgrId98016931bffcd4925.jpg"/><Relationship Id="rId82996931bffcdc04c" Type="http://schemas.openxmlformats.org/officeDocument/2006/relationships/image" Target="media/imgrId82996931bffcdc04c.jpg"/><Relationship Id="rId10406931bffce3b19" Type="http://schemas.openxmlformats.org/officeDocument/2006/relationships/image" Target="media/imgrId10406931bffce3b19.jpg"/><Relationship Id="rId83296931bffceb2e0" Type="http://schemas.openxmlformats.org/officeDocument/2006/relationships/image" Target="media/imgrId83296931bffceb2e0.jpg"/><Relationship Id="rId97326931bffcf32dc" Type="http://schemas.openxmlformats.org/officeDocument/2006/relationships/image" Target="media/imgrId97326931bffcf32dc.jpg"/><Relationship Id="rId34076931bffd0a4b1" Type="http://schemas.openxmlformats.org/officeDocument/2006/relationships/image" Target="media/imgrId34076931bffd0a4b1.jpg"/><Relationship Id="rId48856931bffd15922" Type="http://schemas.openxmlformats.org/officeDocument/2006/relationships/image" Target="media/imgrId48856931bffd15922.jpg"/><Relationship Id="rId25006931bffd1d434" Type="http://schemas.openxmlformats.org/officeDocument/2006/relationships/image" Target="media/imgrId25006931bffd1d434.jpg"/><Relationship Id="rId75866931bffd24a42" Type="http://schemas.openxmlformats.org/officeDocument/2006/relationships/image" Target="media/imgrId75866931bffd24a42.jpg"/><Relationship Id="rId14296931bffd2c8fe" Type="http://schemas.openxmlformats.org/officeDocument/2006/relationships/image" Target="media/imgrId14296931bffd2c8fe.jpg"/><Relationship Id="rId97756931bffd3285b" Type="http://schemas.openxmlformats.org/officeDocument/2006/relationships/image" Target="media/imgrId97756931bffd3285b.jpg"/><Relationship Id="rId80296931bffd3bd52" Type="http://schemas.openxmlformats.org/officeDocument/2006/relationships/image" Target="media/imgrId80296931bffd3bd52.jpg"/><Relationship Id="rId39006931bffd42867" Type="http://schemas.openxmlformats.org/officeDocument/2006/relationships/image" Target="media/imgrId39006931bffd42867.jpg"/><Relationship Id="rId24026931bffd4ba6d" Type="http://schemas.openxmlformats.org/officeDocument/2006/relationships/image" Target="media/imgrId24026931bffd4ba6d.jpg"/><Relationship Id="rId28926931bffd50faa" Type="http://schemas.openxmlformats.org/officeDocument/2006/relationships/image" Target="media/imgrId28926931bffd50faa.jpg"/><Relationship Id="rId49876931bffd5a398" Type="http://schemas.openxmlformats.org/officeDocument/2006/relationships/image" Target="media/imgrId49876931bffd5a398.jpg"/><Relationship Id="rId32726931bffd61702" Type="http://schemas.openxmlformats.org/officeDocument/2006/relationships/image" Target="media/imgrId32726931bffd61702.jpg"/><Relationship Id="rId27176931bffd69f23" Type="http://schemas.openxmlformats.org/officeDocument/2006/relationships/image" Target="media/imgrId27176931bffd69f23.jpg"/><Relationship Id="rId47636931bffd713dc" Type="http://schemas.openxmlformats.org/officeDocument/2006/relationships/image" Target="media/imgrId47636931bffd713dc.jpg"/><Relationship Id="rId68276931bffd7924b" Type="http://schemas.openxmlformats.org/officeDocument/2006/relationships/image" Target="media/imgrId68276931bffd7924b.jpg"/><Relationship Id="rId32216931bffd80372" Type="http://schemas.openxmlformats.org/officeDocument/2006/relationships/image" Target="media/imgrId32216931bffd80372.jpg"/><Relationship Id="rId69376931bffd8651c" Type="http://schemas.openxmlformats.org/officeDocument/2006/relationships/image" Target="media/imgrId69376931bffd8651c.jpg"/><Relationship Id="rId44336931bffd8f814" Type="http://schemas.openxmlformats.org/officeDocument/2006/relationships/image" Target="media/imgrId44336931bffd8f814.jpg"/><Relationship Id="rId40446931bffd97717" Type="http://schemas.openxmlformats.org/officeDocument/2006/relationships/image" Target="media/imgrId40446931bffd97717.jpg"/><Relationship Id="rId93526931bffd9f103" Type="http://schemas.openxmlformats.org/officeDocument/2006/relationships/image" Target="media/imgrId93526931bffd9f103.jpg"/><Relationship Id="rId27476931bffda70d5" Type="http://schemas.openxmlformats.org/officeDocument/2006/relationships/image" Target="media/imgrId27476931bffda70d5.jpg"/><Relationship Id="rId35126931bffdae04d" Type="http://schemas.openxmlformats.org/officeDocument/2006/relationships/image" Target="media/imgrId35126931bffdae04d.jpg"/><Relationship Id="rId62356931bffdb5dd5" Type="http://schemas.openxmlformats.org/officeDocument/2006/relationships/image" Target="media/imgrId62356931bffdb5dd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8192566" Type="http://schemas.openxmlformats.org/officeDocument/2006/relationships/image" Target="media/imgrId581925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