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sostituzioni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1903 M 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7491871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2940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 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5019228" w:name="ctxt"/>
    <w:bookmarkEnd w:id="450192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sostituzioni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olio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03749" name="name50926931c6edbce3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656931c6edbc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cavo negativo (-) della batteria per evitare avviamenti accidentali del motore.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21814" name="name33166931c6edc15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86931c6edc1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85726931c6edc1c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sostituzione dell'olio, deve essere effettuata con il motore in posizione orizzontale.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Eseguire questa operazione a motore caldo, per avere una migliore fluidità dell'olio ed ottenere uno scarico completo delle impurità in esso contenute.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(Fig. 6.1)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tappo scarico olio è presente su entrambi i lati della coppa olio).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l'olio in un contenitore appropriato.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(Per lo smaltimento dell'olio esausto fare riferimento al </w:t>
            </w:r>
            <w:hyperlink r:id="rId13456931c6edc3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 DISMISSIONE e ROTTAMAZIONE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75456931c6edc3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hyperlink r:id="rId97796931c6edc42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56346931c6edc44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risultasse accessibile, utilizzare il tappo di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43228" name="name57676931c6edc8f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46931c6edc8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superare il livello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nell'asta livello olio.</w:t>
            </w:r>
          </w:p>
          <w:p/>
          <w:p/>
          <w:p/>
          <w:p/>
          <w:p>
            <w:pPr>
              <w:numPr>
                <w:ilvl w:val="0"/>
                <w:numId w:val="2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controllare il livello.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operazione conclusa,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652638" name="name16176931c6edd5c37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39576931c6edd5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6.1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435059" name="name30026931c6ede0795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41436931c6ede0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6.2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305677" name="name73066931c6edecb70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38026931c6edec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6.3</w:t>
            </w:r>
            <w:r>
              <w:rPr>
                <w:position w:val="-210"/>
              </w:rPr>
              <w:drawing>
                <wp:inline distT="0" distB="0" distL="0" distR="0">
                  <wp:extent cx="2232000" cy="1382400"/>
                  <wp:effectExtent b="0" l="0" r="0" t="0"/>
                  <wp:docPr id="44401607" name="name24206931c6ee04250" descr="Fig._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5.1.jpg"/>
                          <pic:cNvPicPr/>
                        </pic:nvPicPr>
                        <pic:blipFill>
                          <a:blip r:embed="rId74466931c6ee04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9906931c6ee048f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https://www.youtube.com/embed/EpASqRzBxe0?rel=0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cartuccia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54546" name="name43286931c6ee088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56931c6ee08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28106931c6ee090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20645" name="name55836931c6ee0e16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7636931c6ee0e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scarso utilizzo sostituire ogni 12 mesi.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lo smaltimento della cartuccia filtro olio fare riferimento al </w:t>
            </w:r>
            <w:hyperlink r:id="rId83506931c6ee0ea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 DISMISSIONE e ROTTAMAZIONE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con apposita chiave la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24800" cy="1476000"/>
                  <wp:effectExtent b="0" l="0" r="0" t="0"/>
                  <wp:docPr id="71490838" name="name58216931c6ee1a850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99056931c6ee1a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la nuova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serrandola con chiave dinamometrica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0400" cy="1468800"/>
                  <wp:effectExtent b="0" l="0" r="0" t="0"/>
                  <wp:docPr id="1771181" name="name48346931c6ee24b22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48606931c6ee24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2946931c6ee2522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https://www.youtube.com/embed/v9pGAnWFd08?rel=0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cartuccia filtro olio a distanza (opzionale)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36641" name="name17576931c6ee2b2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06931c6ee2b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hyperlink r:id="rId50666931c6ee2ba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3.2.2.</w:t>
              </w:r>
            </w:hyperlink>
          </w:p>
          <w:p/>
          <w:p/>
          <w:p>
            <w:pPr>
              <w:numPr>
                <w:ilvl w:val="0"/>
                <w:numId w:val="2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l'apposita chiave.</w:t>
            </w:r>
          </w:p>
          <w:p>
            <w:pPr>
              <w:numPr>
                <w:ilvl w:val="0"/>
                <w:numId w:val="2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e avvitare 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l'apposita chiave.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390332" name="name90106931c6ee37ad3" descr="6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png"/>
                          <pic:cNvPicPr/>
                        </pic:nvPicPr>
                        <pic:blipFill>
                          <a:blip r:embed="rId61126931c6ee37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cartuccia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89405" name="name18716931c6ee3dc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16931c6ee3d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19776931c6ee3e3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72597" name="name72156931c6ee4203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6426931c6ee42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scarso utilizzo sostituire ogni 12 mesi.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sostituzione della cartuccia con filtro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Opzione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necessario l'utilizzo dell' 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cod.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ED0014604590-S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lo smaltimento della cartuccia filtro carburante fare riferimento al </w:t>
            </w:r>
            <w:hyperlink r:id="rId92686931c6ee42f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 DISMISSIONE e ROTTAMAZIONE.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5685" name="name96496931c6ee46c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36931c6ee46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Opzione A</w:t>
            </w:r>
          </w:p>
          <w:p>
            <w:pPr>
              <w:numPr>
                <w:ilvl w:val="0"/>
                <w:numId w:val="2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Ruotare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portarlo nella posizione di sblocco e rimuoverlo.</w:t>
            </w:r>
          </w:p>
          <w:p>
            <w:pPr>
              <w:numPr>
                <w:ilvl w:val="0"/>
                <w:numId w:val="2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</w:p>
          <w:p>
            <w:pPr>
              <w:numPr>
                <w:ilvl w:val="0"/>
                <w:numId w:val="2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ruotarlo fino alla posizione di blocco.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816980" name="name49226931c6ee5149c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66256931c6ee51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Opzione B</w:t>
            </w:r>
          </w:p>
          <w:p/>
          <w:p/>
          <w:p>
            <w:pPr>
              <w:numPr>
                <w:ilvl w:val="0"/>
                <w:numId w:val="2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ghiera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ghiera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 la ghiera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l'attrezzo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6"/>
              </w:rPr>
              <w:drawing>
                <wp:inline distT="0" distB="0" distL="0" distR="0">
                  <wp:extent cx="2232000" cy="1670400"/>
                  <wp:effectExtent b="0" l="0" r="0" t="0"/>
                  <wp:docPr id="48839140" name="name35666931c6ee62d40" descr="Cap_6_P_4_Elofi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_4_Elofic_01.png"/>
                          <pic:cNvPicPr/>
                        </pic:nvPicPr>
                        <pic:blipFill>
                          <a:blip r:embed="rId90376931c6ee62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6"/>
              </w:rPr>
              <w:drawing>
                <wp:inline distT="0" distB="0" distL="0" distR="0">
                  <wp:extent cx="2232000" cy="1670400"/>
                  <wp:effectExtent b="0" l="0" r="0" t="0"/>
                  <wp:docPr id="98454383" name="name13786931c6ee70536" descr="Cap_6_P_4_Elofi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_4_Elofic_02.png"/>
                          <pic:cNvPicPr/>
                        </pic:nvPicPr>
                        <pic:blipFill>
                          <a:blip r:embed="rId88316931c6ee70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sul quadro comandi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pompa elettrica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manda il carburante verso il filtro e successivamente alla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posta sul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 aria all'interno del circuito e del filtro inizierà ad fuoriuscire dalla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non appena il carburante inizia a fuoriuscire.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98839315" w:name="__mcenew"/>
            <w:bookmarkEnd w:id="98839315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837326" name="name60356931c6ee7bf84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57646931c6ee7b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4646931c6ee7c4d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cartuccia filtro 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648" name="name77686931c6ee825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66931c6ee82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hyperlink r:id="rId38096931c6ee82c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3.2.2.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verificando la corretta tenuta dei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852345" name="name93836931c6ee8f9a9" descr="6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png"/>
                          <pic:cNvPicPr/>
                        </pic:nvPicPr>
                        <pic:blipFill>
                          <a:blip r:embed="rId16026931c6ee8f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6.10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Dismissione e Rottamazione</w:t>
      </w:r>
    </w:p>
    <w:p>
      <w:pPr>
        <w:numPr>
          <w:ilvl w:val="0"/>
          <w:numId w:val="257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caso di rottamazione, il motore dovrà essere smaltito in discariche adeguate, attenendosi alla legislazione vigente.</w:t>
      </w:r>
    </w:p>
    <w:p>
      <w:pPr>
        <w:numPr>
          <w:ilvl w:val="0"/>
          <w:numId w:val="257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alla rottamazione è necessario separare le parti di plastica o gomma dal resto dei componenti.</w:t>
      </w:r>
    </w:p>
    <w:p>
      <w:pPr>
        <w:numPr>
          <w:ilvl w:val="0"/>
          <w:numId w:val="257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parti costituite unicamente da materiale plastico, da alluminio e da acciaio potranno essere riciclate se raccolte dagli appositi centri.</w:t>
      </w:r>
    </w:p>
    <w:p>
      <w:pPr>
        <w:numPr>
          <w:ilvl w:val="0"/>
          <w:numId w:val="257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la raccolta degli oli esausti e dei filtri è obbligatorio rivolgersi al "Consorzio Obbligatorio Oli Usati".</w:t>
      </w:r>
    </w:p>
    <w:p>
      <w:pPr>
        <w:numPr>
          <w:ilvl w:val="0"/>
          <w:numId w:val="257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L'olio usato deve essere opportunamente recuperato e non deve essere disperso nell'ambiente, in quanto, secondo le vigenti normative di legge, è classificato come rifiuto pericoloso e come tale va conferito agli appositi centri di raccolta.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776">
    <w:multiLevelType w:val="hybridMultilevel"/>
    <w:lvl w:ilvl="0" w:tplc="50842702">
      <w:start w:val="1"/>
      <w:numFmt w:val="decimal"/>
      <w:lvlText w:val="%1."/>
      <w:lvlJc w:val="left"/>
      <w:pPr>
        <w:ind w:left="720" w:hanging="360"/>
      </w:pPr>
    </w:lvl>
    <w:lvl w:ilvl="1" w:tplc="50842702" w:tentative="1">
      <w:start w:val="1"/>
      <w:numFmt w:val="lowerLetter"/>
      <w:lvlText w:val="%2."/>
      <w:lvlJc w:val="left"/>
      <w:pPr>
        <w:ind w:left="1440" w:hanging="360"/>
      </w:pPr>
    </w:lvl>
    <w:lvl w:ilvl="2" w:tplc="50842702" w:tentative="1">
      <w:start w:val="1"/>
      <w:numFmt w:val="lowerRoman"/>
      <w:lvlText w:val="%3."/>
      <w:lvlJc w:val="right"/>
      <w:pPr>
        <w:ind w:left="2160" w:hanging="180"/>
      </w:pPr>
    </w:lvl>
    <w:lvl w:ilvl="3" w:tplc="50842702" w:tentative="1">
      <w:start w:val="1"/>
      <w:numFmt w:val="decimal"/>
      <w:lvlText w:val="%4."/>
      <w:lvlJc w:val="left"/>
      <w:pPr>
        <w:ind w:left="2880" w:hanging="360"/>
      </w:pPr>
    </w:lvl>
    <w:lvl w:ilvl="4" w:tplc="50842702" w:tentative="1">
      <w:start w:val="1"/>
      <w:numFmt w:val="lowerLetter"/>
      <w:lvlText w:val="%5."/>
      <w:lvlJc w:val="left"/>
      <w:pPr>
        <w:ind w:left="3600" w:hanging="360"/>
      </w:pPr>
    </w:lvl>
    <w:lvl w:ilvl="5" w:tplc="50842702" w:tentative="1">
      <w:start w:val="1"/>
      <w:numFmt w:val="lowerRoman"/>
      <w:lvlText w:val="%6."/>
      <w:lvlJc w:val="right"/>
      <w:pPr>
        <w:ind w:left="4320" w:hanging="180"/>
      </w:pPr>
    </w:lvl>
    <w:lvl w:ilvl="6" w:tplc="50842702" w:tentative="1">
      <w:start w:val="1"/>
      <w:numFmt w:val="decimal"/>
      <w:lvlText w:val="%7."/>
      <w:lvlJc w:val="left"/>
      <w:pPr>
        <w:ind w:left="5040" w:hanging="360"/>
      </w:pPr>
    </w:lvl>
    <w:lvl w:ilvl="7" w:tplc="50842702" w:tentative="1">
      <w:start w:val="1"/>
      <w:numFmt w:val="lowerLetter"/>
      <w:lvlText w:val="%8."/>
      <w:lvlJc w:val="left"/>
      <w:pPr>
        <w:ind w:left="5760" w:hanging="360"/>
      </w:pPr>
    </w:lvl>
    <w:lvl w:ilvl="8" w:tplc="50842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5">
    <w:multiLevelType w:val="hybridMultilevel"/>
    <w:lvl w:ilvl="0" w:tplc="58302682">
      <w:start w:val="1"/>
      <w:numFmt w:val="decimal"/>
      <w:lvlText w:val="%1."/>
      <w:lvlJc w:val="left"/>
      <w:pPr>
        <w:ind w:left="720" w:hanging="360"/>
      </w:pPr>
    </w:lvl>
    <w:lvl w:ilvl="1" w:tplc="58302682" w:tentative="1">
      <w:start w:val="1"/>
      <w:numFmt w:val="lowerLetter"/>
      <w:lvlText w:val="%2."/>
      <w:lvlJc w:val="left"/>
      <w:pPr>
        <w:ind w:left="1440" w:hanging="360"/>
      </w:pPr>
    </w:lvl>
    <w:lvl w:ilvl="2" w:tplc="58302682" w:tentative="1">
      <w:start w:val="1"/>
      <w:numFmt w:val="lowerRoman"/>
      <w:lvlText w:val="%3."/>
      <w:lvlJc w:val="right"/>
      <w:pPr>
        <w:ind w:left="2160" w:hanging="180"/>
      </w:pPr>
    </w:lvl>
    <w:lvl w:ilvl="3" w:tplc="58302682" w:tentative="1">
      <w:start w:val="1"/>
      <w:numFmt w:val="decimal"/>
      <w:lvlText w:val="%4."/>
      <w:lvlJc w:val="left"/>
      <w:pPr>
        <w:ind w:left="2880" w:hanging="360"/>
      </w:pPr>
    </w:lvl>
    <w:lvl w:ilvl="4" w:tplc="58302682" w:tentative="1">
      <w:start w:val="1"/>
      <w:numFmt w:val="lowerLetter"/>
      <w:lvlText w:val="%5."/>
      <w:lvlJc w:val="left"/>
      <w:pPr>
        <w:ind w:left="3600" w:hanging="360"/>
      </w:pPr>
    </w:lvl>
    <w:lvl w:ilvl="5" w:tplc="58302682" w:tentative="1">
      <w:start w:val="1"/>
      <w:numFmt w:val="lowerRoman"/>
      <w:lvlText w:val="%6."/>
      <w:lvlJc w:val="right"/>
      <w:pPr>
        <w:ind w:left="4320" w:hanging="180"/>
      </w:pPr>
    </w:lvl>
    <w:lvl w:ilvl="6" w:tplc="58302682" w:tentative="1">
      <w:start w:val="1"/>
      <w:numFmt w:val="decimal"/>
      <w:lvlText w:val="%7."/>
      <w:lvlJc w:val="left"/>
      <w:pPr>
        <w:ind w:left="5040" w:hanging="360"/>
      </w:pPr>
    </w:lvl>
    <w:lvl w:ilvl="7" w:tplc="58302682" w:tentative="1">
      <w:start w:val="1"/>
      <w:numFmt w:val="lowerLetter"/>
      <w:lvlText w:val="%8."/>
      <w:lvlJc w:val="left"/>
      <w:pPr>
        <w:ind w:left="5760" w:hanging="360"/>
      </w:pPr>
    </w:lvl>
    <w:lvl w:ilvl="8" w:tplc="58302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4">
    <w:multiLevelType w:val="hybridMultilevel"/>
    <w:lvl w:ilvl="0" w:tplc="88335817">
      <w:start w:val="1"/>
      <w:numFmt w:val="decimal"/>
      <w:lvlText w:val="%1."/>
      <w:lvlJc w:val="left"/>
      <w:pPr>
        <w:ind w:left="720" w:hanging="360"/>
      </w:pPr>
    </w:lvl>
    <w:lvl w:ilvl="1" w:tplc="88335817" w:tentative="1">
      <w:start w:val="1"/>
      <w:numFmt w:val="lowerLetter"/>
      <w:lvlText w:val="%2."/>
      <w:lvlJc w:val="left"/>
      <w:pPr>
        <w:ind w:left="1440" w:hanging="360"/>
      </w:pPr>
    </w:lvl>
    <w:lvl w:ilvl="2" w:tplc="88335817" w:tentative="1">
      <w:start w:val="1"/>
      <w:numFmt w:val="lowerRoman"/>
      <w:lvlText w:val="%3."/>
      <w:lvlJc w:val="right"/>
      <w:pPr>
        <w:ind w:left="2160" w:hanging="180"/>
      </w:pPr>
    </w:lvl>
    <w:lvl w:ilvl="3" w:tplc="88335817" w:tentative="1">
      <w:start w:val="1"/>
      <w:numFmt w:val="decimal"/>
      <w:lvlText w:val="%4."/>
      <w:lvlJc w:val="left"/>
      <w:pPr>
        <w:ind w:left="2880" w:hanging="360"/>
      </w:pPr>
    </w:lvl>
    <w:lvl w:ilvl="4" w:tplc="88335817" w:tentative="1">
      <w:start w:val="1"/>
      <w:numFmt w:val="lowerLetter"/>
      <w:lvlText w:val="%5."/>
      <w:lvlJc w:val="left"/>
      <w:pPr>
        <w:ind w:left="3600" w:hanging="360"/>
      </w:pPr>
    </w:lvl>
    <w:lvl w:ilvl="5" w:tplc="88335817" w:tentative="1">
      <w:start w:val="1"/>
      <w:numFmt w:val="lowerRoman"/>
      <w:lvlText w:val="%6."/>
      <w:lvlJc w:val="right"/>
      <w:pPr>
        <w:ind w:left="4320" w:hanging="180"/>
      </w:pPr>
    </w:lvl>
    <w:lvl w:ilvl="6" w:tplc="88335817" w:tentative="1">
      <w:start w:val="1"/>
      <w:numFmt w:val="decimal"/>
      <w:lvlText w:val="%7."/>
      <w:lvlJc w:val="left"/>
      <w:pPr>
        <w:ind w:left="5040" w:hanging="360"/>
      </w:pPr>
    </w:lvl>
    <w:lvl w:ilvl="7" w:tplc="88335817" w:tentative="1">
      <w:start w:val="1"/>
      <w:numFmt w:val="lowerLetter"/>
      <w:lvlText w:val="%8."/>
      <w:lvlJc w:val="left"/>
      <w:pPr>
        <w:ind w:left="5760" w:hanging="360"/>
      </w:pPr>
    </w:lvl>
    <w:lvl w:ilvl="8" w:tplc="88335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3">
    <w:multiLevelType w:val="hybridMultilevel"/>
    <w:lvl w:ilvl="0" w:tplc="70241020">
      <w:start w:val="1"/>
      <w:numFmt w:val="decimal"/>
      <w:lvlText w:val="%1."/>
      <w:lvlJc w:val="left"/>
      <w:pPr>
        <w:ind w:left="720" w:hanging="360"/>
      </w:pPr>
    </w:lvl>
    <w:lvl w:ilvl="1" w:tplc="70241020" w:tentative="1">
      <w:start w:val="1"/>
      <w:numFmt w:val="lowerLetter"/>
      <w:lvlText w:val="%2."/>
      <w:lvlJc w:val="left"/>
      <w:pPr>
        <w:ind w:left="1440" w:hanging="360"/>
      </w:pPr>
    </w:lvl>
    <w:lvl w:ilvl="2" w:tplc="70241020" w:tentative="1">
      <w:start w:val="1"/>
      <w:numFmt w:val="lowerRoman"/>
      <w:lvlText w:val="%3."/>
      <w:lvlJc w:val="right"/>
      <w:pPr>
        <w:ind w:left="2160" w:hanging="180"/>
      </w:pPr>
    </w:lvl>
    <w:lvl w:ilvl="3" w:tplc="70241020" w:tentative="1">
      <w:start w:val="1"/>
      <w:numFmt w:val="decimal"/>
      <w:lvlText w:val="%4."/>
      <w:lvlJc w:val="left"/>
      <w:pPr>
        <w:ind w:left="2880" w:hanging="360"/>
      </w:pPr>
    </w:lvl>
    <w:lvl w:ilvl="4" w:tplc="70241020" w:tentative="1">
      <w:start w:val="1"/>
      <w:numFmt w:val="lowerLetter"/>
      <w:lvlText w:val="%5."/>
      <w:lvlJc w:val="left"/>
      <w:pPr>
        <w:ind w:left="3600" w:hanging="360"/>
      </w:pPr>
    </w:lvl>
    <w:lvl w:ilvl="5" w:tplc="70241020" w:tentative="1">
      <w:start w:val="1"/>
      <w:numFmt w:val="lowerRoman"/>
      <w:lvlText w:val="%6."/>
      <w:lvlJc w:val="right"/>
      <w:pPr>
        <w:ind w:left="4320" w:hanging="180"/>
      </w:pPr>
    </w:lvl>
    <w:lvl w:ilvl="6" w:tplc="70241020" w:tentative="1">
      <w:start w:val="1"/>
      <w:numFmt w:val="decimal"/>
      <w:lvlText w:val="%7."/>
      <w:lvlJc w:val="left"/>
      <w:pPr>
        <w:ind w:left="5040" w:hanging="360"/>
      </w:pPr>
    </w:lvl>
    <w:lvl w:ilvl="7" w:tplc="70241020" w:tentative="1">
      <w:start w:val="1"/>
      <w:numFmt w:val="lowerLetter"/>
      <w:lvlText w:val="%8."/>
      <w:lvlJc w:val="left"/>
      <w:pPr>
        <w:ind w:left="5760" w:hanging="360"/>
      </w:pPr>
    </w:lvl>
    <w:lvl w:ilvl="8" w:tplc="70241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2">
    <w:multiLevelType w:val="hybridMultilevel"/>
    <w:lvl w:ilvl="0" w:tplc="77160123">
      <w:start w:val="1"/>
      <w:numFmt w:val="decimal"/>
      <w:lvlText w:val="%1."/>
      <w:lvlJc w:val="left"/>
      <w:pPr>
        <w:ind w:left="720" w:hanging="360"/>
      </w:pPr>
    </w:lvl>
    <w:lvl w:ilvl="1" w:tplc="77160123" w:tentative="1">
      <w:start w:val="1"/>
      <w:numFmt w:val="lowerLetter"/>
      <w:lvlText w:val="%2."/>
      <w:lvlJc w:val="left"/>
      <w:pPr>
        <w:ind w:left="1440" w:hanging="360"/>
      </w:pPr>
    </w:lvl>
    <w:lvl w:ilvl="2" w:tplc="77160123" w:tentative="1">
      <w:start w:val="1"/>
      <w:numFmt w:val="lowerRoman"/>
      <w:lvlText w:val="%3."/>
      <w:lvlJc w:val="right"/>
      <w:pPr>
        <w:ind w:left="2160" w:hanging="180"/>
      </w:pPr>
    </w:lvl>
    <w:lvl w:ilvl="3" w:tplc="77160123" w:tentative="1">
      <w:start w:val="1"/>
      <w:numFmt w:val="decimal"/>
      <w:lvlText w:val="%4."/>
      <w:lvlJc w:val="left"/>
      <w:pPr>
        <w:ind w:left="2880" w:hanging="360"/>
      </w:pPr>
    </w:lvl>
    <w:lvl w:ilvl="4" w:tplc="77160123" w:tentative="1">
      <w:start w:val="1"/>
      <w:numFmt w:val="lowerLetter"/>
      <w:lvlText w:val="%5."/>
      <w:lvlJc w:val="left"/>
      <w:pPr>
        <w:ind w:left="3600" w:hanging="360"/>
      </w:pPr>
    </w:lvl>
    <w:lvl w:ilvl="5" w:tplc="77160123" w:tentative="1">
      <w:start w:val="1"/>
      <w:numFmt w:val="lowerRoman"/>
      <w:lvlText w:val="%6."/>
      <w:lvlJc w:val="right"/>
      <w:pPr>
        <w:ind w:left="4320" w:hanging="180"/>
      </w:pPr>
    </w:lvl>
    <w:lvl w:ilvl="6" w:tplc="77160123" w:tentative="1">
      <w:start w:val="1"/>
      <w:numFmt w:val="decimal"/>
      <w:lvlText w:val="%7."/>
      <w:lvlJc w:val="left"/>
      <w:pPr>
        <w:ind w:left="5040" w:hanging="360"/>
      </w:pPr>
    </w:lvl>
    <w:lvl w:ilvl="7" w:tplc="77160123" w:tentative="1">
      <w:start w:val="1"/>
      <w:numFmt w:val="lowerLetter"/>
      <w:lvlText w:val="%8."/>
      <w:lvlJc w:val="left"/>
      <w:pPr>
        <w:ind w:left="5760" w:hanging="360"/>
      </w:pPr>
    </w:lvl>
    <w:lvl w:ilvl="8" w:tplc="77160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1">
    <w:multiLevelType w:val="hybridMultilevel"/>
    <w:lvl w:ilvl="0" w:tplc="60798861">
      <w:start w:val="1"/>
      <w:numFmt w:val="decimal"/>
      <w:lvlText w:val="%1."/>
      <w:lvlJc w:val="left"/>
      <w:pPr>
        <w:ind w:left="720" w:hanging="360"/>
      </w:pPr>
    </w:lvl>
    <w:lvl w:ilvl="1" w:tplc="60798861" w:tentative="1">
      <w:start w:val="1"/>
      <w:numFmt w:val="lowerLetter"/>
      <w:lvlText w:val="%2."/>
      <w:lvlJc w:val="left"/>
      <w:pPr>
        <w:ind w:left="1440" w:hanging="360"/>
      </w:pPr>
    </w:lvl>
    <w:lvl w:ilvl="2" w:tplc="60798861" w:tentative="1">
      <w:start w:val="1"/>
      <w:numFmt w:val="lowerRoman"/>
      <w:lvlText w:val="%3."/>
      <w:lvlJc w:val="right"/>
      <w:pPr>
        <w:ind w:left="2160" w:hanging="180"/>
      </w:pPr>
    </w:lvl>
    <w:lvl w:ilvl="3" w:tplc="60798861" w:tentative="1">
      <w:start w:val="1"/>
      <w:numFmt w:val="decimal"/>
      <w:lvlText w:val="%4."/>
      <w:lvlJc w:val="left"/>
      <w:pPr>
        <w:ind w:left="2880" w:hanging="360"/>
      </w:pPr>
    </w:lvl>
    <w:lvl w:ilvl="4" w:tplc="60798861" w:tentative="1">
      <w:start w:val="1"/>
      <w:numFmt w:val="lowerLetter"/>
      <w:lvlText w:val="%5."/>
      <w:lvlJc w:val="left"/>
      <w:pPr>
        <w:ind w:left="3600" w:hanging="360"/>
      </w:pPr>
    </w:lvl>
    <w:lvl w:ilvl="5" w:tplc="60798861" w:tentative="1">
      <w:start w:val="1"/>
      <w:numFmt w:val="lowerRoman"/>
      <w:lvlText w:val="%6."/>
      <w:lvlJc w:val="right"/>
      <w:pPr>
        <w:ind w:left="4320" w:hanging="180"/>
      </w:pPr>
    </w:lvl>
    <w:lvl w:ilvl="6" w:tplc="60798861" w:tentative="1">
      <w:start w:val="1"/>
      <w:numFmt w:val="decimal"/>
      <w:lvlText w:val="%7."/>
      <w:lvlJc w:val="left"/>
      <w:pPr>
        <w:ind w:left="5040" w:hanging="360"/>
      </w:pPr>
    </w:lvl>
    <w:lvl w:ilvl="7" w:tplc="60798861" w:tentative="1">
      <w:start w:val="1"/>
      <w:numFmt w:val="lowerLetter"/>
      <w:lvlText w:val="%8."/>
      <w:lvlJc w:val="left"/>
      <w:pPr>
        <w:ind w:left="5760" w:hanging="360"/>
      </w:pPr>
    </w:lvl>
    <w:lvl w:ilvl="8" w:tplc="6079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70">
    <w:multiLevelType w:val="hybridMultilevel"/>
    <w:lvl w:ilvl="0" w:tplc="31450920">
      <w:start w:val="1"/>
      <w:numFmt w:val="decimal"/>
      <w:lvlText w:val="%1."/>
      <w:lvlJc w:val="left"/>
      <w:pPr>
        <w:ind w:left="720" w:hanging="360"/>
      </w:pPr>
    </w:lvl>
    <w:lvl w:ilvl="1" w:tplc="31450920" w:tentative="1">
      <w:start w:val="1"/>
      <w:numFmt w:val="lowerLetter"/>
      <w:lvlText w:val="%2."/>
      <w:lvlJc w:val="left"/>
      <w:pPr>
        <w:ind w:left="1440" w:hanging="360"/>
      </w:pPr>
    </w:lvl>
    <w:lvl w:ilvl="2" w:tplc="31450920" w:tentative="1">
      <w:start w:val="1"/>
      <w:numFmt w:val="lowerRoman"/>
      <w:lvlText w:val="%3."/>
      <w:lvlJc w:val="right"/>
      <w:pPr>
        <w:ind w:left="2160" w:hanging="180"/>
      </w:pPr>
    </w:lvl>
    <w:lvl w:ilvl="3" w:tplc="31450920" w:tentative="1">
      <w:start w:val="1"/>
      <w:numFmt w:val="decimal"/>
      <w:lvlText w:val="%4."/>
      <w:lvlJc w:val="left"/>
      <w:pPr>
        <w:ind w:left="2880" w:hanging="360"/>
      </w:pPr>
    </w:lvl>
    <w:lvl w:ilvl="4" w:tplc="31450920" w:tentative="1">
      <w:start w:val="1"/>
      <w:numFmt w:val="lowerLetter"/>
      <w:lvlText w:val="%5."/>
      <w:lvlJc w:val="left"/>
      <w:pPr>
        <w:ind w:left="3600" w:hanging="360"/>
      </w:pPr>
    </w:lvl>
    <w:lvl w:ilvl="5" w:tplc="31450920" w:tentative="1">
      <w:start w:val="1"/>
      <w:numFmt w:val="lowerRoman"/>
      <w:lvlText w:val="%6."/>
      <w:lvlJc w:val="right"/>
      <w:pPr>
        <w:ind w:left="4320" w:hanging="180"/>
      </w:pPr>
    </w:lvl>
    <w:lvl w:ilvl="6" w:tplc="31450920" w:tentative="1">
      <w:start w:val="1"/>
      <w:numFmt w:val="decimal"/>
      <w:lvlText w:val="%7."/>
      <w:lvlJc w:val="left"/>
      <w:pPr>
        <w:ind w:left="5040" w:hanging="360"/>
      </w:pPr>
    </w:lvl>
    <w:lvl w:ilvl="7" w:tplc="31450920" w:tentative="1">
      <w:start w:val="1"/>
      <w:numFmt w:val="lowerLetter"/>
      <w:lvlText w:val="%8."/>
      <w:lvlJc w:val="left"/>
      <w:pPr>
        <w:ind w:left="5760" w:hanging="360"/>
      </w:pPr>
    </w:lvl>
    <w:lvl w:ilvl="8" w:tplc="31450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9">
    <w:multiLevelType w:val="hybridMultilevel"/>
    <w:lvl w:ilvl="0" w:tplc="98408479">
      <w:start w:val="1"/>
      <w:numFmt w:val="decimal"/>
      <w:lvlText w:val="%1."/>
      <w:lvlJc w:val="left"/>
      <w:pPr>
        <w:ind w:left="720" w:hanging="360"/>
      </w:pPr>
    </w:lvl>
    <w:lvl w:ilvl="1" w:tplc="98408479" w:tentative="1">
      <w:start w:val="1"/>
      <w:numFmt w:val="lowerLetter"/>
      <w:lvlText w:val="%2."/>
      <w:lvlJc w:val="left"/>
      <w:pPr>
        <w:ind w:left="1440" w:hanging="360"/>
      </w:pPr>
    </w:lvl>
    <w:lvl w:ilvl="2" w:tplc="98408479" w:tentative="1">
      <w:start w:val="1"/>
      <w:numFmt w:val="lowerRoman"/>
      <w:lvlText w:val="%3."/>
      <w:lvlJc w:val="right"/>
      <w:pPr>
        <w:ind w:left="2160" w:hanging="180"/>
      </w:pPr>
    </w:lvl>
    <w:lvl w:ilvl="3" w:tplc="98408479" w:tentative="1">
      <w:start w:val="1"/>
      <w:numFmt w:val="decimal"/>
      <w:lvlText w:val="%4."/>
      <w:lvlJc w:val="left"/>
      <w:pPr>
        <w:ind w:left="2880" w:hanging="360"/>
      </w:pPr>
    </w:lvl>
    <w:lvl w:ilvl="4" w:tplc="98408479" w:tentative="1">
      <w:start w:val="1"/>
      <w:numFmt w:val="lowerLetter"/>
      <w:lvlText w:val="%5."/>
      <w:lvlJc w:val="left"/>
      <w:pPr>
        <w:ind w:left="3600" w:hanging="360"/>
      </w:pPr>
    </w:lvl>
    <w:lvl w:ilvl="5" w:tplc="98408479" w:tentative="1">
      <w:start w:val="1"/>
      <w:numFmt w:val="lowerRoman"/>
      <w:lvlText w:val="%6."/>
      <w:lvlJc w:val="right"/>
      <w:pPr>
        <w:ind w:left="4320" w:hanging="180"/>
      </w:pPr>
    </w:lvl>
    <w:lvl w:ilvl="6" w:tplc="98408479" w:tentative="1">
      <w:start w:val="1"/>
      <w:numFmt w:val="decimal"/>
      <w:lvlText w:val="%7."/>
      <w:lvlJc w:val="left"/>
      <w:pPr>
        <w:ind w:left="5040" w:hanging="360"/>
      </w:pPr>
    </w:lvl>
    <w:lvl w:ilvl="7" w:tplc="98408479" w:tentative="1">
      <w:start w:val="1"/>
      <w:numFmt w:val="lowerLetter"/>
      <w:lvlText w:val="%8."/>
      <w:lvlJc w:val="left"/>
      <w:pPr>
        <w:ind w:left="5760" w:hanging="360"/>
      </w:pPr>
    </w:lvl>
    <w:lvl w:ilvl="8" w:tplc="9840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8">
    <w:multiLevelType w:val="hybridMultilevel"/>
    <w:lvl w:ilvl="0" w:tplc="93969479">
      <w:start w:val="1"/>
      <w:numFmt w:val="decimal"/>
      <w:lvlText w:val="%1."/>
      <w:lvlJc w:val="left"/>
      <w:pPr>
        <w:ind w:left="720" w:hanging="360"/>
      </w:pPr>
    </w:lvl>
    <w:lvl w:ilvl="1" w:tplc="93969479" w:tentative="1">
      <w:start w:val="1"/>
      <w:numFmt w:val="lowerLetter"/>
      <w:lvlText w:val="%2."/>
      <w:lvlJc w:val="left"/>
      <w:pPr>
        <w:ind w:left="1440" w:hanging="360"/>
      </w:pPr>
    </w:lvl>
    <w:lvl w:ilvl="2" w:tplc="93969479" w:tentative="1">
      <w:start w:val="1"/>
      <w:numFmt w:val="lowerRoman"/>
      <w:lvlText w:val="%3."/>
      <w:lvlJc w:val="right"/>
      <w:pPr>
        <w:ind w:left="2160" w:hanging="180"/>
      </w:pPr>
    </w:lvl>
    <w:lvl w:ilvl="3" w:tplc="93969479" w:tentative="1">
      <w:start w:val="1"/>
      <w:numFmt w:val="decimal"/>
      <w:lvlText w:val="%4."/>
      <w:lvlJc w:val="left"/>
      <w:pPr>
        <w:ind w:left="2880" w:hanging="360"/>
      </w:pPr>
    </w:lvl>
    <w:lvl w:ilvl="4" w:tplc="93969479" w:tentative="1">
      <w:start w:val="1"/>
      <w:numFmt w:val="lowerLetter"/>
      <w:lvlText w:val="%5."/>
      <w:lvlJc w:val="left"/>
      <w:pPr>
        <w:ind w:left="3600" w:hanging="360"/>
      </w:pPr>
    </w:lvl>
    <w:lvl w:ilvl="5" w:tplc="93969479" w:tentative="1">
      <w:start w:val="1"/>
      <w:numFmt w:val="lowerRoman"/>
      <w:lvlText w:val="%6."/>
      <w:lvlJc w:val="right"/>
      <w:pPr>
        <w:ind w:left="4320" w:hanging="180"/>
      </w:pPr>
    </w:lvl>
    <w:lvl w:ilvl="6" w:tplc="93969479" w:tentative="1">
      <w:start w:val="1"/>
      <w:numFmt w:val="decimal"/>
      <w:lvlText w:val="%7."/>
      <w:lvlJc w:val="left"/>
      <w:pPr>
        <w:ind w:left="5040" w:hanging="360"/>
      </w:pPr>
    </w:lvl>
    <w:lvl w:ilvl="7" w:tplc="93969479" w:tentative="1">
      <w:start w:val="1"/>
      <w:numFmt w:val="lowerLetter"/>
      <w:lvlText w:val="%8."/>
      <w:lvlJc w:val="left"/>
      <w:pPr>
        <w:ind w:left="5760" w:hanging="360"/>
      </w:pPr>
    </w:lvl>
    <w:lvl w:ilvl="8" w:tplc="93969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7">
    <w:multiLevelType w:val="hybridMultilevel"/>
    <w:lvl w:ilvl="0" w:tplc="39631379">
      <w:start w:val="1"/>
      <w:numFmt w:val="decimal"/>
      <w:lvlText w:val="%1."/>
      <w:lvlJc w:val="left"/>
      <w:pPr>
        <w:ind w:left="720" w:hanging="360"/>
      </w:pPr>
    </w:lvl>
    <w:lvl w:ilvl="1" w:tplc="39631379" w:tentative="1">
      <w:start w:val="1"/>
      <w:numFmt w:val="lowerLetter"/>
      <w:lvlText w:val="%2."/>
      <w:lvlJc w:val="left"/>
      <w:pPr>
        <w:ind w:left="1440" w:hanging="360"/>
      </w:pPr>
    </w:lvl>
    <w:lvl w:ilvl="2" w:tplc="39631379" w:tentative="1">
      <w:start w:val="1"/>
      <w:numFmt w:val="lowerRoman"/>
      <w:lvlText w:val="%3."/>
      <w:lvlJc w:val="right"/>
      <w:pPr>
        <w:ind w:left="2160" w:hanging="180"/>
      </w:pPr>
    </w:lvl>
    <w:lvl w:ilvl="3" w:tplc="39631379" w:tentative="1">
      <w:start w:val="1"/>
      <w:numFmt w:val="decimal"/>
      <w:lvlText w:val="%4."/>
      <w:lvlJc w:val="left"/>
      <w:pPr>
        <w:ind w:left="2880" w:hanging="360"/>
      </w:pPr>
    </w:lvl>
    <w:lvl w:ilvl="4" w:tplc="39631379" w:tentative="1">
      <w:start w:val="1"/>
      <w:numFmt w:val="lowerLetter"/>
      <w:lvlText w:val="%5."/>
      <w:lvlJc w:val="left"/>
      <w:pPr>
        <w:ind w:left="3600" w:hanging="360"/>
      </w:pPr>
    </w:lvl>
    <w:lvl w:ilvl="5" w:tplc="39631379" w:tentative="1">
      <w:start w:val="1"/>
      <w:numFmt w:val="lowerRoman"/>
      <w:lvlText w:val="%6."/>
      <w:lvlJc w:val="right"/>
      <w:pPr>
        <w:ind w:left="4320" w:hanging="180"/>
      </w:pPr>
    </w:lvl>
    <w:lvl w:ilvl="6" w:tplc="39631379" w:tentative="1">
      <w:start w:val="1"/>
      <w:numFmt w:val="decimal"/>
      <w:lvlText w:val="%7."/>
      <w:lvlJc w:val="left"/>
      <w:pPr>
        <w:ind w:left="5040" w:hanging="360"/>
      </w:pPr>
    </w:lvl>
    <w:lvl w:ilvl="7" w:tplc="39631379" w:tentative="1">
      <w:start w:val="1"/>
      <w:numFmt w:val="lowerLetter"/>
      <w:lvlText w:val="%8."/>
      <w:lvlJc w:val="left"/>
      <w:pPr>
        <w:ind w:left="5760" w:hanging="360"/>
      </w:pPr>
    </w:lvl>
    <w:lvl w:ilvl="8" w:tplc="39631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6">
    <w:multiLevelType w:val="hybridMultilevel"/>
    <w:lvl w:ilvl="0" w:tplc="59029430">
      <w:start w:val="1"/>
      <w:numFmt w:val="decimal"/>
      <w:lvlText w:val="%1."/>
      <w:lvlJc w:val="left"/>
      <w:pPr>
        <w:ind w:left="720" w:hanging="360"/>
      </w:pPr>
    </w:lvl>
    <w:lvl w:ilvl="1" w:tplc="59029430" w:tentative="1">
      <w:start w:val="1"/>
      <w:numFmt w:val="lowerLetter"/>
      <w:lvlText w:val="%2."/>
      <w:lvlJc w:val="left"/>
      <w:pPr>
        <w:ind w:left="1440" w:hanging="360"/>
      </w:pPr>
    </w:lvl>
    <w:lvl w:ilvl="2" w:tplc="59029430" w:tentative="1">
      <w:start w:val="1"/>
      <w:numFmt w:val="lowerRoman"/>
      <w:lvlText w:val="%3."/>
      <w:lvlJc w:val="right"/>
      <w:pPr>
        <w:ind w:left="2160" w:hanging="180"/>
      </w:pPr>
    </w:lvl>
    <w:lvl w:ilvl="3" w:tplc="59029430" w:tentative="1">
      <w:start w:val="1"/>
      <w:numFmt w:val="decimal"/>
      <w:lvlText w:val="%4."/>
      <w:lvlJc w:val="left"/>
      <w:pPr>
        <w:ind w:left="2880" w:hanging="360"/>
      </w:pPr>
    </w:lvl>
    <w:lvl w:ilvl="4" w:tplc="59029430" w:tentative="1">
      <w:start w:val="1"/>
      <w:numFmt w:val="lowerLetter"/>
      <w:lvlText w:val="%5."/>
      <w:lvlJc w:val="left"/>
      <w:pPr>
        <w:ind w:left="3600" w:hanging="360"/>
      </w:pPr>
    </w:lvl>
    <w:lvl w:ilvl="5" w:tplc="59029430" w:tentative="1">
      <w:start w:val="1"/>
      <w:numFmt w:val="lowerRoman"/>
      <w:lvlText w:val="%6."/>
      <w:lvlJc w:val="right"/>
      <w:pPr>
        <w:ind w:left="4320" w:hanging="180"/>
      </w:pPr>
    </w:lvl>
    <w:lvl w:ilvl="6" w:tplc="59029430" w:tentative="1">
      <w:start w:val="1"/>
      <w:numFmt w:val="decimal"/>
      <w:lvlText w:val="%7."/>
      <w:lvlJc w:val="left"/>
      <w:pPr>
        <w:ind w:left="5040" w:hanging="360"/>
      </w:pPr>
    </w:lvl>
    <w:lvl w:ilvl="7" w:tplc="59029430" w:tentative="1">
      <w:start w:val="1"/>
      <w:numFmt w:val="lowerLetter"/>
      <w:lvlText w:val="%8."/>
      <w:lvlJc w:val="left"/>
      <w:pPr>
        <w:ind w:left="5760" w:hanging="360"/>
      </w:pPr>
    </w:lvl>
    <w:lvl w:ilvl="8" w:tplc="59029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5">
    <w:multiLevelType w:val="hybridMultilevel"/>
    <w:lvl w:ilvl="0" w:tplc="877874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765">
    <w:abstractNumId w:val="25765"/>
  </w:num>
  <w:num w:numId="25766">
    <w:abstractNumId w:val="25766"/>
  </w:num>
  <w:num w:numId="25767">
    <w:abstractNumId w:val="25767"/>
  </w:num>
  <w:num w:numId="25768">
    <w:abstractNumId w:val="25768"/>
  </w:num>
  <w:num w:numId="25769">
    <w:abstractNumId w:val="25769"/>
  </w:num>
  <w:num w:numId="25770">
    <w:abstractNumId w:val="25770"/>
  </w:num>
  <w:num w:numId="25771">
    <w:abstractNumId w:val="25771"/>
  </w:num>
  <w:num w:numId="25772">
    <w:abstractNumId w:val="25772"/>
  </w:num>
  <w:num w:numId="25773">
    <w:abstractNumId w:val="25773"/>
  </w:num>
  <w:num w:numId="25774">
    <w:abstractNumId w:val="25774"/>
  </w:num>
  <w:num w:numId="25775">
    <w:abstractNumId w:val="25775"/>
  </w:num>
  <w:num w:numId="25776">
    <w:abstractNumId w:val="257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2503043" Type="http://schemas.openxmlformats.org/officeDocument/2006/relationships/comments" Target="comments.xml"/><Relationship Id="rId704171039" Type="http://schemas.microsoft.com/office/2011/relationships/commentsExtended" Target="commentsExtended.xml"/><Relationship Id="rId15294060" Type="http://schemas.openxmlformats.org/officeDocument/2006/relationships/image" Target="media/imgrId15294060.jpg"/><Relationship Id="rId85726931c6edc1c72" Type="http://schemas.openxmlformats.org/officeDocument/2006/relationships/hyperlink" Target="https://iservice.lombardini.it/jsp/Template2/manuale.jsp?id=60&amp;parent=962" TargetMode="External"/><Relationship Id="rId13456931c6edc31d9" Type="http://schemas.openxmlformats.org/officeDocument/2006/relationships/hyperlink" Target="https://iservice.lombardini.it/jsp/Template2/manuale.jsp?id=250&amp;parent=1105" TargetMode="External"/><Relationship Id="rId75456931c6edc3ee0" Type="http://schemas.openxmlformats.org/officeDocument/2006/relationships/hyperlink" Target="https://iservice.lombardini.it/jsp/Template2/manuale.jsp?id=245&amp;parent=1105" TargetMode="External"/><Relationship Id="rId97796931c6edc426b" Type="http://schemas.openxmlformats.org/officeDocument/2006/relationships/hyperlink" Target="https://iservice.lombardini.it/jsp/Template2/manuale.jsp?id=211&amp;parent=1105" TargetMode="External"/><Relationship Id="rId56346931c6edc4416" Type="http://schemas.openxmlformats.org/officeDocument/2006/relationships/hyperlink" Target="https://iservice.lombardini.it/jsp/Template2/manuale.jsp?id=213&amp;parent=1105nt=962" TargetMode="External"/><Relationship Id="rId99906931c6ee048ff" Type="http://schemas.openxmlformats.org/officeDocument/2006/relationships/hyperlink" Target="https://www.youtube.com/embed/EpASqRzBxe0?rel=0" TargetMode="External"/><Relationship Id="rId28106931c6ee0902d" Type="http://schemas.openxmlformats.org/officeDocument/2006/relationships/hyperlink" Target="https://iservice.lombardini.it/jsp/Template2/manuale.jsp?id=60&amp;parent=962" TargetMode="External"/><Relationship Id="rId83506931c6ee0ea4b" Type="http://schemas.openxmlformats.org/officeDocument/2006/relationships/hyperlink" Target="https://iservice.lombardini.it/jsp/Template2/manuale.jsp?id=250&amp;parent=1105" TargetMode="External"/><Relationship Id="rId32946931c6ee2522e" Type="http://schemas.openxmlformats.org/officeDocument/2006/relationships/hyperlink" Target="https://www.youtube.com/embed/v9pGAnWFd08?rel=0" TargetMode="External"/><Relationship Id="rId50666931c6ee2ba69" Type="http://schemas.openxmlformats.org/officeDocument/2006/relationships/hyperlink" Target="https://iservice.lombardini.it/jsp/Template2/manuale.jsp?id=60&amp;parent=962" TargetMode="External"/><Relationship Id="rId19776931c6ee3e38d" Type="http://schemas.openxmlformats.org/officeDocument/2006/relationships/hyperlink" Target="https://iservice.lombardini.it/jsp/Template2/manuale.jsp?id=60&amp;parent=962" TargetMode="External"/><Relationship Id="rId92686931c6ee42fba" Type="http://schemas.openxmlformats.org/officeDocument/2006/relationships/hyperlink" Target="https://iservice.lombardini.it/jsp/Template2/manuale.jsp?id=250&amp;parent=1105" TargetMode="External"/><Relationship Id="rId84646931c6ee7c4d4" Type="http://schemas.openxmlformats.org/officeDocument/2006/relationships/hyperlink" Target="https://www.youtube.com/embed/meko2s8_-U0?rel=0" TargetMode="External"/><Relationship Id="rId38096931c6ee82ccb" Type="http://schemas.openxmlformats.org/officeDocument/2006/relationships/hyperlink" Target="https://iservice.lombardini.it/jsp/Template2/manuale.jsp?id=60&amp;parent=962" TargetMode="External"/><Relationship Id="rId14656931c6edbce2d" Type="http://schemas.openxmlformats.org/officeDocument/2006/relationships/image" Target="media/imgrId14656931c6edbce2d.jpg"/><Relationship Id="rId18686931c6edc155c" Type="http://schemas.openxmlformats.org/officeDocument/2006/relationships/image" Target="media/imgrId18686931c6edc155c.jpg"/><Relationship Id="rId84246931c6edc8f4f" Type="http://schemas.openxmlformats.org/officeDocument/2006/relationships/image" Target="media/imgrId84246931c6edc8f4f.jpg"/><Relationship Id="rId39576931c6edd5c34" Type="http://schemas.openxmlformats.org/officeDocument/2006/relationships/image" Target="media/imgrId39576931c6edd5c34.jpg"/><Relationship Id="rId41436931c6ede0791" Type="http://schemas.openxmlformats.org/officeDocument/2006/relationships/image" Target="media/imgrId41436931c6ede0791.jpg"/><Relationship Id="rId38026931c6edecb6b" Type="http://schemas.openxmlformats.org/officeDocument/2006/relationships/image" Target="media/imgrId38026931c6edecb6b.jpg"/><Relationship Id="rId74466931c6ee0424c" Type="http://schemas.openxmlformats.org/officeDocument/2006/relationships/image" Target="media/imgrId74466931c6ee0424c.jpg"/><Relationship Id="rId38356931c6ee088f4" Type="http://schemas.openxmlformats.org/officeDocument/2006/relationships/image" Target="media/imgrId38356931c6ee088f4.jpg"/><Relationship Id="rId37636931c6ee0e15e" Type="http://schemas.openxmlformats.org/officeDocument/2006/relationships/image" Target="media/imgrId37636931c6ee0e15e.jpg"/><Relationship Id="rId99056931c6ee1a84d" Type="http://schemas.openxmlformats.org/officeDocument/2006/relationships/image" Target="media/imgrId99056931c6ee1a84d.jpg"/><Relationship Id="rId48606931c6ee24b1e" Type="http://schemas.openxmlformats.org/officeDocument/2006/relationships/image" Target="media/imgrId48606931c6ee24b1e.jpg"/><Relationship Id="rId49206931c6ee2b285" Type="http://schemas.openxmlformats.org/officeDocument/2006/relationships/image" Target="media/imgrId49206931c6ee2b285.jpg"/><Relationship Id="rId61126931c6ee37acf" Type="http://schemas.openxmlformats.org/officeDocument/2006/relationships/image" Target="media/imgrId61126931c6ee37acf.png"/><Relationship Id="rId30116931c6ee3dc3e" Type="http://schemas.openxmlformats.org/officeDocument/2006/relationships/image" Target="media/imgrId30116931c6ee3dc3e.jpg"/><Relationship Id="rId26426931c6ee4203c" Type="http://schemas.openxmlformats.org/officeDocument/2006/relationships/image" Target="media/imgrId26426931c6ee4203c.jpg"/><Relationship Id="rId45036931c6ee46ca9" Type="http://schemas.openxmlformats.org/officeDocument/2006/relationships/image" Target="media/imgrId45036931c6ee46ca9.jpg"/><Relationship Id="rId66256931c6ee51498" Type="http://schemas.openxmlformats.org/officeDocument/2006/relationships/image" Target="media/imgrId66256931c6ee51498.jpg"/><Relationship Id="rId90376931c6ee62d3c" Type="http://schemas.openxmlformats.org/officeDocument/2006/relationships/image" Target="media/imgrId90376931c6ee62d3c.png"/><Relationship Id="rId88316931c6ee70532" Type="http://schemas.openxmlformats.org/officeDocument/2006/relationships/image" Target="media/imgrId88316931c6ee70532.png"/><Relationship Id="rId57646931c6ee7bf80" Type="http://schemas.openxmlformats.org/officeDocument/2006/relationships/image" Target="media/imgrId57646931c6ee7bf80.jpg"/><Relationship Id="rId64466931c6ee82564" Type="http://schemas.openxmlformats.org/officeDocument/2006/relationships/image" Target="media/imgrId64466931c6ee82564.jpg"/><Relationship Id="rId16026931c6ee8f9a6" Type="http://schemas.openxmlformats.org/officeDocument/2006/relationships/image" Target="media/imgrId16026931c6ee8f9a6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94060" Type="http://schemas.openxmlformats.org/officeDocument/2006/relationships/image" Target="media/imgrId1529406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94060" Type="http://schemas.openxmlformats.org/officeDocument/2006/relationships/image" Target="media/imgrId1529406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94060" Type="http://schemas.openxmlformats.org/officeDocument/2006/relationships/image" Target="media/imgrId1529406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94060" Type="http://schemas.openxmlformats.org/officeDocument/2006/relationships/image" Target="media/imgrId1529406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94060" Type="http://schemas.openxmlformats.org/officeDocument/2006/relationships/image" Target="media/imgrId1529406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294060" Type="http://schemas.openxmlformats.org/officeDocument/2006/relationships/image" Target="media/imgrId1529406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