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360888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8823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7765076" w:name="ctxt"/>
    <w:bookmarkEnd w:id="577650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85816931dde3e82d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7656931dde3e84f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8576931dde3e88a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1426931dde3e8c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0276931dde3e90a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6496931dde3e928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2416931dde3e94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0796931dde3e962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9846931dde3e98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50926931dde3e9bd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43366931dde3e9ec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9496931dde3ea1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51316931dde3ea4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34946931dde3ead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3336931dde3eb0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6516832" name="name82596931dde401274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7846931dde401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8197930" name="name88006931dde406ce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856931dde406ce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87456931dde40746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87885" name="name43486931dde40e5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16931dde40e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6446931dde40ec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92020" name="name46396931dde415e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86931dde415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533197" name="name99596931dde422f1f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75026931dde422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842157" name="name88496931dde42dc50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99396931dde42d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612771" name="name47836931dde439176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25646931dde439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73475" name="name66586931dde4444ff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67926931dde4444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00650" name="name32156931dde44b7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356931dde44b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5566931dde44be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141942" name="name85176931dde4581b0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0096931dde458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856532" name="name83756931dde46391a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30466931dde463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93301294" name="name55626931dde47447a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80796931dde474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27631523" name="name60416931dde482431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35406931dde482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70575297" name="name96226931dde48db7f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19596931dde48d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42205" name="name70956931dde4968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46931dde496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7116931dde4995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013744" name="name43436931dde4a37d3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44866931dde4a37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04132" name="name18446931dde4ad7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756931dde4ad7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512097" name="name16916931dde4b6fbe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43446931dde4b6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489750" name="name49256931dde4c31da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80166931dde4c3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7496931dde4c39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326931dde4c4b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6483390" name="name34276931dde4ce74d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6876931dde4ce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985649" name="name94596931dde4d631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6216931dde4d6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63734" name="name79406931dde4dc6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46931dde4dc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1356931dde4dd0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8366931dde4dd7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229354" name="name91586931dde4e938a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23826931dde4e9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549958" name="name24516931dde500255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38286931dde500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4004" name="name58626931dde506c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46931dde506c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1646931dde507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582634" name="name29036931dde513a46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91746931dde513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84501" name="name47746931dde519c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26931dde519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495466" name="name34146931dde5260d4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45476931dde526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267197" name="name19656931dde531be2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91306931dde531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918658" name="name87786931dde53d1db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68896931dde53d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092697" name="name81046931dde5485d0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56796931dde5485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26532" name="name76266931dde54f5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96931dde54f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0828573" name="name36466931dde55c0a1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40396931dde55c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7958" name="name26486931dde5626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46931dde562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4186931dde5637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89423" name="name49716931dde569d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26931dde569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595385" name="name14126931dde576ddb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86286931dde576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7274745" name="name46946931dde581f41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80156931dde581f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466681" name="name82076931dde58d6f9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83836931dde58d6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2606931dde58f84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52787" name="name90356931dde593f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16931dde593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707969" name="name80986931dde5a0cf5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17016931dde5a0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97386" name="name75706931dde5a73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76931dde5a7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109174" name="name75986931dde5b3a0d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41186931dde5b3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756109" name="name81676931dde5bf21a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60356931dde5bf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92206931dde5bfa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116757" name="name16496931dde5ca5c2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18086931dde5ca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28907" name="name66526931dde5d13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96931dde5d1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37752" name="name40326931dde5ddaef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32916931dde5dd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31874" name="name93376931dde5e40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86931dde5e4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6896931dde5e47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7016931dde5e58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186892" name="name31326931dde5ee7e6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30736931dde5ee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195031" name="name31126931dde5f36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516931dde5f36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852131" name="name48826931dde609809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58766931dde609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246931dde60a2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7786931dde60a8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49916931dde60ab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24772244" name="name12956931dde615f66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84106931dde615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0526931dde616b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1286931dde617b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2106931dde6185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6806931dde618b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8656931dde6197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3816931dde619c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850476" name="name55766931dde620702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73686931dde620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6118218" name="name91486931dde627c5c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12006931dde627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37910960" name="name59896931dde630080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49886931dde630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1396931dde6315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058216" name="name94776931dde638f9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8676931dde638f9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8208864" name="name20026931dde64096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8366931dde6409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5074523" name="name28656931dde64878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1706931dde64878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45962" name="name97126931dde64f7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36931dde64f7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639665" name="name65136931dde659129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85366931dde659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318503" name="name40426931dde661480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37296931dde661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747343" name="name83796931dde668f4d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48446931dde668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7064" name="name22766931dde66de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16931dde66d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009523" name="name15576931dde6783ef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75626931dde678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87631" name="name13676931dde684479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47906931dde684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04978" name="name38646931dde68c8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496931dde68c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5967200" name="name51056931dde696e67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44226931dde696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64043864" name="name17146931dde69e1bc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56116931dde69e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90761" name="name59476931dde6a38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66931dde6a3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692868" name="name56536931dde6b14d7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32786931dde6b1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165551" name="name49396931dde6b8efc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31256931dde6b8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7199" name="name67266931dde6be0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16931dde6be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124713" name="name42666931dde6c950b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54966931dde6c9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611856" name="name65126931dde6d0268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92866931dde6d0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936182" name="name27516931dde6d791e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88686931dde6d7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04473" name="name47176931dde6dc6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56931dde6dc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1366931dde6dd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956931dde6dd4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31166931dde6ddf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31686931dde6dee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481119" name="name70456931dde6e6fe9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92136931dde6e6f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8350824" name="name41476931dde6ee57b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56346931dde6ee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94308" name="name32236931dde6f37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56931dde6f3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31326931dde7004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493501" name="name94786931dde70a81a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88366931dde70a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25161" name="name32906931dde7127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36931dde712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8486931dde7135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71226931dde7145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335126" name="name35836931dde71d11a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91016931dde71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65640" name="name29156931dde721d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16931dde721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23036931dde7226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57366931dde722a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90420" name="name96326931dde7297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66931dde729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242637" name="name91596931dde739388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43026931dde739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5246945" name="name81016931dde7458ba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82046931dde745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70264735" name="name78176931dde74f63b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26336931dde74f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16216931dde750d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39239" name="name56876931dde759c17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31356931dde759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94766" name="name97046931dde75f2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56931dde75f2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65646931dde75ff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40146931dde7603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48700888" name="name29746931dde76c3e5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61956931dde76c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3874499" name="name44706931dde77ac06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88776931dde77ac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784426" name="name11756931dde7844db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65266931dde784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55816" name="name60946931dde7886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96931dde788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83130" name="name14266931dde78d5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76931dde78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52990" name="name45996931dde794a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16931dde794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95315" name="name30456931dde79c3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56931dde79c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71264" name="name94986931dde7aa20b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95426931dde7aa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61787483" name="name27206931dde7b4212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28696931dde7b4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4307807" name="name67806931dde7c048b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64506931dde7c0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5382767" name="name76566931dde7cb845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54476931dde7cb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60690" name="name44246931dde7dab50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13286931dde7da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4647332" name="name51856931dde7e60d0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38376931dde7e6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293060" name="name31056931dde7f2179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53896931dde7f2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9799" name="name62646931dde803f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46931dde803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6306931dde804e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87476931dde806d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258160" name="name57736931dde80fc91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10516931dde80fc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0830313" name="name45316931dde8183b5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32856931dde818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3164287" name="name87406931dde823b0c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64396931dde823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72186931dde8248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15346931dde824d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2710940" name="name50346931dde832c9d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47366931dde832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20566931dde834a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267156" name="name10816931dde83d102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27076931dde83d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7679200" name="name58996931dde8498ad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54916931dde8498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99347" name="name51786931dde8509b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536931dde850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68999" name="name28086931dde8582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66931dde858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7906931dde8591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61096931dde8598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9506931dde8599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7016931dde859b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7346931dde859c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8946931dde85b2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579072" name="name85396931dde869984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49566931dde869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77347801" name="name88196931dde876360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13066931dde876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2457598" name="name45306931dde880b13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92216931dde880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57324" name="name46476931dde886b1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326931dde886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61826931dde887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18316931dde887f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498416" name="name39316931dde894757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57196931dde894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64043" name="name84946931dde899d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16931dde899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82760249" name="name43336931dde8ac690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44966931dde8ac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1196931dde8ad8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13460" name="name69856931dde8b4a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16931dde8b4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73226931dde8b53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85629" name="name25256931dde8bbd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926931dde8bb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84566931dde8bc9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268157" name="name40396931dde8c8fd6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83166931dde8c8f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4336426" name="name72986931dde8d4ce7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16916931dde8d4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823965" name="name80716931dde8e18b7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39896931dde8e1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1126931dde8e33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760176" name="name28776931dde8ee425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67886931dde8ee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587457" name="name42246931dde905493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99606931dde905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463963" name="name82446931dde91151a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52946931dde911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30264797" name="name21876931dde91ceb7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6646931dde91ce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92674213" name="name25776931dde92c869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60036931dde92c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936931dde9306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095851" name="name74386931dde93c38b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4096931dde93c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124119" name="name94136931dde94751f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70466931dde947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9371301" name="name30196931dde952315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10206931dde952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96430" name="name36646931dde958b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86931dde958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9186931dde95a9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231669" name="name59606931dde965252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80536931dde965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4786931dde9670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658713" name="name42166931dde9715e5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9396931dde971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546931dde972b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45637" name="name76656931dde9776f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556931dde977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174790" name="name24986931dde9844d4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76026931dde984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139107" name="name59806931dde98db5d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24626931dde98d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014348" name="name15626931dde998449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83486931dde998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379773" name="name88816931dde9a4f21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79486931dde9a4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482406" name="name71736931dde9af7a7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21786931dde9af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723288" name="name74456931dde9bac5e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58956931dde9ba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394865" name="name25836931dde9c5e6e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31166931dde9c5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474989" name="name72936931dde9d1e0c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98216931dde9d1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39243" name="name28326931dde9d84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96931dde9d8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7712432" name="name42456931dde9e51b8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92036931dde9e51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06933" name="name94466931dde9eb8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06931dde9eb7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6176931dde9ed9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044404" name="name81086931ddea04ad5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49706931ddea04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766931ddea06c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288992" name="name19006931ddea13120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43046931ddea13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87085435" name="name66276931ddea221b0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70086931ddea22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89436931ddea23f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074104" name="name55476931ddea2dfc3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11966931ddea2df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0296931ddea2f0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786013" name="name18236931ddea38b54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18476931ddea38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20606931ddea3a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502478" name="name49996931ddea44394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47266931ddea44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14">
    <w:multiLevelType w:val="hybridMultilevel"/>
    <w:lvl w:ilvl="0" w:tplc="28686731">
      <w:start w:val="1"/>
      <w:numFmt w:val="decimal"/>
      <w:lvlText w:val="%1."/>
      <w:lvlJc w:val="left"/>
      <w:pPr>
        <w:ind w:left="720" w:hanging="360"/>
      </w:pPr>
    </w:lvl>
    <w:lvl w:ilvl="1" w:tplc="28686731" w:tentative="1">
      <w:start w:val="1"/>
      <w:numFmt w:val="lowerLetter"/>
      <w:lvlText w:val="%2."/>
      <w:lvlJc w:val="left"/>
      <w:pPr>
        <w:ind w:left="1440" w:hanging="360"/>
      </w:pPr>
    </w:lvl>
    <w:lvl w:ilvl="2" w:tplc="28686731" w:tentative="1">
      <w:start w:val="1"/>
      <w:numFmt w:val="lowerRoman"/>
      <w:lvlText w:val="%3."/>
      <w:lvlJc w:val="right"/>
      <w:pPr>
        <w:ind w:left="2160" w:hanging="180"/>
      </w:pPr>
    </w:lvl>
    <w:lvl w:ilvl="3" w:tplc="28686731" w:tentative="1">
      <w:start w:val="1"/>
      <w:numFmt w:val="decimal"/>
      <w:lvlText w:val="%4."/>
      <w:lvlJc w:val="left"/>
      <w:pPr>
        <w:ind w:left="2880" w:hanging="360"/>
      </w:pPr>
    </w:lvl>
    <w:lvl w:ilvl="4" w:tplc="28686731" w:tentative="1">
      <w:start w:val="1"/>
      <w:numFmt w:val="lowerLetter"/>
      <w:lvlText w:val="%5."/>
      <w:lvlJc w:val="left"/>
      <w:pPr>
        <w:ind w:left="3600" w:hanging="360"/>
      </w:pPr>
    </w:lvl>
    <w:lvl w:ilvl="5" w:tplc="28686731" w:tentative="1">
      <w:start w:val="1"/>
      <w:numFmt w:val="lowerRoman"/>
      <w:lvlText w:val="%6."/>
      <w:lvlJc w:val="right"/>
      <w:pPr>
        <w:ind w:left="4320" w:hanging="180"/>
      </w:pPr>
    </w:lvl>
    <w:lvl w:ilvl="6" w:tplc="28686731" w:tentative="1">
      <w:start w:val="1"/>
      <w:numFmt w:val="decimal"/>
      <w:lvlText w:val="%7."/>
      <w:lvlJc w:val="left"/>
      <w:pPr>
        <w:ind w:left="5040" w:hanging="360"/>
      </w:pPr>
    </w:lvl>
    <w:lvl w:ilvl="7" w:tplc="28686731" w:tentative="1">
      <w:start w:val="1"/>
      <w:numFmt w:val="lowerLetter"/>
      <w:lvlText w:val="%8."/>
      <w:lvlJc w:val="left"/>
      <w:pPr>
        <w:ind w:left="5760" w:hanging="360"/>
      </w:pPr>
    </w:lvl>
    <w:lvl w:ilvl="8" w:tplc="28686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">
    <w:multiLevelType w:val="hybridMultilevel"/>
    <w:lvl w:ilvl="0" w:tplc="86422463">
      <w:start w:val="1"/>
      <w:numFmt w:val="decimal"/>
      <w:lvlText w:val="%1."/>
      <w:lvlJc w:val="left"/>
      <w:pPr>
        <w:ind w:left="720" w:hanging="360"/>
      </w:pPr>
    </w:lvl>
    <w:lvl w:ilvl="1" w:tplc="86422463" w:tentative="1">
      <w:start w:val="1"/>
      <w:numFmt w:val="lowerLetter"/>
      <w:lvlText w:val="%2."/>
      <w:lvlJc w:val="left"/>
      <w:pPr>
        <w:ind w:left="1440" w:hanging="360"/>
      </w:pPr>
    </w:lvl>
    <w:lvl w:ilvl="2" w:tplc="86422463" w:tentative="1">
      <w:start w:val="1"/>
      <w:numFmt w:val="lowerRoman"/>
      <w:lvlText w:val="%3."/>
      <w:lvlJc w:val="right"/>
      <w:pPr>
        <w:ind w:left="2160" w:hanging="180"/>
      </w:pPr>
    </w:lvl>
    <w:lvl w:ilvl="3" w:tplc="86422463" w:tentative="1">
      <w:start w:val="1"/>
      <w:numFmt w:val="decimal"/>
      <w:lvlText w:val="%4."/>
      <w:lvlJc w:val="left"/>
      <w:pPr>
        <w:ind w:left="2880" w:hanging="360"/>
      </w:pPr>
    </w:lvl>
    <w:lvl w:ilvl="4" w:tplc="86422463" w:tentative="1">
      <w:start w:val="1"/>
      <w:numFmt w:val="lowerLetter"/>
      <w:lvlText w:val="%5."/>
      <w:lvlJc w:val="left"/>
      <w:pPr>
        <w:ind w:left="3600" w:hanging="360"/>
      </w:pPr>
    </w:lvl>
    <w:lvl w:ilvl="5" w:tplc="86422463" w:tentative="1">
      <w:start w:val="1"/>
      <w:numFmt w:val="lowerRoman"/>
      <w:lvlText w:val="%6."/>
      <w:lvlJc w:val="right"/>
      <w:pPr>
        <w:ind w:left="4320" w:hanging="180"/>
      </w:pPr>
    </w:lvl>
    <w:lvl w:ilvl="6" w:tplc="86422463" w:tentative="1">
      <w:start w:val="1"/>
      <w:numFmt w:val="decimal"/>
      <w:lvlText w:val="%7."/>
      <w:lvlJc w:val="left"/>
      <w:pPr>
        <w:ind w:left="5040" w:hanging="360"/>
      </w:pPr>
    </w:lvl>
    <w:lvl w:ilvl="7" w:tplc="86422463" w:tentative="1">
      <w:start w:val="1"/>
      <w:numFmt w:val="lowerLetter"/>
      <w:lvlText w:val="%8."/>
      <w:lvlJc w:val="left"/>
      <w:pPr>
        <w:ind w:left="5760" w:hanging="360"/>
      </w:pPr>
    </w:lvl>
    <w:lvl w:ilvl="8" w:tplc="86422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">
    <w:multiLevelType w:val="hybridMultilevel"/>
    <w:lvl w:ilvl="0" w:tplc="78346675">
      <w:start w:val="1"/>
      <w:numFmt w:val="decimal"/>
      <w:lvlText w:val="%1."/>
      <w:lvlJc w:val="left"/>
      <w:pPr>
        <w:ind w:left="720" w:hanging="360"/>
      </w:pPr>
    </w:lvl>
    <w:lvl w:ilvl="1" w:tplc="78346675" w:tentative="1">
      <w:start w:val="1"/>
      <w:numFmt w:val="lowerLetter"/>
      <w:lvlText w:val="%2."/>
      <w:lvlJc w:val="left"/>
      <w:pPr>
        <w:ind w:left="1440" w:hanging="360"/>
      </w:pPr>
    </w:lvl>
    <w:lvl w:ilvl="2" w:tplc="78346675" w:tentative="1">
      <w:start w:val="1"/>
      <w:numFmt w:val="lowerRoman"/>
      <w:lvlText w:val="%3."/>
      <w:lvlJc w:val="right"/>
      <w:pPr>
        <w:ind w:left="2160" w:hanging="180"/>
      </w:pPr>
    </w:lvl>
    <w:lvl w:ilvl="3" w:tplc="78346675" w:tentative="1">
      <w:start w:val="1"/>
      <w:numFmt w:val="decimal"/>
      <w:lvlText w:val="%4."/>
      <w:lvlJc w:val="left"/>
      <w:pPr>
        <w:ind w:left="2880" w:hanging="360"/>
      </w:pPr>
    </w:lvl>
    <w:lvl w:ilvl="4" w:tplc="78346675" w:tentative="1">
      <w:start w:val="1"/>
      <w:numFmt w:val="lowerLetter"/>
      <w:lvlText w:val="%5."/>
      <w:lvlJc w:val="left"/>
      <w:pPr>
        <w:ind w:left="3600" w:hanging="360"/>
      </w:pPr>
    </w:lvl>
    <w:lvl w:ilvl="5" w:tplc="78346675" w:tentative="1">
      <w:start w:val="1"/>
      <w:numFmt w:val="lowerRoman"/>
      <w:lvlText w:val="%6."/>
      <w:lvlJc w:val="right"/>
      <w:pPr>
        <w:ind w:left="4320" w:hanging="180"/>
      </w:pPr>
    </w:lvl>
    <w:lvl w:ilvl="6" w:tplc="78346675" w:tentative="1">
      <w:start w:val="1"/>
      <w:numFmt w:val="decimal"/>
      <w:lvlText w:val="%7."/>
      <w:lvlJc w:val="left"/>
      <w:pPr>
        <w:ind w:left="5040" w:hanging="360"/>
      </w:pPr>
    </w:lvl>
    <w:lvl w:ilvl="7" w:tplc="78346675" w:tentative="1">
      <w:start w:val="1"/>
      <w:numFmt w:val="lowerLetter"/>
      <w:lvlText w:val="%8."/>
      <w:lvlJc w:val="left"/>
      <w:pPr>
        <w:ind w:left="5760" w:hanging="360"/>
      </w:pPr>
    </w:lvl>
    <w:lvl w:ilvl="8" w:tplc="78346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">
    <w:multiLevelType w:val="hybridMultilevel"/>
    <w:lvl w:ilvl="0" w:tplc="44469282">
      <w:start w:val="1"/>
      <w:numFmt w:val="decimal"/>
      <w:lvlText w:val="%1."/>
      <w:lvlJc w:val="left"/>
      <w:pPr>
        <w:ind w:left="720" w:hanging="360"/>
      </w:pPr>
    </w:lvl>
    <w:lvl w:ilvl="1" w:tplc="44469282" w:tentative="1">
      <w:start w:val="1"/>
      <w:numFmt w:val="lowerLetter"/>
      <w:lvlText w:val="%2."/>
      <w:lvlJc w:val="left"/>
      <w:pPr>
        <w:ind w:left="1440" w:hanging="360"/>
      </w:pPr>
    </w:lvl>
    <w:lvl w:ilvl="2" w:tplc="44469282" w:tentative="1">
      <w:start w:val="1"/>
      <w:numFmt w:val="lowerRoman"/>
      <w:lvlText w:val="%3."/>
      <w:lvlJc w:val="right"/>
      <w:pPr>
        <w:ind w:left="2160" w:hanging="180"/>
      </w:pPr>
    </w:lvl>
    <w:lvl w:ilvl="3" w:tplc="44469282" w:tentative="1">
      <w:start w:val="1"/>
      <w:numFmt w:val="decimal"/>
      <w:lvlText w:val="%4."/>
      <w:lvlJc w:val="left"/>
      <w:pPr>
        <w:ind w:left="2880" w:hanging="360"/>
      </w:pPr>
    </w:lvl>
    <w:lvl w:ilvl="4" w:tplc="44469282" w:tentative="1">
      <w:start w:val="1"/>
      <w:numFmt w:val="lowerLetter"/>
      <w:lvlText w:val="%5."/>
      <w:lvlJc w:val="left"/>
      <w:pPr>
        <w:ind w:left="3600" w:hanging="360"/>
      </w:pPr>
    </w:lvl>
    <w:lvl w:ilvl="5" w:tplc="44469282" w:tentative="1">
      <w:start w:val="1"/>
      <w:numFmt w:val="lowerRoman"/>
      <w:lvlText w:val="%6."/>
      <w:lvlJc w:val="right"/>
      <w:pPr>
        <w:ind w:left="4320" w:hanging="180"/>
      </w:pPr>
    </w:lvl>
    <w:lvl w:ilvl="6" w:tplc="44469282" w:tentative="1">
      <w:start w:val="1"/>
      <w:numFmt w:val="decimal"/>
      <w:lvlText w:val="%7."/>
      <w:lvlJc w:val="left"/>
      <w:pPr>
        <w:ind w:left="5040" w:hanging="360"/>
      </w:pPr>
    </w:lvl>
    <w:lvl w:ilvl="7" w:tplc="44469282" w:tentative="1">
      <w:start w:val="1"/>
      <w:numFmt w:val="lowerLetter"/>
      <w:lvlText w:val="%8."/>
      <w:lvlJc w:val="left"/>
      <w:pPr>
        <w:ind w:left="5760" w:hanging="360"/>
      </w:pPr>
    </w:lvl>
    <w:lvl w:ilvl="8" w:tplc="44469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">
    <w:multiLevelType w:val="hybridMultilevel"/>
    <w:lvl w:ilvl="0" w:tplc="14796196">
      <w:start w:val="1"/>
      <w:numFmt w:val="decimal"/>
      <w:lvlText w:val="%1."/>
      <w:lvlJc w:val="left"/>
      <w:pPr>
        <w:ind w:left="720" w:hanging="360"/>
      </w:pPr>
    </w:lvl>
    <w:lvl w:ilvl="1" w:tplc="14796196" w:tentative="1">
      <w:start w:val="1"/>
      <w:numFmt w:val="lowerLetter"/>
      <w:lvlText w:val="%2."/>
      <w:lvlJc w:val="left"/>
      <w:pPr>
        <w:ind w:left="1440" w:hanging="360"/>
      </w:pPr>
    </w:lvl>
    <w:lvl w:ilvl="2" w:tplc="14796196" w:tentative="1">
      <w:start w:val="1"/>
      <w:numFmt w:val="lowerRoman"/>
      <w:lvlText w:val="%3."/>
      <w:lvlJc w:val="right"/>
      <w:pPr>
        <w:ind w:left="2160" w:hanging="180"/>
      </w:pPr>
    </w:lvl>
    <w:lvl w:ilvl="3" w:tplc="14796196" w:tentative="1">
      <w:start w:val="1"/>
      <w:numFmt w:val="decimal"/>
      <w:lvlText w:val="%4."/>
      <w:lvlJc w:val="left"/>
      <w:pPr>
        <w:ind w:left="2880" w:hanging="360"/>
      </w:pPr>
    </w:lvl>
    <w:lvl w:ilvl="4" w:tplc="14796196" w:tentative="1">
      <w:start w:val="1"/>
      <w:numFmt w:val="lowerLetter"/>
      <w:lvlText w:val="%5."/>
      <w:lvlJc w:val="left"/>
      <w:pPr>
        <w:ind w:left="3600" w:hanging="360"/>
      </w:pPr>
    </w:lvl>
    <w:lvl w:ilvl="5" w:tplc="14796196" w:tentative="1">
      <w:start w:val="1"/>
      <w:numFmt w:val="lowerRoman"/>
      <w:lvlText w:val="%6."/>
      <w:lvlJc w:val="right"/>
      <w:pPr>
        <w:ind w:left="4320" w:hanging="180"/>
      </w:pPr>
    </w:lvl>
    <w:lvl w:ilvl="6" w:tplc="14796196" w:tentative="1">
      <w:start w:val="1"/>
      <w:numFmt w:val="decimal"/>
      <w:lvlText w:val="%7."/>
      <w:lvlJc w:val="left"/>
      <w:pPr>
        <w:ind w:left="5040" w:hanging="360"/>
      </w:pPr>
    </w:lvl>
    <w:lvl w:ilvl="7" w:tplc="14796196" w:tentative="1">
      <w:start w:val="1"/>
      <w:numFmt w:val="lowerLetter"/>
      <w:lvlText w:val="%8."/>
      <w:lvlJc w:val="left"/>
      <w:pPr>
        <w:ind w:left="5760" w:hanging="360"/>
      </w:pPr>
    </w:lvl>
    <w:lvl w:ilvl="8" w:tplc="14796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9">
    <w:multiLevelType w:val="hybridMultilevel"/>
    <w:lvl w:ilvl="0" w:tplc="78246222">
      <w:start w:val="1"/>
      <w:numFmt w:val="decimal"/>
      <w:lvlText w:val="%1."/>
      <w:lvlJc w:val="left"/>
      <w:pPr>
        <w:ind w:left="720" w:hanging="360"/>
      </w:pPr>
    </w:lvl>
    <w:lvl w:ilvl="1" w:tplc="78246222" w:tentative="1">
      <w:start w:val="1"/>
      <w:numFmt w:val="lowerLetter"/>
      <w:lvlText w:val="%2."/>
      <w:lvlJc w:val="left"/>
      <w:pPr>
        <w:ind w:left="1440" w:hanging="360"/>
      </w:pPr>
    </w:lvl>
    <w:lvl w:ilvl="2" w:tplc="78246222" w:tentative="1">
      <w:start w:val="1"/>
      <w:numFmt w:val="lowerRoman"/>
      <w:lvlText w:val="%3."/>
      <w:lvlJc w:val="right"/>
      <w:pPr>
        <w:ind w:left="2160" w:hanging="180"/>
      </w:pPr>
    </w:lvl>
    <w:lvl w:ilvl="3" w:tplc="78246222" w:tentative="1">
      <w:start w:val="1"/>
      <w:numFmt w:val="decimal"/>
      <w:lvlText w:val="%4."/>
      <w:lvlJc w:val="left"/>
      <w:pPr>
        <w:ind w:left="2880" w:hanging="360"/>
      </w:pPr>
    </w:lvl>
    <w:lvl w:ilvl="4" w:tplc="78246222" w:tentative="1">
      <w:start w:val="1"/>
      <w:numFmt w:val="lowerLetter"/>
      <w:lvlText w:val="%5."/>
      <w:lvlJc w:val="left"/>
      <w:pPr>
        <w:ind w:left="3600" w:hanging="360"/>
      </w:pPr>
    </w:lvl>
    <w:lvl w:ilvl="5" w:tplc="78246222" w:tentative="1">
      <w:start w:val="1"/>
      <w:numFmt w:val="lowerRoman"/>
      <w:lvlText w:val="%6."/>
      <w:lvlJc w:val="right"/>
      <w:pPr>
        <w:ind w:left="4320" w:hanging="180"/>
      </w:pPr>
    </w:lvl>
    <w:lvl w:ilvl="6" w:tplc="78246222" w:tentative="1">
      <w:start w:val="1"/>
      <w:numFmt w:val="decimal"/>
      <w:lvlText w:val="%7."/>
      <w:lvlJc w:val="left"/>
      <w:pPr>
        <w:ind w:left="5040" w:hanging="360"/>
      </w:pPr>
    </w:lvl>
    <w:lvl w:ilvl="7" w:tplc="78246222" w:tentative="1">
      <w:start w:val="1"/>
      <w:numFmt w:val="lowerLetter"/>
      <w:lvlText w:val="%8."/>
      <w:lvlJc w:val="left"/>
      <w:pPr>
        <w:ind w:left="5760" w:hanging="360"/>
      </w:pPr>
    </w:lvl>
    <w:lvl w:ilvl="8" w:tplc="78246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8">
    <w:multiLevelType w:val="hybridMultilevel"/>
    <w:lvl w:ilvl="0" w:tplc="37693023">
      <w:start w:val="1"/>
      <w:numFmt w:val="decimal"/>
      <w:lvlText w:val="%1."/>
      <w:lvlJc w:val="left"/>
      <w:pPr>
        <w:ind w:left="720" w:hanging="360"/>
      </w:pPr>
    </w:lvl>
    <w:lvl w:ilvl="1" w:tplc="37693023" w:tentative="1">
      <w:start w:val="1"/>
      <w:numFmt w:val="lowerLetter"/>
      <w:lvlText w:val="%2."/>
      <w:lvlJc w:val="left"/>
      <w:pPr>
        <w:ind w:left="1440" w:hanging="360"/>
      </w:pPr>
    </w:lvl>
    <w:lvl w:ilvl="2" w:tplc="37693023" w:tentative="1">
      <w:start w:val="1"/>
      <w:numFmt w:val="lowerRoman"/>
      <w:lvlText w:val="%3."/>
      <w:lvlJc w:val="right"/>
      <w:pPr>
        <w:ind w:left="2160" w:hanging="180"/>
      </w:pPr>
    </w:lvl>
    <w:lvl w:ilvl="3" w:tplc="37693023" w:tentative="1">
      <w:start w:val="1"/>
      <w:numFmt w:val="decimal"/>
      <w:lvlText w:val="%4."/>
      <w:lvlJc w:val="left"/>
      <w:pPr>
        <w:ind w:left="2880" w:hanging="360"/>
      </w:pPr>
    </w:lvl>
    <w:lvl w:ilvl="4" w:tplc="37693023" w:tentative="1">
      <w:start w:val="1"/>
      <w:numFmt w:val="lowerLetter"/>
      <w:lvlText w:val="%5."/>
      <w:lvlJc w:val="left"/>
      <w:pPr>
        <w:ind w:left="3600" w:hanging="360"/>
      </w:pPr>
    </w:lvl>
    <w:lvl w:ilvl="5" w:tplc="37693023" w:tentative="1">
      <w:start w:val="1"/>
      <w:numFmt w:val="lowerRoman"/>
      <w:lvlText w:val="%6."/>
      <w:lvlJc w:val="right"/>
      <w:pPr>
        <w:ind w:left="4320" w:hanging="180"/>
      </w:pPr>
    </w:lvl>
    <w:lvl w:ilvl="6" w:tplc="37693023" w:tentative="1">
      <w:start w:val="1"/>
      <w:numFmt w:val="decimal"/>
      <w:lvlText w:val="%7."/>
      <w:lvlJc w:val="left"/>
      <w:pPr>
        <w:ind w:left="5040" w:hanging="360"/>
      </w:pPr>
    </w:lvl>
    <w:lvl w:ilvl="7" w:tplc="37693023" w:tentative="1">
      <w:start w:val="1"/>
      <w:numFmt w:val="lowerLetter"/>
      <w:lvlText w:val="%8."/>
      <w:lvlJc w:val="left"/>
      <w:pPr>
        <w:ind w:left="5760" w:hanging="360"/>
      </w:pPr>
    </w:lvl>
    <w:lvl w:ilvl="8" w:tplc="37693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7">
    <w:multiLevelType w:val="hybridMultilevel"/>
    <w:lvl w:ilvl="0" w:tplc="10203392">
      <w:start w:val="1"/>
      <w:numFmt w:val="decimal"/>
      <w:lvlText w:val="%1."/>
      <w:lvlJc w:val="left"/>
      <w:pPr>
        <w:ind w:left="720" w:hanging="360"/>
      </w:pPr>
    </w:lvl>
    <w:lvl w:ilvl="1" w:tplc="10203392" w:tentative="1">
      <w:start w:val="1"/>
      <w:numFmt w:val="lowerLetter"/>
      <w:lvlText w:val="%2."/>
      <w:lvlJc w:val="left"/>
      <w:pPr>
        <w:ind w:left="1440" w:hanging="360"/>
      </w:pPr>
    </w:lvl>
    <w:lvl w:ilvl="2" w:tplc="10203392" w:tentative="1">
      <w:start w:val="1"/>
      <w:numFmt w:val="lowerRoman"/>
      <w:lvlText w:val="%3."/>
      <w:lvlJc w:val="right"/>
      <w:pPr>
        <w:ind w:left="2160" w:hanging="180"/>
      </w:pPr>
    </w:lvl>
    <w:lvl w:ilvl="3" w:tplc="10203392" w:tentative="1">
      <w:start w:val="1"/>
      <w:numFmt w:val="decimal"/>
      <w:lvlText w:val="%4."/>
      <w:lvlJc w:val="left"/>
      <w:pPr>
        <w:ind w:left="2880" w:hanging="360"/>
      </w:pPr>
    </w:lvl>
    <w:lvl w:ilvl="4" w:tplc="10203392" w:tentative="1">
      <w:start w:val="1"/>
      <w:numFmt w:val="lowerLetter"/>
      <w:lvlText w:val="%5."/>
      <w:lvlJc w:val="left"/>
      <w:pPr>
        <w:ind w:left="3600" w:hanging="360"/>
      </w:pPr>
    </w:lvl>
    <w:lvl w:ilvl="5" w:tplc="10203392" w:tentative="1">
      <w:start w:val="1"/>
      <w:numFmt w:val="lowerRoman"/>
      <w:lvlText w:val="%6."/>
      <w:lvlJc w:val="right"/>
      <w:pPr>
        <w:ind w:left="4320" w:hanging="180"/>
      </w:pPr>
    </w:lvl>
    <w:lvl w:ilvl="6" w:tplc="10203392" w:tentative="1">
      <w:start w:val="1"/>
      <w:numFmt w:val="decimal"/>
      <w:lvlText w:val="%7."/>
      <w:lvlJc w:val="left"/>
      <w:pPr>
        <w:ind w:left="5040" w:hanging="360"/>
      </w:pPr>
    </w:lvl>
    <w:lvl w:ilvl="7" w:tplc="10203392" w:tentative="1">
      <w:start w:val="1"/>
      <w:numFmt w:val="lowerLetter"/>
      <w:lvlText w:val="%8."/>
      <w:lvlJc w:val="left"/>
      <w:pPr>
        <w:ind w:left="5760" w:hanging="360"/>
      </w:pPr>
    </w:lvl>
    <w:lvl w:ilvl="8" w:tplc="10203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">
    <w:multiLevelType w:val="hybridMultilevel"/>
    <w:lvl w:ilvl="0" w:tplc="53120918">
      <w:start w:val="1"/>
      <w:numFmt w:val="decimal"/>
      <w:lvlText w:val="%1."/>
      <w:lvlJc w:val="left"/>
      <w:pPr>
        <w:ind w:left="720" w:hanging="360"/>
      </w:pPr>
    </w:lvl>
    <w:lvl w:ilvl="1" w:tplc="53120918" w:tentative="1">
      <w:start w:val="1"/>
      <w:numFmt w:val="lowerLetter"/>
      <w:lvlText w:val="%2."/>
      <w:lvlJc w:val="left"/>
      <w:pPr>
        <w:ind w:left="1440" w:hanging="360"/>
      </w:pPr>
    </w:lvl>
    <w:lvl w:ilvl="2" w:tplc="53120918" w:tentative="1">
      <w:start w:val="1"/>
      <w:numFmt w:val="lowerRoman"/>
      <w:lvlText w:val="%3."/>
      <w:lvlJc w:val="right"/>
      <w:pPr>
        <w:ind w:left="2160" w:hanging="180"/>
      </w:pPr>
    </w:lvl>
    <w:lvl w:ilvl="3" w:tplc="53120918" w:tentative="1">
      <w:start w:val="1"/>
      <w:numFmt w:val="decimal"/>
      <w:lvlText w:val="%4."/>
      <w:lvlJc w:val="left"/>
      <w:pPr>
        <w:ind w:left="2880" w:hanging="360"/>
      </w:pPr>
    </w:lvl>
    <w:lvl w:ilvl="4" w:tplc="53120918" w:tentative="1">
      <w:start w:val="1"/>
      <w:numFmt w:val="lowerLetter"/>
      <w:lvlText w:val="%5."/>
      <w:lvlJc w:val="left"/>
      <w:pPr>
        <w:ind w:left="3600" w:hanging="360"/>
      </w:pPr>
    </w:lvl>
    <w:lvl w:ilvl="5" w:tplc="53120918" w:tentative="1">
      <w:start w:val="1"/>
      <w:numFmt w:val="lowerRoman"/>
      <w:lvlText w:val="%6."/>
      <w:lvlJc w:val="right"/>
      <w:pPr>
        <w:ind w:left="4320" w:hanging="180"/>
      </w:pPr>
    </w:lvl>
    <w:lvl w:ilvl="6" w:tplc="53120918" w:tentative="1">
      <w:start w:val="1"/>
      <w:numFmt w:val="decimal"/>
      <w:lvlText w:val="%7."/>
      <w:lvlJc w:val="left"/>
      <w:pPr>
        <w:ind w:left="5040" w:hanging="360"/>
      </w:pPr>
    </w:lvl>
    <w:lvl w:ilvl="7" w:tplc="53120918" w:tentative="1">
      <w:start w:val="1"/>
      <w:numFmt w:val="lowerLetter"/>
      <w:lvlText w:val="%8."/>
      <w:lvlJc w:val="left"/>
      <w:pPr>
        <w:ind w:left="5760" w:hanging="360"/>
      </w:pPr>
    </w:lvl>
    <w:lvl w:ilvl="8" w:tplc="53120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5">
    <w:multiLevelType w:val="hybridMultilevel"/>
    <w:lvl w:ilvl="0" w:tplc="80673479">
      <w:start w:val="1"/>
      <w:numFmt w:val="decimal"/>
      <w:lvlText w:val="%1."/>
      <w:lvlJc w:val="left"/>
      <w:pPr>
        <w:ind w:left="720" w:hanging="360"/>
      </w:pPr>
    </w:lvl>
    <w:lvl w:ilvl="1" w:tplc="80673479" w:tentative="1">
      <w:start w:val="1"/>
      <w:numFmt w:val="lowerLetter"/>
      <w:lvlText w:val="%2."/>
      <w:lvlJc w:val="left"/>
      <w:pPr>
        <w:ind w:left="1440" w:hanging="360"/>
      </w:pPr>
    </w:lvl>
    <w:lvl w:ilvl="2" w:tplc="80673479" w:tentative="1">
      <w:start w:val="1"/>
      <w:numFmt w:val="lowerRoman"/>
      <w:lvlText w:val="%3."/>
      <w:lvlJc w:val="right"/>
      <w:pPr>
        <w:ind w:left="2160" w:hanging="180"/>
      </w:pPr>
    </w:lvl>
    <w:lvl w:ilvl="3" w:tplc="80673479" w:tentative="1">
      <w:start w:val="1"/>
      <w:numFmt w:val="decimal"/>
      <w:lvlText w:val="%4."/>
      <w:lvlJc w:val="left"/>
      <w:pPr>
        <w:ind w:left="2880" w:hanging="360"/>
      </w:pPr>
    </w:lvl>
    <w:lvl w:ilvl="4" w:tplc="80673479" w:tentative="1">
      <w:start w:val="1"/>
      <w:numFmt w:val="lowerLetter"/>
      <w:lvlText w:val="%5."/>
      <w:lvlJc w:val="left"/>
      <w:pPr>
        <w:ind w:left="3600" w:hanging="360"/>
      </w:pPr>
    </w:lvl>
    <w:lvl w:ilvl="5" w:tplc="80673479" w:tentative="1">
      <w:start w:val="1"/>
      <w:numFmt w:val="lowerRoman"/>
      <w:lvlText w:val="%6."/>
      <w:lvlJc w:val="right"/>
      <w:pPr>
        <w:ind w:left="4320" w:hanging="180"/>
      </w:pPr>
    </w:lvl>
    <w:lvl w:ilvl="6" w:tplc="80673479" w:tentative="1">
      <w:start w:val="1"/>
      <w:numFmt w:val="decimal"/>
      <w:lvlText w:val="%7."/>
      <w:lvlJc w:val="left"/>
      <w:pPr>
        <w:ind w:left="5040" w:hanging="360"/>
      </w:pPr>
    </w:lvl>
    <w:lvl w:ilvl="7" w:tplc="80673479" w:tentative="1">
      <w:start w:val="1"/>
      <w:numFmt w:val="lowerLetter"/>
      <w:lvlText w:val="%8."/>
      <w:lvlJc w:val="left"/>
      <w:pPr>
        <w:ind w:left="5760" w:hanging="360"/>
      </w:pPr>
    </w:lvl>
    <w:lvl w:ilvl="8" w:tplc="80673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4">
    <w:multiLevelType w:val="hybridMultilevel"/>
    <w:lvl w:ilvl="0" w:tplc="59666374">
      <w:start w:val="1"/>
      <w:numFmt w:val="decimal"/>
      <w:lvlText w:val="%1."/>
      <w:lvlJc w:val="left"/>
      <w:pPr>
        <w:ind w:left="720" w:hanging="360"/>
      </w:pPr>
    </w:lvl>
    <w:lvl w:ilvl="1" w:tplc="59666374" w:tentative="1">
      <w:start w:val="1"/>
      <w:numFmt w:val="lowerLetter"/>
      <w:lvlText w:val="%2."/>
      <w:lvlJc w:val="left"/>
      <w:pPr>
        <w:ind w:left="1440" w:hanging="360"/>
      </w:pPr>
    </w:lvl>
    <w:lvl w:ilvl="2" w:tplc="59666374" w:tentative="1">
      <w:start w:val="1"/>
      <w:numFmt w:val="lowerRoman"/>
      <w:lvlText w:val="%3."/>
      <w:lvlJc w:val="right"/>
      <w:pPr>
        <w:ind w:left="2160" w:hanging="180"/>
      </w:pPr>
    </w:lvl>
    <w:lvl w:ilvl="3" w:tplc="59666374" w:tentative="1">
      <w:start w:val="1"/>
      <w:numFmt w:val="decimal"/>
      <w:lvlText w:val="%4."/>
      <w:lvlJc w:val="left"/>
      <w:pPr>
        <w:ind w:left="2880" w:hanging="360"/>
      </w:pPr>
    </w:lvl>
    <w:lvl w:ilvl="4" w:tplc="59666374" w:tentative="1">
      <w:start w:val="1"/>
      <w:numFmt w:val="lowerLetter"/>
      <w:lvlText w:val="%5."/>
      <w:lvlJc w:val="left"/>
      <w:pPr>
        <w:ind w:left="3600" w:hanging="360"/>
      </w:pPr>
    </w:lvl>
    <w:lvl w:ilvl="5" w:tplc="59666374" w:tentative="1">
      <w:start w:val="1"/>
      <w:numFmt w:val="lowerRoman"/>
      <w:lvlText w:val="%6."/>
      <w:lvlJc w:val="right"/>
      <w:pPr>
        <w:ind w:left="4320" w:hanging="180"/>
      </w:pPr>
    </w:lvl>
    <w:lvl w:ilvl="6" w:tplc="59666374" w:tentative="1">
      <w:start w:val="1"/>
      <w:numFmt w:val="decimal"/>
      <w:lvlText w:val="%7."/>
      <w:lvlJc w:val="left"/>
      <w:pPr>
        <w:ind w:left="5040" w:hanging="360"/>
      </w:pPr>
    </w:lvl>
    <w:lvl w:ilvl="7" w:tplc="59666374" w:tentative="1">
      <w:start w:val="1"/>
      <w:numFmt w:val="lowerLetter"/>
      <w:lvlText w:val="%8."/>
      <w:lvlJc w:val="left"/>
      <w:pPr>
        <w:ind w:left="5760" w:hanging="360"/>
      </w:pPr>
    </w:lvl>
    <w:lvl w:ilvl="8" w:tplc="59666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3">
    <w:multiLevelType w:val="hybridMultilevel"/>
    <w:lvl w:ilvl="0" w:tplc="45487676">
      <w:start w:val="1"/>
      <w:numFmt w:val="decimal"/>
      <w:lvlText w:val="%1."/>
      <w:lvlJc w:val="left"/>
      <w:pPr>
        <w:ind w:left="720" w:hanging="360"/>
      </w:pPr>
    </w:lvl>
    <w:lvl w:ilvl="1" w:tplc="45487676" w:tentative="1">
      <w:start w:val="1"/>
      <w:numFmt w:val="lowerLetter"/>
      <w:lvlText w:val="%2."/>
      <w:lvlJc w:val="left"/>
      <w:pPr>
        <w:ind w:left="1440" w:hanging="360"/>
      </w:pPr>
    </w:lvl>
    <w:lvl w:ilvl="2" w:tplc="45487676" w:tentative="1">
      <w:start w:val="1"/>
      <w:numFmt w:val="lowerRoman"/>
      <w:lvlText w:val="%3."/>
      <w:lvlJc w:val="right"/>
      <w:pPr>
        <w:ind w:left="2160" w:hanging="180"/>
      </w:pPr>
    </w:lvl>
    <w:lvl w:ilvl="3" w:tplc="45487676" w:tentative="1">
      <w:start w:val="1"/>
      <w:numFmt w:val="decimal"/>
      <w:lvlText w:val="%4."/>
      <w:lvlJc w:val="left"/>
      <w:pPr>
        <w:ind w:left="2880" w:hanging="360"/>
      </w:pPr>
    </w:lvl>
    <w:lvl w:ilvl="4" w:tplc="45487676" w:tentative="1">
      <w:start w:val="1"/>
      <w:numFmt w:val="lowerLetter"/>
      <w:lvlText w:val="%5."/>
      <w:lvlJc w:val="left"/>
      <w:pPr>
        <w:ind w:left="3600" w:hanging="360"/>
      </w:pPr>
    </w:lvl>
    <w:lvl w:ilvl="5" w:tplc="45487676" w:tentative="1">
      <w:start w:val="1"/>
      <w:numFmt w:val="lowerRoman"/>
      <w:lvlText w:val="%6."/>
      <w:lvlJc w:val="right"/>
      <w:pPr>
        <w:ind w:left="4320" w:hanging="180"/>
      </w:pPr>
    </w:lvl>
    <w:lvl w:ilvl="6" w:tplc="45487676" w:tentative="1">
      <w:start w:val="1"/>
      <w:numFmt w:val="decimal"/>
      <w:lvlText w:val="%7."/>
      <w:lvlJc w:val="left"/>
      <w:pPr>
        <w:ind w:left="5040" w:hanging="360"/>
      </w:pPr>
    </w:lvl>
    <w:lvl w:ilvl="7" w:tplc="45487676" w:tentative="1">
      <w:start w:val="1"/>
      <w:numFmt w:val="lowerLetter"/>
      <w:lvlText w:val="%8."/>
      <w:lvlJc w:val="left"/>
      <w:pPr>
        <w:ind w:left="5760" w:hanging="360"/>
      </w:pPr>
    </w:lvl>
    <w:lvl w:ilvl="8" w:tplc="45487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2">
    <w:multiLevelType w:val="hybridMultilevel"/>
    <w:lvl w:ilvl="0" w:tplc="25222822">
      <w:start w:val="1"/>
      <w:numFmt w:val="decimal"/>
      <w:lvlText w:val="%1."/>
      <w:lvlJc w:val="left"/>
      <w:pPr>
        <w:ind w:left="720" w:hanging="360"/>
      </w:pPr>
    </w:lvl>
    <w:lvl w:ilvl="1" w:tplc="25222822" w:tentative="1">
      <w:start w:val="1"/>
      <w:numFmt w:val="lowerLetter"/>
      <w:lvlText w:val="%2."/>
      <w:lvlJc w:val="left"/>
      <w:pPr>
        <w:ind w:left="1440" w:hanging="360"/>
      </w:pPr>
    </w:lvl>
    <w:lvl w:ilvl="2" w:tplc="25222822" w:tentative="1">
      <w:start w:val="1"/>
      <w:numFmt w:val="lowerRoman"/>
      <w:lvlText w:val="%3."/>
      <w:lvlJc w:val="right"/>
      <w:pPr>
        <w:ind w:left="2160" w:hanging="180"/>
      </w:pPr>
    </w:lvl>
    <w:lvl w:ilvl="3" w:tplc="25222822" w:tentative="1">
      <w:start w:val="1"/>
      <w:numFmt w:val="decimal"/>
      <w:lvlText w:val="%4."/>
      <w:lvlJc w:val="left"/>
      <w:pPr>
        <w:ind w:left="2880" w:hanging="360"/>
      </w:pPr>
    </w:lvl>
    <w:lvl w:ilvl="4" w:tplc="25222822" w:tentative="1">
      <w:start w:val="1"/>
      <w:numFmt w:val="lowerLetter"/>
      <w:lvlText w:val="%5."/>
      <w:lvlJc w:val="left"/>
      <w:pPr>
        <w:ind w:left="3600" w:hanging="360"/>
      </w:pPr>
    </w:lvl>
    <w:lvl w:ilvl="5" w:tplc="25222822" w:tentative="1">
      <w:start w:val="1"/>
      <w:numFmt w:val="lowerRoman"/>
      <w:lvlText w:val="%6."/>
      <w:lvlJc w:val="right"/>
      <w:pPr>
        <w:ind w:left="4320" w:hanging="180"/>
      </w:pPr>
    </w:lvl>
    <w:lvl w:ilvl="6" w:tplc="25222822" w:tentative="1">
      <w:start w:val="1"/>
      <w:numFmt w:val="decimal"/>
      <w:lvlText w:val="%7."/>
      <w:lvlJc w:val="left"/>
      <w:pPr>
        <w:ind w:left="5040" w:hanging="360"/>
      </w:pPr>
    </w:lvl>
    <w:lvl w:ilvl="7" w:tplc="25222822" w:tentative="1">
      <w:start w:val="1"/>
      <w:numFmt w:val="lowerLetter"/>
      <w:lvlText w:val="%8."/>
      <w:lvlJc w:val="left"/>
      <w:pPr>
        <w:ind w:left="5760" w:hanging="360"/>
      </w:pPr>
    </w:lvl>
    <w:lvl w:ilvl="8" w:tplc="25222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1">
    <w:multiLevelType w:val="hybridMultilevel"/>
    <w:lvl w:ilvl="0" w:tplc="65174265">
      <w:start w:val="1"/>
      <w:numFmt w:val="decimal"/>
      <w:lvlText w:val="%1."/>
      <w:lvlJc w:val="left"/>
      <w:pPr>
        <w:ind w:left="720" w:hanging="360"/>
      </w:pPr>
    </w:lvl>
    <w:lvl w:ilvl="1" w:tplc="65174265" w:tentative="1">
      <w:start w:val="1"/>
      <w:numFmt w:val="lowerLetter"/>
      <w:lvlText w:val="%2."/>
      <w:lvlJc w:val="left"/>
      <w:pPr>
        <w:ind w:left="1440" w:hanging="360"/>
      </w:pPr>
    </w:lvl>
    <w:lvl w:ilvl="2" w:tplc="65174265" w:tentative="1">
      <w:start w:val="1"/>
      <w:numFmt w:val="lowerRoman"/>
      <w:lvlText w:val="%3."/>
      <w:lvlJc w:val="right"/>
      <w:pPr>
        <w:ind w:left="2160" w:hanging="180"/>
      </w:pPr>
    </w:lvl>
    <w:lvl w:ilvl="3" w:tplc="65174265" w:tentative="1">
      <w:start w:val="1"/>
      <w:numFmt w:val="decimal"/>
      <w:lvlText w:val="%4."/>
      <w:lvlJc w:val="left"/>
      <w:pPr>
        <w:ind w:left="2880" w:hanging="360"/>
      </w:pPr>
    </w:lvl>
    <w:lvl w:ilvl="4" w:tplc="65174265" w:tentative="1">
      <w:start w:val="1"/>
      <w:numFmt w:val="lowerLetter"/>
      <w:lvlText w:val="%5."/>
      <w:lvlJc w:val="left"/>
      <w:pPr>
        <w:ind w:left="3600" w:hanging="360"/>
      </w:pPr>
    </w:lvl>
    <w:lvl w:ilvl="5" w:tplc="65174265" w:tentative="1">
      <w:start w:val="1"/>
      <w:numFmt w:val="lowerRoman"/>
      <w:lvlText w:val="%6."/>
      <w:lvlJc w:val="right"/>
      <w:pPr>
        <w:ind w:left="4320" w:hanging="180"/>
      </w:pPr>
    </w:lvl>
    <w:lvl w:ilvl="6" w:tplc="65174265" w:tentative="1">
      <w:start w:val="1"/>
      <w:numFmt w:val="decimal"/>
      <w:lvlText w:val="%7."/>
      <w:lvlJc w:val="left"/>
      <w:pPr>
        <w:ind w:left="5040" w:hanging="360"/>
      </w:pPr>
    </w:lvl>
    <w:lvl w:ilvl="7" w:tplc="65174265" w:tentative="1">
      <w:start w:val="1"/>
      <w:numFmt w:val="lowerLetter"/>
      <w:lvlText w:val="%8."/>
      <w:lvlJc w:val="left"/>
      <w:pPr>
        <w:ind w:left="5760" w:hanging="360"/>
      </w:pPr>
    </w:lvl>
    <w:lvl w:ilvl="8" w:tplc="65174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0">
    <w:multiLevelType w:val="hybridMultilevel"/>
    <w:lvl w:ilvl="0" w:tplc="48511028">
      <w:start w:val="1"/>
      <w:numFmt w:val="decimal"/>
      <w:lvlText w:val="%1."/>
      <w:lvlJc w:val="left"/>
      <w:pPr>
        <w:ind w:left="720" w:hanging="360"/>
      </w:pPr>
    </w:lvl>
    <w:lvl w:ilvl="1" w:tplc="48511028" w:tentative="1">
      <w:start w:val="1"/>
      <w:numFmt w:val="lowerLetter"/>
      <w:lvlText w:val="%2."/>
      <w:lvlJc w:val="left"/>
      <w:pPr>
        <w:ind w:left="1440" w:hanging="360"/>
      </w:pPr>
    </w:lvl>
    <w:lvl w:ilvl="2" w:tplc="48511028" w:tentative="1">
      <w:start w:val="1"/>
      <w:numFmt w:val="lowerRoman"/>
      <w:lvlText w:val="%3."/>
      <w:lvlJc w:val="right"/>
      <w:pPr>
        <w:ind w:left="2160" w:hanging="180"/>
      </w:pPr>
    </w:lvl>
    <w:lvl w:ilvl="3" w:tplc="48511028" w:tentative="1">
      <w:start w:val="1"/>
      <w:numFmt w:val="decimal"/>
      <w:lvlText w:val="%4."/>
      <w:lvlJc w:val="left"/>
      <w:pPr>
        <w:ind w:left="2880" w:hanging="360"/>
      </w:pPr>
    </w:lvl>
    <w:lvl w:ilvl="4" w:tplc="48511028" w:tentative="1">
      <w:start w:val="1"/>
      <w:numFmt w:val="lowerLetter"/>
      <w:lvlText w:val="%5."/>
      <w:lvlJc w:val="left"/>
      <w:pPr>
        <w:ind w:left="3600" w:hanging="360"/>
      </w:pPr>
    </w:lvl>
    <w:lvl w:ilvl="5" w:tplc="48511028" w:tentative="1">
      <w:start w:val="1"/>
      <w:numFmt w:val="lowerRoman"/>
      <w:lvlText w:val="%6."/>
      <w:lvlJc w:val="right"/>
      <w:pPr>
        <w:ind w:left="4320" w:hanging="180"/>
      </w:pPr>
    </w:lvl>
    <w:lvl w:ilvl="6" w:tplc="48511028" w:tentative="1">
      <w:start w:val="1"/>
      <w:numFmt w:val="decimal"/>
      <w:lvlText w:val="%7."/>
      <w:lvlJc w:val="left"/>
      <w:pPr>
        <w:ind w:left="5040" w:hanging="360"/>
      </w:pPr>
    </w:lvl>
    <w:lvl w:ilvl="7" w:tplc="48511028" w:tentative="1">
      <w:start w:val="1"/>
      <w:numFmt w:val="lowerLetter"/>
      <w:lvlText w:val="%8."/>
      <w:lvlJc w:val="left"/>
      <w:pPr>
        <w:ind w:left="5760" w:hanging="360"/>
      </w:pPr>
    </w:lvl>
    <w:lvl w:ilvl="8" w:tplc="48511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9">
    <w:multiLevelType w:val="hybridMultilevel"/>
    <w:lvl w:ilvl="0" w:tplc="28280813">
      <w:start w:val="1"/>
      <w:numFmt w:val="decimal"/>
      <w:lvlText w:val="%1."/>
      <w:lvlJc w:val="left"/>
      <w:pPr>
        <w:ind w:left="720" w:hanging="360"/>
      </w:pPr>
    </w:lvl>
    <w:lvl w:ilvl="1" w:tplc="28280813" w:tentative="1">
      <w:start w:val="1"/>
      <w:numFmt w:val="lowerLetter"/>
      <w:lvlText w:val="%2."/>
      <w:lvlJc w:val="left"/>
      <w:pPr>
        <w:ind w:left="1440" w:hanging="360"/>
      </w:pPr>
    </w:lvl>
    <w:lvl w:ilvl="2" w:tplc="28280813" w:tentative="1">
      <w:start w:val="1"/>
      <w:numFmt w:val="lowerRoman"/>
      <w:lvlText w:val="%3."/>
      <w:lvlJc w:val="right"/>
      <w:pPr>
        <w:ind w:left="2160" w:hanging="180"/>
      </w:pPr>
    </w:lvl>
    <w:lvl w:ilvl="3" w:tplc="28280813" w:tentative="1">
      <w:start w:val="1"/>
      <w:numFmt w:val="decimal"/>
      <w:lvlText w:val="%4."/>
      <w:lvlJc w:val="left"/>
      <w:pPr>
        <w:ind w:left="2880" w:hanging="360"/>
      </w:pPr>
    </w:lvl>
    <w:lvl w:ilvl="4" w:tplc="28280813" w:tentative="1">
      <w:start w:val="1"/>
      <w:numFmt w:val="lowerLetter"/>
      <w:lvlText w:val="%5."/>
      <w:lvlJc w:val="left"/>
      <w:pPr>
        <w:ind w:left="3600" w:hanging="360"/>
      </w:pPr>
    </w:lvl>
    <w:lvl w:ilvl="5" w:tplc="28280813" w:tentative="1">
      <w:start w:val="1"/>
      <w:numFmt w:val="lowerRoman"/>
      <w:lvlText w:val="%6."/>
      <w:lvlJc w:val="right"/>
      <w:pPr>
        <w:ind w:left="4320" w:hanging="180"/>
      </w:pPr>
    </w:lvl>
    <w:lvl w:ilvl="6" w:tplc="28280813" w:tentative="1">
      <w:start w:val="1"/>
      <w:numFmt w:val="decimal"/>
      <w:lvlText w:val="%7."/>
      <w:lvlJc w:val="left"/>
      <w:pPr>
        <w:ind w:left="5040" w:hanging="360"/>
      </w:pPr>
    </w:lvl>
    <w:lvl w:ilvl="7" w:tplc="28280813" w:tentative="1">
      <w:start w:val="1"/>
      <w:numFmt w:val="lowerLetter"/>
      <w:lvlText w:val="%8."/>
      <w:lvlJc w:val="left"/>
      <w:pPr>
        <w:ind w:left="5760" w:hanging="360"/>
      </w:pPr>
    </w:lvl>
    <w:lvl w:ilvl="8" w:tplc="28280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8">
    <w:multiLevelType w:val="hybridMultilevel"/>
    <w:lvl w:ilvl="0" w:tplc="77787847">
      <w:start w:val="1"/>
      <w:numFmt w:val="decimal"/>
      <w:lvlText w:val="%1."/>
      <w:lvlJc w:val="left"/>
      <w:pPr>
        <w:ind w:left="720" w:hanging="360"/>
      </w:pPr>
    </w:lvl>
    <w:lvl w:ilvl="1" w:tplc="77787847" w:tentative="1">
      <w:start w:val="1"/>
      <w:numFmt w:val="lowerLetter"/>
      <w:lvlText w:val="%2."/>
      <w:lvlJc w:val="left"/>
      <w:pPr>
        <w:ind w:left="1440" w:hanging="360"/>
      </w:pPr>
    </w:lvl>
    <w:lvl w:ilvl="2" w:tplc="77787847" w:tentative="1">
      <w:start w:val="1"/>
      <w:numFmt w:val="lowerRoman"/>
      <w:lvlText w:val="%3."/>
      <w:lvlJc w:val="right"/>
      <w:pPr>
        <w:ind w:left="2160" w:hanging="180"/>
      </w:pPr>
    </w:lvl>
    <w:lvl w:ilvl="3" w:tplc="77787847" w:tentative="1">
      <w:start w:val="1"/>
      <w:numFmt w:val="decimal"/>
      <w:lvlText w:val="%4."/>
      <w:lvlJc w:val="left"/>
      <w:pPr>
        <w:ind w:left="2880" w:hanging="360"/>
      </w:pPr>
    </w:lvl>
    <w:lvl w:ilvl="4" w:tplc="77787847" w:tentative="1">
      <w:start w:val="1"/>
      <w:numFmt w:val="lowerLetter"/>
      <w:lvlText w:val="%5."/>
      <w:lvlJc w:val="left"/>
      <w:pPr>
        <w:ind w:left="3600" w:hanging="360"/>
      </w:pPr>
    </w:lvl>
    <w:lvl w:ilvl="5" w:tplc="77787847" w:tentative="1">
      <w:start w:val="1"/>
      <w:numFmt w:val="lowerRoman"/>
      <w:lvlText w:val="%6."/>
      <w:lvlJc w:val="right"/>
      <w:pPr>
        <w:ind w:left="4320" w:hanging="180"/>
      </w:pPr>
    </w:lvl>
    <w:lvl w:ilvl="6" w:tplc="77787847" w:tentative="1">
      <w:start w:val="1"/>
      <w:numFmt w:val="decimal"/>
      <w:lvlText w:val="%7."/>
      <w:lvlJc w:val="left"/>
      <w:pPr>
        <w:ind w:left="5040" w:hanging="360"/>
      </w:pPr>
    </w:lvl>
    <w:lvl w:ilvl="7" w:tplc="77787847" w:tentative="1">
      <w:start w:val="1"/>
      <w:numFmt w:val="lowerLetter"/>
      <w:lvlText w:val="%8."/>
      <w:lvlJc w:val="left"/>
      <w:pPr>
        <w:ind w:left="5760" w:hanging="360"/>
      </w:pPr>
    </w:lvl>
    <w:lvl w:ilvl="8" w:tplc="77787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7">
    <w:multiLevelType w:val="hybridMultilevel"/>
    <w:lvl w:ilvl="0" w:tplc="24995369">
      <w:start w:val="1"/>
      <w:numFmt w:val="decimal"/>
      <w:lvlText w:val="%1."/>
      <w:lvlJc w:val="left"/>
      <w:pPr>
        <w:ind w:left="720" w:hanging="360"/>
      </w:pPr>
    </w:lvl>
    <w:lvl w:ilvl="1" w:tplc="24995369" w:tentative="1">
      <w:start w:val="1"/>
      <w:numFmt w:val="lowerLetter"/>
      <w:lvlText w:val="%2."/>
      <w:lvlJc w:val="left"/>
      <w:pPr>
        <w:ind w:left="1440" w:hanging="360"/>
      </w:pPr>
    </w:lvl>
    <w:lvl w:ilvl="2" w:tplc="24995369" w:tentative="1">
      <w:start w:val="1"/>
      <w:numFmt w:val="lowerRoman"/>
      <w:lvlText w:val="%3."/>
      <w:lvlJc w:val="right"/>
      <w:pPr>
        <w:ind w:left="2160" w:hanging="180"/>
      </w:pPr>
    </w:lvl>
    <w:lvl w:ilvl="3" w:tplc="24995369" w:tentative="1">
      <w:start w:val="1"/>
      <w:numFmt w:val="decimal"/>
      <w:lvlText w:val="%4."/>
      <w:lvlJc w:val="left"/>
      <w:pPr>
        <w:ind w:left="2880" w:hanging="360"/>
      </w:pPr>
    </w:lvl>
    <w:lvl w:ilvl="4" w:tplc="24995369" w:tentative="1">
      <w:start w:val="1"/>
      <w:numFmt w:val="lowerLetter"/>
      <w:lvlText w:val="%5."/>
      <w:lvlJc w:val="left"/>
      <w:pPr>
        <w:ind w:left="3600" w:hanging="360"/>
      </w:pPr>
    </w:lvl>
    <w:lvl w:ilvl="5" w:tplc="24995369" w:tentative="1">
      <w:start w:val="1"/>
      <w:numFmt w:val="lowerRoman"/>
      <w:lvlText w:val="%6."/>
      <w:lvlJc w:val="right"/>
      <w:pPr>
        <w:ind w:left="4320" w:hanging="180"/>
      </w:pPr>
    </w:lvl>
    <w:lvl w:ilvl="6" w:tplc="24995369" w:tentative="1">
      <w:start w:val="1"/>
      <w:numFmt w:val="decimal"/>
      <w:lvlText w:val="%7."/>
      <w:lvlJc w:val="left"/>
      <w:pPr>
        <w:ind w:left="5040" w:hanging="360"/>
      </w:pPr>
    </w:lvl>
    <w:lvl w:ilvl="7" w:tplc="24995369" w:tentative="1">
      <w:start w:val="1"/>
      <w:numFmt w:val="lowerLetter"/>
      <w:lvlText w:val="%8."/>
      <w:lvlJc w:val="left"/>
      <w:pPr>
        <w:ind w:left="5760" w:hanging="360"/>
      </w:pPr>
    </w:lvl>
    <w:lvl w:ilvl="8" w:tplc="24995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6">
    <w:multiLevelType w:val="hybridMultilevel"/>
    <w:lvl w:ilvl="0" w:tplc="17910699">
      <w:start w:val="1"/>
      <w:numFmt w:val="decimal"/>
      <w:lvlText w:val="%1."/>
      <w:lvlJc w:val="left"/>
      <w:pPr>
        <w:ind w:left="720" w:hanging="360"/>
      </w:pPr>
    </w:lvl>
    <w:lvl w:ilvl="1" w:tplc="17910699" w:tentative="1">
      <w:start w:val="1"/>
      <w:numFmt w:val="lowerLetter"/>
      <w:lvlText w:val="%2."/>
      <w:lvlJc w:val="left"/>
      <w:pPr>
        <w:ind w:left="1440" w:hanging="360"/>
      </w:pPr>
    </w:lvl>
    <w:lvl w:ilvl="2" w:tplc="17910699" w:tentative="1">
      <w:start w:val="1"/>
      <w:numFmt w:val="lowerRoman"/>
      <w:lvlText w:val="%3."/>
      <w:lvlJc w:val="right"/>
      <w:pPr>
        <w:ind w:left="2160" w:hanging="180"/>
      </w:pPr>
    </w:lvl>
    <w:lvl w:ilvl="3" w:tplc="17910699" w:tentative="1">
      <w:start w:val="1"/>
      <w:numFmt w:val="decimal"/>
      <w:lvlText w:val="%4."/>
      <w:lvlJc w:val="left"/>
      <w:pPr>
        <w:ind w:left="2880" w:hanging="360"/>
      </w:pPr>
    </w:lvl>
    <w:lvl w:ilvl="4" w:tplc="17910699" w:tentative="1">
      <w:start w:val="1"/>
      <w:numFmt w:val="lowerLetter"/>
      <w:lvlText w:val="%5."/>
      <w:lvlJc w:val="left"/>
      <w:pPr>
        <w:ind w:left="3600" w:hanging="360"/>
      </w:pPr>
    </w:lvl>
    <w:lvl w:ilvl="5" w:tplc="17910699" w:tentative="1">
      <w:start w:val="1"/>
      <w:numFmt w:val="lowerRoman"/>
      <w:lvlText w:val="%6."/>
      <w:lvlJc w:val="right"/>
      <w:pPr>
        <w:ind w:left="4320" w:hanging="180"/>
      </w:pPr>
    </w:lvl>
    <w:lvl w:ilvl="6" w:tplc="17910699" w:tentative="1">
      <w:start w:val="1"/>
      <w:numFmt w:val="decimal"/>
      <w:lvlText w:val="%7."/>
      <w:lvlJc w:val="left"/>
      <w:pPr>
        <w:ind w:left="5040" w:hanging="360"/>
      </w:pPr>
    </w:lvl>
    <w:lvl w:ilvl="7" w:tplc="17910699" w:tentative="1">
      <w:start w:val="1"/>
      <w:numFmt w:val="lowerLetter"/>
      <w:lvlText w:val="%8."/>
      <w:lvlJc w:val="left"/>
      <w:pPr>
        <w:ind w:left="5760" w:hanging="360"/>
      </w:pPr>
    </w:lvl>
    <w:lvl w:ilvl="8" w:tplc="17910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5">
    <w:multiLevelType w:val="hybridMultilevel"/>
    <w:lvl w:ilvl="0" w:tplc="94233327">
      <w:start w:val="1"/>
      <w:numFmt w:val="decimal"/>
      <w:lvlText w:val="%1."/>
      <w:lvlJc w:val="left"/>
      <w:pPr>
        <w:ind w:left="720" w:hanging="360"/>
      </w:pPr>
    </w:lvl>
    <w:lvl w:ilvl="1" w:tplc="94233327" w:tentative="1">
      <w:start w:val="1"/>
      <w:numFmt w:val="lowerLetter"/>
      <w:lvlText w:val="%2."/>
      <w:lvlJc w:val="left"/>
      <w:pPr>
        <w:ind w:left="1440" w:hanging="360"/>
      </w:pPr>
    </w:lvl>
    <w:lvl w:ilvl="2" w:tplc="94233327" w:tentative="1">
      <w:start w:val="1"/>
      <w:numFmt w:val="lowerRoman"/>
      <w:lvlText w:val="%3."/>
      <w:lvlJc w:val="right"/>
      <w:pPr>
        <w:ind w:left="2160" w:hanging="180"/>
      </w:pPr>
    </w:lvl>
    <w:lvl w:ilvl="3" w:tplc="94233327" w:tentative="1">
      <w:start w:val="1"/>
      <w:numFmt w:val="decimal"/>
      <w:lvlText w:val="%4."/>
      <w:lvlJc w:val="left"/>
      <w:pPr>
        <w:ind w:left="2880" w:hanging="360"/>
      </w:pPr>
    </w:lvl>
    <w:lvl w:ilvl="4" w:tplc="94233327" w:tentative="1">
      <w:start w:val="1"/>
      <w:numFmt w:val="lowerLetter"/>
      <w:lvlText w:val="%5."/>
      <w:lvlJc w:val="left"/>
      <w:pPr>
        <w:ind w:left="3600" w:hanging="360"/>
      </w:pPr>
    </w:lvl>
    <w:lvl w:ilvl="5" w:tplc="94233327" w:tentative="1">
      <w:start w:val="1"/>
      <w:numFmt w:val="lowerRoman"/>
      <w:lvlText w:val="%6."/>
      <w:lvlJc w:val="right"/>
      <w:pPr>
        <w:ind w:left="4320" w:hanging="180"/>
      </w:pPr>
    </w:lvl>
    <w:lvl w:ilvl="6" w:tplc="94233327" w:tentative="1">
      <w:start w:val="1"/>
      <w:numFmt w:val="decimal"/>
      <w:lvlText w:val="%7."/>
      <w:lvlJc w:val="left"/>
      <w:pPr>
        <w:ind w:left="5040" w:hanging="360"/>
      </w:pPr>
    </w:lvl>
    <w:lvl w:ilvl="7" w:tplc="94233327" w:tentative="1">
      <w:start w:val="1"/>
      <w:numFmt w:val="lowerLetter"/>
      <w:lvlText w:val="%8."/>
      <w:lvlJc w:val="left"/>
      <w:pPr>
        <w:ind w:left="5760" w:hanging="360"/>
      </w:pPr>
    </w:lvl>
    <w:lvl w:ilvl="8" w:tplc="94233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4">
    <w:multiLevelType w:val="hybridMultilevel"/>
    <w:lvl w:ilvl="0" w:tplc="94669006">
      <w:start w:val="1"/>
      <w:numFmt w:val="decimal"/>
      <w:lvlText w:val="%1."/>
      <w:lvlJc w:val="left"/>
      <w:pPr>
        <w:ind w:left="720" w:hanging="360"/>
      </w:pPr>
    </w:lvl>
    <w:lvl w:ilvl="1" w:tplc="94669006" w:tentative="1">
      <w:start w:val="1"/>
      <w:numFmt w:val="lowerLetter"/>
      <w:lvlText w:val="%2."/>
      <w:lvlJc w:val="left"/>
      <w:pPr>
        <w:ind w:left="1440" w:hanging="360"/>
      </w:pPr>
    </w:lvl>
    <w:lvl w:ilvl="2" w:tplc="94669006" w:tentative="1">
      <w:start w:val="1"/>
      <w:numFmt w:val="lowerRoman"/>
      <w:lvlText w:val="%3."/>
      <w:lvlJc w:val="right"/>
      <w:pPr>
        <w:ind w:left="2160" w:hanging="180"/>
      </w:pPr>
    </w:lvl>
    <w:lvl w:ilvl="3" w:tplc="94669006" w:tentative="1">
      <w:start w:val="1"/>
      <w:numFmt w:val="decimal"/>
      <w:lvlText w:val="%4."/>
      <w:lvlJc w:val="left"/>
      <w:pPr>
        <w:ind w:left="2880" w:hanging="360"/>
      </w:pPr>
    </w:lvl>
    <w:lvl w:ilvl="4" w:tplc="94669006" w:tentative="1">
      <w:start w:val="1"/>
      <w:numFmt w:val="lowerLetter"/>
      <w:lvlText w:val="%5."/>
      <w:lvlJc w:val="left"/>
      <w:pPr>
        <w:ind w:left="3600" w:hanging="360"/>
      </w:pPr>
    </w:lvl>
    <w:lvl w:ilvl="5" w:tplc="94669006" w:tentative="1">
      <w:start w:val="1"/>
      <w:numFmt w:val="lowerRoman"/>
      <w:lvlText w:val="%6."/>
      <w:lvlJc w:val="right"/>
      <w:pPr>
        <w:ind w:left="4320" w:hanging="180"/>
      </w:pPr>
    </w:lvl>
    <w:lvl w:ilvl="6" w:tplc="94669006" w:tentative="1">
      <w:start w:val="1"/>
      <w:numFmt w:val="decimal"/>
      <w:lvlText w:val="%7."/>
      <w:lvlJc w:val="left"/>
      <w:pPr>
        <w:ind w:left="5040" w:hanging="360"/>
      </w:pPr>
    </w:lvl>
    <w:lvl w:ilvl="7" w:tplc="94669006" w:tentative="1">
      <w:start w:val="1"/>
      <w:numFmt w:val="lowerLetter"/>
      <w:lvlText w:val="%8."/>
      <w:lvlJc w:val="left"/>
      <w:pPr>
        <w:ind w:left="5760" w:hanging="360"/>
      </w:pPr>
    </w:lvl>
    <w:lvl w:ilvl="8" w:tplc="94669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3">
    <w:multiLevelType w:val="hybridMultilevel"/>
    <w:lvl w:ilvl="0" w:tplc="44190419">
      <w:start w:val="1"/>
      <w:numFmt w:val="decimal"/>
      <w:lvlText w:val="%1."/>
      <w:lvlJc w:val="left"/>
      <w:pPr>
        <w:ind w:left="720" w:hanging="360"/>
      </w:pPr>
    </w:lvl>
    <w:lvl w:ilvl="1" w:tplc="44190419" w:tentative="1">
      <w:start w:val="1"/>
      <w:numFmt w:val="lowerLetter"/>
      <w:lvlText w:val="%2."/>
      <w:lvlJc w:val="left"/>
      <w:pPr>
        <w:ind w:left="1440" w:hanging="360"/>
      </w:pPr>
    </w:lvl>
    <w:lvl w:ilvl="2" w:tplc="44190419" w:tentative="1">
      <w:start w:val="1"/>
      <w:numFmt w:val="lowerRoman"/>
      <w:lvlText w:val="%3."/>
      <w:lvlJc w:val="right"/>
      <w:pPr>
        <w:ind w:left="2160" w:hanging="180"/>
      </w:pPr>
    </w:lvl>
    <w:lvl w:ilvl="3" w:tplc="44190419" w:tentative="1">
      <w:start w:val="1"/>
      <w:numFmt w:val="decimal"/>
      <w:lvlText w:val="%4."/>
      <w:lvlJc w:val="left"/>
      <w:pPr>
        <w:ind w:left="2880" w:hanging="360"/>
      </w:pPr>
    </w:lvl>
    <w:lvl w:ilvl="4" w:tplc="44190419" w:tentative="1">
      <w:start w:val="1"/>
      <w:numFmt w:val="lowerLetter"/>
      <w:lvlText w:val="%5."/>
      <w:lvlJc w:val="left"/>
      <w:pPr>
        <w:ind w:left="3600" w:hanging="360"/>
      </w:pPr>
    </w:lvl>
    <w:lvl w:ilvl="5" w:tplc="44190419" w:tentative="1">
      <w:start w:val="1"/>
      <w:numFmt w:val="lowerRoman"/>
      <w:lvlText w:val="%6."/>
      <w:lvlJc w:val="right"/>
      <w:pPr>
        <w:ind w:left="4320" w:hanging="180"/>
      </w:pPr>
    </w:lvl>
    <w:lvl w:ilvl="6" w:tplc="44190419" w:tentative="1">
      <w:start w:val="1"/>
      <w:numFmt w:val="decimal"/>
      <w:lvlText w:val="%7."/>
      <w:lvlJc w:val="left"/>
      <w:pPr>
        <w:ind w:left="5040" w:hanging="360"/>
      </w:pPr>
    </w:lvl>
    <w:lvl w:ilvl="7" w:tplc="44190419" w:tentative="1">
      <w:start w:val="1"/>
      <w:numFmt w:val="lowerLetter"/>
      <w:lvlText w:val="%8."/>
      <w:lvlJc w:val="left"/>
      <w:pPr>
        <w:ind w:left="5760" w:hanging="360"/>
      </w:pPr>
    </w:lvl>
    <w:lvl w:ilvl="8" w:tplc="44190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2">
    <w:multiLevelType w:val="hybridMultilevel"/>
    <w:lvl w:ilvl="0" w:tplc="49927547">
      <w:start w:val="1"/>
      <w:numFmt w:val="decimal"/>
      <w:lvlText w:val="%1."/>
      <w:lvlJc w:val="left"/>
      <w:pPr>
        <w:ind w:left="720" w:hanging="360"/>
      </w:pPr>
    </w:lvl>
    <w:lvl w:ilvl="1" w:tplc="49927547" w:tentative="1">
      <w:start w:val="1"/>
      <w:numFmt w:val="lowerLetter"/>
      <w:lvlText w:val="%2."/>
      <w:lvlJc w:val="left"/>
      <w:pPr>
        <w:ind w:left="1440" w:hanging="360"/>
      </w:pPr>
    </w:lvl>
    <w:lvl w:ilvl="2" w:tplc="49927547" w:tentative="1">
      <w:start w:val="1"/>
      <w:numFmt w:val="lowerRoman"/>
      <w:lvlText w:val="%3."/>
      <w:lvlJc w:val="right"/>
      <w:pPr>
        <w:ind w:left="2160" w:hanging="180"/>
      </w:pPr>
    </w:lvl>
    <w:lvl w:ilvl="3" w:tplc="49927547" w:tentative="1">
      <w:start w:val="1"/>
      <w:numFmt w:val="decimal"/>
      <w:lvlText w:val="%4."/>
      <w:lvlJc w:val="left"/>
      <w:pPr>
        <w:ind w:left="2880" w:hanging="360"/>
      </w:pPr>
    </w:lvl>
    <w:lvl w:ilvl="4" w:tplc="49927547" w:tentative="1">
      <w:start w:val="1"/>
      <w:numFmt w:val="lowerLetter"/>
      <w:lvlText w:val="%5."/>
      <w:lvlJc w:val="left"/>
      <w:pPr>
        <w:ind w:left="3600" w:hanging="360"/>
      </w:pPr>
    </w:lvl>
    <w:lvl w:ilvl="5" w:tplc="49927547" w:tentative="1">
      <w:start w:val="1"/>
      <w:numFmt w:val="lowerRoman"/>
      <w:lvlText w:val="%6."/>
      <w:lvlJc w:val="right"/>
      <w:pPr>
        <w:ind w:left="4320" w:hanging="180"/>
      </w:pPr>
    </w:lvl>
    <w:lvl w:ilvl="6" w:tplc="49927547" w:tentative="1">
      <w:start w:val="1"/>
      <w:numFmt w:val="decimal"/>
      <w:lvlText w:val="%7."/>
      <w:lvlJc w:val="left"/>
      <w:pPr>
        <w:ind w:left="5040" w:hanging="360"/>
      </w:pPr>
    </w:lvl>
    <w:lvl w:ilvl="7" w:tplc="49927547" w:tentative="1">
      <w:start w:val="1"/>
      <w:numFmt w:val="lowerLetter"/>
      <w:lvlText w:val="%8."/>
      <w:lvlJc w:val="left"/>
      <w:pPr>
        <w:ind w:left="5760" w:hanging="360"/>
      </w:pPr>
    </w:lvl>
    <w:lvl w:ilvl="8" w:tplc="49927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1">
    <w:multiLevelType w:val="hybridMultilevel"/>
    <w:lvl w:ilvl="0" w:tplc="54654859">
      <w:start w:val="1"/>
      <w:numFmt w:val="decimal"/>
      <w:lvlText w:val="%1."/>
      <w:lvlJc w:val="left"/>
      <w:pPr>
        <w:ind w:left="720" w:hanging="360"/>
      </w:pPr>
    </w:lvl>
    <w:lvl w:ilvl="1" w:tplc="54654859" w:tentative="1">
      <w:start w:val="1"/>
      <w:numFmt w:val="lowerLetter"/>
      <w:lvlText w:val="%2."/>
      <w:lvlJc w:val="left"/>
      <w:pPr>
        <w:ind w:left="1440" w:hanging="360"/>
      </w:pPr>
    </w:lvl>
    <w:lvl w:ilvl="2" w:tplc="54654859" w:tentative="1">
      <w:start w:val="1"/>
      <w:numFmt w:val="lowerRoman"/>
      <w:lvlText w:val="%3."/>
      <w:lvlJc w:val="right"/>
      <w:pPr>
        <w:ind w:left="2160" w:hanging="180"/>
      </w:pPr>
    </w:lvl>
    <w:lvl w:ilvl="3" w:tplc="54654859" w:tentative="1">
      <w:start w:val="1"/>
      <w:numFmt w:val="decimal"/>
      <w:lvlText w:val="%4."/>
      <w:lvlJc w:val="left"/>
      <w:pPr>
        <w:ind w:left="2880" w:hanging="360"/>
      </w:pPr>
    </w:lvl>
    <w:lvl w:ilvl="4" w:tplc="54654859" w:tentative="1">
      <w:start w:val="1"/>
      <w:numFmt w:val="lowerLetter"/>
      <w:lvlText w:val="%5."/>
      <w:lvlJc w:val="left"/>
      <w:pPr>
        <w:ind w:left="3600" w:hanging="360"/>
      </w:pPr>
    </w:lvl>
    <w:lvl w:ilvl="5" w:tplc="54654859" w:tentative="1">
      <w:start w:val="1"/>
      <w:numFmt w:val="lowerRoman"/>
      <w:lvlText w:val="%6."/>
      <w:lvlJc w:val="right"/>
      <w:pPr>
        <w:ind w:left="4320" w:hanging="180"/>
      </w:pPr>
    </w:lvl>
    <w:lvl w:ilvl="6" w:tplc="54654859" w:tentative="1">
      <w:start w:val="1"/>
      <w:numFmt w:val="decimal"/>
      <w:lvlText w:val="%7."/>
      <w:lvlJc w:val="left"/>
      <w:pPr>
        <w:ind w:left="5040" w:hanging="360"/>
      </w:pPr>
    </w:lvl>
    <w:lvl w:ilvl="7" w:tplc="54654859" w:tentative="1">
      <w:start w:val="1"/>
      <w:numFmt w:val="lowerLetter"/>
      <w:lvlText w:val="%8."/>
      <w:lvlJc w:val="left"/>
      <w:pPr>
        <w:ind w:left="5760" w:hanging="360"/>
      </w:pPr>
    </w:lvl>
    <w:lvl w:ilvl="8" w:tplc="54654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0">
    <w:multiLevelType w:val="hybridMultilevel"/>
    <w:lvl w:ilvl="0" w:tplc="33814043">
      <w:start w:val="1"/>
      <w:numFmt w:val="decimal"/>
      <w:lvlText w:val="%1."/>
      <w:lvlJc w:val="left"/>
      <w:pPr>
        <w:ind w:left="720" w:hanging="360"/>
      </w:pPr>
    </w:lvl>
    <w:lvl w:ilvl="1" w:tplc="33814043" w:tentative="1">
      <w:start w:val="1"/>
      <w:numFmt w:val="lowerLetter"/>
      <w:lvlText w:val="%2."/>
      <w:lvlJc w:val="left"/>
      <w:pPr>
        <w:ind w:left="1440" w:hanging="360"/>
      </w:pPr>
    </w:lvl>
    <w:lvl w:ilvl="2" w:tplc="33814043" w:tentative="1">
      <w:start w:val="1"/>
      <w:numFmt w:val="lowerRoman"/>
      <w:lvlText w:val="%3."/>
      <w:lvlJc w:val="right"/>
      <w:pPr>
        <w:ind w:left="2160" w:hanging="180"/>
      </w:pPr>
    </w:lvl>
    <w:lvl w:ilvl="3" w:tplc="33814043" w:tentative="1">
      <w:start w:val="1"/>
      <w:numFmt w:val="decimal"/>
      <w:lvlText w:val="%4."/>
      <w:lvlJc w:val="left"/>
      <w:pPr>
        <w:ind w:left="2880" w:hanging="360"/>
      </w:pPr>
    </w:lvl>
    <w:lvl w:ilvl="4" w:tplc="33814043" w:tentative="1">
      <w:start w:val="1"/>
      <w:numFmt w:val="lowerLetter"/>
      <w:lvlText w:val="%5."/>
      <w:lvlJc w:val="left"/>
      <w:pPr>
        <w:ind w:left="3600" w:hanging="360"/>
      </w:pPr>
    </w:lvl>
    <w:lvl w:ilvl="5" w:tplc="33814043" w:tentative="1">
      <w:start w:val="1"/>
      <w:numFmt w:val="lowerRoman"/>
      <w:lvlText w:val="%6."/>
      <w:lvlJc w:val="right"/>
      <w:pPr>
        <w:ind w:left="4320" w:hanging="180"/>
      </w:pPr>
    </w:lvl>
    <w:lvl w:ilvl="6" w:tplc="33814043" w:tentative="1">
      <w:start w:val="1"/>
      <w:numFmt w:val="decimal"/>
      <w:lvlText w:val="%7."/>
      <w:lvlJc w:val="left"/>
      <w:pPr>
        <w:ind w:left="5040" w:hanging="360"/>
      </w:pPr>
    </w:lvl>
    <w:lvl w:ilvl="7" w:tplc="33814043" w:tentative="1">
      <w:start w:val="1"/>
      <w:numFmt w:val="lowerLetter"/>
      <w:lvlText w:val="%8."/>
      <w:lvlJc w:val="left"/>
      <w:pPr>
        <w:ind w:left="5760" w:hanging="360"/>
      </w:pPr>
    </w:lvl>
    <w:lvl w:ilvl="8" w:tplc="33814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9">
    <w:multiLevelType w:val="hybridMultilevel"/>
    <w:lvl w:ilvl="0" w:tplc="58284646">
      <w:start w:val="1"/>
      <w:numFmt w:val="decimal"/>
      <w:lvlText w:val="%1."/>
      <w:lvlJc w:val="left"/>
      <w:pPr>
        <w:ind w:left="720" w:hanging="360"/>
      </w:pPr>
    </w:lvl>
    <w:lvl w:ilvl="1" w:tplc="58284646" w:tentative="1">
      <w:start w:val="1"/>
      <w:numFmt w:val="lowerLetter"/>
      <w:lvlText w:val="%2."/>
      <w:lvlJc w:val="left"/>
      <w:pPr>
        <w:ind w:left="1440" w:hanging="360"/>
      </w:pPr>
    </w:lvl>
    <w:lvl w:ilvl="2" w:tplc="58284646" w:tentative="1">
      <w:start w:val="1"/>
      <w:numFmt w:val="lowerRoman"/>
      <w:lvlText w:val="%3."/>
      <w:lvlJc w:val="right"/>
      <w:pPr>
        <w:ind w:left="2160" w:hanging="180"/>
      </w:pPr>
    </w:lvl>
    <w:lvl w:ilvl="3" w:tplc="58284646" w:tentative="1">
      <w:start w:val="1"/>
      <w:numFmt w:val="decimal"/>
      <w:lvlText w:val="%4."/>
      <w:lvlJc w:val="left"/>
      <w:pPr>
        <w:ind w:left="2880" w:hanging="360"/>
      </w:pPr>
    </w:lvl>
    <w:lvl w:ilvl="4" w:tplc="58284646" w:tentative="1">
      <w:start w:val="1"/>
      <w:numFmt w:val="lowerLetter"/>
      <w:lvlText w:val="%5."/>
      <w:lvlJc w:val="left"/>
      <w:pPr>
        <w:ind w:left="3600" w:hanging="360"/>
      </w:pPr>
    </w:lvl>
    <w:lvl w:ilvl="5" w:tplc="58284646" w:tentative="1">
      <w:start w:val="1"/>
      <w:numFmt w:val="lowerRoman"/>
      <w:lvlText w:val="%6."/>
      <w:lvlJc w:val="right"/>
      <w:pPr>
        <w:ind w:left="4320" w:hanging="180"/>
      </w:pPr>
    </w:lvl>
    <w:lvl w:ilvl="6" w:tplc="58284646" w:tentative="1">
      <w:start w:val="1"/>
      <w:numFmt w:val="decimal"/>
      <w:lvlText w:val="%7."/>
      <w:lvlJc w:val="left"/>
      <w:pPr>
        <w:ind w:left="5040" w:hanging="360"/>
      </w:pPr>
    </w:lvl>
    <w:lvl w:ilvl="7" w:tplc="58284646" w:tentative="1">
      <w:start w:val="1"/>
      <w:numFmt w:val="lowerLetter"/>
      <w:lvlText w:val="%8."/>
      <w:lvlJc w:val="left"/>
      <w:pPr>
        <w:ind w:left="5760" w:hanging="360"/>
      </w:pPr>
    </w:lvl>
    <w:lvl w:ilvl="8" w:tplc="58284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8">
    <w:multiLevelType w:val="hybridMultilevel"/>
    <w:lvl w:ilvl="0" w:tplc="52887469">
      <w:start w:val="1"/>
      <w:numFmt w:val="decimal"/>
      <w:lvlText w:val="%1."/>
      <w:lvlJc w:val="left"/>
      <w:pPr>
        <w:ind w:left="720" w:hanging="360"/>
      </w:pPr>
    </w:lvl>
    <w:lvl w:ilvl="1" w:tplc="52887469" w:tentative="1">
      <w:start w:val="1"/>
      <w:numFmt w:val="lowerLetter"/>
      <w:lvlText w:val="%2."/>
      <w:lvlJc w:val="left"/>
      <w:pPr>
        <w:ind w:left="1440" w:hanging="360"/>
      </w:pPr>
    </w:lvl>
    <w:lvl w:ilvl="2" w:tplc="52887469" w:tentative="1">
      <w:start w:val="1"/>
      <w:numFmt w:val="lowerRoman"/>
      <w:lvlText w:val="%3."/>
      <w:lvlJc w:val="right"/>
      <w:pPr>
        <w:ind w:left="2160" w:hanging="180"/>
      </w:pPr>
    </w:lvl>
    <w:lvl w:ilvl="3" w:tplc="52887469" w:tentative="1">
      <w:start w:val="1"/>
      <w:numFmt w:val="decimal"/>
      <w:lvlText w:val="%4."/>
      <w:lvlJc w:val="left"/>
      <w:pPr>
        <w:ind w:left="2880" w:hanging="360"/>
      </w:pPr>
    </w:lvl>
    <w:lvl w:ilvl="4" w:tplc="52887469" w:tentative="1">
      <w:start w:val="1"/>
      <w:numFmt w:val="lowerLetter"/>
      <w:lvlText w:val="%5."/>
      <w:lvlJc w:val="left"/>
      <w:pPr>
        <w:ind w:left="3600" w:hanging="360"/>
      </w:pPr>
    </w:lvl>
    <w:lvl w:ilvl="5" w:tplc="52887469" w:tentative="1">
      <w:start w:val="1"/>
      <w:numFmt w:val="lowerRoman"/>
      <w:lvlText w:val="%6."/>
      <w:lvlJc w:val="right"/>
      <w:pPr>
        <w:ind w:left="4320" w:hanging="180"/>
      </w:pPr>
    </w:lvl>
    <w:lvl w:ilvl="6" w:tplc="52887469" w:tentative="1">
      <w:start w:val="1"/>
      <w:numFmt w:val="decimal"/>
      <w:lvlText w:val="%7."/>
      <w:lvlJc w:val="left"/>
      <w:pPr>
        <w:ind w:left="5040" w:hanging="360"/>
      </w:pPr>
    </w:lvl>
    <w:lvl w:ilvl="7" w:tplc="52887469" w:tentative="1">
      <w:start w:val="1"/>
      <w:numFmt w:val="lowerLetter"/>
      <w:lvlText w:val="%8."/>
      <w:lvlJc w:val="left"/>
      <w:pPr>
        <w:ind w:left="5760" w:hanging="360"/>
      </w:pPr>
    </w:lvl>
    <w:lvl w:ilvl="8" w:tplc="52887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7">
    <w:multiLevelType w:val="hybridMultilevel"/>
    <w:lvl w:ilvl="0" w:tplc="58894056">
      <w:start w:val="1"/>
      <w:numFmt w:val="decimal"/>
      <w:lvlText w:val="%1."/>
      <w:lvlJc w:val="left"/>
      <w:pPr>
        <w:ind w:left="720" w:hanging="360"/>
      </w:pPr>
    </w:lvl>
    <w:lvl w:ilvl="1" w:tplc="58894056" w:tentative="1">
      <w:start w:val="1"/>
      <w:numFmt w:val="lowerLetter"/>
      <w:lvlText w:val="%2."/>
      <w:lvlJc w:val="left"/>
      <w:pPr>
        <w:ind w:left="1440" w:hanging="360"/>
      </w:pPr>
    </w:lvl>
    <w:lvl w:ilvl="2" w:tplc="58894056" w:tentative="1">
      <w:start w:val="1"/>
      <w:numFmt w:val="lowerRoman"/>
      <w:lvlText w:val="%3."/>
      <w:lvlJc w:val="right"/>
      <w:pPr>
        <w:ind w:left="2160" w:hanging="180"/>
      </w:pPr>
    </w:lvl>
    <w:lvl w:ilvl="3" w:tplc="58894056" w:tentative="1">
      <w:start w:val="1"/>
      <w:numFmt w:val="decimal"/>
      <w:lvlText w:val="%4."/>
      <w:lvlJc w:val="left"/>
      <w:pPr>
        <w:ind w:left="2880" w:hanging="360"/>
      </w:pPr>
    </w:lvl>
    <w:lvl w:ilvl="4" w:tplc="58894056" w:tentative="1">
      <w:start w:val="1"/>
      <w:numFmt w:val="lowerLetter"/>
      <w:lvlText w:val="%5."/>
      <w:lvlJc w:val="left"/>
      <w:pPr>
        <w:ind w:left="3600" w:hanging="360"/>
      </w:pPr>
    </w:lvl>
    <w:lvl w:ilvl="5" w:tplc="58894056" w:tentative="1">
      <w:start w:val="1"/>
      <w:numFmt w:val="lowerRoman"/>
      <w:lvlText w:val="%6."/>
      <w:lvlJc w:val="right"/>
      <w:pPr>
        <w:ind w:left="4320" w:hanging="180"/>
      </w:pPr>
    </w:lvl>
    <w:lvl w:ilvl="6" w:tplc="58894056" w:tentative="1">
      <w:start w:val="1"/>
      <w:numFmt w:val="decimal"/>
      <w:lvlText w:val="%7."/>
      <w:lvlJc w:val="left"/>
      <w:pPr>
        <w:ind w:left="5040" w:hanging="360"/>
      </w:pPr>
    </w:lvl>
    <w:lvl w:ilvl="7" w:tplc="58894056" w:tentative="1">
      <w:start w:val="1"/>
      <w:numFmt w:val="lowerLetter"/>
      <w:lvlText w:val="%8."/>
      <w:lvlJc w:val="left"/>
      <w:pPr>
        <w:ind w:left="5760" w:hanging="360"/>
      </w:pPr>
    </w:lvl>
    <w:lvl w:ilvl="8" w:tplc="58894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6">
    <w:multiLevelType w:val="hybridMultilevel"/>
    <w:lvl w:ilvl="0" w:tplc="71529170">
      <w:start w:val="1"/>
      <w:numFmt w:val="decimal"/>
      <w:lvlText w:val="%1."/>
      <w:lvlJc w:val="left"/>
      <w:pPr>
        <w:ind w:left="720" w:hanging="360"/>
      </w:pPr>
    </w:lvl>
    <w:lvl w:ilvl="1" w:tplc="71529170" w:tentative="1">
      <w:start w:val="1"/>
      <w:numFmt w:val="lowerLetter"/>
      <w:lvlText w:val="%2."/>
      <w:lvlJc w:val="left"/>
      <w:pPr>
        <w:ind w:left="1440" w:hanging="360"/>
      </w:pPr>
    </w:lvl>
    <w:lvl w:ilvl="2" w:tplc="71529170" w:tentative="1">
      <w:start w:val="1"/>
      <w:numFmt w:val="lowerRoman"/>
      <w:lvlText w:val="%3."/>
      <w:lvlJc w:val="right"/>
      <w:pPr>
        <w:ind w:left="2160" w:hanging="180"/>
      </w:pPr>
    </w:lvl>
    <w:lvl w:ilvl="3" w:tplc="71529170" w:tentative="1">
      <w:start w:val="1"/>
      <w:numFmt w:val="decimal"/>
      <w:lvlText w:val="%4."/>
      <w:lvlJc w:val="left"/>
      <w:pPr>
        <w:ind w:left="2880" w:hanging="360"/>
      </w:pPr>
    </w:lvl>
    <w:lvl w:ilvl="4" w:tplc="71529170" w:tentative="1">
      <w:start w:val="1"/>
      <w:numFmt w:val="lowerLetter"/>
      <w:lvlText w:val="%5."/>
      <w:lvlJc w:val="left"/>
      <w:pPr>
        <w:ind w:left="3600" w:hanging="360"/>
      </w:pPr>
    </w:lvl>
    <w:lvl w:ilvl="5" w:tplc="71529170" w:tentative="1">
      <w:start w:val="1"/>
      <w:numFmt w:val="lowerRoman"/>
      <w:lvlText w:val="%6."/>
      <w:lvlJc w:val="right"/>
      <w:pPr>
        <w:ind w:left="4320" w:hanging="180"/>
      </w:pPr>
    </w:lvl>
    <w:lvl w:ilvl="6" w:tplc="71529170" w:tentative="1">
      <w:start w:val="1"/>
      <w:numFmt w:val="decimal"/>
      <w:lvlText w:val="%7."/>
      <w:lvlJc w:val="left"/>
      <w:pPr>
        <w:ind w:left="5040" w:hanging="360"/>
      </w:pPr>
    </w:lvl>
    <w:lvl w:ilvl="7" w:tplc="71529170" w:tentative="1">
      <w:start w:val="1"/>
      <w:numFmt w:val="lowerLetter"/>
      <w:lvlText w:val="%8."/>
      <w:lvlJc w:val="left"/>
      <w:pPr>
        <w:ind w:left="5760" w:hanging="360"/>
      </w:pPr>
    </w:lvl>
    <w:lvl w:ilvl="8" w:tplc="71529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5">
    <w:multiLevelType w:val="hybridMultilevel"/>
    <w:lvl w:ilvl="0" w:tplc="20212444">
      <w:start w:val="1"/>
      <w:numFmt w:val="decimal"/>
      <w:lvlText w:val="%1."/>
      <w:lvlJc w:val="left"/>
      <w:pPr>
        <w:ind w:left="720" w:hanging="360"/>
      </w:pPr>
    </w:lvl>
    <w:lvl w:ilvl="1" w:tplc="20212444" w:tentative="1">
      <w:start w:val="1"/>
      <w:numFmt w:val="lowerLetter"/>
      <w:lvlText w:val="%2."/>
      <w:lvlJc w:val="left"/>
      <w:pPr>
        <w:ind w:left="1440" w:hanging="360"/>
      </w:pPr>
    </w:lvl>
    <w:lvl w:ilvl="2" w:tplc="20212444" w:tentative="1">
      <w:start w:val="1"/>
      <w:numFmt w:val="lowerRoman"/>
      <w:lvlText w:val="%3."/>
      <w:lvlJc w:val="right"/>
      <w:pPr>
        <w:ind w:left="2160" w:hanging="180"/>
      </w:pPr>
    </w:lvl>
    <w:lvl w:ilvl="3" w:tplc="20212444" w:tentative="1">
      <w:start w:val="1"/>
      <w:numFmt w:val="decimal"/>
      <w:lvlText w:val="%4."/>
      <w:lvlJc w:val="left"/>
      <w:pPr>
        <w:ind w:left="2880" w:hanging="360"/>
      </w:pPr>
    </w:lvl>
    <w:lvl w:ilvl="4" w:tplc="20212444" w:tentative="1">
      <w:start w:val="1"/>
      <w:numFmt w:val="lowerLetter"/>
      <w:lvlText w:val="%5."/>
      <w:lvlJc w:val="left"/>
      <w:pPr>
        <w:ind w:left="3600" w:hanging="360"/>
      </w:pPr>
    </w:lvl>
    <w:lvl w:ilvl="5" w:tplc="20212444" w:tentative="1">
      <w:start w:val="1"/>
      <w:numFmt w:val="lowerRoman"/>
      <w:lvlText w:val="%6."/>
      <w:lvlJc w:val="right"/>
      <w:pPr>
        <w:ind w:left="4320" w:hanging="180"/>
      </w:pPr>
    </w:lvl>
    <w:lvl w:ilvl="6" w:tplc="20212444" w:tentative="1">
      <w:start w:val="1"/>
      <w:numFmt w:val="decimal"/>
      <w:lvlText w:val="%7."/>
      <w:lvlJc w:val="left"/>
      <w:pPr>
        <w:ind w:left="5040" w:hanging="360"/>
      </w:pPr>
    </w:lvl>
    <w:lvl w:ilvl="7" w:tplc="20212444" w:tentative="1">
      <w:start w:val="1"/>
      <w:numFmt w:val="lowerLetter"/>
      <w:lvlText w:val="%8."/>
      <w:lvlJc w:val="left"/>
      <w:pPr>
        <w:ind w:left="5760" w:hanging="360"/>
      </w:pPr>
    </w:lvl>
    <w:lvl w:ilvl="8" w:tplc="2021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4">
    <w:multiLevelType w:val="hybridMultilevel"/>
    <w:lvl w:ilvl="0" w:tplc="64753747">
      <w:start w:val="1"/>
      <w:numFmt w:val="decimal"/>
      <w:lvlText w:val="%1."/>
      <w:lvlJc w:val="left"/>
      <w:pPr>
        <w:ind w:left="720" w:hanging="360"/>
      </w:pPr>
    </w:lvl>
    <w:lvl w:ilvl="1" w:tplc="64753747" w:tentative="1">
      <w:start w:val="1"/>
      <w:numFmt w:val="lowerLetter"/>
      <w:lvlText w:val="%2."/>
      <w:lvlJc w:val="left"/>
      <w:pPr>
        <w:ind w:left="1440" w:hanging="360"/>
      </w:pPr>
    </w:lvl>
    <w:lvl w:ilvl="2" w:tplc="64753747" w:tentative="1">
      <w:start w:val="1"/>
      <w:numFmt w:val="lowerRoman"/>
      <w:lvlText w:val="%3."/>
      <w:lvlJc w:val="right"/>
      <w:pPr>
        <w:ind w:left="2160" w:hanging="180"/>
      </w:pPr>
    </w:lvl>
    <w:lvl w:ilvl="3" w:tplc="64753747" w:tentative="1">
      <w:start w:val="1"/>
      <w:numFmt w:val="decimal"/>
      <w:lvlText w:val="%4."/>
      <w:lvlJc w:val="left"/>
      <w:pPr>
        <w:ind w:left="2880" w:hanging="360"/>
      </w:pPr>
    </w:lvl>
    <w:lvl w:ilvl="4" w:tplc="64753747" w:tentative="1">
      <w:start w:val="1"/>
      <w:numFmt w:val="lowerLetter"/>
      <w:lvlText w:val="%5."/>
      <w:lvlJc w:val="left"/>
      <w:pPr>
        <w:ind w:left="3600" w:hanging="360"/>
      </w:pPr>
    </w:lvl>
    <w:lvl w:ilvl="5" w:tplc="64753747" w:tentative="1">
      <w:start w:val="1"/>
      <w:numFmt w:val="lowerRoman"/>
      <w:lvlText w:val="%6."/>
      <w:lvlJc w:val="right"/>
      <w:pPr>
        <w:ind w:left="4320" w:hanging="180"/>
      </w:pPr>
    </w:lvl>
    <w:lvl w:ilvl="6" w:tplc="64753747" w:tentative="1">
      <w:start w:val="1"/>
      <w:numFmt w:val="decimal"/>
      <w:lvlText w:val="%7."/>
      <w:lvlJc w:val="left"/>
      <w:pPr>
        <w:ind w:left="5040" w:hanging="360"/>
      </w:pPr>
    </w:lvl>
    <w:lvl w:ilvl="7" w:tplc="64753747" w:tentative="1">
      <w:start w:val="1"/>
      <w:numFmt w:val="lowerLetter"/>
      <w:lvlText w:val="%8."/>
      <w:lvlJc w:val="left"/>
      <w:pPr>
        <w:ind w:left="5760" w:hanging="360"/>
      </w:pPr>
    </w:lvl>
    <w:lvl w:ilvl="8" w:tplc="64753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3">
    <w:multiLevelType w:val="hybridMultilevel"/>
    <w:lvl w:ilvl="0" w:tplc="94215838">
      <w:start w:val="1"/>
      <w:numFmt w:val="decimal"/>
      <w:lvlText w:val="%1."/>
      <w:lvlJc w:val="left"/>
      <w:pPr>
        <w:ind w:left="720" w:hanging="360"/>
      </w:pPr>
    </w:lvl>
    <w:lvl w:ilvl="1" w:tplc="94215838" w:tentative="1">
      <w:start w:val="1"/>
      <w:numFmt w:val="lowerLetter"/>
      <w:lvlText w:val="%2."/>
      <w:lvlJc w:val="left"/>
      <w:pPr>
        <w:ind w:left="1440" w:hanging="360"/>
      </w:pPr>
    </w:lvl>
    <w:lvl w:ilvl="2" w:tplc="94215838" w:tentative="1">
      <w:start w:val="1"/>
      <w:numFmt w:val="lowerRoman"/>
      <w:lvlText w:val="%3."/>
      <w:lvlJc w:val="right"/>
      <w:pPr>
        <w:ind w:left="2160" w:hanging="180"/>
      </w:pPr>
    </w:lvl>
    <w:lvl w:ilvl="3" w:tplc="94215838" w:tentative="1">
      <w:start w:val="1"/>
      <w:numFmt w:val="decimal"/>
      <w:lvlText w:val="%4."/>
      <w:lvlJc w:val="left"/>
      <w:pPr>
        <w:ind w:left="2880" w:hanging="360"/>
      </w:pPr>
    </w:lvl>
    <w:lvl w:ilvl="4" w:tplc="94215838" w:tentative="1">
      <w:start w:val="1"/>
      <w:numFmt w:val="lowerLetter"/>
      <w:lvlText w:val="%5."/>
      <w:lvlJc w:val="left"/>
      <w:pPr>
        <w:ind w:left="3600" w:hanging="360"/>
      </w:pPr>
    </w:lvl>
    <w:lvl w:ilvl="5" w:tplc="94215838" w:tentative="1">
      <w:start w:val="1"/>
      <w:numFmt w:val="lowerRoman"/>
      <w:lvlText w:val="%6."/>
      <w:lvlJc w:val="right"/>
      <w:pPr>
        <w:ind w:left="4320" w:hanging="180"/>
      </w:pPr>
    </w:lvl>
    <w:lvl w:ilvl="6" w:tplc="94215838" w:tentative="1">
      <w:start w:val="1"/>
      <w:numFmt w:val="decimal"/>
      <w:lvlText w:val="%7."/>
      <w:lvlJc w:val="left"/>
      <w:pPr>
        <w:ind w:left="5040" w:hanging="360"/>
      </w:pPr>
    </w:lvl>
    <w:lvl w:ilvl="7" w:tplc="94215838" w:tentative="1">
      <w:start w:val="1"/>
      <w:numFmt w:val="lowerLetter"/>
      <w:lvlText w:val="%8."/>
      <w:lvlJc w:val="left"/>
      <w:pPr>
        <w:ind w:left="5760" w:hanging="360"/>
      </w:pPr>
    </w:lvl>
    <w:lvl w:ilvl="8" w:tplc="94215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2">
    <w:multiLevelType w:val="hybridMultilevel"/>
    <w:lvl w:ilvl="0" w:tplc="59646685">
      <w:start w:val="1"/>
      <w:numFmt w:val="decimal"/>
      <w:lvlText w:val="%1."/>
      <w:lvlJc w:val="left"/>
      <w:pPr>
        <w:ind w:left="720" w:hanging="360"/>
      </w:pPr>
    </w:lvl>
    <w:lvl w:ilvl="1" w:tplc="59646685" w:tentative="1">
      <w:start w:val="1"/>
      <w:numFmt w:val="lowerLetter"/>
      <w:lvlText w:val="%2."/>
      <w:lvlJc w:val="left"/>
      <w:pPr>
        <w:ind w:left="1440" w:hanging="360"/>
      </w:pPr>
    </w:lvl>
    <w:lvl w:ilvl="2" w:tplc="59646685" w:tentative="1">
      <w:start w:val="1"/>
      <w:numFmt w:val="lowerRoman"/>
      <w:lvlText w:val="%3."/>
      <w:lvlJc w:val="right"/>
      <w:pPr>
        <w:ind w:left="2160" w:hanging="180"/>
      </w:pPr>
    </w:lvl>
    <w:lvl w:ilvl="3" w:tplc="59646685" w:tentative="1">
      <w:start w:val="1"/>
      <w:numFmt w:val="decimal"/>
      <w:lvlText w:val="%4."/>
      <w:lvlJc w:val="left"/>
      <w:pPr>
        <w:ind w:left="2880" w:hanging="360"/>
      </w:pPr>
    </w:lvl>
    <w:lvl w:ilvl="4" w:tplc="59646685" w:tentative="1">
      <w:start w:val="1"/>
      <w:numFmt w:val="lowerLetter"/>
      <w:lvlText w:val="%5."/>
      <w:lvlJc w:val="left"/>
      <w:pPr>
        <w:ind w:left="3600" w:hanging="360"/>
      </w:pPr>
    </w:lvl>
    <w:lvl w:ilvl="5" w:tplc="59646685" w:tentative="1">
      <w:start w:val="1"/>
      <w:numFmt w:val="lowerRoman"/>
      <w:lvlText w:val="%6."/>
      <w:lvlJc w:val="right"/>
      <w:pPr>
        <w:ind w:left="4320" w:hanging="180"/>
      </w:pPr>
    </w:lvl>
    <w:lvl w:ilvl="6" w:tplc="59646685" w:tentative="1">
      <w:start w:val="1"/>
      <w:numFmt w:val="decimal"/>
      <w:lvlText w:val="%7."/>
      <w:lvlJc w:val="left"/>
      <w:pPr>
        <w:ind w:left="5040" w:hanging="360"/>
      </w:pPr>
    </w:lvl>
    <w:lvl w:ilvl="7" w:tplc="59646685" w:tentative="1">
      <w:start w:val="1"/>
      <w:numFmt w:val="lowerLetter"/>
      <w:lvlText w:val="%8."/>
      <w:lvlJc w:val="left"/>
      <w:pPr>
        <w:ind w:left="5760" w:hanging="360"/>
      </w:pPr>
    </w:lvl>
    <w:lvl w:ilvl="8" w:tplc="59646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1">
    <w:multiLevelType w:val="hybridMultilevel"/>
    <w:lvl w:ilvl="0" w:tplc="68106561">
      <w:start w:val="1"/>
      <w:numFmt w:val="decimal"/>
      <w:lvlText w:val="%1."/>
      <w:lvlJc w:val="left"/>
      <w:pPr>
        <w:ind w:left="720" w:hanging="360"/>
      </w:pPr>
    </w:lvl>
    <w:lvl w:ilvl="1" w:tplc="68106561" w:tentative="1">
      <w:start w:val="1"/>
      <w:numFmt w:val="lowerLetter"/>
      <w:lvlText w:val="%2."/>
      <w:lvlJc w:val="left"/>
      <w:pPr>
        <w:ind w:left="1440" w:hanging="360"/>
      </w:pPr>
    </w:lvl>
    <w:lvl w:ilvl="2" w:tplc="68106561" w:tentative="1">
      <w:start w:val="1"/>
      <w:numFmt w:val="lowerRoman"/>
      <w:lvlText w:val="%3."/>
      <w:lvlJc w:val="right"/>
      <w:pPr>
        <w:ind w:left="2160" w:hanging="180"/>
      </w:pPr>
    </w:lvl>
    <w:lvl w:ilvl="3" w:tplc="68106561" w:tentative="1">
      <w:start w:val="1"/>
      <w:numFmt w:val="decimal"/>
      <w:lvlText w:val="%4."/>
      <w:lvlJc w:val="left"/>
      <w:pPr>
        <w:ind w:left="2880" w:hanging="360"/>
      </w:pPr>
    </w:lvl>
    <w:lvl w:ilvl="4" w:tplc="68106561" w:tentative="1">
      <w:start w:val="1"/>
      <w:numFmt w:val="lowerLetter"/>
      <w:lvlText w:val="%5."/>
      <w:lvlJc w:val="left"/>
      <w:pPr>
        <w:ind w:left="3600" w:hanging="360"/>
      </w:pPr>
    </w:lvl>
    <w:lvl w:ilvl="5" w:tplc="68106561" w:tentative="1">
      <w:start w:val="1"/>
      <w:numFmt w:val="lowerRoman"/>
      <w:lvlText w:val="%6."/>
      <w:lvlJc w:val="right"/>
      <w:pPr>
        <w:ind w:left="4320" w:hanging="180"/>
      </w:pPr>
    </w:lvl>
    <w:lvl w:ilvl="6" w:tplc="68106561" w:tentative="1">
      <w:start w:val="1"/>
      <w:numFmt w:val="decimal"/>
      <w:lvlText w:val="%7."/>
      <w:lvlJc w:val="left"/>
      <w:pPr>
        <w:ind w:left="5040" w:hanging="360"/>
      </w:pPr>
    </w:lvl>
    <w:lvl w:ilvl="7" w:tplc="68106561" w:tentative="1">
      <w:start w:val="1"/>
      <w:numFmt w:val="lowerLetter"/>
      <w:lvlText w:val="%8."/>
      <w:lvlJc w:val="left"/>
      <w:pPr>
        <w:ind w:left="5760" w:hanging="360"/>
      </w:pPr>
    </w:lvl>
    <w:lvl w:ilvl="8" w:tplc="68106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0">
    <w:multiLevelType w:val="hybridMultilevel"/>
    <w:lvl w:ilvl="0" w:tplc="28463815">
      <w:start w:val="1"/>
      <w:numFmt w:val="decimal"/>
      <w:lvlText w:val="%1."/>
      <w:lvlJc w:val="left"/>
      <w:pPr>
        <w:ind w:left="720" w:hanging="360"/>
      </w:pPr>
    </w:lvl>
    <w:lvl w:ilvl="1" w:tplc="28463815" w:tentative="1">
      <w:start w:val="1"/>
      <w:numFmt w:val="lowerLetter"/>
      <w:lvlText w:val="%2."/>
      <w:lvlJc w:val="left"/>
      <w:pPr>
        <w:ind w:left="1440" w:hanging="360"/>
      </w:pPr>
    </w:lvl>
    <w:lvl w:ilvl="2" w:tplc="28463815" w:tentative="1">
      <w:start w:val="1"/>
      <w:numFmt w:val="lowerRoman"/>
      <w:lvlText w:val="%3."/>
      <w:lvlJc w:val="right"/>
      <w:pPr>
        <w:ind w:left="2160" w:hanging="180"/>
      </w:pPr>
    </w:lvl>
    <w:lvl w:ilvl="3" w:tplc="28463815" w:tentative="1">
      <w:start w:val="1"/>
      <w:numFmt w:val="decimal"/>
      <w:lvlText w:val="%4."/>
      <w:lvlJc w:val="left"/>
      <w:pPr>
        <w:ind w:left="2880" w:hanging="360"/>
      </w:pPr>
    </w:lvl>
    <w:lvl w:ilvl="4" w:tplc="28463815" w:tentative="1">
      <w:start w:val="1"/>
      <w:numFmt w:val="lowerLetter"/>
      <w:lvlText w:val="%5."/>
      <w:lvlJc w:val="left"/>
      <w:pPr>
        <w:ind w:left="3600" w:hanging="360"/>
      </w:pPr>
    </w:lvl>
    <w:lvl w:ilvl="5" w:tplc="28463815" w:tentative="1">
      <w:start w:val="1"/>
      <w:numFmt w:val="lowerRoman"/>
      <w:lvlText w:val="%6."/>
      <w:lvlJc w:val="right"/>
      <w:pPr>
        <w:ind w:left="4320" w:hanging="180"/>
      </w:pPr>
    </w:lvl>
    <w:lvl w:ilvl="6" w:tplc="28463815" w:tentative="1">
      <w:start w:val="1"/>
      <w:numFmt w:val="decimal"/>
      <w:lvlText w:val="%7."/>
      <w:lvlJc w:val="left"/>
      <w:pPr>
        <w:ind w:left="5040" w:hanging="360"/>
      </w:pPr>
    </w:lvl>
    <w:lvl w:ilvl="7" w:tplc="28463815" w:tentative="1">
      <w:start w:val="1"/>
      <w:numFmt w:val="lowerLetter"/>
      <w:lvlText w:val="%8."/>
      <w:lvlJc w:val="left"/>
      <w:pPr>
        <w:ind w:left="5760" w:hanging="360"/>
      </w:pPr>
    </w:lvl>
    <w:lvl w:ilvl="8" w:tplc="28463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9">
    <w:multiLevelType w:val="hybridMultilevel"/>
    <w:lvl w:ilvl="0" w:tplc="84316009">
      <w:start w:val="1"/>
      <w:numFmt w:val="decimal"/>
      <w:lvlText w:val="%1."/>
      <w:lvlJc w:val="left"/>
      <w:pPr>
        <w:ind w:left="720" w:hanging="360"/>
      </w:pPr>
    </w:lvl>
    <w:lvl w:ilvl="1" w:tplc="84316009" w:tentative="1">
      <w:start w:val="1"/>
      <w:numFmt w:val="lowerLetter"/>
      <w:lvlText w:val="%2."/>
      <w:lvlJc w:val="left"/>
      <w:pPr>
        <w:ind w:left="1440" w:hanging="360"/>
      </w:pPr>
    </w:lvl>
    <w:lvl w:ilvl="2" w:tplc="84316009" w:tentative="1">
      <w:start w:val="1"/>
      <w:numFmt w:val="lowerRoman"/>
      <w:lvlText w:val="%3."/>
      <w:lvlJc w:val="right"/>
      <w:pPr>
        <w:ind w:left="2160" w:hanging="180"/>
      </w:pPr>
    </w:lvl>
    <w:lvl w:ilvl="3" w:tplc="84316009" w:tentative="1">
      <w:start w:val="1"/>
      <w:numFmt w:val="decimal"/>
      <w:lvlText w:val="%4."/>
      <w:lvlJc w:val="left"/>
      <w:pPr>
        <w:ind w:left="2880" w:hanging="360"/>
      </w:pPr>
    </w:lvl>
    <w:lvl w:ilvl="4" w:tplc="84316009" w:tentative="1">
      <w:start w:val="1"/>
      <w:numFmt w:val="lowerLetter"/>
      <w:lvlText w:val="%5."/>
      <w:lvlJc w:val="left"/>
      <w:pPr>
        <w:ind w:left="3600" w:hanging="360"/>
      </w:pPr>
    </w:lvl>
    <w:lvl w:ilvl="5" w:tplc="84316009" w:tentative="1">
      <w:start w:val="1"/>
      <w:numFmt w:val="lowerRoman"/>
      <w:lvlText w:val="%6."/>
      <w:lvlJc w:val="right"/>
      <w:pPr>
        <w:ind w:left="4320" w:hanging="180"/>
      </w:pPr>
    </w:lvl>
    <w:lvl w:ilvl="6" w:tplc="84316009" w:tentative="1">
      <w:start w:val="1"/>
      <w:numFmt w:val="decimal"/>
      <w:lvlText w:val="%7."/>
      <w:lvlJc w:val="left"/>
      <w:pPr>
        <w:ind w:left="5040" w:hanging="360"/>
      </w:pPr>
    </w:lvl>
    <w:lvl w:ilvl="7" w:tplc="84316009" w:tentative="1">
      <w:start w:val="1"/>
      <w:numFmt w:val="lowerLetter"/>
      <w:lvlText w:val="%8."/>
      <w:lvlJc w:val="left"/>
      <w:pPr>
        <w:ind w:left="5760" w:hanging="360"/>
      </w:pPr>
    </w:lvl>
    <w:lvl w:ilvl="8" w:tplc="84316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8">
    <w:multiLevelType w:val="hybridMultilevel"/>
    <w:lvl w:ilvl="0" w:tplc="41151550">
      <w:start w:val="1"/>
      <w:numFmt w:val="decimal"/>
      <w:lvlText w:val="%1."/>
      <w:lvlJc w:val="left"/>
      <w:pPr>
        <w:ind w:left="720" w:hanging="360"/>
      </w:pPr>
    </w:lvl>
    <w:lvl w:ilvl="1" w:tplc="41151550" w:tentative="1">
      <w:start w:val="1"/>
      <w:numFmt w:val="lowerLetter"/>
      <w:lvlText w:val="%2."/>
      <w:lvlJc w:val="left"/>
      <w:pPr>
        <w:ind w:left="1440" w:hanging="360"/>
      </w:pPr>
    </w:lvl>
    <w:lvl w:ilvl="2" w:tplc="41151550" w:tentative="1">
      <w:start w:val="1"/>
      <w:numFmt w:val="lowerRoman"/>
      <w:lvlText w:val="%3."/>
      <w:lvlJc w:val="right"/>
      <w:pPr>
        <w:ind w:left="2160" w:hanging="180"/>
      </w:pPr>
    </w:lvl>
    <w:lvl w:ilvl="3" w:tplc="41151550" w:tentative="1">
      <w:start w:val="1"/>
      <w:numFmt w:val="decimal"/>
      <w:lvlText w:val="%4."/>
      <w:lvlJc w:val="left"/>
      <w:pPr>
        <w:ind w:left="2880" w:hanging="360"/>
      </w:pPr>
    </w:lvl>
    <w:lvl w:ilvl="4" w:tplc="41151550" w:tentative="1">
      <w:start w:val="1"/>
      <w:numFmt w:val="lowerLetter"/>
      <w:lvlText w:val="%5."/>
      <w:lvlJc w:val="left"/>
      <w:pPr>
        <w:ind w:left="3600" w:hanging="360"/>
      </w:pPr>
    </w:lvl>
    <w:lvl w:ilvl="5" w:tplc="41151550" w:tentative="1">
      <w:start w:val="1"/>
      <w:numFmt w:val="lowerRoman"/>
      <w:lvlText w:val="%6."/>
      <w:lvlJc w:val="right"/>
      <w:pPr>
        <w:ind w:left="4320" w:hanging="180"/>
      </w:pPr>
    </w:lvl>
    <w:lvl w:ilvl="6" w:tplc="41151550" w:tentative="1">
      <w:start w:val="1"/>
      <w:numFmt w:val="decimal"/>
      <w:lvlText w:val="%7."/>
      <w:lvlJc w:val="left"/>
      <w:pPr>
        <w:ind w:left="5040" w:hanging="360"/>
      </w:pPr>
    </w:lvl>
    <w:lvl w:ilvl="7" w:tplc="41151550" w:tentative="1">
      <w:start w:val="1"/>
      <w:numFmt w:val="lowerLetter"/>
      <w:lvlText w:val="%8."/>
      <w:lvlJc w:val="left"/>
      <w:pPr>
        <w:ind w:left="5760" w:hanging="360"/>
      </w:pPr>
    </w:lvl>
    <w:lvl w:ilvl="8" w:tplc="41151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7">
    <w:multiLevelType w:val="hybridMultilevel"/>
    <w:lvl w:ilvl="0" w:tplc="80594594">
      <w:start w:val="1"/>
      <w:numFmt w:val="decimal"/>
      <w:lvlText w:val="%1."/>
      <w:lvlJc w:val="left"/>
      <w:pPr>
        <w:ind w:left="720" w:hanging="360"/>
      </w:pPr>
    </w:lvl>
    <w:lvl w:ilvl="1" w:tplc="80594594" w:tentative="1">
      <w:start w:val="1"/>
      <w:numFmt w:val="lowerLetter"/>
      <w:lvlText w:val="%2."/>
      <w:lvlJc w:val="left"/>
      <w:pPr>
        <w:ind w:left="1440" w:hanging="360"/>
      </w:pPr>
    </w:lvl>
    <w:lvl w:ilvl="2" w:tplc="80594594" w:tentative="1">
      <w:start w:val="1"/>
      <w:numFmt w:val="lowerRoman"/>
      <w:lvlText w:val="%3."/>
      <w:lvlJc w:val="right"/>
      <w:pPr>
        <w:ind w:left="2160" w:hanging="180"/>
      </w:pPr>
    </w:lvl>
    <w:lvl w:ilvl="3" w:tplc="80594594" w:tentative="1">
      <w:start w:val="1"/>
      <w:numFmt w:val="decimal"/>
      <w:lvlText w:val="%4."/>
      <w:lvlJc w:val="left"/>
      <w:pPr>
        <w:ind w:left="2880" w:hanging="360"/>
      </w:pPr>
    </w:lvl>
    <w:lvl w:ilvl="4" w:tplc="80594594" w:tentative="1">
      <w:start w:val="1"/>
      <w:numFmt w:val="lowerLetter"/>
      <w:lvlText w:val="%5."/>
      <w:lvlJc w:val="left"/>
      <w:pPr>
        <w:ind w:left="3600" w:hanging="360"/>
      </w:pPr>
    </w:lvl>
    <w:lvl w:ilvl="5" w:tplc="80594594" w:tentative="1">
      <w:start w:val="1"/>
      <w:numFmt w:val="lowerRoman"/>
      <w:lvlText w:val="%6."/>
      <w:lvlJc w:val="right"/>
      <w:pPr>
        <w:ind w:left="4320" w:hanging="180"/>
      </w:pPr>
    </w:lvl>
    <w:lvl w:ilvl="6" w:tplc="80594594" w:tentative="1">
      <w:start w:val="1"/>
      <w:numFmt w:val="decimal"/>
      <w:lvlText w:val="%7."/>
      <w:lvlJc w:val="left"/>
      <w:pPr>
        <w:ind w:left="5040" w:hanging="360"/>
      </w:pPr>
    </w:lvl>
    <w:lvl w:ilvl="7" w:tplc="80594594" w:tentative="1">
      <w:start w:val="1"/>
      <w:numFmt w:val="lowerLetter"/>
      <w:lvlText w:val="%8."/>
      <w:lvlJc w:val="left"/>
      <w:pPr>
        <w:ind w:left="5760" w:hanging="360"/>
      </w:pPr>
    </w:lvl>
    <w:lvl w:ilvl="8" w:tplc="80594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6">
    <w:multiLevelType w:val="hybridMultilevel"/>
    <w:lvl w:ilvl="0" w:tplc="36185696">
      <w:start w:val="1"/>
      <w:numFmt w:val="decimal"/>
      <w:lvlText w:val="%1."/>
      <w:lvlJc w:val="left"/>
      <w:pPr>
        <w:ind w:left="720" w:hanging="360"/>
      </w:pPr>
    </w:lvl>
    <w:lvl w:ilvl="1" w:tplc="36185696" w:tentative="1">
      <w:start w:val="1"/>
      <w:numFmt w:val="lowerLetter"/>
      <w:lvlText w:val="%2."/>
      <w:lvlJc w:val="left"/>
      <w:pPr>
        <w:ind w:left="1440" w:hanging="360"/>
      </w:pPr>
    </w:lvl>
    <w:lvl w:ilvl="2" w:tplc="36185696" w:tentative="1">
      <w:start w:val="1"/>
      <w:numFmt w:val="lowerRoman"/>
      <w:lvlText w:val="%3."/>
      <w:lvlJc w:val="right"/>
      <w:pPr>
        <w:ind w:left="2160" w:hanging="180"/>
      </w:pPr>
    </w:lvl>
    <w:lvl w:ilvl="3" w:tplc="36185696" w:tentative="1">
      <w:start w:val="1"/>
      <w:numFmt w:val="decimal"/>
      <w:lvlText w:val="%4."/>
      <w:lvlJc w:val="left"/>
      <w:pPr>
        <w:ind w:left="2880" w:hanging="360"/>
      </w:pPr>
    </w:lvl>
    <w:lvl w:ilvl="4" w:tplc="36185696" w:tentative="1">
      <w:start w:val="1"/>
      <w:numFmt w:val="lowerLetter"/>
      <w:lvlText w:val="%5."/>
      <w:lvlJc w:val="left"/>
      <w:pPr>
        <w:ind w:left="3600" w:hanging="360"/>
      </w:pPr>
    </w:lvl>
    <w:lvl w:ilvl="5" w:tplc="36185696" w:tentative="1">
      <w:start w:val="1"/>
      <w:numFmt w:val="lowerRoman"/>
      <w:lvlText w:val="%6."/>
      <w:lvlJc w:val="right"/>
      <w:pPr>
        <w:ind w:left="4320" w:hanging="180"/>
      </w:pPr>
    </w:lvl>
    <w:lvl w:ilvl="6" w:tplc="36185696" w:tentative="1">
      <w:start w:val="1"/>
      <w:numFmt w:val="decimal"/>
      <w:lvlText w:val="%7."/>
      <w:lvlJc w:val="left"/>
      <w:pPr>
        <w:ind w:left="5040" w:hanging="360"/>
      </w:pPr>
    </w:lvl>
    <w:lvl w:ilvl="7" w:tplc="36185696" w:tentative="1">
      <w:start w:val="1"/>
      <w:numFmt w:val="lowerLetter"/>
      <w:lvlText w:val="%8."/>
      <w:lvlJc w:val="left"/>
      <w:pPr>
        <w:ind w:left="5760" w:hanging="360"/>
      </w:pPr>
    </w:lvl>
    <w:lvl w:ilvl="8" w:tplc="36185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5">
    <w:multiLevelType w:val="hybridMultilevel"/>
    <w:lvl w:ilvl="0" w:tplc="36147472">
      <w:start w:val="1"/>
      <w:numFmt w:val="decimal"/>
      <w:lvlText w:val="%1."/>
      <w:lvlJc w:val="left"/>
      <w:pPr>
        <w:ind w:left="720" w:hanging="360"/>
      </w:pPr>
    </w:lvl>
    <w:lvl w:ilvl="1" w:tplc="36147472" w:tentative="1">
      <w:start w:val="1"/>
      <w:numFmt w:val="lowerLetter"/>
      <w:lvlText w:val="%2."/>
      <w:lvlJc w:val="left"/>
      <w:pPr>
        <w:ind w:left="1440" w:hanging="360"/>
      </w:pPr>
    </w:lvl>
    <w:lvl w:ilvl="2" w:tplc="36147472" w:tentative="1">
      <w:start w:val="1"/>
      <w:numFmt w:val="lowerRoman"/>
      <w:lvlText w:val="%3."/>
      <w:lvlJc w:val="right"/>
      <w:pPr>
        <w:ind w:left="2160" w:hanging="180"/>
      </w:pPr>
    </w:lvl>
    <w:lvl w:ilvl="3" w:tplc="36147472" w:tentative="1">
      <w:start w:val="1"/>
      <w:numFmt w:val="decimal"/>
      <w:lvlText w:val="%4."/>
      <w:lvlJc w:val="left"/>
      <w:pPr>
        <w:ind w:left="2880" w:hanging="360"/>
      </w:pPr>
    </w:lvl>
    <w:lvl w:ilvl="4" w:tplc="36147472" w:tentative="1">
      <w:start w:val="1"/>
      <w:numFmt w:val="lowerLetter"/>
      <w:lvlText w:val="%5."/>
      <w:lvlJc w:val="left"/>
      <w:pPr>
        <w:ind w:left="3600" w:hanging="360"/>
      </w:pPr>
    </w:lvl>
    <w:lvl w:ilvl="5" w:tplc="36147472" w:tentative="1">
      <w:start w:val="1"/>
      <w:numFmt w:val="lowerRoman"/>
      <w:lvlText w:val="%6."/>
      <w:lvlJc w:val="right"/>
      <w:pPr>
        <w:ind w:left="4320" w:hanging="180"/>
      </w:pPr>
    </w:lvl>
    <w:lvl w:ilvl="6" w:tplc="36147472" w:tentative="1">
      <w:start w:val="1"/>
      <w:numFmt w:val="decimal"/>
      <w:lvlText w:val="%7."/>
      <w:lvlJc w:val="left"/>
      <w:pPr>
        <w:ind w:left="5040" w:hanging="360"/>
      </w:pPr>
    </w:lvl>
    <w:lvl w:ilvl="7" w:tplc="36147472" w:tentative="1">
      <w:start w:val="1"/>
      <w:numFmt w:val="lowerLetter"/>
      <w:lvlText w:val="%8."/>
      <w:lvlJc w:val="left"/>
      <w:pPr>
        <w:ind w:left="5760" w:hanging="360"/>
      </w:pPr>
    </w:lvl>
    <w:lvl w:ilvl="8" w:tplc="36147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">
    <w:multiLevelType w:val="hybridMultilevel"/>
    <w:lvl w:ilvl="0" w:tplc="53093925">
      <w:start w:val="1"/>
      <w:numFmt w:val="decimal"/>
      <w:lvlText w:val="%1."/>
      <w:lvlJc w:val="left"/>
      <w:pPr>
        <w:ind w:left="720" w:hanging="360"/>
      </w:pPr>
    </w:lvl>
    <w:lvl w:ilvl="1" w:tplc="53093925" w:tentative="1">
      <w:start w:val="1"/>
      <w:numFmt w:val="lowerLetter"/>
      <w:lvlText w:val="%2."/>
      <w:lvlJc w:val="left"/>
      <w:pPr>
        <w:ind w:left="1440" w:hanging="360"/>
      </w:pPr>
    </w:lvl>
    <w:lvl w:ilvl="2" w:tplc="53093925" w:tentative="1">
      <w:start w:val="1"/>
      <w:numFmt w:val="lowerRoman"/>
      <w:lvlText w:val="%3."/>
      <w:lvlJc w:val="right"/>
      <w:pPr>
        <w:ind w:left="2160" w:hanging="180"/>
      </w:pPr>
    </w:lvl>
    <w:lvl w:ilvl="3" w:tplc="53093925" w:tentative="1">
      <w:start w:val="1"/>
      <w:numFmt w:val="decimal"/>
      <w:lvlText w:val="%4."/>
      <w:lvlJc w:val="left"/>
      <w:pPr>
        <w:ind w:left="2880" w:hanging="360"/>
      </w:pPr>
    </w:lvl>
    <w:lvl w:ilvl="4" w:tplc="53093925" w:tentative="1">
      <w:start w:val="1"/>
      <w:numFmt w:val="lowerLetter"/>
      <w:lvlText w:val="%5."/>
      <w:lvlJc w:val="left"/>
      <w:pPr>
        <w:ind w:left="3600" w:hanging="360"/>
      </w:pPr>
    </w:lvl>
    <w:lvl w:ilvl="5" w:tplc="53093925" w:tentative="1">
      <w:start w:val="1"/>
      <w:numFmt w:val="lowerRoman"/>
      <w:lvlText w:val="%6."/>
      <w:lvlJc w:val="right"/>
      <w:pPr>
        <w:ind w:left="4320" w:hanging="180"/>
      </w:pPr>
    </w:lvl>
    <w:lvl w:ilvl="6" w:tplc="53093925" w:tentative="1">
      <w:start w:val="1"/>
      <w:numFmt w:val="decimal"/>
      <w:lvlText w:val="%7."/>
      <w:lvlJc w:val="left"/>
      <w:pPr>
        <w:ind w:left="5040" w:hanging="360"/>
      </w:pPr>
    </w:lvl>
    <w:lvl w:ilvl="7" w:tplc="53093925" w:tentative="1">
      <w:start w:val="1"/>
      <w:numFmt w:val="lowerLetter"/>
      <w:lvlText w:val="%8."/>
      <w:lvlJc w:val="left"/>
      <w:pPr>
        <w:ind w:left="5760" w:hanging="360"/>
      </w:pPr>
    </w:lvl>
    <w:lvl w:ilvl="8" w:tplc="53093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">
    <w:multiLevelType w:val="hybridMultilevel"/>
    <w:lvl w:ilvl="0" w:tplc="86294091">
      <w:start w:val="1"/>
      <w:numFmt w:val="decimal"/>
      <w:lvlText w:val="%1."/>
      <w:lvlJc w:val="left"/>
      <w:pPr>
        <w:ind w:left="720" w:hanging="360"/>
      </w:pPr>
    </w:lvl>
    <w:lvl w:ilvl="1" w:tplc="86294091" w:tentative="1">
      <w:start w:val="1"/>
      <w:numFmt w:val="lowerLetter"/>
      <w:lvlText w:val="%2."/>
      <w:lvlJc w:val="left"/>
      <w:pPr>
        <w:ind w:left="1440" w:hanging="360"/>
      </w:pPr>
    </w:lvl>
    <w:lvl w:ilvl="2" w:tplc="86294091" w:tentative="1">
      <w:start w:val="1"/>
      <w:numFmt w:val="lowerRoman"/>
      <w:lvlText w:val="%3."/>
      <w:lvlJc w:val="right"/>
      <w:pPr>
        <w:ind w:left="2160" w:hanging="180"/>
      </w:pPr>
    </w:lvl>
    <w:lvl w:ilvl="3" w:tplc="86294091" w:tentative="1">
      <w:start w:val="1"/>
      <w:numFmt w:val="decimal"/>
      <w:lvlText w:val="%4."/>
      <w:lvlJc w:val="left"/>
      <w:pPr>
        <w:ind w:left="2880" w:hanging="360"/>
      </w:pPr>
    </w:lvl>
    <w:lvl w:ilvl="4" w:tplc="86294091" w:tentative="1">
      <w:start w:val="1"/>
      <w:numFmt w:val="lowerLetter"/>
      <w:lvlText w:val="%5."/>
      <w:lvlJc w:val="left"/>
      <w:pPr>
        <w:ind w:left="3600" w:hanging="360"/>
      </w:pPr>
    </w:lvl>
    <w:lvl w:ilvl="5" w:tplc="86294091" w:tentative="1">
      <w:start w:val="1"/>
      <w:numFmt w:val="lowerRoman"/>
      <w:lvlText w:val="%6."/>
      <w:lvlJc w:val="right"/>
      <w:pPr>
        <w:ind w:left="4320" w:hanging="180"/>
      </w:pPr>
    </w:lvl>
    <w:lvl w:ilvl="6" w:tplc="86294091" w:tentative="1">
      <w:start w:val="1"/>
      <w:numFmt w:val="decimal"/>
      <w:lvlText w:val="%7."/>
      <w:lvlJc w:val="left"/>
      <w:pPr>
        <w:ind w:left="5040" w:hanging="360"/>
      </w:pPr>
    </w:lvl>
    <w:lvl w:ilvl="7" w:tplc="86294091" w:tentative="1">
      <w:start w:val="1"/>
      <w:numFmt w:val="lowerLetter"/>
      <w:lvlText w:val="%8."/>
      <w:lvlJc w:val="left"/>
      <w:pPr>
        <w:ind w:left="5760" w:hanging="360"/>
      </w:pPr>
    </w:lvl>
    <w:lvl w:ilvl="8" w:tplc="86294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">
    <w:multiLevelType w:val="hybridMultilevel"/>
    <w:lvl w:ilvl="0" w:tplc="30320271">
      <w:start w:val="1"/>
      <w:numFmt w:val="decimal"/>
      <w:lvlText w:val="%1."/>
      <w:lvlJc w:val="left"/>
      <w:pPr>
        <w:ind w:left="720" w:hanging="360"/>
      </w:pPr>
    </w:lvl>
    <w:lvl w:ilvl="1" w:tplc="30320271" w:tentative="1">
      <w:start w:val="1"/>
      <w:numFmt w:val="lowerLetter"/>
      <w:lvlText w:val="%2."/>
      <w:lvlJc w:val="left"/>
      <w:pPr>
        <w:ind w:left="1440" w:hanging="360"/>
      </w:pPr>
    </w:lvl>
    <w:lvl w:ilvl="2" w:tplc="30320271" w:tentative="1">
      <w:start w:val="1"/>
      <w:numFmt w:val="lowerRoman"/>
      <w:lvlText w:val="%3."/>
      <w:lvlJc w:val="right"/>
      <w:pPr>
        <w:ind w:left="2160" w:hanging="180"/>
      </w:pPr>
    </w:lvl>
    <w:lvl w:ilvl="3" w:tplc="30320271" w:tentative="1">
      <w:start w:val="1"/>
      <w:numFmt w:val="decimal"/>
      <w:lvlText w:val="%4."/>
      <w:lvlJc w:val="left"/>
      <w:pPr>
        <w:ind w:left="2880" w:hanging="360"/>
      </w:pPr>
    </w:lvl>
    <w:lvl w:ilvl="4" w:tplc="30320271" w:tentative="1">
      <w:start w:val="1"/>
      <w:numFmt w:val="lowerLetter"/>
      <w:lvlText w:val="%5."/>
      <w:lvlJc w:val="left"/>
      <w:pPr>
        <w:ind w:left="3600" w:hanging="360"/>
      </w:pPr>
    </w:lvl>
    <w:lvl w:ilvl="5" w:tplc="30320271" w:tentative="1">
      <w:start w:val="1"/>
      <w:numFmt w:val="lowerRoman"/>
      <w:lvlText w:val="%6."/>
      <w:lvlJc w:val="right"/>
      <w:pPr>
        <w:ind w:left="4320" w:hanging="180"/>
      </w:pPr>
    </w:lvl>
    <w:lvl w:ilvl="6" w:tplc="30320271" w:tentative="1">
      <w:start w:val="1"/>
      <w:numFmt w:val="decimal"/>
      <w:lvlText w:val="%7."/>
      <w:lvlJc w:val="left"/>
      <w:pPr>
        <w:ind w:left="5040" w:hanging="360"/>
      </w:pPr>
    </w:lvl>
    <w:lvl w:ilvl="7" w:tplc="30320271" w:tentative="1">
      <w:start w:val="1"/>
      <w:numFmt w:val="lowerLetter"/>
      <w:lvlText w:val="%8."/>
      <w:lvlJc w:val="left"/>
      <w:pPr>
        <w:ind w:left="5760" w:hanging="360"/>
      </w:pPr>
    </w:lvl>
    <w:lvl w:ilvl="8" w:tplc="30320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">
    <w:multiLevelType w:val="hybridMultilevel"/>
    <w:lvl w:ilvl="0" w:tplc="44889983">
      <w:start w:val="1"/>
      <w:numFmt w:val="decimal"/>
      <w:lvlText w:val="%1."/>
      <w:lvlJc w:val="left"/>
      <w:pPr>
        <w:ind w:left="720" w:hanging="360"/>
      </w:pPr>
    </w:lvl>
    <w:lvl w:ilvl="1" w:tplc="44889983" w:tentative="1">
      <w:start w:val="1"/>
      <w:numFmt w:val="lowerLetter"/>
      <w:lvlText w:val="%2."/>
      <w:lvlJc w:val="left"/>
      <w:pPr>
        <w:ind w:left="1440" w:hanging="360"/>
      </w:pPr>
    </w:lvl>
    <w:lvl w:ilvl="2" w:tplc="44889983" w:tentative="1">
      <w:start w:val="1"/>
      <w:numFmt w:val="lowerRoman"/>
      <w:lvlText w:val="%3."/>
      <w:lvlJc w:val="right"/>
      <w:pPr>
        <w:ind w:left="2160" w:hanging="180"/>
      </w:pPr>
    </w:lvl>
    <w:lvl w:ilvl="3" w:tplc="44889983" w:tentative="1">
      <w:start w:val="1"/>
      <w:numFmt w:val="decimal"/>
      <w:lvlText w:val="%4."/>
      <w:lvlJc w:val="left"/>
      <w:pPr>
        <w:ind w:left="2880" w:hanging="360"/>
      </w:pPr>
    </w:lvl>
    <w:lvl w:ilvl="4" w:tplc="44889983" w:tentative="1">
      <w:start w:val="1"/>
      <w:numFmt w:val="lowerLetter"/>
      <w:lvlText w:val="%5."/>
      <w:lvlJc w:val="left"/>
      <w:pPr>
        <w:ind w:left="3600" w:hanging="360"/>
      </w:pPr>
    </w:lvl>
    <w:lvl w:ilvl="5" w:tplc="44889983" w:tentative="1">
      <w:start w:val="1"/>
      <w:numFmt w:val="lowerRoman"/>
      <w:lvlText w:val="%6."/>
      <w:lvlJc w:val="right"/>
      <w:pPr>
        <w:ind w:left="4320" w:hanging="180"/>
      </w:pPr>
    </w:lvl>
    <w:lvl w:ilvl="6" w:tplc="44889983" w:tentative="1">
      <w:start w:val="1"/>
      <w:numFmt w:val="decimal"/>
      <w:lvlText w:val="%7."/>
      <w:lvlJc w:val="left"/>
      <w:pPr>
        <w:ind w:left="5040" w:hanging="360"/>
      </w:pPr>
    </w:lvl>
    <w:lvl w:ilvl="7" w:tplc="44889983" w:tentative="1">
      <w:start w:val="1"/>
      <w:numFmt w:val="lowerLetter"/>
      <w:lvlText w:val="%8."/>
      <w:lvlJc w:val="left"/>
      <w:pPr>
        <w:ind w:left="5760" w:hanging="360"/>
      </w:pPr>
    </w:lvl>
    <w:lvl w:ilvl="8" w:tplc="44889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">
    <w:multiLevelType w:val="hybridMultilevel"/>
    <w:lvl w:ilvl="0" w:tplc="42710974">
      <w:start w:val="1"/>
      <w:numFmt w:val="decimal"/>
      <w:lvlText w:val="%1."/>
      <w:lvlJc w:val="left"/>
      <w:pPr>
        <w:ind w:left="720" w:hanging="360"/>
      </w:pPr>
    </w:lvl>
    <w:lvl w:ilvl="1" w:tplc="42710974" w:tentative="1">
      <w:start w:val="1"/>
      <w:numFmt w:val="lowerLetter"/>
      <w:lvlText w:val="%2."/>
      <w:lvlJc w:val="left"/>
      <w:pPr>
        <w:ind w:left="1440" w:hanging="360"/>
      </w:pPr>
    </w:lvl>
    <w:lvl w:ilvl="2" w:tplc="42710974" w:tentative="1">
      <w:start w:val="1"/>
      <w:numFmt w:val="lowerRoman"/>
      <w:lvlText w:val="%3."/>
      <w:lvlJc w:val="right"/>
      <w:pPr>
        <w:ind w:left="2160" w:hanging="180"/>
      </w:pPr>
    </w:lvl>
    <w:lvl w:ilvl="3" w:tplc="42710974" w:tentative="1">
      <w:start w:val="1"/>
      <w:numFmt w:val="decimal"/>
      <w:lvlText w:val="%4."/>
      <w:lvlJc w:val="left"/>
      <w:pPr>
        <w:ind w:left="2880" w:hanging="360"/>
      </w:pPr>
    </w:lvl>
    <w:lvl w:ilvl="4" w:tplc="42710974" w:tentative="1">
      <w:start w:val="1"/>
      <w:numFmt w:val="lowerLetter"/>
      <w:lvlText w:val="%5."/>
      <w:lvlJc w:val="left"/>
      <w:pPr>
        <w:ind w:left="3600" w:hanging="360"/>
      </w:pPr>
    </w:lvl>
    <w:lvl w:ilvl="5" w:tplc="42710974" w:tentative="1">
      <w:start w:val="1"/>
      <w:numFmt w:val="lowerRoman"/>
      <w:lvlText w:val="%6."/>
      <w:lvlJc w:val="right"/>
      <w:pPr>
        <w:ind w:left="4320" w:hanging="180"/>
      </w:pPr>
    </w:lvl>
    <w:lvl w:ilvl="6" w:tplc="42710974" w:tentative="1">
      <w:start w:val="1"/>
      <w:numFmt w:val="decimal"/>
      <w:lvlText w:val="%7."/>
      <w:lvlJc w:val="left"/>
      <w:pPr>
        <w:ind w:left="5040" w:hanging="360"/>
      </w:pPr>
    </w:lvl>
    <w:lvl w:ilvl="7" w:tplc="42710974" w:tentative="1">
      <w:start w:val="1"/>
      <w:numFmt w:val="lowerLetter"/>
      <w:lvlText w:val="%8."/>
      <w:lvlJc w:val="left"/>
      <w:pPr>
        <w:ind w:left="5760" w:hanging="360"/>
      </w:pPr>
    </w:lvl>
    <w:lvl w:ilvl="8" w:tplc="42710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">
    <w:multiLevelType w:val="hybridMultilevel"/>
    <w:lvl w:ilvl="0" w:tplc="25287584">
      <w:start w:val="1"/>
      <w:numFmt w:val="decimal"/>
      <w:lvlText w:val="%1."/>
      <w:lvlJc w:val="left"/>
      <w:pPr>
        <w:ind w:left="720" w:hanging="360"/>
      </w:pPr>
    </w:lvl>
    <w:lvl w:ilvl="1" w:tplc="25287584" w:tentative="1">
      <w:start w:val="1"/>
      <w:numFmt w:val="lowerLetter"/>
      <w:lvlText w:val="%2."/>
      <w:lvlJc w:val="left"/>
      <w:pPr>
        <w:ind w:left="1440" w:hanging="360"/>
      </w:pPr>
    </w:lvl>
    <w:lvl w:ilvl="2" w:tplc="25287584" w:tentative="1">
      <w:start w:val="1"/>
      <w:numFmt w:val="lowerRoman"/>
      <w:lvlText w:val="%3."/>
      <w:lvlJc w:val="right"/>
      <w:pPr>
        <w:ind w:left="2160" w:hanging="180"/>
      </w:pPr>
    </w:lvl>
    <w:lvl w:ilvl="3" w:tplc="25287584" w:tentative="1">
      <w:start w:val="1"/>
      <w:numFmt w:val="decimal"/>
      <w:lvlText w:val="%4."/>
      <w:lvlJc w:val="left"/>
      <w:pPr>
        <w:ind w:left="2880" w:hanging="360"/>
      </w:pPr>
    </w:lvl>
    <w:lvl w:ilvl="4" w:tplc="25287584" w:tentative="1">
      <w:start w:val="1"/>
      <w:numFmt w:val="lowerLetter"/>
      <w:lvlText w:val="%5."/>
      <w:lvlJc w:val="left"/>
      <w:pPr>
        <w:ind w:left="3600" w:hanging="360"/>
      </w:pPr>
    </w:lvl>
    <w:lvl w:ilvl="5" w:tplc="25287584" w:tentative="1">
      <w:start w:val="1"/>
      <w:numFmt w:val="lowerRoman"/>
      <w:lvlText w:val="%6."/>
      <w:lvlJc w:val="right"/>
      <w:pPr>
        <w:ind w:left="4320" w:hanging="180"/>
      </w:pPr>
    </w:lvl>
    <w:lvl w:ilvl="6" w:tplc="25287584" w:tentative="1">
      <w:start w:val="1"/>
      <w:numFmt w:val="decimal"/>
      <w:lvlText w:val="%7."/>
      <w:lvlJc w:val="left"/>
      <w:pPr>
        <w:ind w:left="5040" w:hanging="360"/>
      </w:pPr>
    </w:lvl>
    <w:lvl w:ilvl="7" w:tplc="25287584" w:tentative="1">
      <w:start w:val="1"/>
      <w:numFmt w:val="lowerLetter"/>
      <w:lvlText w:val="%8."/>
      <w:lvlJc w:val="left"/>
      <w:pPr>
        <w:ind w:left="5760" w:hanging="360"/>
      </w:pPr>
    </w:lvl>
    <w:lvl w:ilvl="8" w:tplc="25287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">
    <w:multiLevelType w:val="hybridMultilevel"/>
    <w:lvl w:ilvl="0" w:tplc="23887361">
      <w:start w:val="1"/>
      <w:numFmt w:val="decimal"/>
      <w:lvlText w:val="%1."/>
      <w:lvlJc w:val="left"/>
      <w:pPr>
        <w:ind w:left="720" w:hanging="360"/>
      </w:pPr>
    </w:lvl>
    <w:lvl w:ilvl="1" w:tplc="23887361" w:tentative="1">
      <w:start w:val="1"/>
      <w:numFmt w:val="lowerLetter"/>
      <w:lvlText w:val="%2."/>
      <w:lvlJc w:val="left"/>
      <w:pPr>
        <w:ind w:left="1440" w:hanging="360"/>
      </w:pPr>
    </w:lvl>
    <w:lvl w:ilvl="2" w:tplc="23887361" w:tentative="1">
      <w:start w:val="1"/>
      <w:numFmt w:val="lowerRoman"/>
      <w:lvlText w:val="%3."/>
      <w:lvlJc w:val="right"/>
      <w:pPr>
        <w:ind w:left="2160" w:hanging="180"/>
      </w:pPr>
    </w:lvl>
    <w:lvl w:ilvl="3" w:tplc="23887361" w:tentative="1">
      <w:start w:val="1"/>
      <w:numFmt w:val="decimal"/>
      <w:lvlText w:val="%4."/>
      <w:lvlJc w:val="left"/>
      <w:pPr>
        <w:ind w:left="2880" w:hanging="360"/>
      </w:pPr>
    </w:lvl>
    <w:lvl w:ilvl="4" w:tplc="23887361" w:tentative="1">
      <w:start w:val="1"/>
      <w:numFmt w:val="lowerLetter"/>
      <w:lvlText w:val="%5."/>
      <w:lvlJc w:val="left"/>
      <w:pPr>
        <w:ind w:left="3600" w:hanging="360"/>
      </w:pPr>
    </w:lvl>
    <w:lvl w:ilvl="5" w:tplc="23887361" w:tentative="1">
      <w:start w:val="1"/>
      <w:numFmt w:val="lowerRoman"/>
      <w:lvlText w:val="%6."/>
      <w:lvlJc w:val="right"/>
      <w:pPr>
        <w:ind w:left="4320" w:hanging="180"/>
      </w:pPr>
    </w:lvl>
    <w:lvl w:ilvl="6" w:tplc="23887361" w:tentative="1">
      <w:start w:val="1"/>
      <w:numFmt w:val="decimal"/>
      <w:lvlText w:val="%7."/>
      <w:lvlJc w:val="left"/>
      <w:pPr>
        <w:ind w:left="5040" w:hanging="360"/>
      </w:pPr>
    </w:lvl>
    <w:lvl w:ilvl="7" w:tplc="23887361" w:tentative="1">
      <w:start w:val="1"/>
      <w:numFmt w:val="lowerLetter"/>
      <w:lvlText w:val="%8."/>
      <w:lvlJc w:val="left"/>
      <w:pPr>
        <w:ind w:left="5760" w:hanging="360"/>
      </w:pPr>
    </w:lvl>
    <w:lvl w:ilvl="8" w:tplc="23887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">
    <w:multiLevelType w:val="hybridMultilevel"/>
    <w:lvl w:ilvl="0" w:tplc="53348864">
      <w:start w:val="1"/>
      <w:numFmt w:val="decimal"/>
      <w:lvlText w:val="%1."/>
      <w:lvlJc w:val="left"/>
      <w:pPr>
        <w:ind w:left="720" w:hanging="360"/>
      </w:pPr>
    </w:lvl>
    <w:lvl w:ilvl="1" w:tplc="53348864" w:tentative="1">
      <w:start w:val="1"/>
      <w:numFmt w:val="lowerLetter"/>
      <w:lvlText w:val="%2."/>
      <w:lvlJc w:val="left"/>
      <w:pPr>
        <w:ind w:left="1440" w:hanging="360"/>
      </w:pPr>
    </w:lvl>
    <w:lvl w:ilvl="2" w:tplc="53348864" w:tentative="1">
      <w:start w:val="1"/>
      <w:numFmt w:val="lowerRoman"/>
      <w:lvlText w:val="%3."/>
      <w:lvlJc w:val="right"/>
      <w:pPr>
        <w:ind w:left="2160" w:hanging="180"/>
      </w:pPr>
    </w:lvl>
    <w:lvl w:ilvl="3" w:tplc="53348864" w:tentative="1">
      <w:start w:val="1"/>
      <w:numFmt w:val="decimal"/>
      <w:lvlText w:val="%4."/>
      <w:lvlJc w:val="left"/>
      <w:pPr>
        <w:ind w:left="2880" w:hanging="360"/>
      </w:pPr>
    </w:lvl>
    <w:lvl w:ilvl="4" w:tplc="53348864" w:tentative="1">
      <w:start w:val="1"/>
      <w:numFmt w:val="lowerLetter"/>
      <w:lvlText w:val="%5."/>
      <w:lvlJc w:val="left"/>
      <w:pPr>
        <w:ind w:left="3600" w:hanging="360"/>
      </w:pPr>
    </w:lvl>
    <w:lvl w:ilvl="5" w:tplc="53348864" w:tentative="1">
      <w:start w:val="1"/>
      <w:numFmt w:val="lowerRoman"/>
      <w:lvlText w:val="%6."/>
      <w:lvlJc w:val="right"/>
      <w:pPr>
        <w:ind w:left="4320" w:hanging="180"/>
      </w:pPr>
    </w:lvl>
    <w:lvl w:ilvl="6" w:tplc="53348864" w:tentative="1">
      <w:start w:val="1"/>
      <w:numFmt w:val="decimal"/>
      <w:lvlText w:val="%7."/>
      <w:lvlJc w:val="left"/>
      <w:pPr>
        <w:ind w:left="5040" w:hanging="360"/>
      </w:pPr>
    </w:lvl>
    <w:lvl w:ilvl="7" w:tplc="53348864" w:tentative="1">
      <w:start w:val="1"/>
      <w:numFmt w:val="lowerLetter"/>
      <w:lvlText w:val="%8."/>
      <w:lvlJc w:val="left"/>
      <w:pPr>
        <w:ind w:left="5760" w:hanging="360"/>
      </w:pPr>
    </w:lvl>
    <w:lvl w:ilvl="8" w:tplc="53348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">
    <w:multiLevelType w:val="hybridMultilevel"/>
    <w:lvl w:ilvl="0" w:tplc="62475772">
      <w:start w:val="1"/>
      <w:numFmt w:val="decimal"/>
      <w:lvlText w:val="%1."/>
      <w:lvlJc w:val="left"/>
      <w:pPr>
        <w:ind w:left="720" w:hanging="360"/>
      </w:pPr>
    </w:lvl>
    <w:lvl w:ilvl="1" w:tplc="62475772" w:tentative="1">
      <w:start w:val="1"/>
      <w:numFmt w:val="lowerLetter"/>
      <w:lvlText w:val="%2."/>
      <w:lvlJc w:val="left"/>
      <w:pPr>
        <w:ind w:left="1440" w:hanging="360"/>
      </w:pPr>
    </w:lvl>
    <w:lvl w:ilvl="2" w:tplc="62475772" w:tentative="1">
      <w:start w:val="1"/>
      <w:numFmt w:val="lowerRoman"/>
      <w:lvlText w:val="%3."/>
      <w:lvlJc w:val="right"/>
      <w:pPr>
        <w:ind w:left="2160" w:hanging="180"/>
      </w:pPr>
    </w:lvl>
    <w:lvl w:ilvl="3" w:tplc="62475772" w:tentative="1">
      <w:start w:val="1"/>
      <w:numFmt w:val="decimal"/>
      <w:lvlText w:val="%4."/>
      <w:lvlJc w:val="left"/>
      <w:pPr>
        <w:ind w:left="2880" w:hanging="360"/>
      </w:pPr>
    </w:lvl>
    <w:lvl w:ilvl="4" w:tplc="62475772" w:tentative="1">
      <w:start w:val="1"/>
      <w:numFmt w:val="lowerLetter"/>
      <w:lvlText w:val="%5."/>
      <w:lvlJc w:val="left"/>
      <w:pPr>
        <w:ind w:left="3600" w:hanging="360"/>
      </w:pPr>
    </w:lvl>
    <w:lvl w:ilvl="5" w:tplc="62475772" w:tentative="1">
      <w:start w:val="1"/>
      <w:numFmt w:val="lowerRoman"/>
      <w:lvlText w:val="%6."/>
      <w:lvlJc w:val="right"/>
      <w:pPr>
        <w:ind w:left="4320" w:hanging="180"/>
      </w:pPr>
    </w:lvl>
    <w:lvl w:ilvl="6" w:tplc="62475772" w:tentative="1">
      <w:start w:val="1"/>
      <w:numFmt w:val="decimal"/>
      <w:lvlText w:val="%7."/>
      <w:lvlJc w:val="left"/>
      <w:pPr>
        <w:ind w:left="5040" w:hanging="360"/>
      </w:pPr>
    </w:lvl>
    <w:lvl w:ilvl="7" w:tplc="62475772" w:tentative="1">
      <w:start w:val="1"/>
      <w:numFmt w:val="lowerLetter"/>
      <w:lvlText w:val="%8."/>
      <w:lvlJc w:val="left"/>
      <w:pPr>
        <w:ind w:left="5760" w:hanging="360"/>
      </w:pPr>
    </w:lvl>
    <w:lvl w:ilvl="8" w:tplc="62475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">
    <w:multiLevelType w:val="hybridMultilevel"/>
    <w:lvl w:ilvl="0" w:tplc="76373686">
      <w:start w:val="1"/>
      <w:numFmt w:val="decimal"/>
      <w:lvlText w:val="%1."/>
      <w:lvlJc w:val="left"/>
      <w:pPr>
        <w:ind w:left="720" w:hanging="360"/>
      </w:pPr>
    </w:lvl>
    <w:lvl w:ilvl="1" w:tplc="76373686" w:tentative="1">
      <w:start w:val="1"/>
      <w:numFmt w:val="lowerLetter"/>
      <w:lvlText w:val="%2."/>
      <w:lvlJc w:val="left"/>
      <w:pPr>
        <w:ind w:left="1440" w:hanging="360"/>
      </w:pPr>
    </w:lvl>
    <w:lvl w:ilvl="2" w:tplc="76373686" w:tentative="1">
      <w:start w:val="1"/>
      <w:numFmt w:val="lowerRoman"/>
      <w:lvlText w:val="%3."/>
      <w:lvlJc w:val="right"/>
      <w:pPr>
        <w:ind w:left="2160" w:hanging="180"/>
      </w:pPr>
    </w:lvl>
    <w:lvl w:ilvl="3" w:tplc="76373686" w:tentative="1">
      <w:start w:val="1"/>
      <w:numFmt w:val="decimal"/>
      <w:lvlText w:val="%4."/>
      <w:lvlJc w:val="left"/>
      <w:pPr>
        <w:ind w:left="2880" w:hanging="360"/>
      </w:pPr>
    </w:lvl>
    <w:lvl w:ilvl="4" w:tplc="76373686" w:tentative="1">
      <w:start w:val="1"/>
      <w:numFmt w:val="lowerLetter"/>
      <w:lvlText w:val="%5."/>
      <w:lvlJc w:val="left"/>
      <w:pPr>
        <w:ind w:left="3600" w:hanging="360"/>
      </w:pPr>
    </w:lvl>
    <w:lvl w:ilvl="5" w:tplc="76373686" w:tentative="1">
      <w:start w:val="1"/>
      <w:numFmt w:val="lowerRoman"/>
      <w:lvlText w:val="%6."/>
      <w:lvlJc w:val="right"/>
      <w:pPr>
        <w:ind w:left="4320" w:hanging="180"/>
      </w:pPr>
    </w:lvl>
    <w:lvl w:ilvl="6" w:tplc="76373686" w:tentative="1">
      <w:start w:val="1"/>
      <w:numFmt w:val="decimal"/>
      <w:lvlText w:val="%7."/>
      <w:lvlJc w:val="left"/>
      <w:pPr>
        <w:ind w:left="5040" w:hanging="360"/>
      </w:pPr>
    </w:lvl>
    <w:lvl w:ilvl="7" w:tplc="76373686" w:tentative="1">
      <w:start w:val="1"/>
      <w:numFmt w:val="lowerLetter"/>
      <w:lvlText w:val="%8."/>
      <w:lvlJc w:val="left"/>
      <w:pPr>
        <w:ind w:left="5760" w:hanging="360"/>
      </w:pPr>
    </w:lvl>
    <w:lvl w:ilvl="8" w:tplc="76373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">
    <w:multiLevelType w:val="hybridMultilevel"/>
    <w:lvl w:ilvl="0" w:tplc="41452808">
      <w:start w:val="1"/>
      <w:numFmt w:val="decimal"/>
      <w:lvlText w:val="%1."/>
      <w:lvlJc w:val="left"/>
      <w:pPr>
        <w:ind w:left="720" w:hanging="360"/>
      </w:pPr>
    </w:lvl>
    <w:lvl w:ilvl="1" w:tplc="41452808" w:tentative="1">
      <w:start w:val="1"/>
      <w:numFmt w:val="lowerLetter"/>
      <w:lvlText w:val="%2."/>
      <w:lvlJc w:val="left"/>
      <w:pPr>
        <w:ind w:left="1440" w:hanging="360"/>
      </w:pPr>
    </w:lvl>
    <w:lvl w:ilvl="2" w:tplc="41452808" w:tentative="1">
      <w:start w:val="1"/>
      <w:numFmt w:val="lowerRoman"/>
      <w:lvlText w:val="%3."/>
      <w:lvlJc w:val="right"/>
      <w:pPr>
        <w:ind w:left="2160" w:hanging="180"/>
      </w:pPr>
    </w:lvl>
    <w:lvl w:ilvl="3" w:tplc="41452808" w:tentative="1">
      <w:start w:val="1"/>
      <w:numFmt w:val="decimal"/>
      <w:lvlText w:val="%4."/>
      <w:lvlJc w:val="left"/>
      <w:pPr>
        <w:ind w:left="2880" w:hanging="360"/>
      </w:pPr>
    </w:lvl>
    <w:lvl w:ilvl="4" w:tplc="41452808" w:tentative="1">
      <w:start w:val="1"/>
      <w:numFmt w:val="lowerLetter"/>
      <w:lvlText w:val="%5."/>
      <w:lvlJc w:val="left"/>
      <w:pPr>
        <w:ind w:left="3600" w:hanging="360"/>
      </w:pPr>
    </w:lvl>
    <w:lvl w:ilvl="5" w:tplc="41452808" w:tentative="1">
      <w:start w:val="1"/>
      <w:numFmt w:val="lowerRoman"/>
      <w:lvlText w:val="%6."/>
      <w:lvlJc w:val="right"/>
      <w:pPr>
        <w:ind w:left="4320" w:hanging="180"/>
      </w:pPr>
    </w:lvl>
    <w:lvl w:ilvl="6" w:tplc="41452808" w:tentative="1">
      <w:start w:val="1"/>
      <w:numFmt w:val="decimal"/>
      <w:lvlText w:val="%7."/>
      <w:lvlJc w:val="left"/>
      <w:pPr>
        <w:ind w:left="5040" w:hanging="360"/>
      </w:pPr>
    </w:lvl>
    <w:lvl w:ilvl="7" w:tplc="41452808" w:tentative="1">
      <w:start w:val="1"/>
      <w:numFmt w:val="lowerLetter"/>
      <w:lvlText w:val="%8."/>
      <w:lvlJc w:val="left"/>
      <w:pPr>
        <w:ind w:left="5760" w:hanging="360"/>
      </w:pPr>
    </w:lvl>
    <w:lvl w:ilvl="8" w:tplc="41452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">
    <w:multiLevelType w:val="hybridMultilevel"/>
    <w:lvl w:ilvl="0" w:tplc="49000561">
      <w:start w:val="1"/>
      <w:numFmt w:val="decimal"/>
      <w:lvlText w:val="%1."/>
      <w:lvlJc w:val="left"/>
      <w:pPr>
        <w:ind w:left="720" w:hanging="360"/>
      </w:pPr>
    </w:lvl>
    <w:lvl w:ilvl="1" w:tplc="49000561" w:tentative="1">
      <w:start w:val="1"/>
      <w:numFmt w:val="lowerLetter"/>
      <w:lvlText w:val="%2."/>
      <w:lvlJc w:val="left"/>
      <w:pPr>
        <w:ind w:left="1440" w:hanging="360"/>
      </w:pPr>
    </w:lvl>
    <w:lvl w:ilvl="2" w:tplc="49000561" w:tentative="1">
      <w:start w:val="1"/>
      <w:numFmt w:val="lowerRoman"/>
      <w:lvlText w:val="%3."/>
      <w:lvlJc w:val="right"/>
      <w:pPr>
        <w:ind w:left="2160" w:hanging="180"/>
      </w:pPr>
    </w:lvl>
    <w:lvl w:ilvl="3" w:tplc="49000561" w:tentative="1">
      <w:start w:val="1"/>
      <w:numFmt w:val="decimal"/>
      <w:lvlText w:val="%4."/>
      <w:lvlJc w:val="left"/>
      <w:pPr>
        <w:ind w:left="2880" w:hanging="360"/>
      </w:pPr>
    </w:lvl>
    <w:lvl w:ilvl="4" w:tplc="49000561" w:tentative="1">
      <w:start w:val="1"/>
      <w:numFmt w:val="lowerLetter"/>
      <w:lvlText w:val="%5."/>
      <w:lvlJc w:val="left"/>
      <w:pPr>
        <w:ind w:left="3600" w:hanging="360"/>
      </w:pPr>
    </w:lvl>
    <w:lvl w:ilvl="5" w:tplc="49000561" w:tentative="1">
      <w:start w:val="1"/>
      <w:numFmt w:val="lowerRoman"/>
      <w:lvlText w:val="%6."/>
      <w:lvlJc w:val="right"/>
      <w:pPr>
        <w:ind w:left="4320" w:hanging="180"/>
      </w:pPr>
    </w:lvl>
    <w:lvl w:ilvl="6" w:tplc="49000561" w:tentative="1">
      <w:start w:val="1"/>
      <w:numFmt w:val="decimal"/>
      <w:lvlText w:val="%7."/>
      <w:lvlJc w:val="left"/>
      <w:pPr>
        <w:ind w:left="5040" w:hanging="360"/>
      </w:pPr>
    </w:lvl>
    <w:lvl w:ilvl="7" w:tplc="49000561" w:tentative="1">
      <w:start w:val="1"/>
      <w:numFmt w:val="lowerLetter"/>
      <w:lvlText w:val="%8."/>
      <w:lvlJc w:val="left"/>
      <w:pPr>
        <w:ind w:left="5760" w:hanging="360"/>
      </w:pPr>
    </w:lvl>
    <w:lvl w:ilvl="8" w:tplc="49000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">
    <w:multiLevelType w:val="hybridMultilevel"/>
    <w:lvl w:ilvl="0" w:tplc="51078511">
      <w:start w:val="1"/>
      <w:numFmt w:val="decimal"/>
      <w:lvlText w:val="%1."/>
      <w:lvlJc w:val="left"/>
      <w:pPr>
        <w:ind w:left="720" w:hanging="360"/>
      </w:pPr>
    </w:lvl>
    <w:lvl w:ilvl="1" w:tplc="51078511" w:tentative="1">
      <w:start w:val="1"/>
      <w:numFmt w:val="lowerLetter"/>
      <w:lvlText w:val="%2."/>
      <w:lvlJc w:val="left"/>
      <w:pPr>
        <w:ind w:left="1440" w:hanging="360"/>
      </w:pPr>
    </w:lvl>
    <w:lvl w:ilvl="2" w:tplc="51078511" w:tentative="1">
      <w:start w:val="1"/>
      <w:numFmt w:val="lowerRoman"/>
      <w:lvlText w:val="%3."/>
      <w:lvlJc w:val="right"/>
      <w:pPr>
        <w:ind w:left="2160" w:hanging="180"/>
      </w:pPr>
    </w:lvl>
    <w:lvl w:ilvl="3" w:tplc="51078511" w:tentative="1">
      <w:start w:val="1"/>
      <w:numFmt w:val="decimal"/>
      <w:lvlText w:val="%4."/>
      <w:lvlJc w:val="left"/>
      <w:pPr>
        <w:ind w:left="2880" w:hanging="360"/>
      </w:pPr>
    </w:lvl>
    <w:lvl w:ilvl="4" w:tplc="51078511" w:tentative="1">
      <w:start w:val="1"/>
      <w:numFmt w:val="lowerLetter"/>
      <w:lvlText w:val="%5."/>
      <w:lvlJc w:val="left"/>
      <w:pPr>
        <w:ind w:left="3600" w:hanging="360"/>
      </w:pPr>
    </w:lvl>
    <w:lvl w:ilvl="5" w:tplc="51078511" w:tentative="1">
      <w:start w:val="1"/>
      <w:numFmt w:val="lowerRoman"/>
      <w:lvlText w:val="%6."/>
      <w:lvlJc w:val="right"/>
      <w:pPr>
        <w:ind w:left="4320" w:hanging="180"/>
      </w:pPr>
    </w:lvl>
    <w:lvl w:ilvl="6" w:tplc="51078511" w:tentative="1">
      <w:start w:val="1"/>
      <w:numFmt w:val="decimal"/>
      <w:lvlText w:val="%7."/>
      <w:lvlJc w:val="left"/>
      <w:pPr>
        <w:ind w:left="5040" w:hanging="360"/>
      </w:pPr>
    </w:lvl>
    <w:lvl w:ilvl="7" w:tplc="51078511" w:tentative="1">
      <w:start w:val="1"/>
      <w:numFmt w:val="lowerLetter"/>
      <w:lvlText w:val="%8."/>
      <w:lvlJc w:val="left"/>
      <w:pPr>
        <w:ind w:left="5760" w:hanging="360"/>
      </w:pPr>
    </w:lvl>
    <w:lvl w:ilvl="8" w:tplc="51078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">
    <w:multiLevelType w:val="hybridMultilevel"/>
    <w:lvl w:ilvl="0" w:tplc="85159841">
      <w:start w:val="1"/>
      <w:numFmt w:val="decimal"/>
      <w:lvlText w:val="%1."/>
      <w:lvlJc w:val="left"/>
      <w:pPr>
        <w:ind w:left="720" w:hanging="360"/>
      </w:pPr>
    </w:lvl>
    <w:lvl w:ilvl="1" w:tplc="85159841" w:tentative="1">
      <w:start w:val="1"/>
      <w:numFmt w:val="lowerLetter"/>
      <w:lvlText w:val="%2."/>
      <w:lvlJc w:val="left"/>
      <w:pPr>
        <w:ind w:left="1440" w:hanging="360"/>
      </w:pPr>
    </w:lvl>
    <w:lvl w:ilvl="2" w:tplc="85159841" w:tentative="1">
      <w:start w:val="1"/>
      <w:numFmt w:val="lowerRoman"/>
      <w:lvlText w:val="%3."/>
      <w:lvlJc w:val="right"/>
      <w:pPr>
        <w:ind w:left="2160" w:hanging="180"/>
      </w:pPr>
    </w:lvl>
    <w:lvl w:ilvl="3" w:tplc="85159841" w:tentative="1">
      <w:start w:val="1"/>
      <w:numFmt w:val="decimal"/>
      <w:lvlText w:val="%4."/>
      <w:lvlJc w:val="left"/>
      <w:pPr>
        <w:ind w:left="2880" w:hanging="360"/>
      </w:pPr>
    </w:lvl>
    <w:lvl w:ilvl="4" w:tplc="85159841" w:tentative="1">
      <w:start w:val="1"/>
      <w:numFmt w:val="lowerLetter"/>
      <w:lvlText w:val="%5."/>
      <w:lvlJc w:val="left"/>
      <w:pPr>
        <w:ind w:left="3600" w:hanging="360"/>
      </w:pPr>
    </w:lvl>
    <w:lvl w:ilvl="5" w:tplc="85159841" w:tentative="1">
      <w:start w:val="1"/>
      <w:numFmt w:val="lowerRoman"/>
      <w:lvlText w:val="%6."/>
      <w:lvlJc w:val="right"/>
      <w:pPr>
        <w:ind w:left="4320" w:hanging="180"/>
      </w:pPr>
    </w:lvl>
    <w:lvl w:ilvl="6" w:tplc="85159841" w:tentative="1">
      <w:start w:val="1"/>
      <w:numFmt w:val="decimal"/>
      <w:lvlText w:val="%7."/>
      <w:lvlJc w:val="left"/>
      <w:pPr>
        <w:ind w:left="5040" w:hanging="360"/>
      </w:pPr>
    </w:lvl>
    <w:lvl w:ilvl="7" w:tplc="85159841" w:tentative="1">
      <w:start w:val="1"/>
      <w:numFmt w:val="lowerLetter"/>
      <w:lvlText w:val="%8."/>
      <w:lvlJc w:val="left"/>
      <w:pPr>
        <w:ind w:left="5760" w:hanging="360"/>
      </w:pPr>
    </w:lvl>
    <w:lvl w:ilvl="8" w:tplc="85159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">
    <w:multiLevelType w:val="hybridMultilevel"/>
    <w:lvl w:ilvl="0" w:tplc="64176704">
      <w:start w:val="1"/>
      <w:numFmt w:val="decimal"/>
      <w:lvlText w:val="%1."/>
      <w:lvlJc w:val="left"/>
      <w:pPr>
        <w:ind w:left="720" w:hanging="360"/>
      </w:pPr>
    </w:lvl>
    <w:lvl w:ilvl="1" w:tplc="64176704" w:tentative="1">
      <w:start w:val="1"/>
      <w:numFmt w:val="lowerLetter"/>
      <w:lvlText w:val="%2."/>
      <w:lvlJc w:val="left"/>
      <w:pPr>
        <w:ind w:left="1440" w:hanging="360"/>
      </w:pPr>
    </w:lvl>
    <w:lvl w:ilvl="2" w:tplc="64176704" w:tentative="1">
      <w:start w:val="1"/>
      <w:numFmt w:val="lowerRoman"/>
      <w:lvlText w:val="%3."/>
      <w:lvlJc w:val="right"/>
      <w:pPr>
        <w:ind w:left="2160" w:hanging="180"/>
      </w:pPr>
    </w:lvl>
    <w:lvl w:ilvl="3" w:tplc="64176704" w:tentative="1">
      <w:start w:val="1"/>
      <w:numFmt w:val="decimal"/>
      <w:lvlText w:val="%4."/>
      <w:lvlJc w:val="left"/>
      <w:pPr>
        <w:ind w:left="2880" w:hanging="360"/>
      </w:pPr>
    </w:lvl>
    <w:lvl w:ilvl="4" w:tplc="64176704" w:tentative="1">
      <w:start w:val="1"/>
      <w:numFmt w:val="lowerLetter"/>
      <w:lvlText w:val="%5."/>
      <w:lvlJc w:val="left"/>
      <w:pPr>
        <w:ind w:left="3600" w:hanging="360"/>
      </w:pPr>
    </w:lvl>
    <w:lvl w:ilvl="5" w:tplc="64176704" w:tentative="1">
      <w:start w:val="1"/>
      <w:numFmt w:val="lowerRoman"/>
      <w:lvlText w:val="%6."/>
      <w:lvlJc w:val="right"/>
      <w:pPr>
        <w:ind w:left="4320" w:hanging="180"/>
      </w:pPr>
    </w:lvl>
    <w:lvl w:ilvl="6" w:tplc="64176704" w:tentative="1">
      <w:start w:val="1"/>
      <w:numFmt w:val="decimal"/>
      <w:lvlText w:val="%7."/>
      <w:lvlJc w:val="left"/>
      <w:pPr>
        <w:ind w:left="5040" w:hanging="360"/>
      </w:pPr>
    </w:lvl>
    <w:lvl w:ilvl="7" w:tplc="64176704" w:tentative="1">
      <w:start w:val="1"/>
      <w:numFmt w:val="lowerLetter"/>
      <w:lvlText w:val="%8."/>
      <w:lvlJc w:val="left"/>
      <w:pPr>
        <w:ind w:left="5760" w:hanging="360"/>
      </w:pPr>
    </w:lvl>
    <w:lvl w:ilvl="8" w:tplc="64176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">
    <w:multiLevelType w:val="hybridMultilevel"/>
    <w:lvl w:ilvl="0" w:tplc="54575543">
      <w:start w:val="1"/>
      <w:numFmt w:val="decimal"/>
      <w:lvlText w:val="%1."/>
      <w:lvlJc w:val="left"/>
      <w:pPr>
        <w:ind w:left="720" w:hanging="360"/>
      </w:pPr>
    </w:lvl>
    <w:lvl w:ilvl="1" w:tplc="54575543" w:tentative="1">
      <w:start w:val="1"/>
      <w:numFmt w:val="lowerLetter"/>
      <w:lvlText w:val="%2."/>
      <w:lvlJc w:val="left"/>
      <w:pPr>
        <w:ind w:left="1440" w:hanging="360"/>
      </w:pPr>
    </w:lvl>
    <w:lvl w:ilvl="2" w:tplc="54575543" w:tentative="1">
      <w:start w:val="1"/>
      <w:numFmt w:val="lowerRoman"/>
      <w:lvlText w:val="%3."/>
      <w:lvlJc w:val="right"/>
      <w:pPr>
        <w:ind w:left="2160" w:hanging="180"/>
      </w:pPr>
    </w:lvl>
    <w:lvl w:ilvl="3" w:tplc="54575543" w:tentative="1">
      <w:start w:val="1"/>
      <w:numFmt w:val="decimal"/>
      <w:lvlText w:val="%4."/>
      <w:lvlJc w:val="left"/>
      <w:pPr>
        <w:ind w:left="2880" w:hanging="360"/>
      </w:pPr>
    </w:lvl>
    <w:lvl w:ilvl="4" w:tplc="54575543" w:tentative="1">
      <w:start w:val="1"/>
      <w:numFmt w:val="lowerLetter"/>
      <w:lvlText w:val="%5."/>
      <w:lvlJc w:val="left"/>
      <w:pPr>
        <w:ind w:left="3600" w:hanging="360"/>
      </w:pPr>
    </w:lvl>
    <w:lvl w:ilvl="5" w:tplc="54575543" w:tentative="1">
      <w:start w:val="1"/>
      <w:numFmt w:val="lowerRoman"/>
      <w:lvlText w:val="%6."/>
      <w:lvlJc w:val="right"/>
      <w:pPr>
        <w:ind w:left="4320" w:hanging="180"/>
      </w:pPr>
    </w:lvl>
    <w:lvl w:ilvl="6" w:tplc="54575543" w:tentative="1">
      <w:start w:val="1"/>
      <w:numFmt w:val="decimal"/>
      <w:lvlText w:val="%7."/>
      <w:lvlJc w:val="left"/>
      <w:pPr>
        <w:ind w:left="5040" w:hanging="360"/>
      </w:pPr>
    </w:lvl>
    <w:lvl w:ilvl="7" w:tplc="54575543" w:tentative="1">
      <w:start w:val="1"/>
      <w:numFmt w:val="lowerLetter"/>
      <w:lvlText w:val="%8."/>
      <w:lvlJc w:val="left"/>
      <w:pPr>
        <w:ind w:left="5760" w:hanging="360"/>
      </w:pPr>
    </w:lvl>
    <w:lvl w:ilvl="8" w:tplc="54575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8">
    <w:multiLevelType w:val="hybridMultilevel"/>
    <w:lvl w:ilvl="0" w:tplc="78628499">
      <w:start w:val="1"/>
      <w:numFmt w:val="decimal"/>
      <w:lvlText w:val="%1."/>
      <w:lvlJc w:val="left"/>
      <w:pPr>
        <w:ind w:left="720" w:hanging="360"/>
      </w:pPr>
    </w:lvl>
    <w:lvl w:ilvl="1" w:tplc="78628499" w:tentative="1">
      <w:start w:val="1"/>
      <w:numFmt w:val="lowerLetter"/>
      <w:lvlText w:val="%2."/>
      <w:lvlJc w:val="left"/>
      <w:pPr>
        <w:ind w:left="1440" w:hanging="360"/>
      </w:pPr>
    </w:lvl>
    <w:lvl w:ilvl="2" w:tplc="78628499" w:tentative="1">
      <w:start w:val="1"/>
      <w:numFmt w:val="lowerRoman"/>
      <w:lvlText w:val="%3."/>
      <w:lvlJc w:val="right"/>
      <w:pPr>
        <w:ind w:left="2160" w:hanging="180"/>
      </w:pPr>
    </w:lvl>
    <w:lvl w:ilvl="3" w:tplc="78628499" w:tentative="1">
      <w:start w:val="1"/>
      <w:numFmt w:val="decimal"/>
      <w:lvlText w:val="%4."/>
      <w:lvlJc w:val="left"/>
      <w:pPr>
        <w:ind w:left="2880" w:hanging="360"/>
      </w:pPr>
    </w:lvl>
    <w:lvl w:ilvl="4" w:tplc="78628499" w:tentative="1">
      <w:start w:val="1"/>
      <w:numFmt w:val="lowerLetter"/>
      <w:lvlText w:val="%5."/>
      <w:lvlJc w:val="left"/>
      <w:pPr>
        <w:ind w:left="3600" w:hanging="360"/>
      </w:pPr>
    </w:lvl>
    <w:lvl w:ilvl="5" w:tplc="78628499" w:tentative="1">
      <w:start w:val="1"/>
      <w:numFmt w:val="lowerRoman"/>
      <w:lvlText w:val="%6."/>
      <w:lvlJc w:val="right"/>
      <w:pPr>
        <w:ind w:left="4320" w:hanging="180"/>
      </w:pPr>
    </w:lvl>
    <w:lvl w:ilvl="6" w:tplc="78628499" w:tentative="1">
      <w:start w:val="1"/>
      <w:numFmt w:val="decimal"/>
      <w:lvlText w:val="%7."/>
      <w:lvlJc w:val="left"/>
      <w:pPr>
        <w:ind w:left="5040" w:hanging="360"/>
      </w:pPr>
    </w:lvl>
    <w:lvl w:ilvl="7" w:tplc="78628499" w:tentative="1">
      <w:start w:val="1"/>
      <w:numFmt w:val="lowerLetter"/>
      <w:lvlText w:val="%8."/>
      <w:lvlJc w:val="left"/>
      <w:pPr>
        <w:ind w:left="5760" w:hanging="360"/>
      </w:pPr>
    </w:lvl>
    <w:lvl w:ilvl="8" w:tplc="78628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7">
    <w:multiLevelType w:val="hybridMultilevel"/>
    <w:lvl w:ilvl="0" w:tplc="93676467">
      <w:start w:val="1"/>
      <w:numFmt w:val="decimal"/>
      <w:lvlText w:val="%1."/>
      <w:lvlJc w:val="left"/>
      <w:pPr>
        <w:ind w:left="720" w:hanging="360"/>
      </w:pPr>
    </w:lvl>
    <w:lvl w:ilvl="1" w:tplc="93676467" w:tentative="1">
      <w:start w:val="1"/>
      <w:numFmt w:val="lowerLetter"/>
      <w:lvlText w:val="%2."/>
      <w:lvlJc w:val="left"/>
      <w:pPr>
        <w:ind w:left="1440" w:hanging="360"/>
      </w:pPr>
    </w:lvl>
    <w:lvl w:ilvl="2" w:tplc="93676467" w:tentative="1">
      <w:start w:val="1"/>
      <w:numFmt w:val="lowerRoman"/>
      <w:lvlText w:val="%3."/>
      <w:lvlJc w:val="right"/>
      <w:pPr>
        <w:ind w:left="2160" w:hanging="180"/>
      </w:pPr>
    </w:lvl>
    <w:lvl w:ilvl="3" w:tplc="93676467" w:tentative="1">
      <w:start w:val="1"/>
      <w:numFmt w:val="decimal"/>
      <w:lvlText w:val="%4."/>
      <w:lvlJc w:val="left"/>
      <w:pPr>
        <w:ind w:left="2880" w:hanging="360"/>
      </w:pPr>
    </w:lvl>
    <w:lvl w:ilvl="4" w:tplc="93676467" w:tentative="1">
      <w:start w:val="1"/>
      <w:numFmt w:val="lowerLetter"/>
      <w:lvlText w:val="%5."/>
      <w:lvlJc w:val="left"/>
      <w:pPr>
        <w:ind w:left="3600" w:hanging="360"/>
      </w:pPr>
    </w:lvl>
    <w:lvl w:ilvl="5" w:tplc="93676467" w:tentative="1">
      <w:start w:val="1"/>
      <w:numFmt w:val="lowerRoman"/>
      <w:lvlText w:val="%6."/>
      <w:lvlJc w:val="right"/>
      <w:pPr>
        <w:ind w:left="4320" w:hanging="180"/>
      </w:pPr>
    </w:lvl>
    <w:lvl w:ilvl="6" w:tplc="93676467" w:tentative="1">
      <w:start w:val="1"/>
      <w:numFmt w:val="decimal"/>
      <w:lvlText w:val="%7."/>
      <w:lvlJc w:val="left"/>
      <w:pPr>
        <w:ind w:left="5040" w:hanging="360"/>
      </w:pPr>
    </w:lvl>
    <w:lvl w:ilvl="7" w:tplc="93676467" w:tentative="1">
      <w:start w:val="1"/>
      <w:numFmt w:val="lowerLetter"/>
      <w:lvlText w:val="%8."/>
      <w:lvlJc w:val="left"/>
      <w:pPr>
        <w:ind w:left="5760" w:hanging="360"/>
      </w:pPr>
    </w:lvl>
    <w:lvl w:ilvl="8" w:tplc="93676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6">
    <w:multiLevelType w:val="hybridMultilevel"/>
    <w:lvl w:ilvl="0" w:tplc="68287624">
      <w:start w:val="1"/>
      <w:numFmt w:val="decimal"/>
      <w:lvlText w:val="%1."/>
      <w:lvlJc w:val="left"/>
      <w:pPr>
        <w:ind w:left="720" w:hanging="360"/>
      </w:pPr>
    </w:lvl>
    <w:lvl w:ilvl="1" w:tplc="68287624" w:tentative="1">
      <w:start w:val="1"/>
      <w:numFmt w:val="lowerLetter"/>
      <w:lvlText w:val="%2."/>
      <w:lvlJc w:val="left"/>
      <w:pPr>
        <w:ind w:left="1440" w:hanging="360"/>
      </w:pPr>
    </w:lvl>
    <w:lvl w:ilvl="2" w:tplc="68287624" w:tentative="1">
      <w:start w:val="1"/>
      <w:numFmt w:val="lowerRoman"/>
      <w:lvlText w:val="%3."/>
      <w:lvlJc w:val="right"/>
      <w:pPr>
        <w:ind w:left="2160" w:hanging="180"/>
      </w:pPr>
    </w:lvl>
    <w:lvl w:ilvl="3" w:tplc="68287624" w:tentative="1">
      <w:start w:val="1"/>
      <w:numFmt w:val="decimal"/>
      <w:lvlText w:val="%4."/>
      <w:lvlJc w:val="left"/>
      <w:pPr>
        <w:ind w:left="2880" w:hanging="360"/>
      </w:pPr>
    </w:lvl>
    <w:lvl w:ilvl="4" w:tplc="68287624" w:tentative="1">
      <w:start w:val="1"/>
      <w:numFmt w:val="lowerLetter"/>
      <w:lvlText w:val="%5."/>
      <w:lvlJc w:val="left"/>
      <w:pPr>
        <w:ind w:left="3600" w:hanging="360"/>
      </w:pPr>
    </w:lvl>
    <w:lvl w:ilvl="5" w:tplc="68287624" w:tentative="1">
      <w:start w:val="1"/>
      <w:numFmt w:val="lowerRoman"/>
      <w:lvlText w:val="%6."/>
      <w:lvlJc w:val="right"/>
      <w:pPr>
        <w:ind w:left="4320" w:hanging="180"/>
      </w:pPr>
    </w:lvl>
    <w:lvl w:ilvl="6" w:tplc="68287624" w:tentative="1">
      <w:start w:val="1"/>
      <w:numFmt w:val="decimal"/>
      <w:lvlText w:val="%7."/>
      <w:lvlJc w:val="left"/>
      <w:pPr>
        <w:ind w:left="5040" w:hanging="360"/>
      </w:pPr>
    </w:lvl>
    <w:lvl w:ilvl="7" w:tplc="68287624" w:tentative="1">
      <w:start w:val="1"/>
      <w:numFmt w:val="lowerLetter"/>
      <w:lvlText w:val="%8."/>
      <w:lvlJc w:val="left"/>
      <w:pPr>
        <w:ind w:left="5760" w:hanging="360"/>
      </w:pPr>
    </w:lvl>
    <w:lvl w:ilvl="8" w:tplc="68287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5">
    <w:multiLevelType w:val="hybridMultilevel"/>
    <w:lvl w:ilvl="0" w:tplc="35997453">
      <w:start w:val="1"/>
      <w:numFmt w:val="decimal"/>
      <w:lvlText w:val="%1."/>
      <w:lvlJc w:val="left"/>
      <w:pPr>
        <w:ind w:left="720" w:hanging="360"/>
      </w:pPr>
    </w:lvl>
    <w:lvl w:ilvl="1" w:tplc="35997453" w:tentative="1">
      <w:start w:val="1"/>
      <w:numFmt w:val="lowerLetter"/>
      <w:lvlText w:val="%2."/>
      <w:lvlJc w:val="left"/>
      <w:pPr>
        <w:ind w:left="1440" w:hanging="360"/>
      </w:pPr>
    </w:lvl>
    <w:lvl w:ilvl="2" w:tplc="35997453" w:tentative="1">
      <w:start w:val="1"/>
      <w:numFmt w:val="lowerRoman"/>
      <w:lvlText w:val="%3."/>
      <w:lvlJc w:val="right"/>
      <w:pPr>
        <w:ind w:left="2160" w:hanging="180"/>
      </w:pPr>
    </w:lvl>
    <w:lvl w:ilvl="3" w:tplc="35997453" w:tentative="1">
      <w:start w:val="1"/>
      <w:numFmt w:val="decimal"/>
      <w:lvlText w:val="%4."/>
      <w:lvlJc w:val="left"/>
      <w:pPr>
        <w:ind w:left="2880" w:hanging="360"/>
      </w:pPr>
    </w:lvl>
    <w:lvl w:ilvl="4" w:tplc="35997453" w:tentative="1">
      <w:start w:val="1"/>
      <w:numFmt w:val="lowerLetter"/>
      <w:lvlText w:val="%5."/>
      <w:lvlJc w:val="left"/>
      <w:pPr>
        <w:ind w:left="3600" w:hanging="360"/>
      </w:pPr>
    </w:lvl>
    <w:lvl w:ilvl="5" w:tplc="35997453" w:tentative="1">
      <w:start w:val="1"/>
      <w:numFmt w:val="lowerRoman"/>
      <w:lvlText w:val="%6."/>
      <w:lvlJc w:val="right"/>
      <w:pPr>
        <w:ind w:left="4320" w:hanging="180"/>
      </w:pPr>
    </w:lvl>
    <w:lvl w:ilvl="6" w:tplc="35997453" w:tentative="1">
      <w:start w:val="1"/>
      <w:numFmt w:val="decimal"/>
      <w:lvlText w:val="%7."/>
      <w:lvlJc w:val="left"/>
      <w:pPr>
        <w:ind w:left="5040" w:hanging="360"/>
      </w:pPr>
    </w:lvl>
    <w:lvl w:ilvl="7" w:tplc="35997453" w:tentative="1">
      <w:start w:val="1"/>
      <w:numFmt w:val="lowerLetter"/>
      <w:lvlText w:val="%8."/>
      <w:lvlJc w:val="left"/>
      <w:pPr>
        <w:ind w:left="5760" w:hanging="360"/>
      </w:pPr>
    </w:lvl>
    <w:lvl w:ilvl="8" w:tplc="35997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">
    <w:multiLevelType w:val="hybridMultilevel"/>
    <w:lvl w:ilvl="0" w:tplc="48506671">
      <w:start w:val="1"/>
      <w:numFmt w:val="decimal"/>
      <w:lvlText w:val="%1."/>
      <w:lvlJc w:val="left"/>
      <w:pPr>
        <w:ind w:left="720" w:hanging="360"/>
      </w:pPr>
    </w:lvl>
    <w:lvl w:ilvl="1" w:tplc="48506671" w:tentative="1">
      <w:start w:val="1"/>
      <w:numFmt w:val="lowerLetter"/>
      <w:lvlText w:val="%2."/>
      <w:lvlJc w:val="left"/>
      <w:pPr>
        <w:ind w:left="1440" w:hanging="360"/>
      </w:pPr>
    </w:lvl>
    <w:lvl w:ilvl="2" w:tplc="48506671" w:tentative="1">
      <w:start w:val="1"/>
      <w:numFmt w:val="lowerRoman"/>
      <w:lvlText w:val="%3."/>
      <w:lvlJc w:val="right"/>
      <w:pPr>
        <w:ind w:left="2160" w:hanging="180"/>
      </w:pPr>
    </w:lvl>
    <w:lvl w:ilvl="3" w:tplc="48506671" w:tentative="1">
      <w:start w:val="1"/>
      <w:numFmt w:val="decimal"/>
      <w:lvlText w:val="%4."/>
      <w:lvlJc w:val="left"/>
      <w:pPr>
        <w:ind w:left="2880" w:hanging="360"/>
      </w:pPr>
    </w:lvl>
    <w:lvl w:ilvl="4" w:tplc="48506671" w:tentative="1">
      <w:start w:val="1"/>
      <w:numFmt w:val="lowerLetter"/>
      <w:lvlText w:val="%5."/>
      <w:lvlJc w:val="left"/>
      <w:pPr>
        <w:ind w:left="3600" w:hanging="360"/>
      </w:pPr>
    </w:lvl>
    <w:lvl w:ilvl="5" w:tplc="48506671" w:tentative="1">
      <w:start w:val="1"/>
      <w:numFmt w:val="lowerRoman"/>
      <w:lvlText w:val="%6."/>
      <w:lvlJc w:val="right"/>
      <w:pPr>
        <w:ind w:left="4320" w:hanging="180"/>
      </w:pPr>
    </w:lvl>
    <w:lvl w:ilvl="6" w:tplc="48506671" w:tentative="1">
      <w:start w:val="1"/>
      <w:numFmt w:val="decimal"/>
      <w:lvlText w:val="%7."/>
      <w:lvlJc w:val="left"/>
      <w:pPr>
        <w:ind w:left="5040" w:hanging="360"/>
      </w:pPr>
    </w:lvl>
    <w:lvl w:ilvl="7" w:tplc="48506671" w:tentative="1">
      <w:start w:val="1"/>
      <w:numFmt w:val="lowerLetter"/>
      <w:lvlText w:val="%8."/>
      <w:lvlJc w:val="left"/>
      <w:pPr>
        <w:ind w:left="5760" w:hanging="360"/>
      </w:pPr>
    </w:lvl>
    <w:lvl w:ilvl="8" w:tplc="48506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">
    <w:multiLevelType w:val="hybridMultilevel"/>
    <w:lvl w:ilvl="0" w:tplc="60742828">
      <w:start w:val="1"/>
      <w:numFmt w:val="decimal"/>
      <w:lvlText w:val="%1."/>
      <w:lvlJc w:val="left"/>
      <w:pPr>
        <w:ind w:left="720" w:hanging="360"/>
      </w:pPr>
    </w:lvl>
    <w:lvl w:ilvl="1" w:tplc="60742828" w:tentative="1">
      <w:start w:val="1"/>
      <w:numFmt w:val="lowerLetter"/>
      <w:lvlText w:val="%2."/>
      <w:lvlJc w:val="left"/>
      <w:pPr>
        <w:ind w:left="1440" w:hanging="360"/>
      </w:pPr>
    </w:lvl>
    <w:lvl w:ilvl="2" w:tplc="60742828" w:tentative="1">
      <w:start w:val="1"/>
      <w:numFmt w:val="lowerRoman"/>
      <w:lvlText w:val="%3."/>
      <w:lvlJc w:val="right"/>
      <w:pPr>
        <w:ind w:left="2160" w:hanging="180"/>
      </w:pPr>
    </w:lvl>
    <w:lvl w:ilvl="3" w:tplc="60742828" w:tentative="1">
      <w:start w:val="1"/>
      <w:numFmt w:val="decimal"/>
      <w:lvlText w:val="%4."/>
      <w:lvlJc w:val="left"/>
      <w:pPr>
        <w:ind w:left="2880" w:hanging="360"/>
      </w:pPr>
    </w:lvl>
    <w:lvl w:ilvl="4" w:tplc="60742828" w:tentative="1">
      <w:start w:val="1"/>
      <w:numFmt w:val="lowerLetter"/>
      <w:lvlText w:val="%5."/>
      <w:lvlJc w:val="left"/>
      <w:pPr>
        <w:ind w:left="3600" w:hanging="360"/>
      </w:pPr>
    </w:lvl>
    <w:lvl w:ilvl="5" w:tplc="60742828" w:tentative="1">
      <w:start w:val="1"/>
      <w:numFmt w:val="lowerRoman"/>
      <w:lvlText w:val="%6."/>
      <w:lvlJc w:val="right"/>
      <w:pPr>
        <w:ind w:left="4320" w:hanging="180"/>
      </w:pPr>
    </w:lvl>
    <w:lvl w:ilvl="6" w:tplc="60742828" w:tentative="1">
      <w:start w:val="1"/>
      <w:numFmt w:val="decimal"/>
      <w:lvlText w:val="%7."/>
      <w:lvlJc w:val="left"/>
      <w:pPr>
        <w:ind w:left="5040" w:hanging="360"/>
      </w:pPr>
    </w:lvl>
    <w:lvl w:ilvl="7" w:tplc="60742828" w:tentative="1">
      <w:start w:val="1"/>
      <w:numFmt w:val="lowerLetter"/>
      <w:lvlText w:val="%8."/>
      <w:lvlJc w:val="left"/>
      <w:pPr>
        <w:ind w:left="5760" w:hanging="360"/>
      </w:pPr>
    </w:lvl>
    <w:lvl w:ilvl="8" w:tplc="60742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">
    <w:multiLevelType w:val="hybridMultilevel"/>
    <w:lvl w:ilvl="0" w:tplc="80466379">
      <w:start w:val="1"/>
      <w:numFmt w:val="decimal"/>
      <w:lvlText w:val="%1."/>
      <w:lvlJc w:val="left"/>
      <w:pPr>
        <w:ind w:left="720" w:hanging="360"/>
      </w:pPr>
    </w:lvl>
    <w:lvl w:ilvl="1" w:tplc="80466379" w:tentative="1">
      <w:start w:val="1"/>
      <w:numFmt w:val="decimal"/>
      <w:lvlText w:val="%2."/>
      <w:lvlJc w:val="left"/>
      <w:pPr>
        <w:ind w:left="1440" w:hanging="360"/>
      </w:pPr>
    </w:lvl>
    <w:lvl w:ilvl="2" w:tplc="80466379" w:tentative="1">
      <w:start w:val="1"/>
      <w:numFmt w:val="lowerRoman"/>
      <w:lvlText w:val="%3."/>
      <w:lvlJc w:val="right"/>
      <w:pPr>
        <w:ind w:left="2160" w:hanging="180"/>
      </w:pPr>
    </w:lvl>
    <w:lvl w:ilvl="3" w:tplc="80466379" w:tentative="1">
      <w:start w:val="1"/>
      <w:numFmt w:val="decimal"/>
      <w:lvlText w:val="%4."/>
      <w:lvlJc w:val="left"/>
      <w:pPr>
        <w:ind w:left="2880" w:hanging="360"/>
      </w:pPr>
    </w:lvl>
    <w:lvl w:ilvl="4" w:tplc="80466379" w:tentative="1">
      <w:start w:val="1"/>
      <w:numFmt w:val="lowerLetter"/>
      <w:lvlText w:val="%5."/>
      <w:lvlJc w:val="left"/>
      <w:pPr>
        <w:ind w:left="3600" w:hanging="360"/>
      </w:pPr>
    </w:lvl>
    <w:lvl w:ilvl="5" w:tplc="80466379" w:tentative="1">
      <w:start w:val="1"/>
      <w:numFmt w:val="lowerRoman"/>
      <w:lvlText w:val="%6."/>
      <w:lvlJc w:val="right"/>
      <w:pPr>
        <w:ind w:left="4320" w:hanging="180"/>
      </w:pPr>
    </w:lvl>
    <w:lvl w:ilvl="6" w:tplc="80466379" w:tentative="1">
      <w:start w:val="1"/>
      <w:numFmt w:val="decimal"/>
      <w:lvlText w:val="%7."/>
      <w:lvlJc w:val="left"/>
      <w:pPr>
        <w:ind w:left="5040" w:hanging="360"/>
      </w:pPr>
    </w:lvl>
    <w:lvl w:ilvl="7" w:tplc="80466379" w:tentative="1">
      <w:start w:val="1"/>
      <w:numFmt w:val="lowerLetter"/>
      <w:lvlText w:val="%8."/>
      <w:lvlJc w:val="left"/>
      <w:pPr>
        <w:ind w:left="5760" w:hanging="360"/>
      </w:pPr>
    </w:lvl>
    <w:lvl w:ilvl="8" w:tplc="80466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">
    <w:multiLevelType w:val="hybridMultilevel"/>
    <w:lvl w:ilvl="0" w:tplc="41085229">
      <w:start w:val="1"/>
      <w:numFmt w:val="decimal"/>
      <w:lvlText w:val="%1."/>
      <w:lvlJc w:val="left"/>
      <w:pPr>
        <w:ind w:left="720" w:hanging="360"/>
      </w:pPr>
    </w:lvl>
    <w:lvl w:ilvl="1" w:tplc="41085229" w:tentative="1">
      <w:start w:val="1"/>
      <w:numFmt w:val="lowerLetter"/>
      <w:lvlText w:val="%2."/>
      <w:lvlJc w:val="left"/>
      <w:pPr>
        <w:ind w:left="1440" w:hanging="360"/>
      </w:pPr>
    </w:lvl>
    <w:lvl w:ilvl="2" w:tplc="41085229" w:tentative="1">
      <w:start w:val="1"/>
      <w:numFmt w:val="lowerRoman"/>
      <w:lvlText w:val="%3."/>
      <w:lvlJc w:val="right"/>
      <w:pPr>
        <w:ind w:left="2160" w:hanging="180"/>
      </w:pPr>
    </w:lvl>
    <w:lvl w:ilvl="3" w:tplc="41085229" w:tentative="1">
      <w:start w:val="1"/>
      <w:numFmt w:val="decimal"/>
      <w:lvlText w:val="%4."/>
      <w:lvlJc w:val="left"/>
      <w:pPr>
        <w:ind w:left="2880" w:hanging="360"/>
      </w:pPr>
    </w:lvl>
    <w:lvl w:ilvl="4" w:tplc="41085229" w:tentative="1">
      <w:start w:val="1"/>
      <w:numFmt w:val="lowerLetter"/>
      <w:lvlText w:val="%5."/>
      <w:lvlJc w:val="left"/>
      <w:pPr>
        <w:ind w:left="3600" w:hanging="360"/>
      </w:pPr>
    </w:lvl>
    <w:lvl w:ilvl="5" w:tplc="41085229" w:tentative="1">
      <w:start w:val="1"/>
      <w:numFmt w:val="lowerRoman"/>
      <w:lvlText w:val="%6."/>
      <w:lvlJc w:val="right"/>
      <w:pPr>
        <w:ind w:left="4320" w:hanging="180"/>
      </w:pPr>
    </w:lvl>
    <w:lvl w:ilvl="6" w:tplc="41085229" w:tentative="1">
      <w:start w:val="1"/>
      <w:numFmt w:val="decimal"/>
      <w:lvlText w:val="%7."/>
      <w:lvlJc w:val="left"/>
      <w:pPr>
        <w:ind w:left="5040" w:hanging="360"/>
      </w:pPr>
    </w:lvl>
    <w:lvl w:ilvl="7" w:tplc="41085229" w:tentative="1">
      <w:start w:val="1"/>
      <w:numFmt w:val="lowerLetter"/>
      <w:lvlText w:val="%8."/>
      <w:lvlJc w:val="left"/>
      <w:pPr>
        <w:ind w:left="5760" w:hanging="360"/>
      </w:pPr>
    </w:lvl>
    <w:lvl w:ilvl="8" w:tplc="41085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">
    <w:multiLevelType w:val="hybridMultilevel"/>
    <w:lvl w:ilvl="0" w:tplc="27616659">
      <w:start w:val="1"/>
      <w:numFmt w:val="decimal"/>
      <w:lvlText w:val="%1."/>
      <w:lvlJc w:val="left"/>
      <w:pPr>
        <w:ind w:left="720" w:hanging="360"/>
      </w:pPr>
    </w:lvl>
    <w:lvl w:ilvl="1" w:tplc="27616659" w:tentative="1">
      <w:start w:val="1"/>
      <w:numFmt w:val="lowerLetter"/>
      <w:lvlText w:val="%2."/>
      <w:lvlJc w:val="left"/>
      <w:pPr>
        <w:ind w:left="1440" w:hanging="360"/>
      </w:pPr>
    </w:lvl>
    <w:lvl w:ilvl="2" w:tplc="27616659" w:tentative="1">
      <w:start w:val="1"/>
      <w:numFmt w:val="lowerRoman"/>
      <w:lvlText w:val="%3."/>
      <w:lvlJc w:val="right"/>
      <w:pPr>
        <w:ind w:left="2160" w:hanging="180"/>
      </w:pPr>
    </w:lvl>
    <w:lvl w:ilvl="3" w:tplc="27616659" w:tentative="1">
      <w:start w:val="1"/>
      <w:numFmt w:val="decimal"/>
      <w:lvlText w:val="%4."/>
      <w:lvlJc w:val="left"/>
      <w:pPr>
        <w:ind w:left="2880" w:hanging="360"/>
      </w:pPr>
    </w:lvl>
    <w:lvl w:ilvl="4" w:tplc="27616659" w:tentative="1">
      <w:start w:val="1"/>
      <w:numFmt w:val="lowerLetter"/>
      <w:lvlText w:val="%5."/>
      <w:lvlJc w:val="left"/>
      <w:pPr>
        <w:ind w:left="3600" w:hanging="360"/>
      </w:pPr>
    </w:lvl>
    <w:lvl w:ilvl="5" w:tplc="27616659" w:tentative="1">
      <w:start w:val="1"/>
      <w:numFmt w:val="lowerRoman"/>
      <w:lvlText w:val="%6."/>
      <w:lvlJc w:val="right"/>
      <w:pPr>
        <w:ind w:left="4320" w:hanging="180"/>
      </w:pPr>
    </w:lvl>
    <w:lvl w:ilvl="6" w:tplc="27616659" w:tentative="1">
      <w:start w:val="1"/>
      <w:numFmt w:val="decimal"/>
      <w:lvlText w:val="%7."/>
      <w:lvlJc w:val="left"/>
      <w:pPr>
        <w:ind w:left="5040" w:hanging="360"/>
      </w:pPr>
    </w:lvl>
    <w:lvl w:ilvl="7" w:tplc="27616659" w:tentative="1">
      <w:start w:val="1"/>
      <w:numFmt w:val="lowerLetter"/>
      <w:lvlText w:val="%8."/>
      <w:lvlJc w:val="left"/>
      <w:pPr>
        <w:ind w:left="5760" w:hanging="360"/>
      </w:pPr>
    </w:lvl>
    <w:lvl w:ilvl="8" w:tplc="27616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">
    <w:multiLevelType w:val="hybridMultilevel"/>
    <w:lvl w:ilvl="0" w:tplc="74111046">
      <w:start w:val="1"/>
      <w:numFmt w:val="decimal"/>
      <w:lvlText w:val="%1."/>
      <w:lvlJc w:val="left"/>
      <w:pPr>
        <w:ind w:left="720" w:hanging="360"/>
      </w:pPr>
    </w:lvl>
    <w:lvl w:ilvl="1" w:tplc="74111046" w:tentative="1">
      <w:start w:val="1"/>
      <w:numFmt w:val="lowerLetter"/>
      <w:lvlText w:val="%2."/>
      <w:lvlJc w:val="left"/>
      <w:pPr>
        <w:ind w:left="1440" w:hanging="360"/>
      </w:pPr>
    </w:lvl>
    <w:lvl w:ilvl="2" w:tplc="74111046" w:tentative="1">
      <w:start w:val="1"/>
      <w:numFmt w:val="lowerRoman"/>
      <w:lvlText w:val="%3."/>
      <w:lvlJc w:val="right"/>
      <w:pPr>
        <w:ind w:left="2160" w:hanging="180"/>
      </w:pPr>
    </w:lvl>
    <w:lvl w:ilvl="3" w:tplc="74111046" w:tentative="1">
      <w:start w:val="1"/>
      <w:numFmt w:val="decimal"/>
      <w:lvlText w:val="%4."/>
      <w:lvlJc w:val="left"/>
      <w:pPr>
        <w:ind w:left="2880" w:hanging="360"/>
      </w:pPr>
    </w:lvl>
    <w:lvl w:ilvl="4" w:tplc="74111046" w:tentative="1">
      <w:start w:val="1"/>
      <w:numFmt w:val="lowerLetter"/>
      <w:lvlText w:val="%5."/>
      <w:lvlJc w:val="left"/>
      <w:pPr>
        <w:ind w:left="3600" w:hanging="360"/>
      </w:pPr>
    </w:lvl>
    <w:lvl w:ilvl="5" w:tplc="74111046" w:tentative="1">
      <w:start w:val="1"/>
      <w:numFmt w:val="lowerRoman"/>
      <w:lvlText w:val="%6."/>
      <w:lvlJc w:val="right"/>
      <w:pPr>
        <w:ind w:left="4320" w:hanging="180"/>
      </w:pPr>
    </w:lvl>
    <w:lvl w:ilvl="6" w:tplc="74111046" w:tentative="1">
      <w:start w:val="1"/>
      <w:numFmt w:val="decimal"/>
      <w:lvlText w:val="%7."/>
      <w:lvlJc w:val="left"/>
      <w:pPr>
        <w:ind w:left="5040" w:hanging="360"/>
      </w:pPr>
    </w:lvl>
    <w:lvl w:ilvl="7" w:tplc="74111046" w:tentative="1">
      <w:start w:val="1"/>
      <w:numFmt w:val="lowerLetter"/>
      <w:lvlText w:val="%8."/>
      <w:lvlJc w:val="left"/>
      <w:pPr>
        <w:ind w:left="5760" w:hanging="360"/>
      </w:pPr>
    </w:lvl>
    <w:lvl w:ilvl="8" w:tplc="74111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">
    <w:multiLevelType w:val="hybridMultilevel"/>
    <w:lvl w:ilvl="0" w:tplc="53269550">
      <w:start w:val="1"/>
      <w:numFmt w:val="decimal"/>
      <w:lvlText w:val="%1."/>
      <w:lvlJc w:val="left"/>
      <w:pPr>
        <w:ind w:left="720" w:hanging="360"/>
      </w:pPr>
    </w:lvl>
    <w:lvl w:ilvl="1" w:tplc="53269550" w:tentative="1">
      <w:start w:val="1"/>
      <w:numFmt w:val="lowerLetter"/>
      <w:lvlText w:val="%2."/>
      <w:lvlJc w:val="left"/>
      <w:pPr>
        <w:ind w:left="1440" w:hanging="360"/>
      </w:pPr>
    </w:lvl>
    <w:lvl w:ilvl="2" w:tplc="53269550" w:tentative="1">
      <w:start w:val="1"/>
      <w:numFmt w:val="lowerRoman"/>
      <w:lvlText w:val="%3."/>
      <w:lvlJc w:val="right"/>
      <w:pPr>
        <w:ind w:left="2160" w:hanging="180"/>
      </w:pPr>
    </w:lvl>
    <w:lvl w:ilvl="3" w:tplc="53269550" w:tentative="1">
      <w:start w:val="1"/>
      <w:numFmt w:val="decimal"/>
      <w:lvlText w:val="%4."/>
      <w:lvlJc w:val="left"/>
      <w:pPr>
        <w:ind w:left="2880" w:hanging="360"/>
      </w:pPr>
    </w:lvl>
    <w:lvl w:ilvl="4" w:tplc="53269550" w:tentative="1">
      <w:start w:val="1"/>
      <w:numFmt w:val="lowerLetter"/>
      <w:lvlText w:val="%5."/>
      <w:lvlJc w:val="left"/>
      <w:pPr>
        <w:ind w:left="3600" w:hanging="360"/>
      </w:pPr>
    </w:lvl>
    <w:lvl w:ilvl="5" w:tplc="53269550" w:tentative="1">
      <w:start w:val="1"/>
      <w:numFmt w:val="lowerRoman"/>
      <w:lvlText w:val="%6."/>
      <w:lvlJc w:val="right"/>
      <w:pPr>
        <w:ind w:left="4320" w:hanging="180"/>
      </w:pPr>
    </w:lvl>
    <w:lvl w:ilvl="6" w:tplc="53269550" w:tentative="1">
      <w:start w:val="1"/>
      <w:numFmt w:val="decimal"/>
      <w:lvlText w:val="%7."/>
      <w:lvlJc w:val="left"/>
      <w:pPr>
        <w:ind w:left="5040" w:hanging="360"/>
      </w:pPr>
    </w:lvl>
    <w:lvl w:ilvl="7" w:tplc="53269550" w:tentative="1">
      <w:start w:val="1"/>
      <w:numFmt w:val="lowerLetter"/>
      <w:lvlText w:val="%8."/>
      <w:lvlJc w:val="left"/>
      <w:pPr>
        <w:ind w:left="5760" w:hanging="360"/>
      </w:pPr>
    </w:lvl>
    <w:lvl w:ilvl="8" w:tplc="53269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">
    <w:multiLevelType w:val="hybridMultilevel"/>
    <w:lvl w:ilvl="0" w:tplc="66025853">
      <w:start w:val="1"/>
      <w:numFmt w:val="decimal"/>
      <w:lvlText w:val="%1."/>
      <w:lvlJc w:val="left"/>
      <w:pPr>
        <w:ind w:left="720" w:hanging="360"/>
      </w:pPr>
    </w:lvl>
    <w:lvl w:ilvl="1" w:tplc="66025853" w:tentative="1">
      <w:start w:val="1"/>
      <w:numFmt w:val="lowerLetter"/>
      <w:lvlText w:val="%2."/>
      <w:lvlJc w:val="left"/>
      <w:pPr>
        <w:ind w:left="1440" w:hanging="360"/>
      </w:pPr>
    </w:lvl>
    <w:lvl w:ilvl="2" w:tplc="66025853" w:tentative="1">
      <w:start w:val="1"/>
      <w:numFmt w:val="lowerRoman"/>
      <w:lvlText w:val="%3."/>
      <w:lvlJc w:val="right"/>
      <w:pPr>
        <w:ind w:left="2160" w:hanging="180"/>
      </w:pPr>
    </w:lvl>
    <w:lvl w:ilvl="3" w:tplc="66025853" w:tentative="1">
      <w:start w:val="1"/>
      <w:numFmt w:val="decimal"/>
      <w:lvlText w:val="%4."/>
      <w:lvlJc w:val="left"/>
      <w:pPr>
        <w:ind w:left="2880" w:hanging="360"/>
      </w:pPr>
    </w:lvl>
    <w:lvl w:ilvl="4" w:tplc="66025853" w:tentative="1">
      <w:start w:val="1"/>
      <w:numFmt w:val="lowerLetter"/>
      <w:lvlText w:val="%5."/>
      <w:lvlJc w:val="left"/>
      <w:pPr>
        <w:ind w:left="3600" w:hanging="360"/>
      </w:pPr>
    </w:lvl>
    <w:lvl w:ilvl="5" w:tplc="66025853" w:tentative="1">
      <w:start w:val="1"/>
      <w:numFmt w:val="lowerRoman"/>
      <w:lvlText w:val="%6."/>
      <w:lvlJc w:val="right"/>
      <w:pPr>
        <w:ind w:left="4320" w:hanging="180"/>
      </w:pPr>
    </w:lvl>
    <w:lvl w:ilvl="6" w:tplc="66025853" w:tentative="1">
      <w:start w:val="1"/>
      <w:numFmt w:val="decimal"/>
      <w:lvlText w:val="%7."/>
      <w:lvlJc w:val="left"/>
      <w:pPr>
        <w:ind w:left="5040" w:hanging="360"/>
      </w:pPr>
    </w:lvl>
    <w:lvl w:ilvl="7" w:tplc="66025853" w:tentative="1">
      <w:start w:val="1"/>
      <w:numFmt w:val="lowerLetter"/>
      <w:lvlText w:val="%8."/>
      <w:lvlJc w:val="left"/>
      <w:pPr>
        <w:ind w:left="5760" w:hanging="360"/>
      </w:pPr>
    </w:lvl>
    <w:lvl w:ilvl="8" w:tplc="66025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">
    <w:multiLevelType w:val="hybridMultilevel"/>
    <w:lvl w:ilvl="0" w:tplc="79030089">
      <w:start w:val="1"/>
      <w:numFmt w:val="decimal"/>
      <w:lvlText w:val="%1."/>
      <w:lvlJc w:val="left"/>
      <w:pPr>
        <w:ind w:left="720" w:hanging="360"/>
      </w:pPr>
    </w:lvl>
    <w:lvl w:ilvl="1" w:tplc="79030089" w:tentative="1">
      <w:start w:val="1"/>
      <w:numFmt w:val="lowerLetter"/>
      <w:lvlText w:val="%2."/>
      <w:lvlJc w:val="left"/>
      <w:pPr>
        <w:ind w:left="1440" w:hanging="360"/>
      </w:pPr>
    </w:lvl>
    <w:lvl w:ilvl="2" w:tplc="79030089" w:tentative="1">
      <w:start w:val="1"/>
      <w:numFmt w:val="lowerRoman"/>
      <w:lvlText w:val="%3."/>
      <w:lvlJc w:val="right"/>
      <w:pPr>
        <w:ind w:left="2160" w:hanging="180"/>
      </w:pPr>
    </w:lvl>
    <w:lvl w:ilvl="3" w:tplc="79030089" w:tentative="1">
      <w:start w:val="1"/>
      <w:numFmt w:val="decimal"/>
      <w:lvlText w:val="%4."/>
      <w:lvlJc w:val="left"/>
      <w:pPr>
        <w:ind w:left="2880" w:hanging="360"/>
      </w:pPr>
    </w:lvl>
    <w:lvl w:ilvl="4" w:tplc="79030089" w:tentative="1">
      <w:start w:val="1"/>
      <w:numFmt w:val="lowerLetter"/>
      <w:lvlText w:val="%5."/>
      <w:lvlJc w:val="left"/>
      <w:pPr>
        <w:ind w:left="3600" w:hanging="360"/>
      </w:pPr>
    </w:lvl>
    <w:lvl w:ilvl="5" w:tplc="79030089" w:tentative="1">
      <w:start w:val="1"/>
      <w:numFmt w:val="lowerRoman"/>
      <w:lvlText w:val="%6."/>
      <w:lvlJc w:val="right"/>
      <w:pPr>
        <w:ind w:left="4320" w:hanging="180"/>
      </w:pPr>
    </w:lvl>
    <w:lvl w:ilvl="6" w:tplc="79030089" w:tentative="1">
      <w:start w:val="1"/>
      <w:numFmt w:val="decimal"/>
      <w:lvlText w:val="%7."/>
      <w:lvlJc w:val="left"/>
      <w:pPr>
        <w:ind w:left="5040" w:hanging="360"/>
      </w:pPr>
    </w:lvl>
    <w:lvl w:ilvl="7" w:tplc="79030089" w:tentative="1">
      <w:start w:val="1"/>
      <w:numFmt w:val="lowerLetter"/>
      <w:lvlText w:val="%8."/>
      <w:lvlJc w:val="left"/>
      <w:pPr>
        <w:ind w:left="5760" w:hanging="360"/>
      </w:pPr>
    </w:lvl>
    <w:lvl w:ilvl="8" w:tplc="79030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">
    <w:multiLevelType w:val="hybridMultilevel"/>
    <w:lvl w:ilvl="0" w:tplc="46712498">
      <w:start w:val="1"/>
      <w:numFmt w:val="decimal"/>
      <w:lvlText w:val="%1."/>
      <w:lvlJc w:val="left"/>
      <w:pPr>
        <w:ind w:left="720" w:hanging="360"/>
      </w:pPr>
    </w:lvl>
    <w:lvl w:ilvl="1" w:tplc="46712498" w:tentative="1">
      <w:start w:val="1"/>
      <w:numFmt w:val="lowerLetter"/>
      <w:lvlText w:val="%2."/>
      <w:lvlJc w:val="left"/>
      <w:pPr>
        <w:ind w:left="1440" w:hanging="360"/>
      </w:pPr>
    </w:lvl>
    <w:lvl w:ilvl="2" w:tplc="46712498" w:tentative="1">
      <w:start w:val="1"/>
      <w:numFmt w:val="lowerRoman"/>
      <w:lvlText w:val="%3."/>
      <w:lvlJc w:val="right"/>
      <w:pPr>
        <w:ind w:left="2160" w:hanging="180"/>
      </w:pPr>
    </w:lvl>
    <w:lvl w:ilvl="3" w:tplc="46712498" w:tentative="1">
      <w:start w:val="1"/>
      <w:numFmt w:val="decimal"/>
      <w:lvlText w:val="%4."/>
      <w:lvlJc w:val="left"/>
      <w:pPr>
        <w:ind w:left="2880" w:hanging="360"/>
      </w:pPr>
    </w:lvl>
    <w:lvl w:ilvl="4" w:tplc="46712498" w:tentative="1">
      <w:start w:val="1"/>
      <w:numFmt w:val="lowerLetter"/>
      <w:lvlText w:val="%5."/>
      <w:lvlJc w:val="left"/>
      <w:pPr>
        <w:ind w:left="3600" w:hanging="360"/>
      </w:pPr>
    </w:lvl>
    <w:lvl w:ilvl="5" w:tplc="46712498" w:tentative="1">
      <w:start w:val="1"/>
      <w:numFmt w:val="lowerRoman"/>
      <w:lvlText w:val="%6."/>
      <w:lvlJc w:val="right"/>
      <w:pPr>
        <w:ind w:left="4320" w:hanging="180"/>
      </w:pPr>
    </w:lvl>
    <w:lvl w:ilvl="6" w:tplc="46712498" w:tentative="1">
      <w:start w:val="1"/>
      <w:numFmt w:val="decimal"/>
      <w:lvlText w:val="%7."/>
      <w:lvlJc w:val="left"/>
      <w:pPr>
        <w:ind w:left="5040" w:hanging="360"/>
      </w:pPr>
    </w:lvl>
    <w:lvl w:ilvl="7" w:tplc="46712498" w:tentative="1">
      <w:start w:val="1"/>
      <w:numFmt w:val="lowerLetter"/>
      <w:lvlText w:val="%8."/>
      <w:lvlJc w:val="left"/>
      <w:pPr>
        <w:ind w:left="5760" w:hanging="360"/>
      </w:pPr>
    </w:lvl>
    <w:lvl w:ilvl="8" w:tplc="46712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4">
    <w:multiLevelType w:val="hybridMultilevel"/>
    <w:lvl w:ilvl="0" w:tplc="36514016">
      <w:start w:val="1"/>
      <w:numFmt w:val="decimal"/>
      <w:lvlText w:val="%1."/>
      <w:lvlJc w:val="left"/>
      <w:pPr>
        <w:ind w:left="720" w:hanging="360"/>
      </w:pPr>
    </w:lvl>
    <w:lvl w:ilvl="1" w:tplc="36514016" w:tentative="1">
      <w:start w:val="1"/>
      <w:numFmt w:val="lowerLetter"/>
      <w:lvlText w:val="%2."/>
      <w:lvlJc w:val="left"/>
      <w:pPr>
        <w:ind w:left="1440" w:hanging="360"/>
      </w:pPr>
    </w:lvl>
    <w:lvl w:ilvl="2" w:tplc="36514016" w:tentative="1">
      <w:start w:val="1"/>
      <w:numFmt w:val="lowerRoman"/>
      <w:lvlText w:val="%3."/>
      <w:lvlJc w:val="right"/>
      <w:pPr>
        <w:ind w:left="2160" w:hanging="180"/>
      </w:pPr>
    </w:lvl>
    <w:lvl w:ilvl="3" w:tplc="36514016" w:tentative="1">
      <w:start w:val="1"/>
      <w:numFmt w:val="decimal"/>
      <w:lvlText w:val="%4."/>
      <w:lvlJc w:val="left"/>
      <w:pPr>
        <w:ind w:left="2880" w:hanging="360"/>
      </w:pPr>
    </w:lvl>
    <w:lvl w:ilvl="4" w:tplc="36514016" w:tentative="1">
      <w:start w:val="1"/>
      <w:numFmt w:val="lowerLetter"/>
      <w:lvlText w:val="%5."/>
      <w:lvlJc w:val="left"/>
      <w:pPr>
        <w:ind w:left="3600" w:hanging="360"/>
      </w:pPr>
    </w:lvl>
    <w:lvl w:ilvl="5" w:tplc="36514016" w:tentative="1">
      <w:start w:val="1"/>
      <w:numFmt w:val="lowerRoman"/>
      <w:lvlText w:val="%6."/>
      <w:lvlJc w:val="right"/>
      <w:pPr>
        <w:ind w:left="4320" w:hanging="180"/>
      </w:pPr>
    </w:lvl>
    <w:lvl w:ilvl="6" w:tplc="36514016" w:tentative="1">
      <w:start w:val="1"/>
      <w:numFmt w:val="decimal"/>
      <w:lvlText w:val="%7."/>
      <w:lvlJc w:val="left"/>
      <w:pPr>
        <w:ind w:left="5040" w:hanging="360"/>
      </w:pPr>
    </w:lvl>
    <w:lvl w:ilvl="7" w:tplc="36514016" w:tentative="1">
      <w:start w:val="1"/>
      <w:numFmt w:val="lowerLetter"/>
      <w:lvlText w:val="%8."/>
      <w:lvlJc w:val="left"/>
      <w:pPr>
        <w:ind w:left="5760" w:hanging="360"/>
      </w:pPr>
    </w:lvl>
    <w:lvl w:ilvl="8" w:tplc="36514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3">
    <w:multiLevelType w:val="hybridMultilevel"/>
    <w:lvl w:ilvl="0" w:tplc="73542803">
      <w:start w:val="1"/>
      <w:numFmt w:val="decimal"/>
      <w:lvlText w:val="%1."/>
      <w:lvlJc w:val="left"/>
      <w:pPr>
        <w:ind w:left="720" w:hanging="360"/>
      </w:pPr>
    </w:lvl>
    <w:lvl w:ilvl="1" w:tplc="73542803" w:tentative="1">
      <w:start w:val="1"/>
      <w:numFmt w:val="lowerLetter"/>
      <w:lvlText w:val="%2."/>
      <w:lvlJc w:val="left"/>
      <w:pPr>
        <w:ind w:left="1440" w:hanging="360"/>
      </w:pPr>
    </w:lvl>
    <w:lvl w:ilvl="2" w:tplc="73542803" w:tentative="1">
      <w:start w:val="1"/>
      <w:numFmt w:val="lowerRoman"/>
      <w:lvlText w:val="%3."/>
      <w:lvlJc w:val="right"/>
      <w:pPr>
        <w:ind w:left="2160" w:hanging="180"/>
      </w:pPr>
    </w:lvl>
    <w:lvl w:ilvl="3" w:tplc="73542803" w:tentative="1">
      <w:start w:val="1"/>
      <w:numFmt w:val="decimal"/>
      <w:lvlText w:val="%4."/>
      <w:lvlJc w:val="left"/>
      <w:pPr>
        <w:ind w:left="2880" w:hanging="360"/>
      </w:pPr>
    </w:lvl>
    <w:lvl w:ilvl="4" w:tplc="73542803" w:tentative="1">
      <w:start w:val="1"/>
      <w:numFmt w:val="lowerLetter"/>
      <w:lvlText w:val="%5."/>
      <w:lvlJc w:val="left"/>
      <w:pPr>
        <w:ind w:left="3600" w:hanging="360"/>
      </w:pPr>
    </w:lvl>
    <w:lvl w:ilvl="5" w:tplc="73542803" w:tentative="1">
      <w:start w:val="1"/>
      <w:numFmt w:val="lowerRoman"/>
      <w:lvlText w:val="%6."/>
      <w:lvlJc w:val="right"/>
      <w:pPr>
        <w:ind w:left="4320" w:hanging="180"/>
      </w:pPr>
    </w:lvl>
    <w:lvl w:ilvl="6" w:tplc="73542803" w:tentative="1">
      <w:start w:val="1"/>
      <w:numFmt w:val="decimal"/>
      <w:lvlText w:val="%7."/>
      <w:lvlJc w:val="left"/>
      <w:pPr>
        <w:ind w:left="5040" w:hanging="360"/>
      </w:pPr>
    </w:lvl>
    <w:lvl w:ilvl="7" w:tplc="73542803" w:tentative="1">
      <w:start w:val="1"/>
      <w:numFmt w:val="lowerLetter"/>
      <w:lvlText w:val="%8."/>
      <w:lvlJc w:val="left"/>
      <w:pPr>
        <w:ind w:left="5760" w:hanging="360"/>
      </w:pPr>
    </w:lvl>
    <w:lvl w:ilvl="8" w:tplc="73542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2">
    <w:multiLevelType w:val="hybridMultilevel"/>
    <w:lvl w:ilvl="0" w:tplc="62922019">
      <w:start w:val="1"/>
      <w:numFmt w:val="decimal"/>
      <w:lvlText w:val="%1."/>
      <w:lvlJc w:val="left"/>
      <w:pPr>
        <w:ind w:left="720" w:hanging="360"/>
      </w:pPr>
    </w:lvl>
    <w:lvl w:ilvl="1" w:tplc="62922019" w:tentative="1">
      <w:start w:val="1"/>
      <w:numFmt w:val="lowerLetter"/>
      <w:lvlText w:val="%2."/>
      <w:lvlJc w:val="left"/>
      <w:pPr>
        <w:ind w:left="1440" w:hanging="360"/>
      </w:pPr>
    </w:lvl>
    <w:lvl w:ilvl="2" w:tplc="62922019" w:tentative="1">
      <w:start w:val="1"/>
      <w:numFmt w:val="lowerRoman"/>
      <w:lvlText w:val="%3."/>
      <w:lvlJc w:val="right"/>
      <w:pPr>
        <w:ind w:left="2160" w:hanging="180"/>
      </w:pPr>
    </w:lvl>
    <w:lvl w:ilvl="3" w:tplc="62922019" w:tentative="1">
      <w:start w:val="1"/>
      <w:numFmt w:val="decimal"/>
      <w:lvlText w:val="%4."/>
      <w:lvlJc w:val="left"/>
      <w:pPr>
        <w:ind w:left="2880" w:hanging="360"/>
      </w:pPr>
    </w:lvl>
    <w:lvl w:ilvl="4" w:tplc="62922019" w:tentative="1">
      <w:start w:val="1"/>
      <w:numFmt w:val="lowerLetter"/>
      <w:lvlText w:val="%5."/>
      <w:lvlJc w:val="left"/>
      <w:pPr>
        <w:ind w:left="3600" w:hanging="360"/>
      </w:pPr>
    </w:lvl>
    <w:lvl w:ilvl="5" w:tplc="62922019" w:tentative="1">
      <w:start w:val="1"/>
      <w:numFmt w:val="lowerRoman"/>
      <w:lvlText w:val="%6."/>
      <w:lvlJc w:val="right"/>
      <w:pPr>
        <w:ind w:left="4320" w:hanging="180"/>
      </w:pPr>
    </w:lvl>
    <w:lvl w:ilvl="6" w:tplc="62922019" w:tentative="1">
      <w:start w:val="1"/>
      <w:numFmt w:val="decimal"/>
      <w:lvlText w:val="%7."/>
      <w:lvlJc w:val="left"/>
      <w:pPr>
        <w:ind w:left="5040" w:hanging="360"/>
      </w:pPr>
    </w:lvl>
    <w:lvl w:ilvl="7" w:tplc="62922019" w:tentative="1">
      <w:start w:val="1"/>
      <w:numFmt w:val="lowerLetter"/>
      <w:lvlText w:val="%8."/>
      <w:lvlJc w:val="left"/>
      <w:pPr>
        <w:ind w:left="5760" w:hanging="360"/>
      </w:pPr>
    </w:lvl>
    <w:lvl w:ilvl="8" w:tplc="62922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1">
    <w:multiLevelType w:val="hybridMultilevel"/>
    <w:lvl w:ilvl="0" w:tplc="59522471">
      <w:start w:val="1"/>
      <w:numFmt w:val="decimal"/>
      <w:lvlText w:val="%1."/>
      <w:lvlJc w:val="left"/>
      <w:pPr>
        <w:ind w:left="720" w:hanging="360"/>
      </w:pPr>
    </w:lvl>
    <w:lvl w:ilvl="1" w:tplc="59522471" w:tentative="1">
      <w:start w:val="1"/>
      <w:numFmt w:val="lowerLetter"/>
      <w:lvlText w:val="%2."/>
      <w:lvlJc w:val="left"/>
      <w:pPr>
        <w:ind w:left="1440" w:hanging="360"/>
      </w:pPr>
    </w:lvl>
    <w:lvl w:ilvl="2" w:tplc="59522471" w:tentative="1">
      <w:start w:val="1"/>
      <w:numFmt w:val="lowerRoman"/>
      <w:lvlText w:val="%3."/>
      <w:lvlJc w:val="right"/>
      <w:pPr>
        <w:ind w:left="2160" w:hanging="180"/>
      </w:pPr>
    </w:lvl>
    <w:lvl w:ilvl="3" w:tplc="59522471" w:tentative="1">
      <w:start w:val="1"/>
      <w:numFmt w:val="decimal"/>
      <w:lvlText w:val="%4."/>
      <w:lvlJc w:val="left"/>
      <w:pPr>
        <w:ind w:left="2880" w:hanging="360"/>
      </w:pPr>
    </w:lvl>
    <w:lvl w:ilvl="4" w:tplc="59522471" w:tentative="1">
      <w:start w:val="1"/>
      <w:numFmt w:val="lowerLetter"/>
      <w:lvlText w:val="%5."/>
      <w:lvlJc w:val="left"/>
      <w:pPr>
        <w:ind w:left="3600" w:hanging="360"/>
      </w:pPr>
    </w:lvl>
    <w:lvl w:ilvl="5" w:tplc="59522471" w:tentative="1">
      <w:start w:val="1"/>
      <w:numFmt w:val="lowerRoman"/>
      <w:lvlText w:val="%6."/>
      <w:lvlJc w:val="right"/>
      <w:pPr>
        <w:ind w:left="4320" w:hanging="180"/>
      </w:pPr>
    </w:lvl>
    <w:lvl w:ilvl="6" w:tplc="59522471" w:tentative="1">
      <w:start w:val="1"/>
      <w:numFmt w:val="decimal"/>
      <w:lvlText w:val="%7."/>
      <w:lvlJc w:val="left"/>
      <w:pPr>
        <w:ind w:left="5040" w:hanging="360"/>
      </w:pPr>
    </w:lvl>
    <w:lvl w:ilvl="7" w:tplc="59522471" w:tentative="1">
      <w:start w:val="1"/>
      <w:numFmt w:val="lowerLetter"/>
      <w:lvlText w:val="%8."/>
      <w:lvlJc w:val="left"/>
      <w:pPr>
        <w:ind w:left="5760" w:hanging="360"/>
      </w:pPr>
    </w:lvl>
    <w:lvl w:ilvl="8" w:tplc="59522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0">
    <w:multiLevelType w:val="hybridMultilevel"/>
    <w:lvl w:ilvl="0" w:tplc="55422892">
      <w:start w:val="1"/>
      <w:numFmt w:val="decimal"/>
      <w:lvlText w:val="%1."/>
      <w:lvlJc w:val="left"/>
      <w:pPr>
        <w:ind w:left="720" w:hanging="360"/>
      </w:pPr>
    </w:lvl>
    <w:lvl w:ilvl="1" w:tplc="55422892" w:tentative="1">
      <w:start w:val="1"/>
      <w:numFmt w:val="lowerLetter"/>
      <w:lvlText w:val="%2."/>
      <w:lvlJc w:val="left"/>
      <w:pPr>
        <w:ind w:left="1440" w:hanging="360"/>
      </w:pPr>
    </w:lvl>
    <w:lvl w:ilvl="2" w:tplc="55422892" w:tentative="1">
      <w:start w:val="1"/>
      <w:numFmt w:val="lowerRoman"/>
      <w:lvlText w:val="%3."/>
      <w:lvlJc w:val="right"/>
      <w:pPr>
        <w:ind w:left="2160" w:hanging="180"/>
      </w:pPr>
    </w:lvl>
    <w:lvl w:ilvl="3" w:tplc="55422892" w:tentative="1">
      <w:start w:val="1"/>
      <w:numFmt w:val="decimal"/>
      <w:lvlText w:val="%4."/>
      <w:lvlJc w:val="left"/>
      <w:pPr>
        <w:ind w:left="2880" w:hanging="360"/>
      </w:pPr>
    </w:lvl>
    <w:lvl w:ilvl="4" w:tplc="55422892" w:tentative="1">
      <w:start w:val="1"/>
      <w:numFmt w:val="lowerLetter"/>
      <w:lvlText w:val="%5."/>
      <w:lvlJc w:val="left"/>
      <w:pPr>
        <w:ind w:left="3600" w:hanging="360"/>
      </w:pPr>
    </w:lvl>
    <w:lvl w:ilvl="5" w:tplc="55422892" w:tentative="1">
      <w:start w:val="1"/>
      <w:numFmt w:val="lowerRoman"/>
      <w:lvlText w:val="%6."/>
      <w:lvlJc w:val="right"/>
      <w:pPr>
        <w:ind w:left="4320" w:hanging="180"/>
      </w:pPr>
    </w:lvl>
    <w:lvl w:ilvl="6" w:tplc="55422892" w:tentative="1">
      <w:start w:val="1"/>
      <w:numFmt w:val="decimal"/>
      <w:lvlText w:val="%7."/>
      <w:lvlJc w:val="left"/>
      <w:pPr>
        <w:ind w:left="5040" w:hanging="360"/>
      </w:pPr>
    </w:lvl>
    <w:lvl w:ilvl="7" w:tplc="55422892" w:tentative="1">
      <w:start w:val="1"/>
      <w:numFmt w:val="lowerLetter"/>
      <w:lvlText w:val="%8."/>
      <w:lvlJc w:val="left"/>
      <w:pPr>
        <w:ind w:left="5760" w:hanging="360"/>
      </w:pPr>
    </w:lvl>
    <w:lvl w:ilvl="8" w:tplc="55422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">
    <w:multiLevelType w:val="hybridMultilevel"/>
    <w:lvl w:ilvl="0" w:tplc="90732587">
      <w:start w:val="1"/>
      <w:numFmt w:val="decimal"/>
      <w:lvlText w:val="%1."/>
      <w:lvlJc w:val="left"/>
      <w:pPr>
        <w:ind w:left="720" w:hanging="360"/>
      </w:pPr>
    </w:lvl>
    <w:lvl w:ilvl="1" w:tplc="90732587" w:tentative="1">
      <w:start w:val="1"/>
      <w:numFmt w:val="lowerLetter"/>
      <w:lvlText w:val="%2."/>
      <w:lvlJc w:val="left"/>
      <w:pPr>
        <w:ind w:left="1440" w:hanging="360"/>
      </w:pPr>
    </w:lvl>
    <w:lvl w:ilvl="2" w:tplc="90732587" w:tentative="1">
      <w:start w:val="1"/>
      <w:numFmt w:val="lowerRoman"/>
      <w:lvlText w:val="%3."/>
      <w:lvlJc w:val="right"/>
      <w:pPr>
        <w:ind w:left="2160" w:hanging="180"/>
      </w:pPr>
    </w:lvl>
    <w:lvl w:ilvl="3" w:tplc="90732587" w:tentative="1">
      <w:start w:val="1"/>
      <w:numFmt w:val="decimal"/>
      <w:lvlText w:val="%4."/>
      <w:lvlJc w:val="left"/>
      <w:pPr>
        <w:ind w:left="2880" w:hanging="360"/>
      </w:pPr>
    </w:lvl>
    <w:lvl w:ilvl="4" w:tplc="90732587" w:tentative="1">
      <w:start w:val="1"/>
      <w:numFmt w:val="lowerLetter"/>
      <w:lvlText w:val="%5."/>
      <w:lvlJc w:val="left"/>
      <w:pPr>
        <w:ind w:left="3600" w:hanging="360"/>
      </w:pPr>
    </w:lvl>
    <w:lvl w:ilvl="5" w:tplc="90732587" w:tentative="1">
      <w:start w:val="1"/>
      <w:numFmt w:val="lowerRoman"/>
      <w:lvlText w:val="%6."/>
      <w:lvlJc w:val="right"/>
      <w:pPr>
        <w:ind w:left="4320" w:hanging="180"/>
      </w:pPr>
    </w:lvl>
    <w:lvl w:ilvl="6" w:tplc="90732587" w:tentative="1">
      <w:start w:val="1"/>
      <w:numFmt w:val="decimal"/>
      <w:lvlText w:val="%7."/>
      <w:lvlJc w:val="left"/>
      <w:pPr>
        <w:ind w:left="5040" w:hanging="360"/>
      </w:pPr>
    </w:lvl>
    <w:lvl w:ilvl="7" w:tplc="90732587" w:tentative="1">
      <w:start w:val="1"/>
      <w:numFmt w:val="lowerLetter"/>
      <w:lvlText w:val="%8."/>
      <w:lvlJc w:val="left"/>
      <w:pPr>
        <w:ind w:left="5760" w:hanging="360"/>
      </w:pPr>
    </w:lvl>
    <w:lvl w:ilvl="8" w:tplc="90732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">
    <w:multiLevelType w:val="hybridMultilevel"/>
    <w:lvl w:ilvl="0" w:tplc="99788022">
      <w:start w:val="1"/>
      <w:numFmt w:val="decimal"/>
      <w:lvlText w:val="%1."/>
      <w:lvlJc w:val="left"/>
      <w:pPr>
        <w:ind w:left="720" w:hanging="360"/>
      </w:pPr>
    </w:lvl>
    <w:lvl w:ilvl="1" w:tplc="99788022" w:tentative="1">
      <w:start w:val="1"/>
      <w:numFmt w:val="lowerLetter"/>
      <w:lvlText w:val="%2."/>
      <w:lvlJc w:val="left"/>
      <w:pPr>
        <w:ind w:left="1440" w:hanging="360"/>
      </w:pPr>
    </w:lvl>
    <w:lvl w:ilvl="2" w:tplc="99788022" w:tentative="1">
      <w:start w:val="1"/>
      <w:numFmt w:val="lowerRoman"/>
      <w:lvlText w:val="%3."/>
      <w:lvlJc w:val="right"/>
      <w:pPr>
        <w:ind w:left="2160" w:hanging="180"/>
      </w:pPr>
    </w:lvl>
    <w:lvl w:ilvl="3" w:tplc="99788022" w:tentative="1">
      <w:start w:val="1"/>
      <w:numFmt w:val="decimal"/>
      <w:lvlText w:val="%4."/>
      <w:lvlJc w:val="left"/>
      <w:pPr>
        <w:ind w:left="2880" w:hanging="360"/>
      </w:pPr>
    </w:lvl>
    <w:lvl w:ilvl="4" w:tplc="99788022" w:tentative="1">
      <w:start w:val="1"/>
      <w:numFmt w:val="lowerLetter"/>
      <w:lvlText w:val="%5."/>
      <w:lvlJc w:val="left"/>
      <w:pPr>
        <w:ind w:left="3600" w:hanging="360"/>
      </w:pPr>
    </w:lvl>
    <w:lvl w:ilvl="5" w:tplc="99788022" w:tentative="1">
      <w:start w:val="1"/>
      <w:numFmt w:val="lowerRoman"/>
      <w:lvlText w:val="%6."/>
      <w:lvlJc w:val="right"/>
      <w:pPr>
        <w:ind w:left="4320" w:hanging="180"/>
      </w:pPr>
    </w:lvl>
    <w:lvl w:ilvl="6" w:tplc="99788022" w:tentative="1">
      <w:start w:val="1"/>
      <w:numFmt w:val="decimal"/>
      <w:lvlText w:val="%7."/>
      <w:lvlJc w:val="left"/>
      <w:pPr>
        <w:ind w:left="5040" w:hanging="360"/>
      </w:pPr>
    </w:lvl>
    <w:lvl w:ilvl="7" w:tplc="99788022" w:tentative="1">
      <w:start w:val="1"/>
      <w:numFmt w:val="lowerLetter"/>
      <w:lvlText w:val="%8."/>
      <w:lvlJc w:val="left"/>
      <w:pPr>
        <w:ind w:left="5760" w:hanging="360"/>
      </w:pPr>
    </w:lvl>
    <w:lvl w:ilvl="8" w:tplc="99788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">
    <w:multiLevelType w:val="hybridMultilevel"/>
    <w:lvl w:ilvl="0" w:tplc="85073411">
      <w:start w:val="1"/>
      <w:numFmt w:val="decimal"/>
      <w:lvlText w:val="%1."/>
      <w:lvlJc w:val="left"/>
      <w:pPr>
        <w:ind w:left="720" w:hanging="360"/>
      </w:pPr>
    </w:lvl>
    <w:lvl w:ilvl="1" w:tplc="85073411" w:tentative="1">
      <w:start w:val="1"/>
      <w:numFmt w:val="decimal"/>
      <w:lvlText w:val="%2."/>
      <w:lvlJc w:val="left"/>
      <w:pPr>
        <w:ind w:left="1440" w:hanging="360"/>
      </w:pPr>
    </w:lvl>
    <w:lvl w:ilvl="2" w:tplc="85073411" w:tentative="1">
      <w:start w:val="1"/>
      <w:numFmt w:val="decimal"/>
      <w:lvlText w:val="%3."/>
      <w:lvlJc w:val="right"/>
      <w:pPr>
        <w:ind w:left="2160" w:hanging="180"/>
      </w:pPr>
    </w:lvl>
    <w:lvl w:ilvl="3" w:tplc="85073411" w:tentative="1">
      <w:start w:val="1"/>
      <w:numFmt w:val="decimal"/>
      <w:lvlText w:val="%4."/>
      <w:lvlJc w:val="left"/>
      <w:pPr>
        <w:ind w:left="2880" w:hanging="360"/>
      </w:pPr>
    </w:lvl>
    <w:lvl w:ilvl="4" w:tplc="85073411" w:tentative="1">
      <w:start w:val="1"/>
      <w:numFmt w:val="lowerLetter"/>
      <w:lvlText w:val="%5."/>
      <w:lvlJc w:val="left"/>
      <w:pPr>
        <w:ind w:left="3600" w:hanging="360"/>
      </w:pPr>
    </w:lvl>
    <w:lvl w:ilvl="5" w:tplc="85073411" w:tentative="1">
      <w:start w:val="1"/>
      <w:numFmt w:val="lowerRoman"/>
      <w:lvlText w:val="%6."/>
      <w:lvlJc w:val="right"/>
      <w:pPr>
        <w:ind w:left="4320" w:hanging="180"/>
      </w:pPr>
    </w:lvl>
    <w:lvl w:ilvl="6" w:tplc="85073411" w:tentative="1">
      <w:start w:val="1"/>
      <w:numFmt w:val="decimal"/>
      <w:lvlText w:val="%7."/>
      <w:lvlJc w:val="left"/>
      <w:pPr>
        <w:ind w:left="5040" w:hanging="360"/>
      </w:pPr>
    </w:lvl>
    <w:lvl w:ilvl="7" w:tplc="85073411" w:tentative="1">
      <w:start w:val="1"/>
      <w:numFmt w:val="lowerLetter"/>
      <w:lvlText w:val="%8."/>
      <w:lvlJc w:val="left"/>
      <w:pPr>
        <w:ind w:left="5760" w:hanging="360"/>
      </w:pPr>
    </w:lvl>
    <w:lvl w:ilvl="8" w:tplc="85073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">
    <w:multiLevelType w:val="hybridMultilevel"/>
    <w:lvl w:ilvl="0" w:tplc="28329201">
      <w:start w:val="1"/>
      <w:numFmt w:val="decimal"/>
      <w:lvlText w:val="%1."/>
      <w:lvlJc w:val="left"/>
      <w:pPr>
        <w:ind w:left="720" w:hanging="360"/>
      </w:pPr>
    </w:lvl>
    <w:lvl w:ilvl="1" w:tplc="28329201" w:tentative="1">
      <w:start w:val="1"/>
      <w:numFmt w:val="lowerLetter"/>
      <w:lvlText w:val="%2."/>
      <w:lvlJc w:val="left"/>
      <w:pPr>
        <w:ind w:left="1440" w:hanging="360"/>
      </w:pPr>
    </w:lvl>
    <w:lvl w:ilvl="2" w:tplc="28329201" w:tentative="1">
      <w:start w:val="1"/>
      <w:numFmt w:val="lowerRoman"/>
      <w:lvlText w:val="%3."/>
      <w:lvlJc w:val="right"/>
      <w:pPr>
        <w:ind w:left="2160" w:hanging="180"/>
      </w:pPr>
    </w:lvl>
    <w:lvl w:ilvl="3" w:tplc="28329201" w:tentative="1">
      <w:start w:val="1"/>
      <w:numFmt w:val="decimal"/>
      <w:lvlText w:val="%4."/>
      <w:lvlJc w:val="left"/>
      <w:pPr>
        <w:ind w:left="2880" w:hanging="360"/>
      </w:pPr>
    </w:lvl>
    <w:lvl w:ilvl="4" w:tplc="28329201" w:tentative="1">
      <w:start w:val="1"/>
      <w:numFmt w:val="lowerLetter"/>
      <w:lvlText w:val="%5."/>
      <w:lvlJc w:val="left"/>
      <w:pPr>
        <w:ind w:left="3600" w:hanging="360"/>
      </w:pPr>
    </w:lvl>
    <w:lvl w:ilvl="5" w:tplc="28329201" w:tentative="1">
      <w:start w:val="1"/>
      <w:numFmt w:val="lowerRoman"/>
      <w:lvlText w:val="%6."/>
      <w:lvlJc w:val="right"/>
      <w:pPr>
        <w:ind w:left="4320" w:hanging="180"/>
      </w:pPr>
    </w:lvl>
    <w:lvl w:ilvl="6" w:tplc="28329201" w:tentative="1">
      <w:start w:val="1"/>
      <w:numFmt w:val="decimal"/>
      <w:lvlText w:val="%7."/>
      <w:lvlJc w:val="left"/>
      <w:pPr>
        <w:ind w:left="5040" w:hanging="360"/>
      </w:pPr>
    </w:lvl>
    <w:lvl w:ilvl="7" w:tplc="28329201" w:tentative="1">
      <w:start w:val="1"/>
      <w:numFmt w:val="lowerLetter"/>
      <w:lvlText w:val="%8."/>
      <w:lvlJc w:val="left"/>
      <w:pPr>
        <w:ind w:left="5760" w:hanging="360"/>
      </w:pPr>
    </w:lvl>
    <w:lvl w:ilvl="8" w:tplc="28329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">
    <w:multiLevelType w:val="hybridMultilevel"/>
    <w:lvl w:ilvl="0" w:tplc="51431039">
      <w:start w:val="1"/>
      <w:numFmt w:val="decimal"/>
      <w:lvlText w:val="%1."/>
      <w:lvlJc w:val="left"/>
      <w:pPr>
        <w:ind w:left="720" w:hanging="360"/>
      </w:pPr>
    </w:lvl>
    <w:lvl w:ilvl="1" w:tplc="51431039" w:tentative="1">
      <w:start w:val="1"/>
      <w:numFmt w:val="lowerLetter"/>
      <w:lvlText w:val="%2."/>
      <w:lvlJc w:val="left"/>
      <w:pPr>
        <w:ind w:left="1440" w:hanging="360"/>
      </w:pPr>
    </w:lvl>
    <w:lvl w:ilvl="2" w:tplc="51431039" w:tentative="1">
      <w:start w:val="1"/>
      <w:numFmt w:val="lowerRoman"/>
      <w:lvlText w:val="%3."/>
      <w:lvlJc w:val="right"/>
      <w:pPr>
        <w:ind w:left="2160" w:hanging="180"/>
      </w:pPr>
    </w:lvl>
    <w:lvl w:ilvl="3" w:tplc="51431039" w:tentative="1">
      <w:start w:val="1"/>
      <w:numFmt w:val="decimal"/>
      <w:lvlText w:val="%4."/>
      <w:lvlJc w:val="left"/>
      <w:pPr>
        <w:ind w:left="2880" w:hanging="360"/>
      </w:pPr>
    </w:lvl>
    <w:lvl w:ilvl="4" w:tplc="51431039" w:tentative="1">
      <w:start w:val="1"/>
      <w:numFmt w:val="lowerLetter"/>
      <w:lvlText w:val="%5."/>
      <w:lvlJc w:val="left"/>
      <w:pPr>
        <w:ind w:left="3600" w:hanging="360"/>
      </w:pPr>
    </w:lvl>
    <w:lvl w:ilvl="5" w:tplc="51431039" w:tentative="1">
      <w:start w:val="1"/>
      <w:numFmt w:val="lowerRoman"/>
      <w:lvlText w:val="%6."/>
      <w:lvlJc w:val="right"/>
      <w:pPr>
        <w:ind w:left="4320" w:hanging="180"/>
      </w:pPr>
    </w:lvl>
    <w:lvl w:ilvl="6" w:tplc="51431039" w:tentative="1">
      <w:start w:val="1"/>
      <w:numFmt w:val="decimal"/>
      <w:lvlText w:val="%7."/>
      <w:lvlJc w:val="left"/>
      <w:pPr>
        <w:ind w:left="5040" w:hanging="360"/>
      </w:pPr>
    </w:lvl>
    <w:lvl w:ilvl="7" w:tplc="51431039" w:tentative="1">
      <w:start w:val="1"/>
      <w:numFmt w:val="lowerLetter"/>
      <w:lvlText w:val="%8."/>
      <w:lvlJc w:val="left"/>
      <w:pPr>
        <w:ind w:left="5760" w:hanging="360"/>
      </w:pPr>
    </w:lvl>
    <w:lvl w:ilvl="8" w:tplc="51431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">
    <w:multiLevelType w:val="hybridMultilevel"/>
    <w:lvl w:ilvl="0" w:tplc="17714401">
      <w:start w:val="1"/>
      <w:numFmt w:val="decimal"/>
      <w:lvlText w:val="%1."/>
      <w:lvlJc w:val="left"/>
      <w:pPr>
        <w:ind w:left="720" w:hanging="360"/>
      </w:pPr>
    </w:lvl>
    <w:lvl w:ilvl="1" w:tplc="17714401" w:tentative="1">
      <w:start w:val="1"/>
      <w:numFmt w:val="lowerLetter"/>
      <w:lvlText w:val="%2."/>
      <w:lvlJc w:val="left"/>
      <w:pPr>
        <w:ind w:left="1440" w:hanging="360"/>
      </w:pPr>
    </w:lvl>
    <w:lvl w:ilvl="2" w:tplc="17714401" w:tentative="1">
      <w:start w:val="1"/>
      <w:numFmt w:val="lowerRoman"/>
      <w:lvlText w:val="%3."/>
      <w:lvlJc w:val="right"/>
      <w:pPr>
        <w:ind w:left="2160" w:hanging="180"/>
      </w:pPr>
    </w:lvl>
    <w:lvl w:ilvl="3" w:tplc="17714401" w:tentative="1">
      <w:start w:val="1"/>
      <w:numFmt w:val="decimal"/>
      <w:lvlText w:val="%4."/>
      <w:lvlJc w:val="left"/>
      <w:pPr>
        <w:ind w:left="2880" w:hanging="360"/>
      </w:pPr>
    </w:lvl>
    <w:lvl w:ilvl="4" w:tplc="17714401" w:tentative="1">
      <w:start w:val="1"/>
      <w:numFmt w:val="lowerLetter"/>
      <w:lvlText w:val="%5."/>
      <w:lvlJc w:val="left"/>
      <w:pPr>
        <w:ind w:left="3600" w:hanging="360"/>
      </w:pPr>
    </w:lvl>
    <w:lvl w:ilvl="5" w:tplc="17714401" w:tentative="1">
      <w:start w:val="1"/>
      <w:numFmt w:val="lowerRoman"/>
      <w:lvlText w:val="%6."/>
      <w:lvlJc w:val="right"/>
      <w:pPr>
        <w:ind w:left="4320" w:hanging="180"/>
      </w:pPr>
    </w:lvl>
    <w:lvl w:ilvl="6" w:tplc="17714401" w:tentative="1">
      <w:start w:val="1"/>
      <w:numFmt w:val="decimal"/>
      <w:lvlText w:val="%7."/>
      <w:lvlJc w:val="left"/>
      <w:pPr>
        <w:ind w:left="5040" w:hanging="360"/>
      </w:pPr>
    </w:lvl>
    <w:lvl w:ilvl="7" w:tplc="17714401" w:tentative="1">
      <w:start w:val="1"/>
      <w:numFmt w:val="lowerLetter"/>
      <w:lvlText w:val="%8."/>
      <w:lvlJc w:val="left"/>
      <w:pPr>
        <w:ind w:left="5760" w:hanging="360"/>
      </w:pPr>
    </w:lvl>
    <w:lvl w:ilvl="8" w:tplc="17714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">
    <w:multiLevelType w:val="hybridMultilevel"/>
    <w:lvl w:ilvl="0" w:tplc="20172988">
      <w:start w:val="1"/>
      <w:numFmt w:val="decimal"/>
      <w:lvlText w:val="%1."/>
      <w:lvlJc w:val="left"/>
      <w:pPr>
        <w:ind w:left="720" w:hanging="360"/>
      </w:pPr>
    </w:lvl>
    <w:lvl w:ilvl="1" w:tplc="20172988" w:tentative="1">
      <w:start w:val="1"/>
      <w:numFmt w:val="lowerLetter"/>
      <w:lvlText w:val="%2."/>
      <w:lvlJc w:val="left"/>
      <w:pPr>
        <w:ind w:left="1440" w:hanging="360"/>
      </w:pPr>
    </w:lvl>
    <w:lvl w:ilvl="2" w:tplc="20172988" w:tentative="1">
      <w:start w:val="1"/>
      <w:numFmt w:val="lowerRoman"/>
      <w:lvlText w:val="%3."/>
      <w:lvlJc w:val="right"/>
      <w:pPr>
        <w:ind w:left="2160" w:hanging="180"/>
      </w:pPr>
    </w:lvl>
    <w:lvl w:ilvl="3" w:tplc="20172988" w:tentative="1">
      <w:start w:val="1"/>
      <w:numFmt w:val="decimal"/>
      <w:lvlText w:val="%4."/>
      <w:lvlJc w:val="left"/>
      <w:pPr>
        <w:ind w:left="2880" w:hanging="360"/>
      </w:pPr>
    </w:lvl>
    <w:lvl w:ilvl="4" w:tplc="20172988" w:tentative="1">
      <w:start w:val="1"/>
      <w:numFmt w:val="lowerLetter"/>
      <w:lvlText w:val="%5."/>
      <w:lvlJc w:val="left"/>
      <w:pPr>
        <w:ind w:left="3600" w:hanging="360"/>
      </w:pPr>
    </w:lvl>
    <w:lvl w:ilvl="5" w:tplc="20172988" w:tentative="1">
      <w:start w:val="1"/>
      <w:numFmt w:val="lowerRoman"/>
      <w:lvlText w:val="%6."/>
      <w:lvlJc w:val="right"/>
      <w:pPr>
        <w:ind w:left="4320" w:hanging="180"/>
      </w:pPr>
    </w:lvl>
    <w:lvl w:ilvl="6" w:tplc="20172988" w:tentative="1">
      <w:start w:val="1"/>
      <w:numFmt w:val="decimal"/>
      <w:lvlText w:val="%7."/>
      <w:lvlJc w:val="left"/>
      <w:pPr>
        <w:ind w:left="5040" w:hanging="360"/>
      </w:pPr>
    </w:lvl>
    <w:lvl w:ilvl="7" w:tplc="20172988" w:tentative="1">
      <w:start w:val="1"/>
      <w:numFmt w:val="lowerLetter"/>
      <w:lvlText w:val="%8."/>
      <w:lvlJc w:val="left"/>
      <w:pPr>
        <w:ind w:left="5760" w:hanging="360"/>
      </w:pPr>
    </w:lvl>
    <w:lvl w:ilvl="8" w:tplc="20172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">
    <w:multiLevelType w:val="hybridMultilevel"/>
    <w:lvl w:ilvl="0" w:tplc="29425247">
      <w:start w:val="1"/>
      <w:numFmt w:val="decimal"/>
      <w:lvlText w:val="%1."/>
      <w:lvlJc w:val="left"/>
      <w:pPr>
        <w:ind w:left="720" w:hanging="360"/>
      </w:pPr>
    </w:lvl>
    <w:lvl w:ilvl="1" w:tplc="29425247" w:tentative="1">
      <w:start w:val="1"/>
      <w:numFmt w:val="lowerLetter"/>
      <w:lvlText w:val="%2."/>
      <w:lvlJc w:val="left"/>
      <w:pPr>
        <w:ind w:left="1440" w:hanging="360"/>
      </w:pPr>
    </w:lvl>
    <w:lvl w:ilvl="2" w:tplc="29425247" w:tentative="1">
      <w:start w:val="1"/>
      <w:numFmt w:val="lowerRoman"/>
      <w:lvlText w:val="%3."/>
      <w:lvlJc w:val="right"/>
      <w:pPr>
        <w:ind w:left="2160" w:hanging="180"/>
      </w:pPr>
    </w:lvl>
    <w:lvl w:ilvl="3" w:tplc="29425247" w:tentative="1">
      <w:start w:val="1"/>
      <w:numFmt w:val="decimal"/>
      <w:lvlText w:val="%4."/>
      <w:lvlJc w:val="left"/>
      <w:pPr>
        <w:ind w:left="2880" w:hanging="360"/>
      </w:pPr>
    </w:lvl>
    <w:lvl w:ilvl="4" w:tplc="29425247" w:tentative="1">
      <w:start w:val="1"/>
      <w:numFmt w:val="lowerLetter"/>
      <w:lvlText w:val="%5."/>
      <w:lvlJc w:val="left"/>
      <w:pPr>
        <w:ind w:left="3600" w:hanging="360"/>
      </w:pPr>
    </w:lvl>
    <w:lvl w:ilvl="5" w:tplc="29425247" w:tentative="1">
      <w:start w:val="1"/>
      <w:numFmt w:val="lowerRoman"/>
      <w:lvlText w:val="%6."/>
      <w:lvlJc w:val="right"/>
      <w:pPr>
        <w:ind w:left="4320" w:hanging="180"/>
      </w:pPr>
    </w:lvl>
    <w:lvl w:ilvl="6" w:tplc="29425247" w:tentative="1">
      <w:start w:val="1"/>
      <w:numFmt w:val="decimal"/>
      <w:lvlText w:val="%7."/>
      <w:lvlJc w:val="left"/>
      <w:pPr>
        <w:ind w:left="5040" w:hanging="360"/>
      </w:pPr>
    </w:lvl>
    <w:lvl w:ilvl="7" w:tplc="29425247" w:tentative="1">
      <w:start w:val="1"/>
      <w:numFmt w:val="lowerLetter"/>
      <w:lvlText w:val="%8."/>
      <w:lvlJc w:val="left"/>
      <w:pPr>
        <w:ind w:left="5760" w:hanging="360"/>
      </w:pPr>
    </w:lvl>
    <w:lvl w:ilvl="8" w:tplc="29425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">
    <w:multiLevelType w:val="hybridMultilevel"/>
    <w:lvl w:ilvl="0" w:tplc="61303435">
      <w:start w:val="1"/>
      <w:numFmt w:val="decimal"/>
      <w:lvlText w:val="%1."/>
      <w:lvlJc w:val="left"/>
      <w:pPr>
        <w:ind w:left="720" w:hanging="360"/>
      </w:pPr>
    </w:lvl>
    <w:lvl w:ilvl="1" w:tplc="61303435" w:tentative="1">
      <w:start w:val="1"/>
      <w:numFmt w:val="lowerLetter"/>
      <w:lvlText w:val="%2."/>
      <w:lvlJc w:val="left"/>
      <w:pPr>
        <w:ind w:left="1440" w:hanging="360"/>
      </w:pPr>
    </w:lvl>
    <w:lvl w:ilvl="2" w:tplc="61303435" w:tentative="1">
      <w:start w:val="1"/>
      <w:numFmt w:val="lowerRoman"/>
      <w:lvlText w:val="%3."/>
      <w:lvlJc w:val="right"/>
      <w:pPr>
        <w:ind w:left="2160" w:hanging="180"/>
      </w:pPr>
    </w:lvl>
    <w:lvl w:ilvl="3" w:tplc="61303435" w:tentative="1">
      <w:start w:val="1"/>
      <w:numFmt w:val="decimal"/>
      <w:lvlText w:val="%4."/>
      <w:lvlJc w:val="left"/>
      <w:pPr>
        <w:ind w:left="2880" w:hanging="360"/>
      </w:pPr>
    </w:lvl>
    <w:lvl w:ilvl="4" w:tplc="61303435" w:tentative="1">
      <w:start w:val="1"/>
      <w:numFmt w:val="lowerLetter"/>
      <w:lvlText w:val="%5."/>
      <w:lvlJc w:val="left"/>
      <w:pPr>
        <w:ind w:left="3600" w:hanging="360"/>
      </w:pPr>
    </w:lvl>
    <w:lvl w:ilvl="5" w:tplc="61303435" w:tentative="1">
      <w:start w:val="1"/>
      <w:numFmt w:val="lowerRoman"/>
      <w:lvlText w:val="%6."/>
      <w:lvlJc w:val="right"/>
      <w:pPr>
        <w:ind w:left="4320" w:hanging="180"/>
      </w:pPr>
    </w:lvl>
    <w:lvl w:ilvl="6" w:tplc="61303435" w:tentative="1">
      <w:start w:val="1"/>
      <w:numFmt w:val="decimal"/>
      <w:lvlText w:val="%7."/>
      <w:lvlJc w:val="left"/>
      <w:pPr>
        <w:ind w:left="5040" w:hanging="360"/>
      </w:pPr>
    </w:lvl>
    <w:lvl w:ilvl="7" w:tplc="61303435" w:tentative="1">
      <w:start w:val="1"/>
      <w:numFmt w:val="lowerLetter"/>
      <w:lvlText w:val="%8."/>
      <w:lvlJc w:val="left"/>
      <w:pPr>
        <w:ind w:left="5760" w:hanging="360"/>
      </w:pPr>
    </w:lvl>
    <w:lvl w:ilvl="8" w:tplc="61303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0">
    <w:multiLevelType w:val="hybridMultilevel"/>
    <w:lvl w:ilvl="0" w:tplc="30670499">
      <w:start w:val="1"/>
      <w:numFmt w:val="decimal"/>
      <w:lvlText w:val="%1."/>
      <w:lvlJc w:val="left"/>
      <w:pPr>
        <w:ind w:left="720" w:hanging="360"/>
      </w:pPr>
    </w:lvl>
    <w:lvl w:ilvl="1" w:tplc="30670499" w:tentative="1">
      <w:start w:val="1"/>
      <w:numFmt w:val="lowerLetter"/>
      <w:lvlText w:val="%2."/>
      <w:lvlJc w:val="left"/>
      <w:pPr>
        <w:ind w:left="1440" w:hanging="360"/>
      </w:pPr>
    </w:lvl>
    <w:lvl w:ilvl="2" w:tplc="30670499" w:tentative="1">
      <w:start w:val="1"/>
      <w:numFmt w:val="lowerRoman"/>
      <w:lvlText w:val="%3."/>
      <w:lvlJc w:val="right"/>
      <w:pPr>
        <w:ind w:left="2160" w:hanging="180"/>
      </w:pPr>
    </w:lvl>
    <w:lvl w:ilvl="3" w:tplc="30670499" w:tentative="1">
      <w:start w:val="1"/>
      <w:numFmt w:val="decimal"/>
      <w:lvlText w:val="%4."/>
      <w:lvlJc w:val="left"/>
      <w:pPr>
        <w:ind w:left="2880" w:hanging="360"/>
      </w:pPr>
    </w:lvl>
    <w:lvl w:ilvl="4" w:tplc="30670499" w:tentative="1">
      <w:start w:val="1"/>
      <w:numFmt w:val="lowerLetter"/>
      <w:lvlText w:val="%5."/>
      <w:lvlJc w:val="left"/>
      <w:pPr>
        <w:ind w:left="3600" w:hanging="360"/>
      </w:pPr>
    </w:lvl>
    <w:lvl w:ilvl="5" w:tplc="30670499" w:tentative="1">
      <w:start w:val="1"/>
      <w:numFmt w:val="lowerRoman"/>
      <w:lvlText w:val="%6."/>
      <w:lvlJc w:val="right"/>
      <w:pPr>
        <w:ind w:left="4320" w:hanging="180"/>
      </w:pPr>
    </w:lvl>
    <w:lvl w:ilvl="6" w:tplc="30670499" w:tentative="1">
      <w:start w:val="1"/>
      <w:numFmt w:val="decimal"/>
      <w:lvlText w:val="%7."/>
      <w:lvlJc w:val="left"/>
      <w:pPr>
        <w:ind w:left="5040" w:hanging="360"/>
      </w:pPr>
    </w:lvl>
    <w:lvl w:ilvl="7" w:tplc="30670499" w:tentative="1">
      <w:start w:val="1"/>
      <w:numFmt w:val="lowerLetter"/>
      <w:lvlText w:val="%8."/>
      <w:lvlJc w:val="left"/>
      <w:pPr>
        <w:ind w:left="5760" w:hanging="360"/>
      </w:pPr>
    </w:lvl>
    <w:lvl w:ilvl="8" w:tplc="30670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9">
    <w:multiLevelType w:val="hybridMultilevel"/>
    <w:lvl w:ilvl="0" w:tplc="49340191">
      <w:start w:val="1"/>
      <w:numFmt w:val="decimal"/>
      <w:lvlText w:val="%1."/>
      <w:lvlJc w:val="left"/>
      <w:pPr>
        <w:ind w:left="720" w:hanging="360"/>
      </w:pPr>
    </w:lvl>
    <w:lvl w:ilvl="1" w:tplc="49340191" w:tentative="1">
      <w:start w:val="1"/>
      <w:numFmt w:val="lowerLetter"/>
      <w:lvlText w:val="%2."/>
      <w:lvlJc w:val="left"/>
      <w:pPr>
        <w:ind w:left="1440" w:hanging="360"/>
      </w:pPr>
    </w:lvl>
    <w:lvl w:ilvl="2" w:tplc="49340191" w:tentative="1">
      <w:start w:val="1"/>
      <w:numFmt w:val="lowerRoman"/>
      <w:lvlText w:val="%3."/>
      <w:lvlJc w:val="right"/>
      <w:pPr>
        <w:ind w:left="2160" w:hanging="180"/>
      </w:pPr>
    </w:lvl>
    <w:lvl w:ilvl="3" w:tplc="49340191" w:tentative="1">
      <w:start w:val="1"/>
      <w:numFmt w:val="decimal"/>
      <w:lvlText w:val="%4."/>
      <w:lvlJc w:val="left"/>
      <w:pPr>
        <w:ind w:left="2880" w:hanging="360"/>
      </w:pPr>
    </w:lvl>
    <w:lvl w:ilvl="4" w:tplc="49340191" w:tentative="1">
      <w:start w:val="1"/>
      <w:numFmt w:val="lowerLetter"/>
      <w:lvlText w:val="%5."/>
      <w:lvlJc w:val="left"/>
      <w:pPr>
        <w:ind w:left="3600" w:hanging="360"/>
      </w:pPr>
    </w:lvl>
    <w:lvl w:ilvl="5" w:tplc="49340191" w:tentative="1">
      <w:start w:val="1"/>
      <w:numFmt w:val="lowerRoman"/>
      <w:lvlText w:val="%6."/>
      <w:lvlJc w:val="right"/>
      <w:pPr>
        <w:ind w:left="4320" w:hanging="180"/>
      </w:pPr>
    </w:lvl>
    <w:lvl w:ilvl="6" w:tplc="49340191" w:tentative="1">
      <w:start w:val="1"/>
      <w:numFmt w:val="decimal"/>
      <w:lvlText w:val="%7."/>
      <w:lvlJc w:val="left"/>
      <w:pPr>
        <w:ind w:left="5040" w:hanging="360"/>
      </w:pPr>
    </w:lvl>
    <w:lvl w:ilvl="7" w:tplc="49340191" w:tentative="1">
      <w:start w:val="1"/>
      <w:numFmt w:val="lowerLetter"/>
      <w:lvlText w:val="%8."/>
      <w:lvlJc w:val="left"/>
      <w:pPr>
        <w:ind w:left="5760" w:hanging="360"/>
      </w:pPr>
    </w:lvl>
    <w:lvl w:ilvl="8" w:tplc="49340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8">
    <w:multiLevelType w:val="hybridMultilevel"/>
    <w:lvl w:ilvl="0" w:tplc="931322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28">
    <w:abstractNumId w:val="1928"/>
  </w:num>
  <w:num w:numId="1929">
    <w:abstractNumId w:val="1929"/>
  </w:num>
  <w:num w:numId="1930">
    <w:abstractNumId w:val="1930"/>
  </w:num>
  <w:num w:numId="1931">
    <w:abstractNumId w:val="1931"/>
  </w:num>
  <w:num w:numId="1932">
    <w:abstractNumId w:val="1932"/>
  </w:num>
  <w:num w:numId="1933">
    <w:abstractNumId w:val="1933"/>
  </w:num>
  <w:num w:numId="1934">
    <w:abstractNumId w:val="1934"/>
  </w:num>
  <w:num w:numId="1935">
    <w:abstractNumId w:val="1935"/>
  </w:num>
  <w:num w:numId="1936">
    <w:abstractNumId w:val="1936"/>
  </w:num>
  <w:num w:numId="1937">
    <w:abstractNumId w:val="1937"/>
  </w:num>
  <w:num w:numId="1938">
    <w:abstractNumId w:val="1938"/>
  </w:num>
  <w:num w:numId="1939">
    <w:abstractNumId w:val="1939"/>
  </w:num>
  <w:num w:numId="1940">
    <w:abstractNumId w:val="1940"/>
  </w:num>
  <w:num w:numId="1941">
    <w:abstractNumId w:val="1941"/>
  </w:num>
  <w:num w:numId="1942">
    <w:abstractNumId w:val="1942"/>
  </w:num>
  <w:num w:numId="1943">
    <w:abstractNumId w:val="1943"/>
  </w:num>
  <w:num w:numId="1944">
    <w:abstractNumId w:val="1944"/>
  </w:num>
  <w:num w:numId="1945">
    <w:abstractNumId w:val="1945"/>
  </w:num>
  <w:num w:numId="1946">
    <w:abstractNumId w:val="1946"/>
  </w:num>
  <w:num w:numId="1947">
    <w:abstractNumId w:val="1947"/>
  </w:num>
  <w:num w:numId="1948">
    <w:abstractNumId w:val="1948"/>
  </w:num>
  <w:num w:numId="1949">
    <w:abstractNumId w:val="1949"/>
  </w:num>
  <w:num w:numId="1950">
    <w:abstractNumId w:val="1950"/>
  </w:num>
  <w:num w:numId="1951">
    <w:abstractNumId w:val="1951"/>
  </w:num>
  <w:num w:numId="1952">
    <w:abstractNumId w:val="1952"/>
  </w:num>
  <w:num w:numId="1953">
    <w:abstractNumId w:val="1953"/>
  </w:num>
  <w:num w:numId="1954">
    <w:abstractNumId w:val="1954"/>
  </w:num>
  <w:num w:numId="1955">
    <w:abstractNumId w:val="1955"/>
  </w:num>
  <w:num w:numId="1956">
    <w:abstractNumId w:val="1956"/>
  </w:num>
  <w:num w:numId="1957">
    <w:abstractNumId w:val="1957"/>
  </w:num>
  <w:num w:numId="1958">
    <w:abstractNumId w:val="1958"/>
  </w:num>
  <w:num w:numId="1959">
    <w:abstractNumId w:val="1959"/>
  </w:num>
  <w:num w:numId="1960">
    <w:abstractNumId w:val="1960"/>
  </w:num>
  <w:num w:numId="1961">
    <w:abstractNumId w:val="1961"/>
  </w:num>
  <w:num w:numId="1962">
    <w:abstractNumId w:val="1962"/>
  </w:num>
  <w:num w:numId="1963">
    <w:abstractNumId w:val="1963"/>
  </w:num>
  <w:num w:numId="1964">
    <w:abstractNumId w:val="1964"/>
  </w:num>
  <w:num w:numId="1965">
    <w:abstractNumId w:val="1965"/>
  </w:num>
  <w:num w:numId="1966">
    <w:abstractNumId w:val="1966"/>
  </w:num>
  <w:num w:numId="1967">
    <w:abstractNumId w:val="1967"/>
  </w:num>
  <w:num w:numId="1968">
    <w:abstractNumId w:val="1968"/>
  </w:num>
  <w:num w:numId="1969">
    <w:abstractNumId w:val="1969"/>
  </w:num>
  <w:num w:numId="1970">
    <w:abstractNumId w:val="1970"/>
  </w:num>
  <w:num w:numId="1971">
    <w:abstractNumId w:val="1971"/>
  </w:num>
  <w:num w:numId="1972">
    <w:abstractNumId w:val="1972"/>
  </w:num>
  <w:num w:numId="1973">
    <w:abstractNumId w:val="1973"/>
  </w:num>
  <w:num w:numId="1974">
    <w:abstractNumId w:val="1974"/>
  </w:num>
  <w:num w:numId="1975">
    <w:abstractNumId w:val="1975"/>
  </w:num>
  <w:num w:numId="1976">
    <w:abstractNumId w:val="1976"/>
  </w:num>
  <w:num w:numId="1977">
    <w:abstractNumId w:val="1977"/>
  </w:num>
  <w:num w:numId="1978">
    <w:abstractNumId w:val="1978"/>
  </w:num>
  <w:num w:numId="1979">
    <w:abstractNumId w:val="1979"/>
  </w:num>
  <w:num w:numId="1980">
    <w:abstractNumId w:val="1980"/>
  </w:num>
  <w:num w:numId="1981">
    <w:abstractNumId w:val="1981"/>
  </w:num>
  <w:num w:numId="1982">
    <w:abstractNumId w:val="1982"/>
  </w:num>
  <w:num w:numId="1983">
    <w:abstractNumId w:val="1983"/>
  </w:num>
  <w:num w:numId="1984">
    <w:abstractNumId w:val="1984"/>
  </w:num>
  <w:num w:numId="1985">
    <w:abstractNumId w:val="1985"/>
  </w:num>
  <w:num w:numId="1986">
    <w:abstractNumId w:val="1986"/>
  </w:num>
  <w:num w:numId="1987">
    <w:abstractNumId w:val="1987"/>
  </w:num>
  <w:num w:numId="1988">
    <w:abstractNumId w:val="1988"/>
  </w:num>
  <w:num w:numId="1989">
    <w:abstractNumId w:val="1989"/>
  </w:num>
  <w:num w:numId="1990">
    <w:abstractNumId w:val="1990"/>
  </w:num>
  <w:num w:numId="1991">
    <w:abstractNumId w:val="1991"/>
  </w:num>
  <w:num w:numId="1992">
    <w:abstractNumId w:val="1992"/>
  </w:num>
  <w:num w:numId="1993">
    <w:abstractNumId w:val="1993"/>
  </w:num>
  <w:num w:numId="1994">
    <w:abstractNumId w:val="1994"/>
  </w:num>
  <w:num w:numId="1995">
    <w:abstractNumId w:val="1995"/>
  </w:num>
  <w:num w:numId="1996">
    <w:abstractNumId w:val="1996"/>
  </w:num>
  <w:num w:numId="1997">
    <w:abstractNumId w:val="1997"/>
  </w:num>
  <w:num w:numId="1998">
    <w:abstractNumId w:val="1998"/>
  </w:num>
  <w:num w:numId="1999">
    <w:abstractNumId w:val="1999"/>
  </w:num>
  <w:num w:numId="2000">
    <w:abstractNumId w:val="2000"/>
  </w:num>
  <w:num w:numId="2001">
    <w:abstractNumId w:val="2001"/>
  </w:num>
  <w:num w:numId="2002">
    <w:abstractNumId w:val="2002"/>
  </w:num>
  <w:num w:numId="2003">
    <w:abstractNumId w:val="2003"/>
  </w:num>
  <w:num w:numId="2004">
    <w:abstractNumId w:val="2004"/>
  </w:num>
  <w:num w:numId="2005">
    <w:abstractNumId w:val="2005"/>
  </w:num>
  <w:num w:numId="2006">
    <w:abstractNumId w:val="2006"/>
  </w:num>
  <w:num w:numId="2007">
    <w:abstractNumId w:val="2007"/>
  </w:num>
  <w:num w:numId="2008">
    <w:abstractNumId w:val="2008"/>
  </w:num>
  <w:num w:numId="2009">
    <w:abstractNumId w:val="2009"/>
  </w:num>
  <w:num w:numId="2010">
    <w:abstractNumId w:val="2010"/>
  </w:num>
  <w:num w:numId="2011">
    <w:abstractNumId w:val="2011"/>
  </w:num>
  <w:num w:numId="2012">
    <w:abstractNumId w:val="2012"/>
  </w:num>
  <w:num w:numId="2013">
    <w:abstractNumId w:val="2013"/>
  </w:num>
  <w:num w:numId="2014">
    <w:abstractNumId w:val="20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6228054" Type="http://schemas.openxmlformats.org/officeDocument/2006/relationships/comments" Target="comments.xml"/><Relationship Id="rId354224447" Type="http://schemas.microsoft.com/office/2011/relationships/commentsExtended" Target="commentsExtended.xml"/><Relationship Id="rId74882347" Type="http://schemas.openxmlformats.org/officeDocument/2006/relationships/image" Target="media/imgrId74882347.jpg"/><Relationship Id="rId85816931dde3e82d8" Type="http://schemas.openxmlformats.org/officeDocument/2006/relationships/hyperlink" Target="https://iservice.lombardini.it/jsp/Template2/manuale.jsp?id=547&amp;parent=1273" TargetMode="External"/><Relationship Id="rId87656931dde3e84fb" Type="http://schemas.openxmlformats.org/officeDocument/2006/relationships/hyperlink" Target="https://iservice.lombardini.it/jsp/Template2/manuale.jsp?id=548&amp;parent=1273" TargetMode="External"/><Relationship Id="rId28576931dde3e88ab" Type="http://schemas.openxmlformats.org/officeDocument/2006/relationships/hyperlink" Target="https://iservice.lombardini.it/jsp/Template2/manuale.jsp?id=624&amp;parent=1273" TargetMode="External"/><Relationship Id="rId81426931dde3e8c2e" Type="http://schemas.openxmlformats.org/officeDocument/2006/relationships/hyperlink" Target="https://iservice.lombardini.it/jsp/Template2/manuale.jsp?id=624&amp;parent=1273" TargetMode="External"/><Relationship Id="rId50276931dde3e90a4" Type="http://schemas.openxmlformats.org/officeDocument/2006/relationships/hyperlink" Target="https://iservice.lombardini.it/jsp/Template2/manuale.jsp?id=624&amp;parent=1273" TargetMode="External"/><Relationship Id="rId36496931dde3e9280" Type="http://schemas.openxmlformats.org/officeDocument/2006/relationships/hyperlink" Target="https://iservice.lombardini.it/jsp/Template2/manuale.jsp?id=640&amp;parent=1273" TargetMode="External"/><Relationship Id="rId92416931dde3e9457" Type="http://schemas.openxmlformats.org/officeDocument/2006/relationships/hyperlink" Target="https://iservice.lombardini.it/jsp/Template2/manuale.jsp?id=639&amp;parent=1273" TargetMode="External"/><Relationship Id="rId80796931dde3e962e" Type="http://schemas.openxmlformats.org/officeDocument/2006/relationships/hyperlink" Target="https://iservice.lombardini.it/jsp/Template2/manuale.jsp?id=631&amp;parent=1273" TargetMode="External"/><Relationship Id="rId29846931dde3e9806" Type="http://schemas.openxmlformats.org/officeDocument/2006/relationships/hyperlink" Target="https://iservice.lombardini.it/jsp/Template2/manuale.jsp?id=629&amp;parent=1273" TargetMode="External"/><Relationship Id="rId50926931dde3e9bd2" Type="http://schemas.openxmlformats.org/officeDocument/2006/relationships/hyperlink" Target="https://iservice.lombardini.it/jsp/Template4/manuale.jsp?id=2681&amp;parent=1273" TargetMode="External"/><Relationship Id="rId43366931dde3e9ec0" Type="http://schemas.openxmlformats.org/officeDocument/2006/relationships/hyperlink" Target="https://iservice.lombardini.it/jsp/Template4/manuale.jsp?id=2682&amp;parent=1273" TargetMode="External"/><Relationship Id="rId39496931dde3ea1db" Type="http://schemas.openxmlformats.org/officeDocument/2006/relationships/hyperlink" Target="https://iservice.lombardini.it/jsp/Template4/manuale.jsp?id=2683&amp;parent=1273" TargetMode="External"/><Relationship Id="rId51316931dde3ea4fa" Type="http://schemas.openxmlformats.org/officeDocument/2006/relationships/hyperlink" Target="https://iservice.lombardini.it/jsp/Template4/manuale.jsp?id=2684&amp;parent=1273" TargetMode="External"/><Relationship Id="rId34946931dde3ead86" Type="http://schemas.openxmlformats.org/officeDocument/2006/relationships/hyperlink" Target="https://iservice.lombardini.it/jsp/Template2/manuale.jsp?id=573&amp;parent=1273" TargetMode="External"/><Relationship Id="rId83336931dde3eb0ba" Type="http://schemas.openxmlformats.org/officeDocument/2006/relationships/hyperlink" Target="https://iservice.lombardini.it/jsp/Template2/manuale.jsp?id=573&amp;parent=1273" TargetMode="External"/><Relationship Id="rId87456931dde407461" Type="http://schemas.openxmlformats.org/officeDocument/2006/relationships/hyperlink" Target="https://iservice.lombardini.it/jsp/Template2/manuale.jsp?id=642&amp;parent=1273&amp;txts=3.3.2" TargetMode="External"/><Relationship Id="rId66446931dde40ec8c" Type="http://schemas.openxmlformats.org/officeDocument/2006/relationships/hyperlink" Target="https://iservice.lombardini.it/jsp/Template2/manuale.jsp?id=574&amp;parent=1273" TargetMode="External"/><Relationship Id="rId25566931dde44beab" Type="http://schemas.openxmlformats.org/officeDocument/2006/relationships/hyperlink" Target="https://iservice.lombardini.it/jsp/Template2/manuale.jsp?id=576&amp;parent=1273" TargetMode="External"/><Relationship Id="rId57116931dde499548" Type="http://schemas.openxmlformats.org/officeDocument/2006/relationships/hyperlink" Target="https://iservice.lombardini.it/jsp/Template2/manuale.jsp?id=573&amp;parent=1273" TargetMode="External"/><Relationship Id="rId77496931dde4c395e" Type="http://schemas.openxmlformats.org/officeDocument/2006/relationships/hyperlink" Target="https://iservice.lombardini.it/jsp/Template2/manuale.jsp?id=577&amp;parent=1273" TargetMode="External"/><Relationship Id="rId54326931dde4c4b5f" Type="http://schemas.openxmlformats.org/officeDocument/2006/relationships/hyperlink" Target="https://iservice.lombardini.it/jsp/Template2/manuale.jsp?id=577&amp;parent=1273" TargetMode="External"/><Relationship Id="rId61356931dde4dd03c" Type="http://schemas.openxmlformats.org/officeDocument/2006/relationships/hyperlink" Target="https://iservice.lombardini.it/jsp/Template2/manuale.jsp?id=577&amp;parent=1273" TargetMode="External"/><Relationship Id="rId58366931dde4dd71e" Type="http://schemas.openxmlformats.org/officeDocument/2006/relationships/hyperlink" Target="https://iservice.lombardini.it/jsp/Template2/manuale.jsp?id=605&amp;parent=1273" TargetMode="External"/><Relationship Id="rId21646931dde5073f1" Type="http://schemas.openxmlformats.org/officeDocument/2006/relationships/hyperlink" Target="https://iservice.lombardini.it/jsp/Template2/manuale.jsp?id=577&amp;parent=1273" TargetMode="External"/><Relationship Id="rId14186931dde5637f6" Type="http://schemas.openxmlformats.org/officeDocument/2006/relationships/hyperlink" Target="https://iservice.lombardini.it/jsp/Template2/manuale.jsp?id=605&amp;parent=1273" TargetMode="External"/><Relationship Id="rId92606931dde58f84b" Type="http://schemas.openxmlformats.org/officeDocument/2006/relationships/hyperlink" Target="https://www.youtube.com/embed/V4aXYc_0x8U?showinfo=0&amp;rel=0" TargetMode="External"/><Relationship Id="rId92206931dde5bfa01" Type="http://schemas.openxmlformats.org/officeDocument/2006/relationships/hyperlink" Target="https://iservice.lombardini.it/jsp/Template2/manuale.jsp?id=573&amp;parent=1273" TargetMode="External"/><Relationship Id="rId46896931dde5e476c" Type="http://schemas.openxmlformats.org/officeDocument/2006/relationships/hyperlink" Target="https://iservice.lombardini.it/jsp/Template2/manuale.jsp?id=578&amp;parent=1273" TargetMode="External"/><Relationship Id="rId97016931dde5e581f" Type="http://schemas.openxmlformats.org/officeDocument/2006/relationships/hyperlink" Target="https://iservice.lombardini.it/jsp/Template2/manuale.jsp?id=573&amp;parent=1273" TargetMode="External"/><Relationship Id="rId68246931dde60a21e" Type="http://schemas.openxmlformats.org/officeDocument/2006/relationships/hyperlink" Target="https://iservice.lombardini.it/jsp/Template2/manuale.jsp?id=580&amp;parent=1273" TargetMode="External"/><Relationship Id="rId57786931dde60a809" Type="http://schemas.openxmlformats.org/officeDocument/2006/relationships/hyperlink" Target="https://iservice.lombardini.it/jsp/Template2/manuale.jsp?id=580&amp;parent=1273" TargetMode="External"/><Relationship Id="rId49916931dde60ab03" Type="http://schemas.openxmlformats.org/officeDocument/2006/relationships/hyperlink" Target="https://iservice.lombardini.it/jsp/Template2/manuale.jsp?id=573&amp;parent=1273" TargetMode="External"/><Relationship Id="rId40526931dde616b9a" Type="http://schemas.openxmlformats.org/officeDocument/2006/relationships/hyperlink" Target="https://iservice.lombardini.it/jsp/Template2/manuale.jsp?id=603&amp;parent=1273" TargetMode="External"/><Relationship Id="rId91286931dde617b5d" Type="http://schemas.openxmlformats.org/officeDocument/2006/relationships/hyperlink" Target="https://iservice.lombardini.it/jsp/Template2/manuale.jsp?id=573&amp;parent=1273" TargetMode="External"/><Relationship Id="rId92106931dde618507" Type="http://schemas.openxmlformats.org/officeDocument/2006/relationships/hyperlink" Target="https://iservice.lombardini.it/jsp/Template2/manuale.jsp?id=573&amp;parent=1273" TargetMode="External"/><Relationship Id="rId16806931dde618b68" Type="http://schemas.openxmlformats.org/officeDocument/2006/relationships/hyperlink" Target="https://iservice.lombardini.it/jsp/Template2/manuale.jsp?id=573&amp;parent=1273" TargetMode="External"/><Relationship Id="rId88656931dde6197bf" Type="http://schemas.openxmlformats.org/officeDocument/2006/relationships/hyperlink" Target="https://iservice.lombardini.it/jsp/Template2/manuale.jsp?id=573&amp;parent=1273" TargetMode="External"/><Relationship Id="rId63816931dde619ca8" Type="http://schemas.openxmlformats.org/officeDocument/2006/relationships/hyperlink" Target="https://iservice.lombardini.it/jsp/Template2/manuale.jsp?id=573&amp;parent=1273" TargetMode="External"/><Relationship Id="rId31396931dde631530" Type="http://schemas.openxmlformats.org/officeDocument/2006/relationships/hyperlink" Target="https://iservice.lombardini.it/jsp/Template2/manuale.jsp?id=573&amp;parent=1273" TargetMode="External"/><Relationship Id="rId21366931dde6dd16f" Type="http://schemas.openxmlformats.org/officeDocument/2006/relationships/hyperlink" Target="https://iservice.lombardini.it/jsp/Template2/manuale.jsp?id=573&amp;parent=1273" TargetMode="External"/><Relationship Id="rId96956931dde6dd474" Type="http://schemas.openxmlformats.org/officeDocument/2006/relationships/hyperlink" Target="https://iservice.lombardini.it/jsp/Template2/manuale.jsp?id=573&amp;parent=1273" TargetMode="External"/><Relationship Id="rId31166931dde6ddf11" Type="http://schemas.openxmlformats.org/officeDocument/2006/relationships/hyperlink" Target="https://iservice.lombardini.it/jsp/Template2/manuale.jsp?id=573&amp;parent=1273" TargetMode="External"/><Relationship Id="rId31686931dde6dee7a" Type="http://schemas.openxmlformats.org/officeDocument/2006/relationships/hyperlink" Target="https://iservice.lombardini.it/jsp/Template2/manuale.jsp?id=573&amp;parent=1273" TargetMode="External"/><Relationship Id="rId31326931dde70043f" Type="http://schemas.openxmlformats.org/officeDocument/2006/relationships/hyperlink" Target="https://iservice.lombardini.it/jsp/Template2/manuale.jsp?id=573&amp;parent=1273" TargetMode="External"/><Relationship Id="rId28486931dde713500" Type="http://schemas.openxmlformats.org/officeDocument/2006/relationships/hyperlink" Target="https://iservice.lombardini.it/jsp/Template2/manuale.jsp?id=573&amp;parent=1273" TargetMode="External"/><Relationship Id="rId71226931dde714549" Type="http://schemas.openxmlformats.org/officeDocument/2006/relationships/hyperlink" Target="https://iservice.lombardini.it/jsp/Template2/manuale.jsp?id=573&amp;parent=1273" TargetMode="External"/><Relationship Id="rId23036931dde722671" Type="http://schemas.openxmlformats.org/officeDocument/2006/relationships/hyperlink" Target="https://iservice.lombardini.it/jsp/Template2/manuale.jsp?id=573&amp;parent=1273" TargetMode="External"/><Relationship Id="rId57366931dde722afa" Type="http://schemas.openxmlformats.org/officeDocument/2006/relationships/hyperlink" Target="https://iservice.lombardini.it/jsp/Template2/manuale.jsp?id=560&amp;parent=1273" TargetMode="External"/><Relationship Id="rId16216931dde750de6" Type="http://schemas.openxmlformats.org/officeDocument/2006/relationships/hyperlink" Target="https://iservice.lombardini.it/jsp/Template2/manuale.jsp?id=590&amp;parent=1273" TargetMode="External"/><Relationship Id="rId65646931dde75ff7e" Type="http://schemas.openxmlformats.org/officeDocument/2006/relationships/hyperlink" Target="https://iservice.lombardini.it/jsp/Template2/manuale.jsp?id=600&amp;parent=1273" TargetMode="External"/><Relationship Id="rId40146931dde76034d" Type="http://schemas.openxmlformats.org/officeDocument/2006/relationships/hyperlink" Target="https://iservice.lombardini.it/jsp/Template2/manuale.jsp?id=573&amp;parent=1273" TargetMode="External"/><Relationship Id="rId36306931dde804eb7" Type="http://schemas.openxmlformats.org/officeDocument/2006/relationships/hyperlink" Target="https://iservice.lombardini.it/jsp/Template2/manuale.jsp?id=573&amp;parent=1273" TargetMode="External"/><Relationship Id="rId87476931dde806d8a" Type="http://schemas.openxmlformats.org/officeDocument/2006/relationships/hyperlink" Target="https://iservice.lombardini.it/jsp/Template2/manuale.jsp?id=588&amp;parent=1273" TargetMode="External"/><Relationship Id="rId72186931dde824844" Type="http://schemas.openxmlformats.org/officeDocument/2006/relationships/hyperlink" Target="https://iservice.lombardini.it/jsp/Template2/manuale.jsp?id=589&amp;parent=1273" TargetMode="External"/><Relationship Id="rId15346931dde824d0f" Type="http://schemas.openxmlformats.org/officeDocument/2006/relationships/hyperlink" Target="https://iservice.lombardini.it/jsp/Template2/manuale.jsp?id=589&amp;parent=1273" TargetMode="External"/><Relationship Id="rId20566931dde834ac0" Type="http://schemas.openxmlformats.org/officeDocument/2006/relationships/hyperlink" Target="https://iservice.lombardini.it/jsp/Template2/manuale.jsp?id=561&amp;parent=1273" TargetMode="External"/><Relationship Id="rId27906931dde859118" Type="http://schemas.openxmlformats.org/officeDocument/2006/relationships/hyperlink" Target="https://iservice.lombardini.it/jsp/Template2/manuale.jsp?id=573&amp;parent=1273" TargetMode="External"/><Relationship Id="rId61096931dde859842" Type="http://schemas.openxmlformats.org/officeDocument/2006/relationships/hyperlink" Target="https://iservice.lombardini.it/jsp/Template2/manuale.jsp?id=640&amp;parent=1273" TargetMode="External"/><Relationship Id="rId39506931dde8599bf" Type="http://schemas.openxmlformats.org/officeDocument/2006/relationships/hyperlink" Target="https://iservice.lombardini.it/jsp/Template2/manuale.jsp?id=639&amp;parent=1273" TargetMode="External"/><Relationship Id="rId67016931dde859b38" Type="http://schemas.openxmlformats.org/officeDocument/2006/relationships/hyperlink" Target="https://iservice.lombardini.it/jsp/Template2/manuale.jsp?id=631&amp;parent=1273" TargetMode="External"/><Relationship Id="rId27346931dde859caf" Type="http://schemas.openxmlformats.org/officeDocument/2006/relationships/hyperlink" Target="https://iservice.lombardini.it/jsp/Template2/manuale.jsp?id=629&amp;parent=1273" TargetMode="External"/><Relationship Id="rId38946931dde85b241" Type="http://schemas.openxmlformats.org/officeDocument/2006/relationships/hyperlink" Target="https://iservice.lombardini.it/jsp/Template2/manuale.jsp?id=573&amp;parent=1273" TargetMode="External"/><Relationship Id="rId61826931dde887990" Type="http://schemas.openxmlformats.org/officeDocument/2006/relationships/hyperlink" Target="https://iservice.lombardini.it/jsp/Template2/manuale.jsp?id=573&amp;parent=1273" TargetMode="External"/><Relationship Id="rId18316931dde887f15" Type="http://schemas.openxmlformats.org/officeDocument/2006/relationships/hyperlink" Target="https://iservice.lombardini.it/jsp/Template2/manuale.jsp?id=573&amp;parent=1273" TargetMode="External"/><Relationship Id="rId21196931dde8ad8ff" Type="http://schemas.openxmlformats.org/officeDocument/2006/relationships/hyperlink" Target="https://iservice.lombardini.it/jsp/Template2/manuale.jsp?id=585&amp;parent=1273" TargetMode="External"/><Relationship Id="rId73226931dde8b533d" Type="http://schemas.openxmlformats.org/officeDocument/2006/relationships/hyperlink" Target="https://iservice.lombardini.it/jsp/Template2/manuale.jsp?id=637&amp;parent=1273" TargetMode="External"/><Relationship Id="rId84566931dde8bc934" Type="http://schemas.openxmlformats.org/officeDocument/2006/relationships/hyperlink" Target="https://iservice.lombardini.it/jsp/Template2/manuale.jsp?id=637&amp;parent=1273" TargetMode="External"/><Relationship Id="rId31126931dde8e3373" Type="http://schemas.openxmlformats.org/officeDocument/2006/relationships/hyperlink" Target="https://iservice.lombardini.it/jsp/Template2/manuale.jsp?id=573&amp;parent=1273" TargetMode="External"/><Relationship Id="rId30936931dde93069b" Type="http://schemas.openxmlformats.org/officeDocument/2006/relationships/hyperlink" Target="https://iservice.lombardini.it/jsp/Template2/manuale.jsp?id=573&amp;parent=1273" TargetMode="External"/><Relationship Id="rId99186931dde95a92a" Type="http://schemas.openxmlformats.org/officeDocument/2006/relationships/hyperlink" Target="https://iservice.lombardini.it/jsp/Template2/manuale.jsp?id=583&amp;parent=1273" TargetMode="External"/><Relationship Id="rId44786931dde9670b5" Type="http://schemas.openxmlformats.org/officeDocument/2006/relationships/hyperlink" Target="https://iservice.lombardini.it/jsp/Template2/manuale.jsp?id=585&amp;parent=1273" TargetMode="External"/><Relationship Id="rId70546931dde972b7c" Type="http://schemas.openxmlformats.org/officeDocument/2006/relationships/hyperlink" Target="https://iservice.lombardini.it/jsp/Template2/manuale.jsp?id=573&amp;parent=1273" TargetMode="External"/><Relationship Id="rId76176931dde9ed94f" Type="http://schemas.openxmlformats.org/officeDocument/2006/relationships/hyperlink" Target="https://iservice.lombardini.it/jsp/Template2/manuale.jsp?id=584&amp;parent=1273" TargetMode="External"/><Relationship Id="rId43766931ddea06c4e" Type="http://schemas.openxmlformats.org/officeDocument/2006/relationships/hyperlink" Target="https://iservice.lombardini.it/jsp/Template2/manuale.jsp?id=573&amp;parent=1273" TargetMode="External"/><Relationship Id="rId89436931ddea23f6c" Type="http://schemas.openxmlformats.org/officeDocument/2006/relationships/hyperlink" Target="https://iservice.lombardini.it/jsp/Template2/manuale.jsp?id=573&amp;parent=1273" TargetMode="External"/><Relationship Id="rId40296931ddea2f056" Type="http://schemas.openxmlformats.org/officeDocument/2006/relationships/hyperlink" Target="https://iservice.lombardini.it/jsp/Template2/manuale.jsp?id=573&amp;parent=1273" TargetMode="External"/><Relationship Id="rId20606931ddea3a92c" Type="http://schemas.openxmlformats.org/officeDocument/2006/relationships/hyperlink" Target="https://iservice.lombardini.it/jsp/Template2/manuale.jsp?id=573&amp;parent=1273" TargetMode="External"/><Relationship Id="rId37846931dde401271" Type="http://schemas.openxmlformats.org/officeDocument/2006/relationships/image" Target="media/imgrId37846931dde401271.jpg"/><Relationship Id="rId28856931dde406ce1" Type="http://schemas.openxmlformats.org/officeDocument/2006/relationships/image" Target="media/imgrId28856931dde406ce1.jpg"/><Relationship Id="rId92316931dde40e583" Type="http://schemas.openxmlformats.org/officeDocument/2006/relationships/image" Target="media/imgrId92316931dde40e583.jpg"/><Relationship Id="rId12586931dde415e3e" Type="http://schemas.openxmlformats.org/officeDocument/2006/relationships/image" Target="media/imgrId12586931dde415e3e.jpg"/><Relationship Id="rId75026931dde422f1a" Type="http://schemas.openxmlformats.org/officeDocument/2006/relationships/image" Target="media/imgrId75026931dde422f1a.jpg"/><Relationship Id="rId99396931dde42dc4d" Type="http://schemas.openxmlformats.org/officeDocument/2006/relationships/image" Target="media/imgrId99396931dde42dc4d.jpg"/><Relationship Id="rId25646931dde439173" Type="http://schemas.openxmlformats.org/officeDocument/2006/relationships/image" Target="media/imgrId25646931dde439173.jpg"/><Relationship Id="rId67926931dde4444fc" Type="http://schemas.openxmlformats.org/officeDocument/2006/relationships/image" Target="media/imgrId67926931dde4444fc.jpg"/><Relationship Id="rId65356931dde44b79c" Type="http://schemas.openxmlformats.org/officeDocument/2006/relationships/image" Target="media/imgrId65356931dde44b79c.jpg"/><Relationship Id="rId30096931dde4581ad" Type="http://schemas.openxmlformats.org/officeDocument/2006/relationships/image" Target="media/imgrId30096931dde4581ad.jpg"/><Relationship Id="rId30466931dde463916" Type="http://schemas.openxmlformats.org/officeDocument/2006/relationships/image" Target="media/imgrId30466931dde463916.jpg"/><Relationship Id="rId80796931dde474477" Type="http://schemas.openxmlformats.org/officeDocument/2006/relationships/image" Target="media/imgrId80796931dde474477.jpg"/><Relationship Id="rId35406931dde48242d" Type="http://schemas.openxmlformats.org/officeDocument/2006/relationships/image" Target="media/imgrId35406931dde48242d.jpg"/><Relationship Id="rId19596931dde48db7b" Type="http://schemas.openxmlformats.org/officeDocument/2006/relationships/image" Target="media/imgrId19596931dde48db7b.jpg"/><Relationship Id="rId15646931dde496862" Type="http://schemas.openxmlformats.org/officeDocument/2006/relationships/image" Target="media/imgrId15646931dde496862.jpg"/><Relationship Id="rId44866931dde4a37d0" Type="http://schemas.openxmlformats.org/officeDocument/2006/relationships/image" Target="media/imgrId44866931dde4a37d0.jpg"/><Relationship Id="rId42756931dde4ad7a0" Type="http://schemas.openxmlformats.org/officeDocument/2006/relationships/image" Target="media/imgrId42756931dde4ad7a0.jpg"/><Relationship Id="rId43446931dde4b6fba" Type="http://schemas.openxmlformats.org/officeDocument/2006/relationships/image" Target="media/imgrId43446931dde4b6fba.jpg"/><Relationship Id="rId80166931dde4c31d7" Type="http://schemas.openxmlformats.org/officeDocument/2006/relationships/image" Target="media/imgrId80166931dde4c31d7.jpg"/><Relationship Id="rId46876931dde4ce74a" Type="http://schemas.openxmlformats.org/officeDocument/2006/relationships/image" Target="media/imgrId46876931dde4ce74a.jpg"/><Relationship Id="rId96216931dde4d6315" Type="http://schemas.openxmlformats.org/officeDocument/2006/relationships/image" Target="media/imgrId96216931dde4d6315.png"/><Relationship Id="rId83346931dde4dc611" Type="http://schemas.openxmlformats.org/officeDocument/2006/relationships/image" Target="media/imgrId83346931dde4dc611.jpg"/><Relationship Id="rId23826931dde4e9386" Type="http://schemas.openxmlformats.org/officeDocument/2006/relationships/image" Target="media/imgrId23826931dde4e9386.jpg"/><Relationship Id="rId38286931dde500251" Type="http://schemas.openxmlformats.org/officeDocument/2006/relationships/image" Target="media/imgrId38286931dde500251.jpg"/><Relationship Id="rId54146931dde506cc1" Type="http://schemas.openxmlformats.org/officeDocument/2006/relationships/image" Target="media/imgrId54146931dde506cc1.jpg"/><Relationship Id="rId91746931dde513a43" Type="http://schemas.openxmlformats.org/officeDocument/2006/relationships/image" Target="media/imgrId91746931dde513a43.jpg"/><Relationship Id="rId50826931dde519ca5" Type="http://schemas.openxmlformats.org/officeDocument/2006/relationships/image" Target="media/imgrId50826931dde519ca5.jpg"/><Relationship Id="rId45476931dde5260d1" Type="http://schemas.openxmlformats.org/officeDocument/2006/relationships/image" Target="media/imgrId45476931dde5260d1.jpg"/><Relationship Id="rId91306931dde531bdf" Type="http://schemas.openxmlformats.org/officeDocument/2006/relationships/image" Target="media/imgrId91306931dde531bdf.jpg"/><Relationship Id="rId68896931dde53d1d8" Type="http://schemas.openxmlformats.org/officeDocument/2006/relationships/image" Target="media/imgrId68896931dde53d1d8.jpg"/><Relationship Id="rId56796931dde5485cd" Type="http://schemas.openxmlformats.org/officeDocument/2006/relationships/image" Target="media/imgrId56796931dde5485cd.jpg"/><Relationship Id="rId94796931dde54f5e9" Type="http://schemas.openxmlformats.org/officeDocument/2006/relationships/image" Target="media/imgrId94796931dde54f5e9.jpg"/><Relationship Id="rId40396931dde55c09e" Type="http://schemas.openxmlformats.org/officeDocument/2006/relationships/image" Target="media/imgrId40396931dde55c09e.jpg"/><Relationship Id="rId66246931dde5626c1" Type="http://schemas.openxmlformats.org/officeDocument/2006/relationships/image" Target="media/imgrId66246931dde5626c1.jpg"/><Relationship Id="rId98026931dde569d58" Type="http://schemas.openxmlformats.org/officeDocument/2006/relationships/image" Target="media/imgrId98026931dde569d58.jpg"/><Relationship Id="rId86286931dde576dd8" Type="http://schemas.openxmlformats.org/officeDocument/2006/relationships/image" Target="media/imgrId86286931dde576dd8.jpg"/><Relationship Id="rId80156931dde581f3e" Type="http://schemas.openxmlformats.org/officeDocument/2006/relationships/image" Target="media/imgrId80156931dde581f3e.jpg"/><Relationship Id="rId83836931dde58d6f5" Type="http://schemas.openxmlformats.org/officeDocument/2006/relationships/image" Target="media/imgrId83836931dde58d6f5.jpg"/><Relationship Id="rId10316931dde593f46" Type="http://schemas.openxmlformats.org/officeDocument/2006/relationships/image" Target="media/imgrId10316931dde593f46.jpg"/><Relationship Id="rId17016931dde5a0cf1" Type="http://schemas.openxmlformats.org/officeDocument/2006/relationships/image" Target="media/imgrId17016931dde5a0cf1.jpg"/><Relationship Id="rId43976931dde5a736c" Type="http://schemas.openxmlformats.org/officeDocument/2006/relationships/image" Target="media/imgrId43976931dde5a736c.jpg"/><Relationship Id="rId41186931dde5b3a09" Type="http://schemas.openxmlformats.org/officeDocument/2006/relationships/image" Target="media/imgrId41186931dde5b3a09.jpg"/><Relationship Id="rId60356931dde5bf217" Type="http://schemas.openxmlformats.org/officeDocument/2006/relationships/image" Target="media/imgrId60356931dde5bf217.jpg"/><Relationship Id="rId18086931dde5ca5bf" Type="http://schemas.openxmlformats.org/officeDocument/2006/relationships/image" Target="media/imgrId18086931dde5ca5bf.jpg"/><Relationship Id="rId86296931dde5d1332" Type="http://schemas.openxmlformats.org/officeDocument/2006/relationships/image" Target="media/imgrId86296931dde5d1332.jpg"/><Relationship Id="rId32916931dde5ddaec" Type="http://schemas.openxmlformats.org/officeDocument/2006/relationships/image" Target="media/imgrId32916931dde5ddaec.jpg"/><Relationship Id="rId52486931dde5e4035" Type="http://schemas.openxmlformats.org/officeDocument/2006/relationships/image" Target="media/imgrId52486931dde5e4035.jpg"/><Relationship Id="rId30736931dde5ee7e3" Type="http://schemas.openxmlformats.org/officeDocument/2006/relationships/image" Target="media/imgrId30736931dde5ee7e3.jpg"/><Relationship Id="rId19516931dde5f36a8" Type="http://schemas.openxmlformats.org/officeDocument/2006/relationships/image" Target="media/imgrId19516931dde5f36a8.gif"/><Relationship Id="rId58766931dde609806" Type="http://schemas.openxmlformats.org/officeDocument/2006/relationships/image" Target="media/imgrId58766931dde609806.jpg"/><Relationship Id="rId84106931dde615f63" Type="http://schemas.openxmlformats.org/officeDocument/2006/relationships/image" Target="media/imgrId84106931dde615f63.jpg"/><Relationship Id="rId73686931dde620700" Type="http://schemas.openxmlformats.org/officeDocument/2006/relationships/image" Target="media/imgrId73686931dde620700.jpg"/><Relationship Id="rId12006931dde627c59" Type="http://schemas.openxmlformats.org/officeDocument/2006/relationships/image" Target="media/imgrId12006931dde627c59.jpg"/><Relationship Id="rId49886931dde63007c" Type="http://schemas.openxmlformats.org/officeDocument/2006/relationships/image" Target="media/imgrId49886931dde63007c.jpg"/><Relationship Id="rId78676931dde638f9c" Type="http://schemas.openxmlformats.org/officeDocument/2006/relationships/image" Target="media/imgrId78676931dde638f9c.jpg"/><Relationship Id="rId58366931dde640969" Type="http://schemas.openxmlformats.org/officeDocument/2006/relationships/image" Target="media/imgrId58366931dde640969.jpg"/><Relationship Id="rId71706931dde64878a" Type="http://schemas.openxmlformats.org/officeDocument/2006/relationships/image" Target="media/imgrId71706931dde64878a.jpg"/><Relationship Id="rId83636931dde64f7e8" Type="http://schemas.openxmlformats.org/officeDocument/2006/relationships/image" Target="media/imgrId83636931dde64f7e8.jpg"/><Relationship Id="rId85366931dde659125" Type="http://schemas.openxmlformats.org/officeDocument/2006/relationships/image" Target="media/imgrId85366931dde659125.jpg"/><Relationship Id="rId37296931dde66147d" Type="http://schemas.openxmlformats.org/officeDocument/2006/relationships/image" Target="media/imgrId37296931dde66147d.jpg"/><Relationship Id="rId48446931dde668f49" Type="http://schemas.openxmlformats.org/officeDocument/2006/relationships/image" Target="media/imgrId48446931dde668f49.jpg"/><Relationship Id="rId17316931dde66de6a" Type="http://schemas.openxmlformats.org/officeDocument/2006/relationships/image" Target="media/imgrId17316931dde66de6a.jpg"/><Relationship Id="rId75626931dde6783eb" Type="http://schemas.openxmlformats.org/officeDocument/2006/relationships/image" Target="media/imgrId75626931dde6783eb.jpg"/><Relationship Id="rId47906931dde684475" Type="http://schemas.openxmlformats.org/officeDocument/2006/relationships/image" Target="media/imgrId47906931dde684475.jpg"/><Relationship Id="rId59496931dde68c802" Type="http://schemas.openxmlformats.org/officeDocument/2006/relationships/image" Target="media/imgrId59496931dde68c802.jpg"/><Relationship Id="rId44226931dde696e64" Type="http://schemas.openxmlformats.org/officeDocument/2006/relationships/image" Target="media/imgrId44226931dde696e64.jpg"/><Relationship Id="rId56116931dde69e1b8" Type="http://schemas.openxmlformats.org/officeDocument/2006/relationships/image" Target="media/imgrId56116931dde69e1b8.jpg"/><Relationship Id="rId18266931dde6a3871" Type="http://schemas.openxmlformats.org/officeDocument/2006/relationships/image" Target="media/imgrId18266931dde6a3871.jpg"/><Relationship Id="rId32786931dde6b14d3" Type="http://schemas.openxmlformats.org/officeDocument/2006/relationships/image" Target="media/imgrId32786931dde6b14d3.jpg"/><Relationship Id="rId31256931dde6b8ef8" Type="http://schemas.openxmlformats.org/officeDocument/2006/relationships/image" Target="media/imgrId31256931dde6b8ef8.jpg"/><Relationship Id="rId49116931dde6be0c5" Type="http://schemas.openxmlformats.org/officeDocument/2006/relationships/image" Target="media/imgrId49116931dde6be0c5.jpg"/><Relationship Id="rId54966931dde6c9507" Type="http://schemas.openxmlformats.org/officeDocument/2006/relationships/image" Target="media/imgrId54966931dde6c9507.jpg"/><Relationship Id="rId92866931dde6d0265" Type="http://schemas.openxmlformats.org/officeDocument/2006/relationships/image" Target="media/imgrId92866931dde6d0265.jpg"/><Relationship Id="rId88686931dde6d791c" Type="http://schemas.openxmlformats.org/officeDocument/2006/relationships/image" Target="media/imgrId88686931dde6d791c.jpg"/><Relationship Id="rId88456931dde6dc62b" Type="http://schemas.openxmlformats.org/officeDocument/2006/relationships/image" Target="media/imgrId88456931dde6dc62b.jpg"/><Relationship Id="rId92136931dde6e6fe6" Type="http://schemas.openxmlformats.org/officeDocument/2006/relationships/image" Target="media/imgrId92136931dde6e6fe6.jpg"/><Relationship Id="rId56346931dde6ee578" Type="http://schemas.openxmlformats.org/officeDocument/2006/relationships/image" Target="media/imgrId56346931dde6ee578.jpg"/><Relationship Id="rId20956931dde6f3758" Type="http://schemas.openxmlformats.org/officeDocument/2006/relationships/image" Target="media/imgrId20956931dde6f3758.jpg"/><Relationship Id="rId88366931dde70a816" Type="http://schemas.openxmlformats.org/officeDocument/2006/relationships/image" Target="media/imgrId88366931dde70a816.jpg"/><Relationship Id="rId17236931dde7127b5" Type="http://schemas.openxmlformats.org/officeDocument/2006/relationships/image" Target="media/imgrId17236931dde7127b5.jpg"/><Relationship Id="rId91016931dde71d117" Type="http://schemas.openxmlformats.org/officeDocument/2006/relationships/image" Target="media/imgrId91016931dde71d117.jpg"/><Relationship Id="rId71016931dde721dab" Type="http://schemas.openxmlformats.org/officeDocument/2006/relationships/image" Target="media/imgrId71016931dde721dab.jpg"/><Relationship Id="rId11166931dde7297d1" Type="http://schemas.openxmlformats.org/officeDocument/2006/relationships/image" Target="media/imgrId11166931dde7297d1.jpg"/><Relationship Id="rId43026931dde739385" Type="http://schemas.openxmlformats.org/officeDocument/2006/relationships/image" Target="media/imgrId43026931dde739385.jpg"/><Relationship Id="rId82046931dde7458b7" Type="http://schemas.openxmlformats.org/officeDocument/2006/relationships/image" Target="media/imgrId82046931dde7458b7.jpg"/><Relationship Id="rId26336931dde74f638" Type="http://schemas.openxmlformats.org/officeDocument/2006/relationships/image" Target="media/imgrId26336931dde74f638.jpg"/><Relationship Id="rId31356931dde759c14" Type="http://schemas.openxmlformats.org/officeDocument/2006/relationships/image" Target="media/imgrId31356931dde759c14.jpg"/><Relationship Id="rId30156931dde75f29c" Type="http://schemas.openxmlformats.org/officeDocument/2006/relationships/image" Target="media/imgrId30156931dde75f29c.jpg"/><Relationship Id="rId61956931dde76c3e2" Type="http://schemas.openxmlformats.org/officeDocument/2006/relationships/image" Target="media/imgrId61956931dde76c3e2.jpg"/><Relationship Id="rId88776931dde77ac03" Type="http://schemas.openxmlformats.org/officeDocument/2006/relationships/image" Target="media/imgrId88776931dde77ac03.jpg"/><Relationship Id="rId65266931dde7844d7" Type="http://schemas.openxmlformats.org/officeDocument/2006/relationships/image" Target="media/imgrId65266931dde7844d7.jpg"/><Relationship Id="rId68796931dde788690" Type="http://schemas.openxmlformats.org/officeDocument/2006/relationships/image" Target="media/imgrId68796931dde788690.jpg"/><Relationship Id="rId76876931dde78d501" Type="http://schemas.openxmlformats.org/officeDocument/2006/relationships/image" Target="media/imgrId76876931dde78d501.jpg"/><Relationship Id="rId73316931dde794a0d" Type="http://schemas.openxmlformats.org/officeDocument/2006/relationships/image" Target="media/imgrId73316931dde794a0d.jpg"/><Relationship Id="rId13856931dde79c3ce" Type="http://schemas.openxmlformats.org/officeDocument/2006/relationships/image" Target="media/imgrId13856931dde79c3ce.jpg"/><Relationship Id="rId95426931dde7aa208" Type="http://schemas.openxmlformats.org/officeDocument/2006/relationships/image" Target="media/imgrId95426931dde7aa208.jpg"/><Relationship Id="rId28696931dde7b420e" Type="http://schemas.openxmlformats.org/officeDocument/2006/relationships/image" Target="media/imgrId28696931dde7b420e.jpg"/><Relationship Id="rId64506931dde7c0487" Type="http://schemas.openxmlformats.org/officeDocument/2006/relationships/image" Target="media/imgrId64506931dde7c0487.jpg"/><Relationship Id="rId54476931dde7cb842" Type="http://schemas.openxmlformats.org/officeDocument/2006/relationships/image" Target="media/imgrId54476931dde7cb842.jpg"/><Relationship Id="rId13286931dde7dab4c" Type="http://schemas.openxmlformats.org/officeDocument/2006/relationships/image" Target="media/imgrId13286931dde7dab4c.jpg"/><Relationship Id="rId38376931dde7e60cd" Type="http://schemas.openxmlformats.org/officeDocument/2006/relationships/image" Target="media/imgrId38376931dde7e60cd.jpg"/><Relationship Id="rId53896931dde7f2175" Type="http://schemas.openxmlformats.org/officeDocument/2006/relationships/image" Target="media/imgrId53896931dde7f2175.jpg"/><Relationship Id="rId48646931dde803f48" Type="http://schemas.openxmlformats.org/officeDocument/2006/relationships/image" Target="media/imgrId48646931dde803f48.jpg"/><Relationship Id="rId10516931dde80fc8d" Type="http://schemas.openxmlformats.org/officeDocument/2006/relationships/image" Target="media/imgrId10516931dde80fc8d.jpg"/><Relationship Id="rId32856931dde8183b0" Type="http://schemas.openxmlformats.org/officeDocument/2006/relationships/image" Target="media/imgrId32856931dde8183b0.jpg"/><Relationship Id="rId64396931dde823b09" Type="http://schemas.openxmlformats.org/officeDocument/2006/relationships/image" Target="media/imgrId64396931dde823b09.jpg"/><Relationship Id="rId47366931dde832c9a" Type="http://schemas.openxmlformats.org/officeDocument/2006/relationships/image" Target="media/imgrId47366931dde832c9a.jpg"/><Relationship Id="rId27076931dde83d0ff" Type="http://schemas.openxmlformats.org/officeDocument/2006/relationships/image" Target="media/imgrId27076931dde83d0ff.jpg"/><Relationship Id="rId54916931dde8498a9" Type="http://schemas.openxmlformats.org/officeDocument/2006/relationships/image" Target="media/imgrId54916931dde8498a9.jpg"/><Relationship Id="rId97536931dde8509b7" Type="http://schemas.openxmlformats.org/officeDocument/2006/relationships/image" Target="media/imgrId97536931dde8509b7.jpg"/><Relationship Id="rId20066931dde85820c" Type="http://schemas.openxmlformats.org/officeDocument/2006/relationships/image" Target="media/imgrId20066931dde85820c.jpg"/><Relationship Id="rId49566931dde869980" Type="http://schemas.openxmlformats.org/officeDocument/2006/relationships/image" Target="media/imgrId49566931dde869980.jpg"/><Relationship Id="rId13066931dde87635d" Type="http://schemas.openxmlformats.org/officeDocument/2006/relationships/image" Target="media/imgrId13066931dde87635d.jpg"/><Relationship Id="rId92216931dde880b0f" Type="http://schemas.openxmlformats.org/officeDocument/2006/relationships/image" Target="media/imgrId92216931dde880b0f.jpg"/><Relationship Id="rId55326931dde886b0d" Type="http://schemas.openxmlformats.org/officeDocument/2006/relationships/image" Target="media/imgrId55326931dde886b0d.jpg"/><Relationship Id="rId57196931dde894753" Type="http://schemas.openxmlformats.org/officeDocument/2006/relationships/image" Target="media/imgrId57196931dde894753.jpg"/><Relationship Id="rId99816931dde899d1d" Type="http://schemas.openxmlformats.org/officeDocument/2006/relationships/image" Target="media/imgrId99816931dde899d1d.jpg"/><Relationship Id="rId44966931dde8ac68d" Type="http://schemas.openxmlformats.org/officeDocument/2006/relationships/image" Target="media/imgrId44966931dde8ac68d.jpg"/><Relationship Id="rId53416931dde8b4a7c" Type="http://schemas.openxmlformats.org/officeDocument/2006/relationships/image" Target="media/imgrId53416931dde8b4a7c.jpg"/><Relationship Id="rId27926931dde8bbd6e" Type="http://schemas.openxmlformats.org/officeDocument/2006/relationships/image" Target="media/imgrId27926931dde8bbd6e.jpg"/><Relationship Id="rId83166931dde8c8fd2" Type="http://schemas.openxmlformats.org/officeDocument/2006/relationships/image" Target="media/imgrId83166931dde8c8fd2.jpg"/><Relationship Id="rId16916931dde8d4ce3" Type="http://schemas.openxmlformats.org/officeDocument/2006/relationships/image" Target="media/imgrId16916931dde8d4ce3.jpg"/><Relationship Id="rId39896931dde8e18b2" Type="http://schemas.openxmlformats.org/officeDocument/2006/relationships/image" Target="media/imgrId39896931dde8e18b2.jpg"/><Relationship Id="rId67886931dde8ee421" Type="http://schemas.openxmlformats.org/officeDocument/2006/relationships/image" Target="media/imgrId67886931dde8ee421.jpg"/><Relationship Id="rId99606931dde905490" Type="http://schemas.openxmlformats.org/officeDocument/2006/relationships/image" Target="media/imgrId99606931dde905490.jpg"/><Relationship Id="rId52946931dde911516" Type="http://schemas.openxmlformats.org/officeDocument/2006/relationships/image" Target="media/imgrId52946931dde911516.jpg"/><Relationship Id="rId56646931dde91ceb4" Type="http://schemas.openxmlformats.org/officeDocument/2006/relationships/image" Target="media/imgrId56646931dde91ceb4.jpg"/><Relationship Id="rId60036931dde92c865" Type="http://schemas.openxmlformats.org/officeDocument/2006/relationships/image" Target="media/imgrId60036931dde92c865.jpg"/><Relationship Id="rId14096931dde93c387" Type="http://schemas.openxmlformats.org/officeDocument/2006/relationships/image" Target="media/imgrId14096931dde93c387.jpg"/><Relationship Id="rId70466931dde94751b" Type="http://schemas.openxmlformats.org/officeDocument/2006/relationships/image" Target="media/imgrId70466931dde94751b.jpg"/><Relationship Id="rId10206931dde952311" Type="http://schemas.openxmlformats.org/officeDocument/2006/relationships/image" Target="media/imgrId10206931dde952311.jpg"/><Relationship Id="rId24986931dde958bde" Type="http://schemas.openxmlformats.org/officeDocument/2006/relationships/image" Target="media/imgrId24986931dde958bde.jpg"/><Relationship Id="rId80536931dde96524f" Type="http://schemas.openxmlformats.org/officeDocument/2006/relationships/image" Target="media/imgrId80536931dde96524f.jpg"/><Relationship Id="rId69396931dde9715e2" Type="http://schemas.openxmlformats.org/officeDocument/2006/relationships/image" Target="media/imgrId69396931dde9715e2.jpg"/><Relationship Id="rId73556931dde9776f9" Type="http://schemas.openxmlformats.org/officeDocument/2006/relationships/image" Target="media/imgrId73556931dde9776f9.jpg"/><Relationship Id="rId76026931dde9844d0" Type="http://schemas.openxmlformats.org/officeDocument/2006/relationships/image" Target="media/imgrId76026931dde9844d0.jpg"/><Relationship Id="rId24626931dde98db59" Type="http://schemas.openxmlformats.org/officeDocument/2006/relationships/image" Target="media/imgrId24626931dde98db59.jpg"/><Relationship Id="rId83486931dde998446" Type="http://schemas.openxmlformats.org/officeDocument/2006/relationships/image" Target="media/imgrId83486931dde998446.jpg"/><Relationship Id="rId79486931dde9a4f1e" Type="http://schemas.openxmlformats.org/officeDocument/2006/relationships/image" Target="media/imgrId79486931dde9a4f1e.jpg"/><Relationship Id="rId21786931dde9af7a2" Type="http://schemas.openxmlformats.org/officeDocument/2006/relationships/image" Target="media/imgrId21786931dde9af7a2.jpg"/><Relationship Id="rId58956931dde9bac5a" Type="http://schemas.openxmlformats.org/officeDocument/2006/relationships/image" Target="media/imgrId58956931dde9bac5a.jpg"/><Relationship Id="rId31166931dde9c5e6b" Type="http://schemas.openxmlformats.org/officeDocument/2006/relationships/image" Target="media/imgrId31166931dde9c5e6b.jpg"/><Relationship Id="rId98216931dde9d1e08" Type="http://schemas.openxmlformats.org/officeDocument/2006/relationships/image" Target="media/imgrId98216931dde9d1e08.jpg"/><Relationship Id="rId21696931dde9d84c2" Type="http://schemas.openxmlformats.org/officeDocument/2006/relationships/image" Target="media/imgrId21696931dde9d84c2.jpg"/><Relationship Id="rId92036931dde9e51b4" Type="http://schemas.openxmlformats.org/officeDocument/2006/relationships/image" Target="media/imgrId92036931dde9e51b4.jpg"/><Relationship Id="rId74206931dde9eb7fe" Type="http://schemas.openxmlformats.org/officeDocument/2006/relationships/image" Target="media/imgrId74206931dde9eb7fe.jpg"/><Relationship Id="rId49706931ddea04ad1" Type="http://schemas.openxmlformats.org/officeDocument/2006/relationships/image" Target="media/imgrId49706931ddea04ad1.jpg"/><Relationship Id="rId43046931ddea1311a" Type="http://schemas.openxmlformats.org/officeDocument/2006/relationships/image" Target="media/imgrId43046931ddea1311a.jpg"/><Relationship Id="rId70086931ddea221ac" Type="http://schemas.openxmlformats.org/officeDocument/2006/relationships/image" Target="media/imgrId70086931ddea221ac.jpg"/><Relationship Id="rId11966931ddea2dfc0" Type="http://schemas.openxmlformats.org/officeDocument/2006/relationships/image" Target="media/imgrId11966931ddea2dfc0.jpg"/><Relationship Id="rId18476931ddea38b51" Type="http://schemas.openxmlformats.org/officeDocument/2006/relationships/image" Target="media/imgrId18476931ddea38b51.jpg"/><Relationship Id="rId47266931ddea44390" Type="http://schemas.openxmlformats.org/officeDocument/2006/relationships/image" Target="media/imgrId47266931ddea44390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4882347" Type="http://schemas.openxmlformats.org/officeDocument/2006/relationships/image" Target="media/imgrId7488234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4882347" Type="http://schemas.openxmlformats.org/officeDocument/2006/relationships/image" Target="media/imgrId7488234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4882347" Type="http://schemas.openxmlformats.org/officeDocument/2006/relationships/image" Target="media/imgrId7488234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4882347" Type="http://schemas.openxmlformats.org/officeDocument/2006/relationships/image" Target="media/imgrId7488234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4882347" Type="http://schemas.openxmlformats.org/officeDocument/2006/relationships/image" Target="media/imgrId7488234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4882347" Type="http://schemas.openxmlformats.org/officeDocument/2006/relationships/image" Target="media/imgrId7488234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