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640652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97208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481519" w:name="ctxt"/>
    <w:bookmarkEnd w:id="284815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57786931de5deacd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1136931de5deae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3736931de5deb2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65096931de5deb6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3866931de5debac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(reaplacement)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2246931de5debca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III/IV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28406931de5debe9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III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30986931de5dec0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IV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5476931de5dec26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6 </w:t>
      </w:r>
      <w:hyperlink r:id="rId15726931de5dec6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7006931de5dec9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EGR-T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1266931de5decc4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(Black | Yellow -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0446931de5decf8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DPF &amp; DOC filter (replacement)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3556931de5ded8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65446931de5dedb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022237" name="name57396931de5e02a29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8766931de5e02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967458" name="name77176931de5e0a23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7826931de5e0a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 </w:t>
      </w:r>
      <w:hyperlink r:id="rId25746931de5e0aa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09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51406" name="name81306931de5e119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76931de5e11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5556931de5e120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  half-bearings are made of special material. Therefore, they must be replaced every time they are assembled to prevent seizures.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09373" name="name82726931de5e198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66931de5e19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>
            <w:pPr>
              <w:numPr>
                <w:ilvl w:val="0"/>
                <w:numId w:val="10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482541" name="name33726931de5e23b8a" descr="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.jpg"/>
                          <pic:cNvPicPr/>
                        </pic:nvPicPr>
                        <pic:blipFill>
                          <a:blip r:embed="rId68436931de5e23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022024" name="name55046931de5e2ad1d" descr="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.jpg"/>
                          <pic:cNvPicPr/>
                        </pic:nvPicPr>
                        <pic:blipFill>
                          <a:blip r:embed="rId54866931de5e2a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0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960569" name="name79926931de5e365e7" descr="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.jpg"/>
                          <pic:cNvPicPr/>
                        </pic:nvPicPr>
                        <pic:blipFill>
                          <a:blip r:embed="rId87106931de5e36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Oil spray nozzles</w:t>
            </w:r>
          </w:p>
          <w:p/>
          <w:p/>
          <w:p>
            <w:pPr>
              <w:numPr>
                <w:ilvl w:val="0"/>
                <w:numId w:val="10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correctly in their seat, as shown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capscrews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21396" name="name56926931de5e3ddb1" descr="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.jpg"/>
                          <pic:cNvPicPr/>
                        </pic:nvPicPr>
                        <pic:blipFill>
                          <a:blip r:embed="rId12026931de5e3dd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61533" name="name83506931de5e430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06931de5e43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0176931de5e437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361293" name="name82116931de5e4d5cb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5876931de5e4d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Lower semi-crankcase</w:t>
            </w:r>
          </w:p>
          <w:p/>
          <w:p/>
          <w:p>
            <w:pPr>
              <w:numPr>
                <w:ilvl w:val="0"/>
                <w:numId w:val="10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  <w:p>
            <w:pPr>
              <w:numPr>
                <w:ilvl w:val="0"/>
                <w:numId w:val="10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555439" name="name47186931de5e58d67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86376931de5e58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10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00"/>
              </w:rPr>
              <w:drawing>
                <wp:inline distT="0" distB="0" distL="0" distR="0">
                  <wp:extent cx="5544000" cy="3808800"/>
                  <wp:effectExtent b="0" l="0" r="0" t="0"/>
                  <wp:docPr id="51803952" name="name96646931de5e699f3" descr="9.7_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_9.8.jpg"/>
                          <pic:cNvPicPr/>
                        </pic:nvPicPr>
                        <pic:blipFill>
                          <a:blip r:embed="rId71816931de5e69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9.7 -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ig 9.8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45"/>
              </w:rPr>
              <w:drawing>
                <wp:inline distT="0" distB="0" distL="0" distR="0">
                  <wp:extent cx="2232000" cy="3124800"/>
                  <wp:effectExtent b="0" l="0" r="0" t="0"/>
                  <wp:docPr id="81869942" name="name75436931de5e74ee5" descr="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.jpg"/>
                          <pic:cNvPicPr/>
                        </pic:nvPicPr>
                        <pic:blipFill>
                          <a:blip r:embed="rId73166931de5e74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35343533" name="name15366931de5e8059b" descr="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.jpg"/>
                          <pic:cNvPicPr/>
                        </pic:nvPicPr>
                        <pic:blipFill>
                          <a:blip r:embed="rId92876931de5e80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60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K - Torx M10x1.25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J - Torx M14x1,5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45°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960" name="name72866931de5e87c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86931de5e87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2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2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2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>
            <w:pPr>
              <w:numPr>
                <w:ilvl w:val="2"/>
                <w:numId w:val="10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7266931de5e8a9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13414" name="name82976931de5e91e9e" descr="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1.jpg"/>
                          <pic:cNvPicPr/>
                        </pic:nvPicPr>
                        <pic:blipFill>
                          <a:blip r:embed="rId57476931de5e91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Camshaft</w:t>
            </w:r>
          </w:p>
          <w:p/>
          <w:p/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38068" name="name68406931de5e9ab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06931de5e9a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causes engine malfunction and serious damage.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 7. 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227625" name="name76476931de5ea494a" descr="9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2.jpg"/>
                          <pic:cNvPicPr/>
                        </pic:nvPicPr>
                        <pic:blipFill>
                          <a:blip r:embed="rId37796931de5ea4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744415" name="name31926931de5eacdc2" descr="9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3.jpg"/>
                          <pic:cNvPicPr/>
                        </pic:nvPicPr>
                        <pic:blipFill>
                          <a:blip r:embed="rId37266931de5eac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3116931de5ead5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766931de5eae7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2790353" name="name26846931de5eb7ce0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0916931de5eb7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893175" name="name34526931de5ebea7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91986931de5ebe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66842" name="name23316931de5ec49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16931de5ec4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6556931de5ec53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92036931de5ec5a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0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729314" name="name53606931de5ecec88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0866931de5ece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287114" name="name97296931de5ed64f8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31466931de5ed6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54958" name="name51936931de5edb9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26931de5edb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7856931de5edc0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64765" name="name79206931de5ee5cd2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58846931de5ee5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10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92676" name="name14536931de5eead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836931de5eea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notch K1 on the side of the skirt facing oil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>
            <w:pPr>
              <w:numPr>
                <w:ilvl w:val="0"/>
                <w:numId w:val="10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(Fig. 9.20 -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036998" name="name63126931de5f00f59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34186931de5f00f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569285" name="name39296931de5f07657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47216931de5f07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714303" name="name73336931de5f0de94" descr="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1.jpg"/>
                          <pic:cNvPicPr/>
                        </pic:nvPicPr>
                        <pic:blipFill>
                          <a:blip r:embed="rId42136931de5f0d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500866" name="name16566931de5f1421b" descr="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2.jpg"/>
                          <pic:cNvPicPr/>
                        </pic:nvPicPr>
                        <pic:blipFill>
                          <a:blip r:embed="rId47236931de5f14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74952" name="name63536931de5f18f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56931de5f18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piston.</w:t>
            </w:r>
          </w:p>
          <w:p/>
          <w:p/>
          <w:p>
            <w:pPr>
              <w:numPr>
                <w:ilvl w:val="0"/>
                <w:numId w:val="10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2311508" name="name90866931de5f23a4c" descr="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3.jpg"/>
                          <pic:cNvPicPr/>
                        </pic:nvPicPr>
                        <pic:blipFill>
                          <a:blip r:embed="rId90126931de5f23a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BDC position of the affected cylinder.</w:t>
            </w:r>
          </w:p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11670" name="name74596931de5f2c1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36931de5f2c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9676931de5f2d2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and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"Molyslip AS COMPOUND 40" on the threads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30671" name="name17976931de5f33c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36931de5f33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10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each cylinder.</w:t>
            </w:r>
          </w:p>
          <w:p>
            <w:pPr>
              <w:numPr>
                <w:ilvl w:val="0"/>
                <w:numId w:val="10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16, position the shaft M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20660" name="name17416931de5f3e1a3" descr="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4.jpg"/>
                          <pic:cNvPicPr/>
                        </pic:nvPicPr>
                        <pic:blipFill>
                          <a:blip r:embed="rId76376931de5f3e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4061602" name="name93546931de5f45d3b" descr="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5.jpg"/>
                          <pic:cNvPicPr/>
                        </pic:nvPicPr>
                        <pic:blipFill>
                          <a:blip r:embed="rId67436931de5f45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47023" name="name76986931de5f4d619" descr="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6.jpg"/>
                          <pic:cNvPicPr/>
                        </pic:nvPicPr>
                        <pic:blipFill>
                          <a:blip r:embed="rId61996931de5f4d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  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SCREWS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28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30°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0966931de5f4f74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https://www.youtube.com/embed/V4aXYc_0x8U?showinfo=0&amp;rel=0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drain pipe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69089" name="name90716931de5f561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76931de5f56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614737" name="name10706931de5f6050f" descr="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7.jpg"/>
                          <pic:cNvPicPr/>
                        </pic:nvPicPr>
                        <pic:blipFill>
                          <a:blip r:embed="rId19636931de5f60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24770" name="name29336931de5f654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16931de5f65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876140" name="name14586931de5f6f993" descr="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8.jpg"/>
                          <pic:cNvPicPr/>
                        </pic:nvPicPr>
                        <pic:blipFill>
                          <a:blip r:embed="rId28256931de5f6f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0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0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67008" name="name43756931de5f7b41a" descr="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9.jpg"/>
                          <pic:cNvPicPr/>
                        </pic:nvPicPr>
                        <pic:blipFill>
                          <a:blip r:embed="rId86636931de5f7b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1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line with the fastening holes (use the aid of tool  </w:t>
            </w:r>
            <w:hyperlink r:id="rId32316931de5f7bf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148592" name="name84016931de5f828bd" descr="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0.jpg"/>
                          <pic:cNvPicPr/>
                        </pic:nvPicPr>
                        <pic:blipFill>
                          <a:blip r:embed="rId85586931de5f82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551937" name="name20786931de5f878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886931de5f87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re-tighten it to the torque value specified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step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889025" name="name82176931de5f923b2" descr="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1.jpg"/>
                          <pic:cNvPicPr/>
                        </pic:nvPicPr>
                        <pic:blipFill>
                          <a:blip r:embed="rId61066931de5f92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40315" name="name74636931de5f96d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456931de5f96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5166931de5f974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9966931de5f982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099014" name="name59026931de5f9e827" descr="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2.jpg"/>
                          <pic:cNvPicPr/>
                        </pic:nvPicPr>
                        <pic:blipFill>
                          <a:blip r:embed="rId38756931de5f9e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477995" name="name67106931de5fa270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536931de5fa2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692861" name="name10516931de5faca00" descr="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3.jpg"/>
                          <pic:cNvPicPr/>
                        </pic:nvPicPr>
                        <pic:blipFill>
                          <a:blip r:embed="rId62006931de5fac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9.5.3 Electronic injectors projection</w:t>
            </w:r>
          </w:p>
          <w:p/>
          <w:p/>
          <w:p>
            <w:pPr>
              <w:numPr>
                <w:ilvl w:val="0"/>
                <w:numId w:val="1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0746931de5fad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6.1.4.</w:t>
              </w:r>
            </w:hyperlink>
          </w:p>
          <w:p>
            <w:pPr>
              <w:numPr>
                <w:ilvl w:val="0"/>
                <w:numId w:val="1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346931de5fada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6.1.5.</w:t>
              </w:r>
            </w:hyperlink>
          </w:p>
          <w:p>
            <w:pPr>
              <w:numPr>
                <w:ilvl w:val="0"/>
                <w:numId w:val="1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29786931de5fadd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27270000" name="name71496931de5fb966f" descr="9.34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_9.35.jpg"/>
                          <pic:cNvPicPr/>
                        </pic:nvPicPr>
                        <pic:blipFill>
                          <a:blip r:embed="rId50716931de5fb96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9.34 - Fig. 9.35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9.5.4 Valves</w:t>
            </w:r>
          </w:p>
          <w:p/>
          <w:p/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18196931de5fba4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84036931de5fbb4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8806931de5fbbe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>
            <w:pPr>
              <w:numPr>
                <w:ilvl w:val="0"/>
                <w:numId w:val="10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5586931de5fbc4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38746931de5fbd1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3586931de5fbd7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0334" name="name80716931de5fc73c0" descr="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6.jpg"/>
                          <pic:cNvPicPr/>
                        </pic:nvPicPr>
                        <pic:blipFill>
                          <a:blip r:embed="rId67916931de5fc7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6088978" name="name78096931de5fcef4a" descr="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7.jpg"/>
                          <pic:cNvPicPr/>
                        </pic:nvPicPr>
                        <pic:blipFill>
                          <a:blip r:embed="rId40856931de5fce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12000"/>
                  <wp:effectExtent b="0" l="0" r="0" t="0"/>
                  <wp:docPr id="88340610" name="name71456931de5fd7084" descr="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8.jpg"/>
                          <pic:cNvPicPr/>
                        </pic:nvPicPr>
                        <pic:blipFill>
                          <a:blip r:embed="rId78786931de5fd7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9.5.5 Cylinder head</w:t>
            </w:r>
          </w:p>
          <w:p/>
          <w:p/>
          <w:p>
            <w:pPr>
              <w:numPr>
                <w:ilvl w:val="0"/>
                <w:numId w:val="1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6936931de5fd84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7991293" name="name59616931de5fdda7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6866931de5fdda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8609990" name="name18466931de5fe3b9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2316931de5fe3b9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1896730" name="name42826931de5febf7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1896931de5febf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9.4 (Fig. 9.41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66260" name="name58366931de5ff29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06931de5ff29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10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511836" name="name40226931de6004ffb" descr="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9.jpg"/>
                          <pic:cNvPicPr/>
                        </pic:nvPicPr>
                        <pic:blipFill>
                          <a:blip r:embed="rId89606931de6004f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007826" name="name12096931de600c710" descr="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0.jpg"/>
                          <pic:cNvPicPr/>
                        </pic:nvPicPr>
                        <pic:blipFill>
                          <a:blip r:embed="rId22996931de600c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182383" name="name20826931de6014124" descr="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1.jpg"/>
                          <pic:cNvPicPr/>
                        </pic:nvPicPr>
                        <pic:blipFill>
                          <a:blip r:embed="rId30056931de6014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8492" name="name34226931de60190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76931de60190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710009.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and pauses between cycles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955857" name="name12386931de6023516" descr="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2.jpg"/>
                          <pic:cNvPicPr/>
                        </pic:nvPicPr>
                        <pic:blipFill>
                          <a:blip r:embed="rId31386931de6023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9.5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PAUSE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75 Nm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3min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173250" name="name38396931de602f392" descr="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3.jpg"/>
                          <pic:cNvPicPr/>
                        </pic:nvPicPr>
                        <pic:blipFill>
                          <a:blip r:embed="rId97336931de602f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9.5.6 Rods and valve bridges</w:t>
            </w:r>
          </w:p>
          <w:p/>
          <w:p/>
          <w:p>
            <w:pPr>
              <w:numPr>
                <w:ilvl w:val="0"/>
                <w:numId w:val="1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97174" name="name81586931de6033c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46931de6033c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1712070" name="name84126931de603e04c" descr="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4.jpg"/>
                          <pic:cNvPicPr/>
                        </pic:nvPicPr>
                        <pic:blipFill>
                          <a:blip r:embed="rId54346931de603e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98499527" name="name27126931de6045a60" descr="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5.jpg"/>
                          <pic:cNvPicPr/>
                        </pic:nvPicPr>
                        <pic:blipFill>
                          <a:blip r:embed="rId31456931de6045a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50828" name="name75976931de60499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506931de6049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contains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must be assembled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n°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932461" name="name95036931de60547fb" descr="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6.jpg"/>
                          <pic:cNvPicPr/>
                        </pic:nvPicPr>
                        <pic:blipFill>
                          <a:blip r:embed="rId75196931de6054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315915" name="name57796931de605ca8d" descr="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7.jpg"/>
                          <pic:cNvPicPr/>
                        </pic:nvPicPr>
                        <pic:blipFill>
                          <a:blip r:embed="rId18366931de605c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0000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80838" name="name41146931de60618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036931de6061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As seen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⇒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turn the crankshaft anticlockwise by 90°, complying with TDC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cylinder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positioning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rocker arm shaft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the 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reference with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House the tappet in the seat of the rocker arms control rod.</w:t>
            </w:r>
          </w:p>
          <w:p>
            <w:pPr>
              <w:numPr>
                <w:ilvl w:val="0"/>
                <w:numId w:val="1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429666" name="name35976931de606cd73" descr="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8.jpg"/>
                          <pic:cNvPicPr/>
                        </pic:nvPicPr>
                        <pic:blipFill>
                          <a:blip r:embed="rId46106931de606c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994419" name="name37756931de6073c0d" descr="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49.jpg"/>
                          <pic:cNvPicPr/>
                        </pic:nvPicPr>
                        <pic:blipFill>
                          <a:blip r:embed="rId47016931de6073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71119" name="name34516931de607b2a9" descr="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0.jpg"/>
                          <pic:cNvPicPr/>
                        </pic:nvPicPr>
                        <pic:blipFill>
                          <a:blip r:embed="rId53656931de607b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79360" name="name25076931de607ff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406931de607ff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5356931de6080b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0446931de6080e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 Loctite 480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710017.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0326931de60819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52686931de60829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289622" name="name62886931de608aa0a" descr="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1.jpg"/>
                          <pic:cNvPicPr/>
                        </pic:nvPicPr>
                        <pic:blipFill>
                          <a:blip r:embed="rId82896931de608aa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62155640" name="name99626931de6092861" descr="9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2.jpg"/>
                          <pic:cNvPicPr/>
                        </pic:nvPicPr>
                        <pic:blipFill>
                          <a:blip r:embed="rId28446931de6092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Internal 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1699" name="name11586931de60971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546931de6097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59336931de60980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151488" name="name46376931de60a184c" descr="9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3.jpg"/>
                          <pic:cNvPicPr/>
                        </pic:nvPicPr>
                        <pic:blipFill>
                          <a:blip r:embed="rId87776931de60a1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169938" name="name90426931de60a65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06931de60a6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58456931de60a74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</w:t>
            </w:r>
            <w:hyperlink r:id="rId10546931de60a84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451727" name="name73636931de60b0d20" descr="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4.jpg"/>
                          <pic:cNvPicPr/>
                        </pic:nvPicPr>
                        <pic:blipFill>
                          <a:blip r:embed="rId66386931de60b0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58170" name="name69786931de60b58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86931de60b5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 new or different injectors without the required tool ( </w:t>
            </w:r>
            <w:hyperlink r:id="rId72476931de60b62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 ( </w:t>
            </w:r>
            <w:hyperlink r:id="rId57156931de60b66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High-pressure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93810" name="name64766931de60bd1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06931de60b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56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H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850865" name="name78466931de60cade8" descr="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5.jpg"/>
                          <pic:cNvPicPr/>
                        </pic:nvPicPr>
                        <pic:blipFill>
                          <a:blip r:embed="rId99146931de60cad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5913907" name="name24816931de60d2ecc" descr="9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6.jpg"/>
                          <pic:cNvPicPr/>
                        </pic:nvPicPr>
                        <pic:blipFill>
                          <a:blip r:embed="rId76836931de60d2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4"/>
              </w:rPr>
              <w:drawing>
                <wp:inline distT="0" distB="0" distL="0" distR="0">
                  <wp:extent cx="2232000" cy="1490400"/>
                  <wp:effectExtent b="0" l="0" r="0" t="0"/>
                  <wp:docPr id="29554554" name="name58926931de60daaa7" descr="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7.jpg"/>
                          <pic:cNvPicPr/>
                        </pic:nvPicPr>
                        <pic:blipFill>
                          <a:blip r:embed="rId54696931de60da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Fuel 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 of </w:t>
            </w:r>
            <w:hyperlink r:id="rId27566931de60dbe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6.9.2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29421" name="name38556931de60e78d8" descr="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8.jpg"/>
                          <pic:cNvPicPr/>
                        </pic:nvPicPr>
                        <pic:blipFill>
                          <a:blip r:embed="rId93066931de60e7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80540" name="name86946931de60eed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26931de60ee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 </w:t>
            </w:r>
            <w:hyperlink r:id="rId67646931de60efa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  </w:t>
            </w:r>
            <w:hyperlink r:id="rId78596931de60efe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880000" cy="1418400"/>
                  <wp:effectExtent b="0" l="0" r="0" t="0"/>
                  <wp:docPr id="38905606" name="name19516931de610559b" descr="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9.jpg"/>
                          <pic:cNvPicPr/>
                        </pic:nvPicPr>
                        <pic:blipFill>
                          <a:blip r:embed="rId86126931de6105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47071504" name="name77726931de610cdf0" descr="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0.jpg"/>
                          <pic:cNvPicPr/>
                        </pic:nvPicPr>
                        <pic:blipFill>
                          <a:blip r:embed="rId40036931de610c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Common Rail</w:t>
            </w:r>
          </w:p>
          <w:p>
            <w:pPr>
              <w:numPr>
                <w:ilvl w:val="0"/>
                <w:numId w:val="1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269276" name="name48946931de6117c38" descr="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1.jpg"/>
                          <pic:cNvPicPr/>
                        </pic:nvPicPr>
                        <pic:blipFill>
                          <a:blip r:embed="rId92066931de6117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68989" name="name66506931de611d2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06931de611d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W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3647" name="name51406931de6124a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96931de6124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582976" name="name41216931de612c7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726931de612c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 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04048" name="name83676931de6133f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96931de6133f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450385" name="name53426931de613f067" descr="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2.jpg"/>
                          <pic:cNvPicPr/>
                        </pic:nvPicPr>
                        <pic:blipFill>
                          <a:blip r:embed="rId64866931de613f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44209671" name="name37386931de6145ee4" descr="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3.jpg"/>
                          <pic:cNvPicPr/>
                        </pic:nvPicPr>
                        <pic:blipFill>
                          <a:blip r:embed="rId54966931de6145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5817157" name="name53346931de614dbde" descr="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4.jpg"/>
                          <pic:cNvPicPr/>
                        </pic:nvPicPr>
                        <pic:blipFill>
                          <a:blip r:embed="rId74756931de614d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Fuel flow pipes</w:t>
            </w:r>
          </w:p>
          <w:p/>
          <w:p/>
          <w:p/>
          <w:p/>
          <w:p>
            <w:pPr>
              <w:numPr>
                <w:ilvl w:val="0"/>
                <w:numId w:val="1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909784" name="name76766931de6155924" descr="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5.jpg"/>
                          <pic:cNvPicPr/>
                        </pic:nvPicPr>
                        <pic:blipFill>
                          <a:blip r:embed="rId17806931de6155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  Fuel return pipes</w:t>
            </w:r>
          </w:p>
          <w:p/>
          <w:p/>
          <w:p>
            <w:pPr>
              <w:numPr>
                <w:ilvl w:val="0"/>
                <w:numId w:val="1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Do not disconnect the pipes from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opening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upwards.</w:t>
            </w:r>
          </w:p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428264" name="name27576931de6160588" descr="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6.jpg"/>
                          <pic:cNvPicPr/>
                        </pic:nvPicPr>
                        <pic:blipFill>
                          <a:blip r:embed="rId13826931de6160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9960619" name="name19506931de6167bf8" descr="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7.jpg"/>
                          <pic:cNvPicPr/>
                        </pic:nvPicPr>
                        <pic:blipFill>
                          <a:blip r:embed="rId94296931de6167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55023372" name="name22856931de616fed3" descr="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8.jpg"/>
                          <pic:cNvPicPr/>
                        </pic:nvPicPr>
                        <pic:blipFill>
                          <a:blip r:embed="rId82486931de616f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95480" name="name95376931de6174b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56931de6174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416931de6175b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fastening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69166931de6177b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20625" name="name76186931de617f224" descr="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9.jpg"/>
                          <pic:cNvPicPr/>
                        </pic:nvPicPr>
                        <pic:blipFill>
                          <a:blip r:embed="rId10486931de617f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127752" name="name31056931de6186b8a" descr="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0.jpg"/>
                          <pic:cNvPicPr/>
                        </pic:nvPicPr>
                        <pic:blipFill>
                          <a:blip r:embed="rId48146931de6186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83659670" name="name62726931de618e3e9" descr="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1.jpg"/>
                          <pic:cNvPicPr/>
                        </pic:nvPicPr>
                        <pic:blipFill>
                          <a:blip r:embed="rId52386931de618e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1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  </w:t>
            </w:r>
            <w:hyperlink r:id="rId81746931de618ee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:To replace the oil cartridge, refer to operations of </w:t>
            </w:r>
            <w:hyperlink r:id="rId44046931de618f2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pressure relief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provided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2936150" name="name86796931de6199791" descr="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2.jpg"/>
                          <pic:cNvPicPr/>
                        </pic:nvPicPr>
                        <pic:blipFill>
                          <a:blip r:embed="rId21206931de6199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T, 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on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the external rotor is assembled correctly with Ref.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visible, as shown in the picture (or refer to </w:t>
            </w:r>
            <w:hyperlink r:id="rId81716931de619b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V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238627" name="name86416931de61a44ce" descr="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3.jpg"/>
                          <pic:cNvPicPr/>
                        </pic:nvPicPr>
                        <pic:blipFill>
                          <a:blip r:embed="rId30716931de61a4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2"/>
              </w:rPr>
              <w:drawing>
                <wp:inline distT="0" distB="0" distL="0" distR="0">
                  <wp:extent cx="2232000" cy="1476000"/>
                  <wp:effectExtent b="0" l="0" r="0" t="0"/>
                  <wp:docPr id="91914346" name="name96596931de61ada6b" descr="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4.jpg"/>
                          <pic:cNvPicPr/>
                        </pic:nvPicPr>
                        <pic:blipFill>
                          <a:blip r:embed="rId71786931de61ad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21580" name="name38986931de61b5d2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586931de61b5d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12959" name="name55076931de61bd3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86931de61bd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with each assembly (gasket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to be mounted after the operation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8106931de61be2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assemble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proceed with the operations described in </w:t>
            </w:r>
            <w:hyperlink r:id="rId88816931de61be9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3596931de61be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7276931de61bec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6156931de61bed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11.5.2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2.5 mm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assembled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3276931de61c04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243365" name="name28676931de61c819a" descr="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5.jpg"/>
                          <pic:cNvPicPr/>
                        </pic:nvPicPr>
                        <pic:blipFill>
                          <a:blip r:embed="rId67186931de61c8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880000" cy="1684800"/>
                  <wp:effectExtent b="0" l="0" r="0" t="0"/>
                  <wp:docPr id="99271216" name="name74706931de61d1157" descr="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6.jpg"/>
                          <pic:cNvPicPr/>
                        </pic:nvPicPr>
                        <pic:blipFill>
                          <a:blip r:embed="rId38006931de61d1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32800"/>
                  <wp:effectExtent b="0" l="0" r="0" t="0"/>
                  <wp:docPr id="7793790" name="name73816931de61db8c4" descr="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.jpg"/>
                          <pic:cNvPicPr/>
                        </pic:nvPicPr>
                        <pic:blipFill>
                          <a:blip r:embed="rId78156931de61db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72897" name="name11816931de61e385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596931de61e3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tool </w:t>
            </w:r>
            <w:hyperlink r:id="rId80576931de61e46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crankshaft L by means of tool </w:t>
            </w:r>
            <w:hyperlink r:id="rId52426931de61e4b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ST_43 - ST_46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on the threads and under the head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them until their stop.</w:t>
            </w:r>
          </w:p>
          <w:p>
            <w:pPr>
              <w:numPr>
                <w:ilvl w:val="0"/>
                <w:numId w:val="1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flywheel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Once again,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(2 cycles with 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552356" name="name71076931de61ee398" descr="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7.jpg"/>
                          <pic:cNvPicPr/>
                        </pic:nvPicPr>
                        <pic:blipFill>
                          <a:blip r:embed="rId33776931de61ee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12256" name="name53866931de62026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16931de6202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assembled with the wording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visible and facing upwards.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2"/>
              </w:rPr>
              <w:drawing>
                <wp:inline distT="0" distB="0" distL="0" distR="0">
                  <wp:extent cx="2232000" cy="3132000"/>
                  <wp:effectExtent b="0" l="0" r="0" t="0"/>
                  <wp:docPr id="56263143" name="name20526931de6212868" descr="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8.jpg"/>
                          <pic:cNvPicPr/>
                        </pic:nvPicPr>
                        <pic:blipFill>
                          <a:blip r:embed="rId17316931de62128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1376931de6213a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50318" name="name38386931de62193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26931de6219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95476931de6219c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/>
          <w:p/>
          <w:p/>
          <w:p/>
          <w:p>
            <w:pPr>
              <w:numPr>
                <w:ilvl w:val="0"/>
                <w:numId w:val="1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the damaged component.</w:t>
            </w:r>
          </w:p>
          <w:p>
            <w:pPr>
              <w:numPr>
                <w:ilvl w:val="0"/>
                <w:numId w:val="1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38470" name="name29106931de62211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176931de6221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54386931de6221e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2.18.2 -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 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 - S and R;     - E and R;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- P and 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012384" name="name82076931de622b6dc" descr="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79.jpg"/>
                          <pic:cNvPicPr/>
                        </pic:nvPicPr>
                        <pic:blipFill>
                          <a:blip r:embed="rId68056931de622b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8295518" name="name59886931de62339f3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24406931de6233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9.80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089747" name="name86066931de623b2e6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1356931de623b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Sensors and switches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9.13.1.1 T-MAP Sensor</w:t>
            </w:r>
          </w:p>
          <w:p/>
          <w:p/>
          <w:p>
            <w:pPr>
              <w:numPr>
                <w:ilvl w:val="0"/>
                <w:numId w:val="1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996931de623cd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601846" name="name58246931de62462f2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21196931de6246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9.13.1.2 Coolant temperature sensor</w:t>
            </w:r>
          </w:p>
          <w:p/>
          <w:p/>
          <w:p>
            <w:pPr>
              <w:numPr>
                <w:ilvl w:val="0"/>
                <w:numId w:val="1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608846" name="name82036931de6251171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80496931de6251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9.13.1.3 Oil Pressure Switch</w:t>
            </w:r>
          </w:p>
          <w:p/>
          <w:p/>
          <w:p>
            <w:pPr>
              <w:numPr>
                <w:ilvl w:val="0"/>
                <w:numId w:val="1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556487" name="name97926931de6258ddb" descr="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4.jpg"/>
                          <pic:cNvPicPr/>
                        </pic:nvPicPr>
                        <pic:blipFill>
                          <a:blip r:embed="rId84196931de6258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9.13.1.4 Camshaft phase sensor disassembly</w:t>
            </w:r>
          </w:p>
          <w:p/>
          <w:p/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between the coupling surface P1 to gear teeth G1 (X1).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P1 and the sensor surface S7 (Y1).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(Z1). The value (Z1) permitted must be a MIN of 0.2 mm and a MAX of 1.2 mm. Insert one spacers K2 based on the value (Z1) detected.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K1 have a thickness of 0.2mm.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K1 on the sensor S10.</w:t>
            </w:r>
          </w:p>
          <w:p>
            <w:pPr>
              <w:numPr>
                <w:ilvl w:val="0"/>
                <w:numId w:val="1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phase sensor S10 onto crankcase L using capscrew R2 (tightening torque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75318460" name="name80136931de626065e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69866931de6260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32414596" name="name15616931de626c96c" descr="9.8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A.jpg"/>
                          <pic:cNvPicPr/>
                        </pic:nvPicPr>
                        <pic:blipFill>
                          <a:blip r:embed="rId87986931de626c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9.85A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9.13.1.5 Speed sensor</w:t>
            </w:r>
          </w:p>
          <w:p/>
          <w:p/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phonic wheel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permitted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K based on the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detected.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calibrated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3706931de6270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006203" name="name89526931de62782e5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8256931de6278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312202" name="name61616931de627f183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56306931de627f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9.13.1.6 Fuel filter water detection sensor</w:t>
            </w:r>
          </w:p>
          <w:p/>
          <w:p/>
          <w:p>
            <w:pPr>
              <w:numPr>
                <w:ilvl w:val="0"/>
                <w:numId w:val="1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882719" name="name87736931de628a497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68016931de628a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EGR valve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64524" name="name42816931de628fa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96931de628f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0866931de6291a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6.4.2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504014" name="name85556931de629980a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74586931de6299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Alternator</w:t>
            </w:r>
          </w:p>
          <w:p/>
          <w:p/>
          <w:p>
            <w:pPr>
              <w:numPr>
                <w:ilvl w:val="0"/>
                <w:numId w:val="1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9.13.4 Starter Motor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to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13766931de629b9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51011" name="name13536931de62a5463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54086931de62a5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9.13.5 Electric cabling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966931de62a6a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41981" name="name27686931de62ae36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4486931de62ae3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032094" name="name90286931de62b8a83" descr="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1.jpg"/>
                          <pic:cNvPicPr/>
                        </pic:nvPicPr>
                        <pic:blipFill>
                          <a:blip r:embed="rId14726931de62b8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894495" name="name17046931de62bff51" descr="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2.jpg"/>
                          <pic:cNvPicPr/>
                        </pic:nvPicPr>
                        <pic:blipFill>
                          <a:blip r:embed="rId42276931de62bf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712019" name="name19436931de62c7eae" descr="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3.jpg"/>
                          <pic:cNvPicPr/>
                        </pic:nvPicPr>
                        <pic:blipFill>
                          <a:blip r:embed="rId45456931de62c7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047816" name="name94306931de62cf882" descr="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4.jpg"/>
                          <pic:cNvPicPr/>
                        </pic:nvPicPr>
                        <pic:blipFill>
                          <a:blip r:embed="rId31876931de62cf8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742052" name="name34246931de62d6baf" descr="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5.jpg"/>
                          <pic:cNvPicPr/>
                        </pic:nvPicPr>
                        <pic:blipFill>
                          <a:blip r:embed="rId63656931de62d6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349644" name="name58446931de62deda8" descr="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6.jpg"/>
                          <pic:cNvPicPr/>
                        </pic:nvPicPr>
                        <pic:blipFill>
                          <a:blip r:embed="rId49056931de62ded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043153" name="name26676931de62ea86c" descr="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7.jpg"/>
                          <pic:cNvPicPr/>
                        </pic:nvPicPr>
                        <pic:blipFill>
                          <a:blip r:embed="rId66606931de62ea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466525" name="name77166931de6301a54" descr="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8.jpg"/>
                          <pic:cNvPicPr/>
                        </pic:nvPicPr>
                        <pic:blipFill>
                          <a:blip r:embed="rId61946931de6301a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29073" name="name20256931de630a1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56931de630a1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7585105" name="name31186931de631556e" descr="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99.jpg"/>
                          <pic:cNvPicPr/>
                        </pic:nvPicPr>
                        <pic:blipFill>
                          <a:blip r:embed="rId71116931de6315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7307" name="name29456931de6319d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126931de6319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2256931de631b2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891886" name="name34016931de6323de2" descr="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0.jpg"/>
                          <pic:cNvPicPr/>
                        </pic:nvPicPr>
                        <pic:blipFill>
                          <a:blip r:embed="rId21996931de6323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5426931de63264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780982" name="name37686931de632f7d0" descr="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1.jpg"/>
                          <pic:cNvPicPr/>
                        </pic:nvPicPr>
                        <pic:blipFill>
                          <a:blip r:embed="rId70976931de632f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1"/>
              </w:rPr>
              <w:drawing>
                <wp:inline distT="0" distB="0" distL="0" distR="0">
                  <wp:extent cx="5544000" cy="1828800"/>
                  <wp:effectExtent b="0" l="0" r="0" t="0"/>
                  <wp:docPr id="92747099" name="name42866931de6339e61" descr="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2.jpg"/>
                          <pic:cNvPicPr/>
                        </pic:nvPicPr>
                        <pic:blipFill>
                          <a:blip r:embed="rId39426931de6339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2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9.102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EGR Cooler</w:t>
            </w:r>
          </w:p>
          <w:p/>
          <w:p/>
          <w:p>
            <w:pPr>
              <w:numPr>
                <w:ilvl w:val="0"/>
                <w:numId w:val="1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87536931de633b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339666" name="name30326931de6346402" descr="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3.jpg"/>
                          <pic:cNvPicPr/>
                        </pic:nvPicPr>
                        <pic:blipFill>
                          <a:blip r:embed="rId67816931de6346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126931de63473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88913" name="name55956931de63518b5" descr="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4.jpg"/>
                          <pic:cNvPicPr/>
                        </pic:nvPicPr>
                        <pic:blipFill>
                          <a:blip r:embed="rId63466931de6351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 </w:t>
            </w:r>
            <w:hyperlink r:id="rId92776931de6353a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- Fig. 9.103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488964" name="name59476931de63605b8" descr="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05.jpg"/>
                          <pic:cNvPicPr/>
                        </pic:nvPicPr>
                        <pic:blipFill>
                          <a:blip r:embed="rId74446931de63605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+45°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M11x1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+30°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Main oil delivery line closing plate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idle gear cap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pipe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 (Rev. 01)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+90°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Screw for cover over injection pump shaft nut (on bell housing)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 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st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nd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 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vapour separator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steam separator return tube drilled fastening screw (on cranckase)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(2nd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TURBOCHARGER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 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</w:t>
      </w:r>
      <w:r>
        <w:rPr>
          <w:i/>
          <w:iCs/>
          <w:color w:val="00274C"/>
          <w:sz w:val="20"/>
          <w:szCs w:val="20"/>
          <w:u w:val="none"/>
        </w:rPr>
        <w:t xml:space="preserve">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 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037">
    <w:multiLevelType w:val="hybridMultilevel"/>
    <w:lvl w:ilvl="0" w:tplc="11588408">
      <w:start w:val="1"/>
      <w:numFmt w:val="decimal"/>
      <w:lvlText w:val="%1."/>
      <w:lvlJc w:val="left"/>
      <w:pPr>
        <w:ind w:left="720" w:hanging="360"/>
      </w:pPr>
    </w:lvl>
    <w:lvl w:ilvl="1" w:tplc="11588408" w:tentative="1">
      <w:start w:val="1"/>
      <w:numFmt w:val="lowerLetter"/>
      <w:lvlText w:val="%2."/>
      <w:lvlJc w:val="left"/>
      <w:pPr>
        <w:ind w:left="1440" w:hanging="360"/>
      </w:pPr>
    </w:lvl>
    <w:lvl w:ilvl="2" w:tplc="11588408" w:tentative="1">
      <w:start w:val="1"/>
      <w:numFmt w:val="lowerRoman"/>
      <w:lvlText w:val="%3."/>
      <w:lvlJc w:val="right"/>
      <w:pPr>
        <w:ind w:left="2160" w:hanging="180"/>
      </w:pPr>
    </w:lvl>
    <w:lvl w:ilvl="3" w:tplc="11588408" w:tentative="1">
      <w:start w:val="1"/>
      <w:numFmt w:val="decimal"/>
      <w:lvlText w:val="%4."/>
      <w:lvlJc w:val="left"/>
      <w:pPr>
        <w:ind w:left="2880" w:hanging="360"/>
      </w:pPr>
    </w:lvl>
    <w:lvl w:ilvl="4" w:tplc="11588408" w:tentative="1">
      <w:start w:val="1"/>
      <w:numFmt w:val="lowerLetter"/>
      <w:lvlText w:val="%5."/>
      <w:lvlJc w:val="left"/>
      <w:pPr>
        <w:ind w:left="3600" w:hanging="360"/>
      </w:pPr>
    </w:lvl>
    <w:lvl w:ilvl="5" w:tplc="11588408" w:tentative="1">
      <w:start w:val="1"/>
      <w:numFmt w:val="lowerRoman"/>
      <w:lvlText w:val="%6."/>
      <w:lvlJc w:val="right"/>
      <w:pPr>
        <w:ind w:left="4320" w:hanging="180"/>
      </w:pPr>
    </w:lvl>
    <w:lvl w:ilvl="6" w:tplc="11588408" w:tentative="1">
      <w:start w:val="1"/>
      <w:numFmt w:val="decimal"/>
      <w:lvlText w:val="%7."/>
      <w:lvlJc w:val="left"/>
      <w:pPr>
        <w:ind w:left="5040" w:hanging="360"/>
      </w:pPr>
    </w:lvl>
    <w:lvl w:ilvl="7" w:tplc="11588408" w:tentative="1">
      <w:start w:val="1"/>
      <w:numFmt w:val="lowerLetter"/>
      <w:lvlText w:val="%8."/>
      <w:lvlJc w:val="left"/>
      <w:pPr>
        <w:ind w:left="5760" w:hanging="360"/>
      </w:pPr>
    </w:lvl>
    <w:lvl w:ilvl="8" w:tplc="11588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6">
    <w:multiLevelType w:val="hybridMultilevel"/>
    <w:lvl w:ilvl="0" w:tplc="51302043">
      <w:start w:val="1"/>
      <w:numFmt w:val="decimal"/>
      <w:lvlText w:val="%1."/>
      <w:lvlJc w:val="left"/>
      <w:pPr>
        <w:ind w:left="720" w:hanging="360"/>
      </w:pPr>
    </w:lvl>
    <w:lvl w:ilvl="1" w:tplc="51302043" w:tentative="1">
      <w:start w:val="1"/>
      <w:numFmt w:val="lowerLetter"/>
      <w:lvlText w:val="%2."/>
      <w:lvlJc w:val="left"/>
      <w:pPr>
        <w:ind w:left="1440" w:hanging="360"/>
      </w:pPr>
    </w:lvl>
    <w:lvl w:ilvl="2" w:tplc="51302043" w:tentative="1">
      <w:start w:val="1"/>
      <w:numFmt w:val="lowerRoman"/>
      <w:lvlText w:val="%3."/>
      <w:lvlJc w:val="right"/>
      <w:pPr>
        <w:ind w:left="2160" w:hanging="180"/>
      </w:pPr>
    </w:lvl>
    <w:lvl w:ilvl="3" w:tplc="51302043" w:tentative="1">
      <w:start w:val="1"/>
      <w:numFmt w:val="decimal"/>
      <w:lvlText w:val="%4."/>
      <w:lvlJc w:val="left"/>
      <w:pPr>
        <w:ind w:left="2880" w:hanging="360"/>
      </w:pPr>
    </w:lvl>
    <w:lvl w:ilvl="4" w:tplc="51302043" w:tentative="1">
      <w:start w:val="1"/>
      <w:numFmt w:val="lowerLetter"/>
      <w:lvlText w:val="%5."/>
      <w:lvlJc w:val="left"/>
      <w:pPr>
        <w:ind w:left="3600" w:hanging="360"/>
      </w:pPr>
    </w:lvl>
    <w:lvl w:ilvl="5" w:tplc="51302043" w:tentative="1">
      <w:start w:val="1"/>
      <w:numFmt w:val="lowerRoman"/>
      <w:lvlText w:val="%6."/>
      <w:lvlJc w:val="right"/>
      <w:pPr>
        <w:ind w:left="4320" w:hanging="180"/>
      </w:pPr>
    </w:lvl>
    <w:lvl w:ilvl="6" w:tplc="51302043" w:tentative="1">
      <w:start w:val="1"/>
      <w:numFmt w:val="decimal"/>
      <w:lvlText w:val="%7."/>
      <w:lvlJc w:val="left"/>
      <w:pPr>
        <w:ind w:left="5040" w:hanging="360"/>
      </w:pPr>
    </w:lvl>
    <w:lvl w:ilvl="7" w:tplc="51302043" w:tentative="1">
      <w:start w:val="1"/>
      <w:numFmt w:val="lowerLetter"/>
      <w:lvlText w:val="%8."/>
      <w:lvlJc w:val="left"/>
      <w:pPr>
        <w:ind w:left="5760" w:hanging="360"/>
      </w:pPr>
    </w:lvl>
    <w:lvl w:ilvl="8" w:tplc="51302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5">
    <w:multiLevelType w:val="hybridMultilevel"/>
    <w:lvl w:ilvl="0" w:tplc="19646373">
      <w:start w:val="1"/>
      <w:numFmt w:val="decimal"/>
      <w:lvlText w:val="%1."/>
      <w:lvlJc w:val="left"/>
      <w:pPr>
        <w:ind w:left="720" w:hanging="360"/>
      </w:pPr>
    </w:lvl>
    <w:lvl w:ilvl="1" w:tplc="19646373" w:tentative="1">
      <w:start w:val="1"/>
      <w:numFmt w:val="lowerLetter"/>
      <w:lvlText w:val="%2."/>
      <w:lvlJc w:val="left"/>
      <w:pPr>
        <w:ind w:left="1440" w:hanging="360"/>
      </w:pPr>
    </w:lvl>
    <w:lvl w:ilvl="2" w:tplc="19646373" w:tentative="1">
      <w:start w:val="1"/>
      <w:numFmt w:val="lowerRoman"/>
      <w:lvlText w:val="%3."/>
      <w:lvlJc w:val="right"/>
      <w:pPr>
        <w:ind w:left="2160" w:hanging="180"/>
      </w:pPr>
    </w:lvl>
    <w:lvl w:ilvl="3" w:tplc="19646373" w:tentative="1">
      <w:start w:val="1"/>
      <w:numFmt w:val="decimal"/>
      <w:lvlText w:val="%4."/>
      <w:lvlJc w:val="left"/>
      <w:pPr>
        <w:ind w:left="2880" w:hanging="360"/>
      </w:pPr>
    </w:lvl>
    <w:lvl w:ilvl="4" w:tplc="19646373" w:tentative="1">
      <w:start w:val="1"/>
      <w:numFmt w:val="lowerLetter"/>
      <w:lvlText w:val="%5."/>
      <w:lvlJc w:val="left"/>
      <w:pPr>
        <w:ind w:left="3600" w:hanging="360"/>
      </w:pPr>
    </w:lvl>
    <w:lvl w:ilvl="5" w:tplc="19646373" w:tentative="1">
      <w:start w:val="1"/>
      <w:numFmt w:val="lowerRoman"/>
      <w:lvlText w:val="%6."/>
      <w:lvlJc w:val="right"/>
      <w:pPr>
        <w:ind w:left="4320" w:hanging="180"/>
      </w:pPr>
    </w:lvl>
    <w:lvl w:ilvl="6" w:tplc="19646373" w:tentative="1">
      <w:start w:val="1"/>
      <w:numFmt w:val="decimal"/>
      <w:lvlText w:val="%7."/>
      <w:lvlJc w:val="left"/>
      <w:pPr>
        <w:ind w:left="5040" w:hanging="360"/>
      </w:pPr>
    </w:lvl>
    <w:lvl w:ilvl="7" w:tplc="19646373" w:tentative="1">
      <w:start w:val="1"/>
      <w:numFmt w:val="lowerLetter"/>
      <w:lvlText w:val="%8."/>
      <w:lvlJc w:val="left"/>
      <w:pPr>
        <w:ind w:left="5760" w:hanging="360"/>
      </w:pPr>
    </w:lvl>
    <w:lvl w:ilvl="8" w:tplc="19646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4">
    <w:multiLevelType w:val="hybridMultilevel"/>
    <w:lvl w:ilvl="0" w:tplc="80071510">
      <w:start w:val="1"/>
      <w:numFmt w:val="decimal"/>
      <w:lvlText w:val="%1."/>
      <w:lvlJc w:val="left"/>
      <w:pPr>
        <w:ind w:left="720" w:hanging="360"/>
      </w:pPr>
    </w:lvl>
    <w:lvl w:ilvl="1" w:tplc="80071510" w:tentative="1">
      <w:start w:val="1"/>
      <w:numFmt w:val="lowerLetter"/>
      <w:lvlText w:val="%2."/>
      <w:lvlJc w:val="left"/>
      <w:pPr>
        <w:ind w:left="1440" w:hanging="360"/>
      </w:pPr>
    </w:lvl>
    <w:lvl w:ilvl="2" w:tplc="80071510" w:tentative="1">
      <w:start w:val="1"/>
      <w:numFmt w:val="lowerRoman"/>
      <w:lvlText w:val="%3."/>
      <w:lvlJc w:val="right"/>
      <w:pPr>
        <w:ind w:left="2160" w:hanging="180"/>
      </w:pPr>
    </w:lvl>
    <w:lvl w:ilvl="3" w:tplc="80071510" w:tentative="1">
      <w:start w:val="1"/>
      <w:numFmt w:val="decimal"/>
      <w:lvlText w:val="%4."/>
      <w:lvlJc w:val="left"/>
      <w:pPr>
        <w:ind w:left="2880" w:hanging="360"/>
      </w:pPr>
    </w:lvl>
    <w:lvl w:ilvl="4" w:tplc="80071510" w:tentative="1">
      <w:start w:val="1"/>
      <w:numFmt w:val="lowerLetter"/>
      <w:lvlText w:val="%5."/>
      <w:lvlJc w:val="left"/>
      <w:pPr>
        <w:ind w:left="3600" w:hanging="360"/>
      </w:pPr>
    </w:lvl>
    <w:lvl w:ilvl="5" w:tplc="80071510" w:tentative="1">
      <w:start w:val="1"/>
      <w:numFmt w:val="lowerRoman"/>
      <w:lvlText w:val="%6."/>
      <w:lvlJc w:val="right"/>
      <w:pPr>
        <w:ind w:left="4320" w:hanging="180"/>
      </w:pPr>
    </w:lvl>
    <w:lvl w:ilvl="6" w:tplc="80071510" w:tentative="1">
      <w:start w:val="1"/>
      <w:numFmt w:val="decimal"/>
      <w:lvlText w:val="%7."/>
      <w:lvlJc w:val="left"/>
      <w:pPr>
        <w:ind w:left="5040" w:hanging="360"/>
      </w:pPr>
    </w:lvl>
    <w:lvl w:ilvl="7" w:tplc="80071510" w:tentative="1">
      <w:start w:val="1"/>
      <w:numFmt w:val="lowerLetter"/>
      <w:lvlText w:val="%8."/>
      <w:lvlJc w:val="left"/>
      <w:pPr>
        <w:ind w:left="5760" w:hanging="360"/>
      </w:pPr>
    </w:lvl>
    <w:lvl w:ilvl="8" w:tplc="80071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3">
    <w:multiLevelType w:val="hybridMultilevel"/>
    <w:lvl w:ilvl="0" w:tplc="95790932">
      <w:start w:val="1"/>
      <w:numFmt w:val="decimal"/>
      <w:lvlText w:val="%1."/>
      <w:lvlJc w:val="left"/>
      <w:pPr>
        <w:ind w:left="720" w:hanging="360"/>
      </w:pPr>
    </w:lvl>
    <w:lvl w:ilvl="1" w:tplc="95790932" w:tentative="1">
      <w:start w:val="1"/>
      <w:numFmt w:val="lowerLetter"/>
      <w:lvlText w:val="%2."/>
      <w:lvlJc w:val="left"/>
      <w:pPr>
        <w:ind w:left="1440" w:hanging="360"/>
      </w:pPr>
    </w:lvl>
    <w:lvl w:ilvl="2" w:tplc="95790932" w:tentative="1">
      <w:start w:val="1"/>
      <w:numFmt w:val="lowerRoman"/>
      <w:lvlText w:val="%3."/>
      <w:lvlJc w:val="right"/>
      <w:pPr>
        <w:ind w:left="2160" w:hanging="180"/>
      </w:pPr>
    </w:lvl>
    <w:lvl w:ilvl="3" w:tplc="95790932" w:tentative="1">
      <w:start w:val="1"/>
      <w:numFmt w:val="decimal"/>
      <w:lvlText w:val="%4."/>
      <w:lvlJc w:val="left"/>
      <w:pPr>
        <w:ind w:left="2880" w:hanging="360"/>
      </w:pPr>
    </w:lvl>
    <w:lvl w:ilvl="4" w:tplc="95790932" w:tentative="1">
      <w:start w:val="1"/>
      <w:numFmt w:val="lowerLetter"/>
      <w:lvlText w:val="%5."/>
      <w:lvlJc w:val="left"/>
      <w:pPr>
        <w:ind w:left="3600" w:hanging="360"/>
      </w:pPr>
    </w:lvl>
    <w:lvl w:ilvl="5" w:tplc="95790932" w:tentative="1">
      <w:start w:val="1"/>
      <w:numFmt w:val="lowerRoman"/>
      <w:lvlText w:val="%6."/>
      <w:lvlJc w:val="right"/>
      <w:pPr>
        <w:ind w:left="4320" w:hanging="180"/>
      </w:pPr>
    </w:lvl>
    <w:lvl w:ilvl="6" w:tplc="95790932" w:tentative="1">
      <w:start w:val="1"/>
      <w:numFmt w:val="decimal"/>
      <w:lvlText w:val="%7."/>
      <w:lvlJc w:val="left"/>
      <w:pPr>
        <w:ind w:left="5040" w:hanging="360"/>
      </w:pPr>
    </w:lvl>
    <w:lvl w:ilvl="7" w:tplc="95790932" w:tentative="1">
      <w:start w:val="1"/>
      <w:numFmt w:val="lowerLetter"/>
      <w:lvlText w:val="%8."/>
      <w:lvlJc w:val="left"/>
      <w:pPr>
        <w:ind w:left="5760" w:hanging="360"/>
      </w:pPr>
    </w:lvl>
    <w:lvl w:ilvl="8" w:tplc="95790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2">
    <w:multiLevelType w:val="hybridMultilevel"/>
    <w:lvl w:ilvl="0" w:tplc="13747360">
      <w:start w:val="1"/>
      <w:numFmt w:val="decimal"/>
      <w:lvlText w:val="%1."/>
      <w:lvlJc w:val="left"/>
      <w:pPr>
        <w:ind w:left="720" w:hanging="360"/>
      </w:pPr>
    </w:lvl>
    <w:lvl w:ilvl="1" w:tplc="13747360" w:tentative="1">
      <w:start w:val="1"/>
      <w:numFmt w:val="lowerLetter"/>
      <w:lvlText w:val="%2."/>
      <w:lvlJc w:val="left"/>
      <w:pPr>
        <w:ind w:left="1440" w:hanging="360"/>
      </w:pPr>
    </w:lvl>
    <w:lvl w:ilvl="2" w:tplc="13747360" w:tentative="1">
      <w:start w:val="1"/>
      <w:numFmt w:val="lowerRoman"/>
      <w:lvlText w:val="%3."/>
      <w:lvlJc w:val="right"/>
      <w:pPr>
        <w:ind w:left="2160" w:hanging="180"/>
      </w:pPr>
    </w:lvl>
    <w:lvl w:ilvl="3" w:tplc="13747360" w:tentative="1">
      <w:start w:val="1"/>
      <w:numFmt w:val="decimal"/>
      <w:lvlText w:val="%4."/>
      <w:lvlJc w:val="left"/>
      <w:pPr>
        <w:ind w:left="2880" w:hanging="360"/>
      </w:pPr>
    </w:lvl>
    <w:lvl w:ilvl="4" w:tplc="13747360" w:tentative="1">
      <w:start w:val="1"/>
      <w:numFmt w:val="lowerLetter"/>
      <w:lvlText w:val="%5."/>
      <w:lvlJc w:val="left"/>
      <w:pPr>
        <w:ind w:left="3600" w:hanging="360"/>
      </w:pPr>
    </w:lvl>
    <w:lvl w:ilvl="5" w:tplc="13747360" w:tentative="1">
      <w:start w:val="1"/>
      <w:numFmt w:val="lowerRoman"/>
      <w:lvlText w:val="%6."/>
      <w:lvlJc w:val="right"/>
      <w:pPr>
        <w:ind w:left="4320" w:hanging="180"/>
      </w:pPr>
    </w:lvl>
    <w:lvl w:ilvl="6" w:tplc="13747360" w:tentative="1">
      <w:start w:val="1"/>
      <w:numFmt w:val="decimal"/>
      <w:lvlText w:val="%7."/>
      <w:lvlJc w:val="left"/>
      <w:pPr>
        <w:ind w:left="5040" w:hanging="360"/>
      </w:pPr>
    </w:lvl>
    <w:lvl w:ilvl="7" w:tplc="13747360" w:tentative="1">
      <w:start w:val="1"/>
      <w:numFmt w:val="lowerLetter"/>
      <w:lvlText w:val="%8."/>
      <w:lvlJc w:val="left"/>
      <w:pPr>
        <w:ind w:left="5760" w:hanging="360"/>
      </w:pPr>
    </w:lvl>
    <w:lvl w:ilvl="8" w:tplc="13747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1">
    <w:multiLevelType w:val="hybridMultilevel"/>
    <w:lvl w:ilvl="0" w:tplc="44348149">
      <w:start w:val="1"/>
      <w:numFmt w:val="decimal"/>
      <w:lvlText w:val="%1."/>
      <w:lvlJc w:val="left"/>
      <w:pPr>
        <w:ind w:left="720" w:hanging="360"/>
      </w:pPr>
    </w:lvl>
    <w:lvl w:ilvl="1" w:tplc="44348149" w:tentative="1">
      <w:start w:val="1"/>
      <w:numFmt w:val="lowerLetter"/>
      <w:lvlText w:val="%2."/>
      <w:lvlJc w:val="left"/>
      <w:pPr>
        <w:ind w:left="1440" w:hanging="360"/>
      </w:pPr>
    </w:lvl>
    <w:lvl w:ilvl="2" w:tplc="44348149" w:tentative="1">
      <w:start w:val="1"/>
      <w:numFmt w:val="lowerRoman"/>
      <w:lvlText w:val="%3."/>
      <w:lvlJc w:val="right"/>
      <w:pPr>
        <w:ind w:left="2160" w:hanging="180"/>
      </w:pPr>
    </w:lvl>
    <w:lvl w:ilvl="3" w:tplc="44348149" w:tentative="1">
      <w:start w:val="1"/>
      <w:numFmt w:val="decimal"/>
      <w:lvlText w:val="%4."/>
      <w:lvlJc w:val="left"/>
      <w:pPr>
        <w:ind w:left="2880" w:hanging="360"/>
      </w:pPr>
    </w:lvl>
    <w:lvl w:ilvl="4" w:tplc="44348149" w:tentative="1">
      <w:start w:val="1"/>
      <w:numFmt w:val="lowerLetter"/>
      <w:lvlText w:val="%5."/>
      <w:lvlJc w:val="left"/>
      <w:pPr>
        <w:ind w:left="3600" w:hanging="360"/>
      </w:pPr>
    </w:lvl>
    <w:lvl w:ilvl="5" w:tplc="44348149" w:tentative="1">
      <w:start w:val="1"/>
      <w:numFmt w:val="lowerRoman"/>
      <w:lvlText w:val="%6."/>
      <w:lvlJc w:val="right"/>
      <w:pPr>
        <w:ind w:left="4320" w:hanging="180"/>
      </w:pPr>
    </w:lvl>
    <w:lvl w:ilvl="6" w:tplc="44348149" w:tentative="1">
      <w:start w:val="1"/>
      <w:numFmt w:val="decimal"/>
      <w:lvlText w:val="%7."/>
      <w:lvlJc w:val="left"/>
      <w:pPr>
        <w:ind w:left="5040" w:hanging="360"/>
      </w:pPr>
    </w:lvl>
    <w:lvl w:ilvl="7" w:tplc="44348149" w:tentative="1">
      <w:start w:val="1"/>
      <w:numFmt w:val="lowerLetter"/>
      <w:lvlText w:val="%8."/>
      <w:lvlJc w:val="left"/>
      <w:pPr>
        <w:ind w:left="5760" w:hanging="360"/>
      </w:pPr>
    </w:lvl>
    <w:lvl w:ilvl="8" w:tplc="44348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30">
    <w:multiLevelType w:val="hybridMultilevel"/>
    <w:lvl w:ilvl="0" w:tplc="38434761">
      <w:start w:val="1"/>
      <w:numFmt w:val="decimal"/>
      <w:lvlText w:val="%1."/>
      <w:lvlJc w:val="left"/>
      <w:pPr>
        <w:ind w:left="720" w:hanging="360"/>
      </w:pPr>
    </w:lvl>
    <w:lvl w:ilvl="1" w:tplc="38434761" w:tentative="1">
      <w:start w:val="1"/>
      <w:numFmt w:val="lowerLetter"/>
      <w:lvlText w:val="%2."/>
      <w:lvlJc w:val="left"/>
      <w:pPr>
        <w:ind w:left="1440" w:hanging="360"/>
      </w:pPr>
    </w:lvl>
    <w:lvl w:ilvl="2" w:tplc="38434761" w:tentative="1">
      <w:start w:val="1"/>
      <w:numFmt w:val="lowerRoman"/>
      <w:lvlText w:val="%3."/>
      <w:lvlJc w:val="right"/>
      <w:pPr>
        <w:ind w:left="2160" w:hanging="180"/>
      </w:pPr>
    </w:lvl>
    <w:lvl w:ilvl="3" w:tplc="38434761" w:tentative="1">
      <w:start w:val="1"/>
      <w:numFmt w:val="decimal"/>
      <w:lvlText w:val="%4."/>
      <w:lvlJc w:val="left"/>
      <w:pPr>
        <w:ind w:left="2880" w:hanging="360"/>
      </w:pPr>
    </w:lvl>
    <w:lvl w:ilvl="4" w:tplc="38434761" w:tentative="1">
      <w:start w:val="1"/>
      <w:numFmt w:val="lowerLetter"/>
      <w:lvlText w:val="%5."/>
      <w:lvlJc w:val="left"/>
      <w:pPr>
        <w:ind w:left="3600" w:hanging="360"/>
      </w:pPr>
    </w:lvl>
    <w:lvl w:ilvl="5" w:tplc="38434761" w:tentative="1">
      <w:start w:val="1"/>
      <w:numFmt w:val="lowerRoman"/>
      <w:lvlText w:val="%6."/>
      <w:lvlJc w:val="right"/>
      <w:pPr>
        <w:ind w:left="4320" w:hanging="180"/>
      </w:pPr>
    </w:lvl>
    <w:lvl w:ilvl="6" w:tplc="38434761" w:tentative="1">
      <w:start w:val="1"/>
      <w:numFmt w:val="decimal"/>
      <w:lvlText w:val="%7."/>
      <w:lvlJc w:val="left"/>
      <w:pPr>
        <w:ind w:left="5040" w:hanging="360"/>
      </w:pPr>
    </w:lvl>
    <w:lvl w:ilvl="7" w:tplc="38434761" w:tentative="1">
      <w:start w:val="1"/>
      <w:numFmt w:val="lowerLetter"/>
      <w:lvlText w:val="%8."/>
      <w:lvlJc w:val="left"/>
      <w:pPr>
        <w:ind w:left="5760" w:hanging="360"/>
      </w:pPr>
    </w:lvl>
    <w:lvl w:ilvl="8" w:tplc="38434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9">
    <w:multiLevelType w:val="hybridMultilevel"/>
    <w:lvl w:ilvl="0" w:tplc="99173244">
      <w:start w:val="1"/>
      <w:numFmt w:val="decimal"/>
      <w:lvlText w:val="%1."/>
      <w:lvlJc w:val="left"/>
      <w:pPr>
        <w:ind w:left="720" w:hanging="360"/>
      </w:pPr>
    </w:lvl>
    <w:lvl w:ilvl="1" w:tplc="99173244" w:tentative="1">
      <w:start w:val="1"/>
      <w:numFmt w:val="lowerLetter"/>
      <w:lvlText w:val="%2."/>
      <w:lvlJc w:val="left"/>
      <w:pPr>
        <w:ind w:left="1440" w:hanging="360"/>
      </w:pPr>
    </w:lvl>
    <w:lvl w:ilvl="2" w:tplc="99173244" w:tentative="1">
      <w:start w:val="1"/>
      <w:numFmt w:val="lowerRoman"/>
      <w:lvlText w:val="%3."/>
      <w:lvlJc w:val="right"/>
      <w:pPr>
        <w:ind w:left="2160" w:hanging="180"/>
      </w:pPr>
    </w:lvl>
    <w:lvl w:ilvl="3" w:tplc="99173244" w:tentative="1">
      <w:start w:val="1"/>
      <w:numFmt w:val="decimal"/>
      <w:lvlText w:val="%4."/>
      <w:lvlJc w:val="left"/>
      <w:pPr>
        <w:ind w:left="2880" w:hanging="360"/>
      </w:pPr>
    </w:lvl>
    <w:lvl w:ilvl="4" w:tplc="99173244" w:tentative="1">
      <w:start w:val="1"/>
      <w:numFmt w:val="lowerLetter"/>
      <w:lvlText w:val="%5."/>
      <w:lvlJc w:val="left"/>
      <w:pPr>
        <w:ind w:left="3600" w:hanging="360"/>
      </w:pPr>
    </w:lvl>
    <w:lvl w:ilvl="5" w:tplc="99173244" w:tentative="1">
      <w:start w:val="1"/>
      <w:numFmt w:val="lowerRoman"/>
      <w:lvlText w:val="%6."/>
      <w:lvlJc w:val="right"/>
      <w:pPr>
        <w:ind w:left="4320" w:hanging="180"/>
      </w:pPr>
    </w:lvl>
    <w:lvl w:ilvl="6" w:tplc="99173244" w:tentative="1">
      <w:start w:val="1"/>
      <w:numFmt w:val="decimal"/>
      <w:lvlText w:val="%7."/>
      <w:lvlJc w:val="left"/>
      <w:pPr>
        <w:ind w:left="5040" w:hanging="360"/>
      </w:pPr>
    </w:lvl>
    <w:lvl w:ilvl="7" w:tplc="99173244" w:tentative="1">
      <w:start w:val="1"/>
      <w:numFmt w:val="lowerLetter"/>
      <w:lvlText w:val="%8."/>
      <w:lvlJc w:val="left"/>
      <w:pPr>
        <w:ind w:left="5760" w:hanging="360"/>
      </w:pPr>
    </w:lvl>
    <w:lvl w:ilvl="8" w:tplc="99173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8">
    <w:multiLevelType w:val="hybridMultilevel"/>
    <w:lvl w:ilvl="0" w:tplc="47941759">
      <w:start w:val="1"/>
      <w:numFmt w:val="decimal"/>
      <w:lvlText w:val="%1."/>
      <w:lvlJc w:val="left"/>
      <w:pPr>
        <w:ind w:left="720" w:hanging="360"/>
      </w:pPr>
    </w:lvl>
    <w:lvl w:ilvl="1" w:tplc="47941759" w:tentative="1">
      <w:start w:val="1"/>
      <w:numFmt w:val="lowerLetter"/>
      <w:lvlText w:val="%2."/>
      <w:lvlJc w:val="left"/>
      <w:pPr>
        <w:ind w:left="1440" w:hanging="360"/>
      </w:pPr>
    </w:lvl>
    <w:lvl w:ilvl="2" w:tplc="47941759" w:tentative="1">
      <w:start w:val="1"/>
      <w:numFmt w:val="lowerRoman"/>
      <w:lvlText w:val="%3."/>
      <w:lvlJc w:val="right"/>
      <w:pPr>
        <w:ind w:left="2160" w:hanging="180"/>
      </w:pPr>
    </w:lvl>
    <w:lvl w:ilvl="3" w:tplc="47941759" w:tentative="1">
      <w:start w:val="1"/>
      <w:numFmt w:val="decimal"/>
      <w:lvlText w:val="%4."/>
      <w:lvlJc w:val="left"/>
      <w:pPr>
        <w:ind w:left="2880" w:hanging="360"/>
      </w:pPr>
    </w:lvl>
    <w:lvl w:ilvl="4" w:tplc="47941759" w:tentative="1">
      <w:start w:val="1"/>
      <w:numFmt w:val="lowerLetter"/>
      <w:lvlText w:val="%5."/>
      <w:lvlJc w:val="left"/>
      <w:pPr>
        <w:ind w:left="3600" w:hanging="360"/>
      </w:pPr>
    </w:lvl>
    <w:lvl w:ilvl="5" w:tplc="47941759" w:tentative="1">
      <w:start w:val="1"/>
      <w:numFmt w:val="lowerRoman"/>
      <w:lvlText w:val="%6."/>
      <w:lvlJc w:val="right"/>
      <w:pPr>
        <w:ind w:left="4320" w:hanging="180"/>
      </w:pPr>
    </w:lvl>
    <w:lvl w:ilvl="6" w:tplc="47941759" w:tentative="1">
      <w:start w:val="1"/>
      <w:numFmt w:val="decimal"/>
      <w:lvlText w:val="%7."/>
      <w:lvlJc w:val="left"/>
      <w:pPr>
        <w:ind w:left="5040" w:hanging="360"/>
      </w:pPr>
    </w:lvl>
    <w:lvl w:ilvl="7" w:tplc="47941759" w:tentative="1">
      <w:start w:val="1"/>
      <w:numFmt w:val="lowerLetter"/>
      <w:lvlText w:val="%8."/>
      <w:lvlJc w:val="left"/>
      <w:pPr>
        <w:ind w:left="5760" w:hanging="360"/>
      </w:pPr>
    </w:lvl>
    <w:lvl w:ilvl="8" w:tplc="47941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7">
    <w:multiLevelType w:val="hybridMultilevel"/>
    <w:lvl w:ilvl="0" w:tplc="78485235">
      <w:start w:val="1"/>
      <w:numFmt w:val="decimal"/>
      <w:lvlText w:val="%1."/>
      <w:lvlJc w:val="left"/>
      <w:pPr>
        <w:ind w:left="720" w:hanging="360"/>
      </w:pPr>
    </w:lvl>
    <w:lvl w:ilvl="1" w:tplc="78485235" w:tentative="1">
      <w:start w:val="1"/>
      <w:numFmt w:val="lowerLetter"/>
      <w:lvlText w:val="%2."/>
      <w:lvlJc w:val="left"/>
      <w:pPr>
        <w:ind w:left="1440" w:hanging="360"/>
      </w:pPr>
    </w:lvl>
    <w:lvl w:ilvl="2" w:tplc="78485235" w:tentative="1">
      <w:start w:val="1"/>
      <w:numFmt w:val="lowerRoman"/>
      <w:lvlText w:val="%3."/>
      <w:lvlJc w:val="right"/>
      <w:pPr>
        <w:ind w:left="2160" w:hanging="180"/>
      </w:pPr>
    </w:lvl>
    <w:lvl w:ilvl="3" w:tplc="78485235" w:tentative="1">
      <w:start w:val="1"/>
      <w:numFmt w:val="decimal"/>
      <w:lvlText w:val="%4."/>
      <w:lvlJc w:val="left"/>
      <w:pPr>
        <w:ind w:left="2880" w:hanging="360"/>
      </w:pPr>
    </w:lvl>
    <w:lvl w:ilvl="4" w:tplc="78485235" w:tentative="1">
      <w:start w:val="1"/>
      <w:numFmt w:val="lowerLetter"/>
      <w:lvlText w:val="%5."/>
      <w:lvlJc w:val="left"/>
      <w:pPr>
        <w:ind w:left="3600" w:hanging="360"/>
      </w:pPr>
    </w:lvl>
    <w:lvl w:ilvl="5" w:tplc="78485235" w:tentative="1">
      <w:start w:val="1"/>
      <w:numFmt w:val="lowerRoman"/>
      <w:lvlText w:val="%6."/>
      <w:lvlJc w:val="right"/>
      <w:pPr>
        <w:ind w:left="4320" w:hanging="180"/>
      </w:pPr>
    </w:lvl>
    <w:lvl w:ilvl="6" w:tplc="78485235" w:tentative="1">
      <w:start w:val="1"/>
      <w:numFmt w:val="decimal"/>
      <w:lvlText w:val="%7."/>
      <w:lvlJc w:val="left"/>
      <w:pPr>
        <w:ind w:left="5040" w:hanging="360"/>
      </w:pPr>
    </w:lvl>
    <w:lvl w:ilvl="7" w:tplc="78485235" w:tentative="1">
      <w:start w:val="1"/>
      <w:numFmt w:val="lowerLetter"/>
      <w:lvlText w:val="%8."/>
      <w:lvlJc w:val="left"/>
      <w:pPr>
        <w:ind w:left="5760" w:hanging="360"/>
      </w:pPr>
    </w:lvl>
    <w:lvl w:ilvl="8" w:tplc="78485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6">
    <w:multiLevelType w:val="hybridMultilevel"/>
    <w:lvl w:ilvl="0" w:tplc="72550521">
      <w:start w:val="1"/>
      <w:numFmt w:val="decimal"/>
      <w:lvlText w:val="%1."/>
      <w:lvlJc w:val="left"/>
      <w:pPr>
        <w:ind w:left="720" w:hanging="360"/>
      </w:pPr>
    </w:lvl>
    <w:lvl w:ilvl="1" w:tplc="72550521" w:tentative="1">
      <w:start w:val="1"/>
      <w:numFmt w:val="lowerLetter"/>
      <w:lvlText w:val="%2."/>
      <w:lvlJc w:val="left"/>
      <w:pPr>
        <w:ind w:left="1440" w:hanging="360"/>
      </w:pPr>
    </w:lvl>
    <w:lvl w:ilvl="2" w:tplc="72550521" w:tentative="1">
      <w:start w:val="1"/>
      <w:numFmt w:val="lowerRoman"/>
      <w:lvlText w:val="%3."/>
      <w:lvlJc w:val="right"/>
      <w:pPr>
        <w:ind w:left="2160" w:hanging="180"/>
      </w:pPr>
    </w:lvl>
    <w:lvl w:ilvl="3" w:tplc="72550521" w:tentative="1">
      <w:start w:val="1"/>
      <w:numFmt w:val="decimal"/>
      <w:lvlText w:val="%4."/>
      <w:lvlJc w:val="left"/>
      <w:pPr>
        <w:ind w:left="2880" w:hanging="360"/>
      </w:pPr>
    </w:lvl>
    <w:lvl w:ilvl="4" w:tplc="72550521" w:tentative="1">
      <w:start w:val="1"/>
      <w:numFmt w:val="lowerLetter"/>
      <w:lvlText w:val="%5."/>
      <w:lvlJc w:val="left"/>
      <w:pPr>
        <w:ind w:left="3600" w:hanging="360"/>
      </w:pPr>
    </w:lvl>
    <w:lvl w:ilvl="5" w:tplc="72550521" w:tentative="1">
      <w:start w:val="1"/>
      <w:numFmt w:val="lowerRoman"/>
      <w:lvlText w:val="%6."/>
      <w:lvlJc w:val="right"/>
      <w:pPr>
        <w:ind w:left="4320" w:hanging="180"/>
      </w:pPr>
    </w:lvl>
    <w:lvl w:ilvl="6" w:tplc="72550521" w:tentative="1">
      <w:start w:val="1"/>
      <w:numFmt w:val="decimal"/>
      <w:lvlText w:val="%7."/>
      <w:lvlJc w:val="left"/>
      <w:pPr>
        <w:ind w:left="5040" w:hanging="360"/>
      </w:pPr>
    </w:lvl>
    <w:lvl w:ilvl="7" w:tplc="72550521" w:tentative="1">
      <w:start w:val="1"/>
      <w:numFmt w:val="lowerLetter"/>
      <w:lvlText w:val="%8."/>
      <w:lvlJc w:val="left"/>
      <w:pPr>
        <w:ind w:left="5760" w:hanging="360"/>
      </w:pPr>
    </w:lvl>
    <w:lvl w:ilvl="8" w:tplc="72550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5">
    <w:multiLevelType w:val="hybridMultilevel"/>
    <w:lvl w:ilvl="0" w:tplc="93561720">
      <w:start w:val="1"/>
      <w:numFmt w:val="decimal"/>
      <w:lvlText w:val="%1."/>
      <w:lvlJc w:val="left"/>
      <w:pPr>
        <w:ind w:left="720" w:hanging="360"/>
      </w:pPr>
    </w:lvl>
    <w:lvl w:ilvl="1" w:tplc="93561720" w:tentative="1">
      <w:start w:val="1"/>
      <w:numFmt w:val="lowerLetter"/>
      <w:lvlText w:val="%2."/>
      <w:lvlJc w:val="left"/>
      <w:pPr>
        <w:ind w:left="1440" w:hanging="360"/>
      </w:pPr>
    </w:lvl>
    <w:lvl w:ilvl="2" w:tplc="93561720" w:tentative="1">
      <w:start w:val="1"/>
      <w:numFmt w:val="lowerRoman"/>
      <w:lvlText w:val="%3."/>
      <w:lvlJc w:val="right"/>
      <w:pPr>
        <w:ind w:left="2160" w:hanging="180"/>
      </w:pPr>
    </w:lvl>
    <w:lvl w:ilvl="3" w:tplc="93561720" w:tentative="1">
      <w:start w:val="1"/>
      <w:numFmt w:val="decimal"/>
      <w:lvlText w:val="%4."/>
      <w:lvlJc w:val="left"/>
      <w:pPr>
        <w:ind w:left="2880" w:hanging="360"/>
      </w:pPr>
    </w:lvl>
    <w:lvl w:ilvl="4" w:tplc="93561720" w:tentative="1">
      <w:start w:val="1"/>
      <w:numFmt w:val="lowerLetter"/>
      <w:lvlText w:val="%5."/>
      <w:lvlJc w:val="left"/>
      <w:pPr>
        <w:ind w:left="3600" w:hanging="360"/>
      </w:pPr>
    </w:lvl>
    <w:lvl w:ilvl="5" w:tplc="93561720" w:tentative="1">
      <w:start w:val="1"/>
      <w:numFmt w:val="lowerRoman"/>
      <w:lvlText w:val="%6."/>
      <w:lvlJc w:val="right"/>
      <w:pPr>
        <w:ind w:left="4320" w:hanging="180"/>
      </w:pPr>
    </w:lvl>
    <w:lvl w:ilvl="6" w:tplc="93561720" w:tentative="1">
      <w:start w:val="1"/>
      <w:numFmt w:val="decimal"/>
      <w:lvlText w:val="%7."/>
      <w:lvlJc w:val="left"/>
      <w:pPr>
        <w:ind w:left="5040" w:hanging="360"/>
      </w:pPr>
    </w:lvl>
    <w:lvl w:ilvl="7" w:tplc="93561720" w:tentative="1">
      <w:start w:val="1"/>
      <w:numFmt w:val="lowerLetter"/>
      <w:lvlText w:val="%8."/>
      <w:lvlJc w:val="left"/>
      <w:pPr>
        <w:ind w:left="5760" w:hanging="360"/>
      </w:pPr>
    </w:lvl>
    <w:lvl w:ilvl="8" w:tplc="93561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4">
    <w:multiLevelType w:val="hybridMultilevel"/>
    <w:lvl w:ilvl="0" w:tplc="58621803">
      <w:start w:val="1"/>
      <w:numFmt w:val="decimal"/>
      <w:lvlText w:val="%1."/>
      <w:lvlJc w:val="left"/>
      <w:pPr>
        <w:ind w:left="720" w:hanging="360"/>
      </w:pPr>
    </w:lvl>
    <w:lvl w:ilvl="1" w:tplc="58621803" w:tentative="1">
      <w:start w:val="1"/>
      <w:numFmt w:val="lowerLetter"/>
      <w:lvlText w:val="%2."/>
      <w:lvlJc w:val="left"/>
      <w:pPr>
        <w:ind w:left="1440" w:hanging="360"/>
      </w:pPr>
    </w:lvl>
    <w:lvl w:ilvl="2" w:tplc="58621803" w:tentative="1">
      <w:start w:val="1"/>
      <w:numFmt w:val="lowerRoman"/>
      <w:lvlText w:val="%3."/>
      <w:lvlJc w:val="right"/>
      <w:pPr>
        <w:ind w:left="2160" w:hanging="180"/>
      </w:pPr>
    </w:lvl>
    <w:lvl w:ilvl="3" w:tplc="58621803" w:tentative="1">
      <w:start w:val="1"/>
      <w:numFmt w:val="decimal"/>
      <w:lvlText w:val="%4."/>
      <w:lvlJc w:val="left"/>
      <w:pPr>
        <w:ind w:left="2880" w:hanging="360"/>
      </w:pPr>
    </w:lvl>
    <w:lvl w:ilvl="4" w:tplc="58621803" w:tentative="1">
      <w:start w:val="1"/>
      <w:numFmt w:val="lowerLetter"/>
      <w:lvlText w:val="%5."/>
      <w:lvlJc w:val="left"/>
      <w:pPr>
        <w:ind w:left="3600" w:hanging="360"/>
      </w:pPr>
    </w:lvl>
    <w:lvl w:ilvl="5" w:tplc="58621803" w:tentative="1">
      <w:start w:val="1"/>
      <w:numFmt w:val="lowerRoman"/>
      <w:lvlText w:val="%6."/>
      <w:lvlJc w:val="right"/>
      <w:pPr>
        <w:ind w:left="4320" w:hanging="180"/>
      </w:pPr>
    </w:lvl>
    <w:lvl w:ilvl="6" w:tplc="58621803" w:tentative="1">
      <w:start w:val="1"/>
      <w:numFmt w:val="decimal"/>
      <w:lvlText w:val="%7."/>
      <w:lvlJc w:val="left"/>
      <w:pPr>
        <w:ind w:left="5040" w:hanging="360"/>
      </w:pPr>
    </w:lvl>
    <w:lvl w:ilvl="7" w:tplc="58621803" w:tentative="1">
      <w:start w:val="1"/>
      <w:numFmt w:val="lowerLetter"/>
      <w:lvlText w:val="%8."/>
      <w:lvlJc w:val="left"/>
      <w:pPr>
        <w:ind w:left="5760" w:hanging="360"/>
      </w:pPr>
    </w:lvl>
    <w:lvl w:ilvl="8" w:tplc="58621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3">
    <w:multiLevelType w:val="hybridMultilevel"/>
    <w:lvl w:ilvl="0" w:tplc="15274691">
      <w:start w:val="1"/>
      <w:numFmt w:val="decimal"/>
      <w:lvlText w:val="%1."/>
      <w:lvlJc w:val="left"/>
      <w:pPr>
        <w:ind w:left="720" w:hanging="360"/>
      </w:pPr>
    </w:lvl>
    <w:lvl w:ilvl="1" w:tplc="15274691" w:tentative="1">
      <w:start w:val="1"/>
      <w:numFmt w:val="lowerLetter"/>
      <w:lvlText w:val="%2."/>
      <w:lvlJc w:val="left"/>
      <w:pPr>
        <w:ind w:left="1440" w:hanging="360"/>
      </w:pPr>
    </w:lvl>
    <w:lvl w:ilvl="2" w:tplc="15274691" w:tentative="1">
      <w:start w:val="1"/>
      <w:numFmt w:val="lowerRoman"/>
      <w:lvlText w:val="%3."/>
      <w:lvlJc w:val="right"/>
      <w:pPr>
        <w:ind w:left="2160" w:hanging="180"/>
      </w:pPr>
    </w:lvl>
    <w:lvl w:ilvl="3" w:tplc="15274691" w:tentative="1">
      <w:start w:val="1"/>
      <w:numFmt w:val="decimal"/>
      <w:lvlText w:val="%4."/>
      <w:lvlJc w:val="left"/>
      <w:pPr>
        <w:ind w:left="2880" w:hanging="360"/>
      </w:pPr>
    </w:lvl>
    <w:lvl w:ilvl="4" w:tplc="15274691" w:tentative="1">
      <w:start w:val="1"/>
      <w:numFmt w:val="lowerLetter"/>
      <w:lvlText w:val="%5."/>
      <w:lvlJc w:val="left"/>
      <w:pPr>
        <w:ind w:left="3600" w:hanging="360"/>
      </w:pPr>
    </w:lvl>
    <w:lvl w:ilvl="5" w:tplc="15274691" w:tentative="1">
      <w:start w:val="1"/>
      <w:numFmt w:val="lowerRoman"/>
      <w:lvlText w:val="%6."/>
      <w:lvlJc w:val="right"/>
      <w:pPr>
        <w:ind w:left="4320" w:hanging="180"/>
      </w:pPr>
    </w:lvl>
    <w:lvl w:ilvl="6" w:tplc="15274691" w:tentative="1">
      <w:start w:val="1"/>
      <w:numFmt w:val="decimal"/>
      <w:lvlText w:val="%7."/>
      <w:lvlJc w:val="left"/>
      <w:pPr>
        <w:ind w:left="5040" w:hanging="360"/>
      </w:pPr>
    </w:lvl>
    <w:lvl w:ilvl="7" w:tplc="15274691" w:tentative="1">
      <w:start w:val="1"/>
      <w:numFmt w:val="lowerLetter"/>
      <w:lvlText w:val="%8."/>
      <w:lvlJc w:val="left"/>
      <w:pPr>
        <w:ind w:left="5760" w:hanging="360"/>
      </w:pPr>
    </w:lvl>
    <w:lvl w:ilvl="8" w:tplc="15274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2">
    <w:multiLevelType w:val="hybridMultilevel"/>
    <w:lvl w:ilvl="0" w:tplc="21373180">
      <w:start w:val="1"/>
      <w:numFmt w:val="decimal"/>
      <w:lvlText w:val="%1."/>
      <w:lvlJc w:val="left"/>
      <w:pPr>
        <w:ind w:left="720" w:hanging="360"/>
      </w:pPr>
    </w:lvl>
    <w:lvl w:ilvl="1" w:tplc="21373180" w:tentative="1">
      <w:start w:val="1"/>
      <w:numFmt w:val="lowerLetter"/>
      <w:lvlText w:val="%2."/>
      <w:lvlJc w:val="left"/>
      <w:pPr>
        <w:ind w:left="1440" w:hanging="360"/>
      </w:pPr>
    </w:lvl>
    <w:lvl w:ilvl="2" w:tplc="21373180" w:tentative="1">
      <w:start w:val="1"/>
      <w:numFmt w:val="lowerRoman"/>
      <w:lvlText w:val="%3."/>
      <w:lvlJc w:val="right"/>
      <w:pPr>
        <w:ind w:left="2160" w:hanging="180"/>
      </w:pPr>
    </w:lvl>
    <w:lvl w:ilvl="3" w:tplc="21373180" w:tentative="1">
      <w:start w:val="1"/>
      <w:numFmt w:val="decimal"/>
      <w:lvlText w:val="%4."/>
      <w:lvlJc w:val="left"/>
      <w:pPr>
        <w:ind w:left="2880" w:hanging="360"/>
      </w:pPr>
    </w:lvl>
    <w:lvl w:ilvl="4" w:tplc="21373180" w:tentative="1">
      <w:start w:val="1"/>
      <w:numFmt w:val="lowerLetter"/>
      <w:lvlText w:val="%5."/>
      <w:lvlJc w:val="left"/>
      <w:pPr>
        <w:ind w:left="3600" w:hanging="360"/>
      </w:pPr>
    </w:lvl>
    <w:lvl w:ilvl="5" w:tplc="21373180" w:tentative="1">
      <w:start w:val="1"/>
      <w:numFmt w:val="lowerRoman"/>
      <w:lvlText w:val="%6."/>
      <w:lvlJc w:val="right"/>
      <w:pPr>
        <w:ind w:left="4320" w:hanging="180"/>
      </w:pPr>
    </w:lvl>
    <w:lvl w:ilvl="6" w:tplc="21373180" w:tentative="1">
      <w:start w:val="1"/>
      <w:numFmt w:val="decimal"/>
      <w:lvlText w:val="%7."/>
      <w:lvlJc w:val="left"/>
      <w:pPr>
        <w:ind w:left="5040" w:hanging="360"/>
      </w:pPr>
    </w:lvl>
    <w:lvl w:ilvl="7" w:tplc="21373180" w:tentative="1">
      <w:start w:val="1"/>
      <w:numFmt w:val="lowerLetter"/>
      <w:lvlText w:val="%8."/>
      <w:lvlJc w:val="left"/>
      <w:pPr>
        <w:ind w:left="5760" w:hanging="360"/>
      </w:pPr>
    </w:lvl>
    <w:lvl w:ilvl="8" w:tplc="21373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1">
    <w:multiLevelType w:val="hybridMultilevel"/>
    <w:lvl w:ilvl="0" w:tplc="45074350">
      <w:start w:val="1"/>
      <w:numFmt w:val="decimal"/>
      <w:lvlText w:val="%1."/>
      <w:lvlJc w:val="left"/>
      <w:pPr>
        <w:ind w:left="720" w:hanging="360"/>
      </w:pPr>
    </w:lvl>
    <w:lvl w:ilvl="1" w:tplc="45074350" w:tentative="1">
      <w:start w:val="1"/>
      <w:numFmt w:val="lowerLetter"/>
      <w:lvlText w:val="%2."/>
      <w:lvlJc w:val="left"/>
      <w:pPr>
        <w:ind w:left="1440" w:hanging="360"/>
      </w:pPr>
    </w:lvl>
    <w:lvl w:ilvl="2" w:tplc="45074350" w:tentative="1">
      <w:start w:val="1"/>
      <w:numFmt w:val="lowerRoman"/>
      <w:lvlText w:val="%3."/>
      <w:lvlJc w:val="right"/>
      <w:pPr>
        <w:ind w:left="2160" w:hanging="180"/>
      </w:pPr>
    </w:lvl>
    <w:lvl w:ilvl="3" w:tplc="45074350" w:tentative="1">
      <w:start w:val="1"/>
      <w:numFmt w:val="decimal"/>
      <w:lvlText w:val="%4."/>
      <w:lvlJc w:val="left"/>
      <w:pPr>
        <w:ind w:left="2880" w:hanging="360"/>
      </w:pPr>
    </w:lvl>
    <w:lvl w:ilvl="4" w:tplc="45074350" w:tentative="1">
      <w:start w:val="1"/>
      <w:numFmt w:val="lowerLetter"/>
      <w:lvlText w:val="%5."/>
      <w:lvlJc w:val="left"/>
      <w:pPr>
        <w:ind w:left="3600" w:hanging="360"/>
      </w:pPr>
    </w:lvl>
    <w:lvl w:ilvl="5" w:tplc="45074350" w:tentative="1">
      <w:start w:val="1"/>
      <w:numFmt w:val="lowerRoman"/>
      <w:lvlText w:val="%6."/>
      <w:lvlJc w:val="right"/>
      <w:pPr>
        <w:ind w:left="4320" w:hanging="180"/>
      </w:pPr>
    </w:lvl>
    <w:lvl w:ilvl="6" w:tplc="45074350" w:tentative="1">
      <w:start w:val="1"/>
      <w:numFmt w:val="decimal"/>
      <w:lvlText w:val="%7."/>
      <w:lvlJc w:val="left"/>
      <w:pPr>
        <w:ind w:left="5040" w:hanging="360"/>
      </w:pPr>
    </w:lvl>
    <w:lvl w:ilvl="7" w:tplc="45074350" w:tentative="1">
      <w:start w:val="1"/>
      <w:numFmt w:val="lowerLetter"/>
      <w:lvlText w:val="%8."/>
      <w:lvlJc w:val="left"/>
      <w:pPr>
        <w:ind w:left="5760" w:hanging="360"/>
      </w:pPr>
    </w:lvl>
    <w:lvl w:ilvl="8" w:tplc="45074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20">
    <w:multiLevelType w:val="hybridMultilevel"/>
    <w:lvl w:ilvl="0" w:tplc="89513053">
      <w:start w:val="1"/>
      <w:numFmt w:val="decimal"/>
      <w:lvlText w:val="%1."/>
      <w:lvlJc w:val="left"/>
      <w:pPr>
        <w:ind w:left="720" w:hanging="360"/>
      </w:pPr>
    </w:lvl>
    <w:lvl w:ilvl="1" w:tplc="89513053" w:tentative="1">
      <w:start w:val="1"/>
      <w:numFmt w:val="lowerLetter"/>
      <w:lvlText w:val="%2."/>
      <w:lvlJc w:val="left"/>
      <w:pPr>
        <w:ind w:left="1440" w:hanging="360"/>
      </w:pPr>
    </w:lvl>
    <w:lvl w:ilvl="2" w:tplc="89513053" w:tentative="1">
      <w:start w:val="1"/>
      <w:numFmt w:val="lowerRoman"/>
      <w:lvlText w:val="%3."/>
      <w:lvlJc w:val="right"/>
      <w:pPr>
        <w:ind w:left="2160" w:hanging="180"/>
      </w:pPr>
    </w:lvl>
    <w:lvl w:ilvl="3" w:tplc="89513053" w:tentative="1">
      <w:start w:val="1"/>
      <w:numFmt w:val="decimal"/>
      <w:lvlText w:val="%4."/>
      <w:lvlJc w:val="left"/>
      <w:pPr>
        <w:ind w:left="2880" w:hanging="360"/>
      </w:pPr>
    </w:lvl>
    <w:lvl w:ilvl="4" w:tplc="89513053" w:tentative="1">
      <w:start w:val="1"/>
      <w:numFmt w:val="lowerLetter"/>
      <w:lvlText w:val="%5."/>
      <w:lvlJc w:val="left"/>
      <w:pPr>
        <w:ind w:left="3600" w:hanging="360"/>
      </w:pPr>
    </w:lvl>
    <w:lvl w:ilvl="5" w:tplc="89513053" w:tentative="1">
      <w:start w:val="1"/>
      <w:numFmt w:val="lowerRoman"/>
      <w:lvlText w:val="%6."/>
      <w:lvlJc w:val="right"/>
      <w:pPr>
        <w:ind w:left="4320" w:hanging="180"/>
      </w:pPr>
    </w:lvl>
    <w:lvl w:ilvl="6" w:tplc="89513053" w:tentative="1">
      <w:start w:val="1"/>
      <w:numFmt w:val="decimal"/>
      <w:lvlText w:val="%7."/>
      <w:lvlJc w:val="left"/>
      <w:pPr>
        <w:ind w:left="5040" w:hanging="360"/>
      </w:pPr>
    </w:lvl>
    <w:lvl w:ilvl="7" w:tplc="89513053" w:tentative="1">
      <w:start w:val="1"/>
      <w:numFmt w:val="lowerLetter"/>
      <w:lvlText w:val="%8."/>
      <w:lvlJc w:val="left"/>
      <w:pPr>
        <w:ind w:left="5760" w:hanging="360"/>
      </w:pPr>
    </w:lvl>
    <w:lvl w:ilvl="8" w:tplc="89513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9">
    <w:multiLevelType w:val="hybridMultilevel"/>
    <w:lvl w:ilvl="0" w:tplc="12698910">
      <w:start w:val="1"/>
      <w:numFmt w:val="decimal"/>
      <w:lvlText w:val="%1."/>
      <w:lvlJc w:val="left"/>
      <w:pPr>
        <w:ind w:left="720" w:hanging="360"/>
      </w:pPr>
    </w:lvl>
    <w:lvl w:ilvl="1" w:tplc="12698910" w:tentative="1">
      <w:start w:val="1"/>
      <w:numFmt w:val="lowerLetter"/>
      <w:lvlText w:val="%2."/>
      <w:lvlJc w:val="left"/>
      <w:pPr>
        <w:ind w:left="1440" w:hanging="360"/>
      </w:pPr>
    </w:lvl>
    <w:lvl w:ilvl="2" w:tplc="12698910" w:tentative="1">
      <w:start w:val="1"/>
      <w:numFmt w:val="lowerRoman"/>
      <w:lvlText w:val="%3."/>
      <w:lvlJc w:val="right"/>
      <w:pPr>
        <w:ind w:left="2160" w:hanging="180"/>
      </w:pPr>
    </w:lvl>
    <w:lvl w:ilvl="3" w:tplc="12698910" w:tentative="1">
      <w:start w:val="1"/>
      <w:numFmt w:val="decimal"/>
      <w:lvlText w:val="%4."/>
      <w:lvlJc w:val="left"/>
      <w:pPr>
        <w:ind w:left="2880" w:hanging="360"/>
      </w:pPr>
    </w:lvl>
    <w:lvl w:ilvl="4" w:tplc="12698910" w:tentative="1">
      <w:start w:val="1"/>
      <w:numFmt w:val="lowerLetter"/>
      <w:lvlText w:val="%5."/>
      <w:lvlJc w:val="left"/>
      <w:pPr>
        <w:ind w:left="3600" w:hanging="360"/>
      </w:pPr>
    </w:lvl>
    <w:lvl w:ilvl="5" w:tplc="12698910" w:tentative="1">
      <w:start w:val="1"/>
      <w:numFmt w:val="lowerRoman"/>
      <w:lvlText w:val="%6."/>
      <w:lvlJc w:val="right"/>
      <w:pPr>
        <w:ind w:left="4320" w:hanging="180"/>
      </w:pPr>
    </w:lvl>
    <w:lvl w:ilvl="6" w:tplc="12698910" w:tentative="1">
      <w:start w:val="1"/>
      <w:numFmt w:val="decimal"/>
      <w:lvlText w:val="%7."/>
      <w:lvlJc w:val="left"/>
      <w:pPr>
        <w:ind w:left="5040" w:hanging="360"/>
      </w:pPr>
    </w:lvl>
    <w:lvl w:ilvl="7" w:tplc="12698910" w:tentative="1">
      <w:start w:val="1"/>
      <w:numFmt w:val="lowerLetter"/>
      <w:lvlText w:val="%8."/>
      <w:lvlJc w:val="left"/>
      <w:pPr>
        <w:ind w:left="5760" w:hanging="360"/>
      </w:pPr>
    </w:lvl>
    <w:lvl w:ilvl="8" w:tplc="12698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8">
    <w:multiLevelType w:val="hybridMultilevel"/>
    <w:lvl w:ilvl="0" w:tplc="50634390">
      <w:start w:val="1"/>
      <w:numFmt w:val="decimal"/>
      <w:lvlText w:val="%1."/>
      <w:lvlJc w:val="left"/>
      <w:pPr>
        <w:ind w:left="720" w:hanging="360"/>
      </w:pPr>
    </w:lvl>
    <w:lvl w:ilvl="1" w:tplc="50634390" w:tentative="1">
      <w:start w:val="1"/>
      <w:numFmt w:val="lowerLetter"/>
      <w:lvlText w:val="%2."/>
      <w:lvlJc w:val="left"/>
      <w:pPr>
        <w:ind w:left="1440" w:hanging="360"/>
      </w:pPr>
    </w:lvl>
    <w:lvl w:ilvl="2" w:tplc="50634390" w:tentative="1">
      <w:start w:val="1"/>
      <w:numFmt w:val="lowerRoman"/>
      <w:lvlText w:val="%3."/>
      <w:lvlJc w:val="right"/>
      <w:pPr>
        <w:ind w:left="2160" w:hanging="180"/>
      </w:pPr>
    </w:lvl>
    <w:lvl w:ilvl="3" w:tplc="50634390" w:tentative="1">
      <w:start w:val="1"/>
      <w:numFmt w:val="decimal"/>
      <w:lvlText w:val="%4."/>
      <w:lvlJc w:val="left"/>
      <w:pPr>
        <w:ind w:left="2880" w:hanging="360"/>
      </w:pPr>
    </w:lvl>
    <w:lvl w:ilvl="4" w:tplc="50634390" w:tentative="1">
      <w:start w:val="1"/>
      <w:numFmt w:val="lowerLetter"/>
      <w:lvlText w:val="%5."/>
      <w:lvlJc w:val="left"/>
      <w:pPr>
        <w:ind w:left="3600" w:hanging="360"/>
      </w:pPr>
    </w:lvl>
    <w:lvl w:ilvl="5" w:tplc="50634390" w:tentative="1">
      <w:start w:val="1"/>
      <w:numFmt w:val="lowerRoman"/>
      <w:lvlText w:val="%6."/>
      <w:lvlJc w:val="right"/>
      <w:pPr>
        <w:ind w:left="4320" w:hanging="180"/>
      </w:pPr>
    </w:lvl>
    <w:lvl w:ilvl="6" w:tplc="50634390" w:tentative="1">
      <w:start w:val="1"/>
      <w:numFmt w:val="decimal"/>
      <w:lvlText w:val="%7."/>
      <w:lvlJc w:val="left"/>
      <w:pPr>
        <w:ind w:left="5040" w:hanging="360"/>
      </w:pPr>
    </w:lvl>
    <w:lvl w:ilvl="7" w:tplc="50634390" w:tentative="1">
      <w:start w:val="1"/>
      <w:numFmt w:val="lowerLetter"/>
      <w:lvlText w:val="%8."/>
      <w:lvlJc w:val="left"/>
      <w:pPr>
        <w:ind w:left="5760" w:hanging="360"/>
      </w:pPr>
    </w:lvl>
    <w:lvl w:ilvl="8" w:tplc="50634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7">
    <w:multiLevelType w:val="hybridMultilevel"/>
    <w:lvl w:ilvl="0" w:tplc="31501629">
      <w:start w:val="1"/>
      <w:numFmt w:val="decimal"/>
      <w:lvlText w:val="%1."/>
      <w:lvlJc w:val="left"/>
      <w:pPr>
        <w:ind w:left="720" w:hanging="360"/>
      </w:pPr>
    </w:lvl>
    <w:lvl w:ilvl="1" w:tplc="31501629" w:tentative="1">
      <w:start w:val="1"/>
      <w:numFmt w:val="lowerLetter"/>
      <w:lvlText w:val="%2."/>
      <w:lvlJc w:val="left"/>
      <w:pPr>
        <w:ind w:left="1440" w:hanging="360"/>
      </w:pPr>
    </w:lvl>
    <w:lvl w:ilvl="2" w:tplc="31501629" w:tentative="1">
      <w:start w:val="1"/>
      <w:numFmt w:val="lowerRoman"/>
      <w:lvlText w:val="%3."/>
      <w:lvlJc w:val="right"/>
      <w:pPr>
        <w:ind w:left="2160" w:hanging="180"/>
      </w:pPr>
    </w:lvl>
    <w:lvl w:ilvl="3" w:tplc="31501629" w:tentative="1">
      <w:start w:val="1"/>
      <w:numFmt w:val="decimal"/>
      <w:lvlText w:val="%4."/>
      <w:lvlJc w:val="left"/>
      <w:pPr>
        <w:ind w:left="2880" w:hanging="360"/>
      </w:pPr>
    </w:lvl>
    <w:lvl w:ilvl="4" w:tplc="31501629" w:tentative="1">
      <w:start w:val="1"/>
      <w:numFmt w:val="lowerLetter"/>
      <w:lvlText w:val="%5."/>
      <w:lvlJc w:val="left"/>
      <w:pPr>
        <w:ind w:left="3600" w:hanging="360"/>
      </w:pPr>
    </w:lvl>
    <w:lvl w:ilvl="5" w:tplc="31501629" w:tentative="1">
      <w:start w:val="1"/>
      <w:numFmt w:val="lowerRoman"/>
      <w:lvlText w:val="%6."/>
      <w:lvlJc w:val="right"/>
      <w:pPr>
        <w:ind w:left="4320" w:hanging="180"/>
      </w:pPr>
    </w:lvl>
    <w:lvl w:ilvl="6" w:tplc="31501629" w:tentative="1">
      <w:start w:val="1"/>
      <w:numFmt w:val="decimal"/>
      <w:lvlText w:val="%7."/>
      <w:lvlJc w:val="left"/>
      <w:pPr>
        <w:ind w:left="5040" w:hanging="360"/>
      </w:pPr>
    </w:lvl>
    <w:lvl w:ilvl="7" w:tplc="31501629" w:tentative="1">
      <w:start w:val="1"/>
      <w:numFmt w:val="lowerLetter"/>
      <w:lvlText w:val="%8."/>
      <w:lvlJc w:val="left"/>
      <w:pPr>
        <w:ind w:left="5760" w:hanging="360"/>
      </w:pPr>
    </w:lvl>
    <w:lvl w:ilvl="8" w:tplc="31501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6">
    <w:multiLevelType w:val="hybridMultilevel"/>
    <w:lvl w:ilvl="0" w:tplc="68834312">
      <w:start w:val="1"/>
      <w:numFmt w:val="decimal"/>
      <w:lvlText w:val="%1."/>
      <w:lvlJc w:val="left"/>
      <w:pPr>
        <w:ind w:left="720" w:hanging="360"/>
      </w:pPr>
    </w:lvl>
    <w:lvl w:ilvl="1" w:tplc="68834312" w:tentative="1">
      <w:start w:val="1"/>
      <w:numFmt w:val="lowerLetter"/>
      <w:lvlText w:val="%2."/>
      <w:lvlJc w:val="left"/>
      <w:pPr>
        <w:ind w:left="1440" w:hanging="360"/>
      </w:pPr>
    </w:lvl>
    <w:lvl w:ilvl="2" w:tplc="68834312" w:tentative="1">
      <w:start w:val="1"/>
      <w:numFmt w:val="lowerRoman"/>
      <w:lvlText w:val="%3."/>
      <w:lvlJc w:val="right"/>
      <w:pPr>
        <w:ind w:left="2160" w:hanging="180"/>
      </w:pPr>
    </w:lvl>
    <w:lvl w:ilvl="3" w:tplc="68834312" w:tentative="1">
      <w:start w:val="1"/>
      <w:numFmt w:val="decimal"/>
      <w:lvlText w:val="%4."/>
      <w:lvlJc w:val="left"/>
      <w:pPr>
        <w:ind w:left="2880" w:hanging="360"/>
      </w:pPr>
    </w:lvl>
    <w:lvl w:ilvl="4" w:tplc="68834312" w:tentative="1">
      <w:start w:val="1"/>
      <w:numFmt w:val="lowerLetter"/>
      <w:lvlText w:val="%5."/>
      <w:lvlJc w:val="left"/>
      <w:pPr>
        <w:ind w:left="3600" w:hanging="360"/>
      </w:pPr>
    </w:lvl>
    <w:lvl w:ilvl="5" w:tplc="68834312" w:tentative="1">
      <w:start w:val="1"/>
      <w:numFmt w:val="lowerRoman"/>
      <w:lvlText w:val="%6."/>
      <w:lvlJc w:val="right"/>
      <w:pPr>
        <w:ind w:left="4320" w:hanging="180"/>
      </w:pPr>
    </w:lvl>
    <w:lvl w:ilvl="6" w:tplc="68834312" w:tentative="1">
      <w:start w:val="1"/>
      <w:numFmt w:val="decimal"/>
      <w:lvlText w:val="%7."/>
      <w:lvlJc w:val="left"/>
      <w:pPr>
        <w:ind w:left="5040" w:hanging="360"/>
      </w:pPr>
    </w:lvl>
    <w:lvl w:ilvl="7" w:tplc="68834312" w:tentative="1">
      <w:start w:val="1"/>
      <w:numFmt w:val="lowerLetter"/>
      <w:lvlText w:val="%8."/>
      <w:lvlJc w:val="left"/>
      <w:pPr>
        <w:ind w:left="5760" w:hanging="360"/>
      </w:pPr>
    </w:lvl>
    <w:lvl w:ilvl="8" w:tplc="68834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5">
    <w:multiLevelType w:val="hybridMultilevel"/>
    <w:lvl w:ilvl="0" w:tplc="44900929">
      <w:start w:val="1"/>
      <w:numFmt w:val="decimal"/>
      <w:lvlText w:val="%1."/>
      <w:lvlJc w:val="left"/>
      <w:pPr>
        <w:ind w:left="720" w:hanging="360"/>
      </w:pPr>
    </w:lvl>
    <w:lvl w:ilvl="1" w:tplc="44900929" w:tentative="1">
      <w:start w:val="1"/>
      <w:numFmt w:val="lowerLetter"/>
      <w:lvlText w:val="%2."/>
      <w:lvlJc w:val="left"/>
      <w:pPr>
        <w:ind w:left="1440" w:hanging="360"/>
      </w:pPr>
    </w:lvl>
    <w:lvl w:ilvl="2" w:tplc="44900929" w:tentative="1">
      <w:start w:val="1"/>
      <w:numFmt w:val="lowerRoman"/>
      <w:lvlText w:val="%3."/>
      <w:lvlJc w:val="right"/>
      <w:pPr>
        <w:ind w:left="2160" w:hanging="180"/>
      </w:pPr>
    </w:lvl>
    <w:lvl w:ilvl="3" w:tplc="44900929" w:tentative="1">
      <w:start w:val="1"/>
      <w:numFmt w:val="decimal"/>
      <w:lvlText w:val="%4."/>
      <w:lvlJc w:val="left"/>
      <w:pPr>
        <w:ind w:left="2880" w:hanging="360"/>
      </w:pPr>
    </w:lvl>
    <w:lvl w:ilvl="4" w:tplc="44900929" w:tentative="1">
      <w:start w:val="1"/>
      <w:numFmt w:val="lowerLetter"/>
      <w:lvlText w:val="%5."/>
      <w:lvlJc w:val="left"/>
      <w:pPr>
        <w:ind w:left="3600" w:hanging="360"/>
      </w:pPr>
    </w:lvl>
    <w:lvl w:ilvl="5" w:tplc="44900929" w:tentative="1">
      <w:start w:val="1"/>
      <w:numFmt w:val="lowerRoman"/>
      <w:lvlText w:val="%6."/>
      <w:lvlJc w:val="right"/>
      <w:pPr>
        <w:ind w:left="4320" w:hanging="180"/>
      </w:pPr>
    </w:lvl>
    <w:lvl w:ilvl="6" w:tplc="44900929" w:tentative="1">
      <w:start w:val="1"/>
      <w:numFmt w:val="decimal"/>
      <w:lvlText w:val="%7."/>
      <w:lvlJc w:val="left"/>
      <w:pPr>
        <w:ind w:left="5040" w:hanging="360"/>
      </w:pPr>
    </w:lvl>
    <w:lvl w:ilvl="7" w:tplc="44900929" w:tentative="1">
      <w:start w:val="1"/>
      <w:numFmt w:val="lowerLetter"/>
      <w:lvlText w:val="%8."/>
      <w:lvlJc w:val="left"/>
      <w:pPr>
        <w:ind w:left="5760" w:hanging="360"/>
      </w:pPr>
    </w:lvl>
    <w:lvl w:ilvl="8" w:tplc="44900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4">
    <w:multiLevelType w:val="hybridMultilevel"/>
    <w:lvl w:ilvl="0" w:tplc="95707875">
      <w:start w:val="1"/>
      <w:numFmt w:val="decimal"/>
      <w:lvlText w:val="%1."/>
      <w:lvlJc w:val="left"/>
      <w:pPr>
        <w:ind w:left="720" w:hanging="360"/>
      </w:pPr>
    </w:lvl>
    <w:lvl w:ilvl="1" w:tplc="95707875" w:tentative="1">
      <w:start w:val="1"/>
      <w:numFmt w:val="lowerLetter"/>
      <w:lvlText w:val="%2."/>
      <w:lvlJc w:val="left"/>
      <w:pPr>
        <w:ind w:left="1440" w:hanging="360"/>
      </w:pPr>
    </w:lvl>
    <w:lvl w:ilvl="2" w:tplc="95707875" w:tentative="1">
      <w:start w:val="1"/>
      <w:numFmt w:val="lowerRoman"/>
      <w:lvlText w:val="%3."/>
      <w:lvlJc w:val="right"/>
      <w:pPr>
        <w:ind w:left="2160" w:hanging="180"/>
      </w:pPr>
    </w:lvl>
    <w:lvl w:ilvl="3" w:tplc="95707875" w:tentative="1">
      <w:start w:val="1"/>
      <w:numFmt w:val="decimal"/>
      <w:lvlText w:val="%4."/>
      <w:lvlJc w:val="left"/>
      <w:pPr>
        <w:ind w:left="2880" w:hanging="360"/>
      </w:pPr>
    </w:lvl>
    <w:lvl w:ilvl="4" w:tplc="95707875" w:tentative="1">
      <w:start w:val="1"/>
      <w:numFmt w:val="lowerLetter"/>
      <w:lvlText w:val="%5."/>
      <w:lvlJc w:val="left"/>
      <w:pPr>
        <w:ind w:left="3600" w:hanging="360"/>
      </w:pPr>
    </w:lvl>
    <w:lvl w:ilvl="5" w:tplc="95707875" w:tentative="1">
      <w:start w:val="1"/>
      <w:numFmt w:val="lowerRoman"/>
      <w:lvlText w:val="%6."/>
      <w:lvlJc w:val="right"/>
      <w:pPr>
        <w:ind w:left="4320" w:hanging="180"/>
      </w:pPr>
    </w:lvl>
    <w:lvl w:ilvl="6" w:tplc="95707875" w:tentative="1">
      <w:start w:val="1"/>
      <w:numFmt w:val="decimal"/>
      <w:lvlText w:val="%7."/>
      <w:lvlJc w:val="left"/>
      <w:pPr>
        <w:ind w:left="5040" w:hanging="360"/>
      </w:pPr>
    </w:lvl>
    <w:lvl w:ilvl="7" w:tplc="95707875" w:tentative="1">
      <w:start w:val="1"/>
      <w:numFmt w:val="lowerLetter"/>
      <w:lvlText w:val="%8."/>
      <w:lvlJc w:val="left"/>
      <w:pPr>
        <w:ind w:left="5760" w:hanging="360"/>
      </w:pPr>
    </w:lvl>
    <w:lvl w:ilvl="8" w:tplc="95707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3">
    <w:multiLevelType w:val="hybridMultilevel"/>
    <w:lvl w:ilvl="0" w:tplc="99214590">
      <w:start w:val="1"/>
      <w:numFmt w:val="decimal"/>
      <w:lvlText w:val="%1."/>
      <w:lvlJc w:val="left"/>
      <w:pPr>
        <w:ind w:left="720" w:hanging="360"/>
      </w:pPr>
    </w:lvl>
    <w:lvl w:ilvl="1" w:tplc="99214590" w:tentative="1">
      <w:start w:val="1"/>
      <w:numFmt w:val="lowerLetter"/>
      <w:lvlText w:val="%2."/>
      <w:lvlJc w:val="left"/>
      <w:pPr>
        <w:ind w:left="1440" w:hanging="360"/>
      </w:pPr>
    </w:lvl>
    <w:lvl w:ilvl="2" w:tplc="99214590" w:tentative="1">
      <w:start w:val="1"/>
      <w:numFmt w:val="lowerRoman"/>
      <w:lvlText w:val="%3."/>
      <w:lvlJc w:val="right"/>
      <w:pPr>
        <w:ind w:left="2160" w:hanging="180"/>
      </w:pPr>
    </w:lvl>
    <w:lvl w:ilvl="3" w:tplc="99214590" w:tentative="1">
      <w:start w:val="1"/>
      <w:numFmt w:val="decimal"/>
      <w:lvlText w:val="%4."/>
      <w:lvlJc w:val="left"/>
      <w:pPr>
        <w:ind w:left="2880" w:hanging="360"/>
      </w:pPr>
    </w:lvl>
    <w:lvl w:ilvl="4" w:tplc="99214590" w:tentative="1">
      <w:start w:val="1"/>
      <w:numFmt w:val="lowerLetter"/>
      <w:lvlText w:val="%5."/>
      <w:lvlJc w:val="left"/>
      <w:pPr>
        <w:ind w:left="3600" w:hanging="360"/>
      </w:pPr>
    </w:lvl>
    <w:lvl w:ilvl="5" w:tplc="99214590" w:tentative="1">
      <w:start w:val="1"/>
      <w:numFmt w:val="lowerRoman"/>
      <w:lvlText w:val="%6."/>
      <w:lvlJc w:val="right"/>
      <w:pPr>
        <w:ind w:left="4320" w:hanging="180"/>
      </w:pPr>
    </w:lvl>
    <w:lvl w:ilvl="6" w:tplc="99214590" w:tentative="1">
      <w:start w:val="1"/>
      <w:numFmt w:val="decimal"/>
      <w:lvlText w:val="%7."/>
      <w:lvlJc w:val="left"/>
      <w:pPr>
        <w:ind w:left="5040" w:hanging="360"/>
      </w:pPr>
    </w:lvl>
    <w:lvl w:ilvl="7" w:tplc="99214590" w:tentative="1">
      <w:start w:val="1"/>
      <w:numFmt w:val="lowerLetter"/>
      <w:lvlText w:val="%8."/>
      <w:lvlJc w:val="left"/>
      <w:pPr>
        <w:ind w:left="5760" w:hanging="360"/>
      </w:pPr>
    </w:lvl>
    <w:lvl w:ilvl="8" w:tplc="99214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2">
    <w:multiLevelType w:val="hybridMultilevel"/>
    <w:lvl w:ilvl="0" w:tplc="42249181">
      <w:start w:val="1"/>
      <w:numFmt w:val="decimal"/>
      <w:lvlText w:val="%1."/>
      <w:lvlJc w:val="left"/>
      <w:pPr>
        <w:ind w:left="720" w:hanging="360"/>
      </w:pPr>
    </w:lvl>
    <w:lvl w:ilvl="1" w:tplc="42249181" w:tentative="1">
      <w:start w:val="1"/>
      <w:numFmt w:val="lowerLetter"/>
      <w:lvlText w:val="%2."/>
      <w:lvlJc w:val="left"/>
      <w:pPr>
        <w:ind w:left="1440" w:hanging="360"/>
      </w:pPr>
    </w:lvl>
    <w:lvl w:ilvl="2" w:tplc="42249181" w:tentative="1">
      <w:start w:val="1"/>
      <w:numFmt w:val="lowerRoman"/>
      <w:lvlText w:val="%3."/>
      <w:lvlJc w:val="right"/>
      <w:pPr>
        <w:ind w:left="2160" w:hanging="180"/>
      </w:pPr>
    </w:lvl>
    <w:lvl w:ilvl="3" w:tplc="42249181" w:tentative="1">
      <w:start w:val="1"/>
      <w:numFmt w:val="decimal"/>
      <w:lvlText w:val="%4."/>
      <w:lvlJc w:val="left"/>
      <w:pPr>
        <w:ind w:left="2880" w:hanging="360"/>
      </w:pPr>
    </w:lvl>
    <w:lvl w:ilvl="4" w:tplc="42249181" w:tentative="1">
      <w:start w:val="1"/>
      <w:numFmt w:val="lowerLetter"/>
      <w:lvlText w:val="%5."/>
      <w:lvlJc w:val="left"/>
      <w:pPr>
        <w:ind w:left="3600" w:hanging="360"/>
      </w:pPr>
    </w:lvl>
    <w:lvl w:ilvl="5" w:tplc="42249181" w:tentative="1">
      <w:start w:val="1"/>
      <w:numFmt w:val="lowerRoman"/>
      <w:lvlText w:val="%6."/>
      <w:lvlJc w:val="right"/>
      <w:pPr>
        <w:ind w:left="4320" w:hanging="180"/>
      </w:pPr>
    </w:lvl>
    <w:lvl w:ilvl="6" w:tplc="42249181" w:tentative="1">
      <w:start w:val="1"/>
      <w:numFmt w:val="decimal"/>
      <w:lvlText w:val="%7."/>
      <w:lvlJc w:val="left"/>
      <w:pPr>
        <w:ind w:left="5040" w:hanging="360"/>
      </w:pPr>
    </w:lvl>
    <w:lvl w:ilvl="7" w:tplc="42249181" w:tentative="1">
      <w:start w:val="1"/>
      <w:numFmt w:val="lowerLetter"/>
      <w:lvlText w:val="%8."/>
      <w:lvlJc w:val="left"/>
      <w:pPr>
        <w:ind w:left="5760" w:hanging="360"/>
      </w:pPr>
    </w:lvl>
    <w:lvl w:ilvl="8" w:tplc="42249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1">
    <w:multiLevelType w:val="hybridMultilevel"/>
    <w:lvl w:ilvl="0" w:tplc="65521405">
      <w:start w:val="1"/>
      <w:numFmt w:val="decimal"/>
      <w:lvlText w:val="%1."/>
      <w:lvlJc w:val="left"/>
      <w:pPr>
        <w:ind w:left="720" w:hanging="360"/>
      </w:pPr>
    </w:lvl>
    <w:lvl w:ilvl="1" w:tplc="65521405" w:tentative="1">
      <w:start w:val="1"/>
      <w:numFmt w:val="lowerLetter"/>
      <w:lvlText w:val="%2."/>
      <w:lvlJc w:val="left"/>
      <w:pPr>
        <w:ind w:left="1440" w:hanging="360"/>
      </w:pPr>
    </w:lvl>
    <w:lvl w:ilvl="2" w:tplc="65521405" w:tentative="1">
      <w:start w:val="1"/>
      <w:numFmt w:val="lowerRoman"/>
      <w:lvlText w:val="%3."/>
      <w:lvlJc w:val="right"/>
      <w:pPr>
        <w:ind w:left="2160" w:hanging="180"/>
      </w:pPr>
    </w:lvl>
    <w:lvl w:ilvl="3" w:tplc="65521405" w:tentative="1">
      <w:start w:val="1"/>
      <w:numFmt w:val="decimal"/>
      <w:lvlText w:val="%4."/>
      <w:lvlJc w:val="left"/>
      <w:pPr>
        <w:ind w:left="2880" w:hanging="360"/>
      </w:pPr>
    </w:lvl>
    <w:lvl w:ilvl="4" w:tplc="65521405" w:tentative="1">
      <w:start w:val="1"/>
      <w:numFmt w:val="lowerLetter"/>
      <w:lvlText w:val="%5."/>
      <w:lvlJc w:val="left"/>
      <w:pPr>
        <w:ind w:left="3600" w:hanging="360"/>
      </w:pPr>
    </w:lvl>
    <w:lvl w:ilvl="5" w:tplc="65521405" w:tentative="1">
      <w:start w:val="1"/>
      <w:numFmt w:val="lowerRoman"/>
      <w:lvlText w:val="%6."/>
      <w:lvlJc w:val="right"/>
      <w:pPr>
        <w:ind w:left="4320" w:hanging="180"/>
      </w:pPr>
    </w:lvl>
    <w:lvl w:ilvl="6" w:tplc="65521405" w:tentative="1">
      <w:start w:val="1"/>
      <w:numFmt w:val="decimal"/>
      <w:lvlText w:val="%7."/>
      <w:lvlJc w:val="left"/>
      <w:pPr>
        <w:ind w:left="5040" w:hanging="360"/>
      </w:pPr>
    </w:lvl>
    <w:lvl w:ilvl="7" w:tplc="65521405" w:tentative="1">
      <w:start w:val="1"/>
      <w:numFmt w:val="lowerLetter"/>
      <w:lvlText w:val="%8."/>
      <w:lvlJc w:val="left"/>
      <w:pPr>
        <w:ind w:left="5760" w:hanging="360"/>
      </w:pPr>
    </w:lvl>
    <w:lvl w:ilvl="8" w:tplc="65521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10">
    <w:multiLevelType w:val="hybridMultilevel"/>
    <w:lvl w:ilvl="0" w:tplc="80282160">
      <w:start w:val="1"/>
      <w:numFmt w:val="decimal"/>
      <w:lvlText w:val="%1."/>
      <w:lvlJc w:val="left"/>
      <w:pPr>
        <w:ind w:left="720" w:hanging="360"/>
      </w:pPr>
    </w:lvl>
    <w:lvl w:ilvl="1" w:tplc="80282160" w:tentative="1">
      <w:start w:val="1"/>
      <w:numFmt w:val="lowerLetter"/>
      <w:lvlText w:val="%2."/>
      <w:lvlJc w:val="left"/>
      <w:pPr>
        <w:ind w:left="1440" w:hanging="360"/>
      </w:pPr>
    </w:lvl>
    <w:lvl w:ilvl="2" w:tplc="80282160" w:tentative="1">
      <w:start w:val="1"/>
      <w:numFmt w:val="lowerRoman"/>
      <w:lvlText w:val="%3."/>
      <w:lvlJc w:val="right"/>
      <w:pPr>
        <w:ind w:left="2160" w:hanging="180"/>
      </w:pPr>
    </w:lvl>
    <w:lvl w:ilvl="3" w:tplc="80282160" w:tentative="1">
      <w:start w:val="1"/>
      <w:numFmt w:val="decimal"/>
      <w:lvlText w:val="%4."/>
      <w:lvlJc w:val="left"/>
      <w:pPr>
        <w:ind w:left="2880" w:hanging="360"/>
      </w:pPr>
    </w:lvl>
    <w:lvl w:ilvl="4" w:tplc="80282160" w:tentative="1">
      <w:start w:val="1"/>
      <w:numFmt w:val="lowerLetter"/>
      <w:lvlText w:val="%5."/>
      <w:lvlJc w:val="left"/>
      <w:pPr>
        <w:ind w:left="3600" w:hanging="360"/>
      </w:pPr>
    </w:lvl>
    <w:lvl w:ilvl="5" w:tplc="80282160" w:tentative="1">
      <w:start w:val="1"/>
      <w:numFmt w:val="lowerRoman"/>
      <w:lvlText w:val="%6."/>
      <w:lvlJc w:val="right"/>
      <w:pPr>
        <w:ind w:left="4320" w:hanging="180"/>
      </w:pPr>
    </w:lvl>
    <w:lvl w:ilvl="6" w:tplc="80282160" w:tentative="1">
      <w:start w:val="1"/>
      <w:numFmt w:val="decimal"/>
      <w:lvlText w:val="%7."/>
      <w:lvlJc w:val="left"/>
      <w:pPr>
        <w:ind w:left="5040" w:hanging="360"/>
      </w:pPr>
    </w:lvl>
    <w:lvl w:ilvl="7" w:tplc="80282160" w:tentative="1">
      <w:start w:val="1"/>
      <w:numFmt w:val="lowerLetter"/>
      <w:lvlText w:val="%8."/>
      <w:lvlJc w:val="left"/>
      <w:pPr>
        <w:ind w:left="5760" w:hanging="360"/>
      </w:pPr>
    </w:lvl>
    <w:lvl w:ilvl="8" w:tplc="80282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9">
    <w:multiLevelType w:val="hybridMultilevel"/>
    <w:lvl w:ilvl="0" w:tplc="99983469">
      <w:start w:val="1"/>
      <w:numFmt w:val="decimal"/>
      <w:lvlText w:val="%1."/>
      <w:lvlJc w:val="left"/>
      <w:pPr>
        <w:ind w:left="720" w:hanging="360"/>
      </w:pPr>
    </w:lvl>
    <w:lvl w:ilvl="1" w:tplc="99983469" w:tentative="1">
      <w:start w:val="1"/>
      <w:numFmt w:val="lowerLetter"/>
      <w:lvlText w:val="%2."/>
      <w:lvlJc w:val="left"/>
      <w:pPr>
        <w:ind w:left="1440" w:hanging="360"/>
      </w:pPr>
    </w:lvl>
    <w:lvl w:ilvl="2" w:tplc="99983469" w:tentative="1">
      <w:start w:val="1"/>
      <w:numFmt w:val="lowerRoman"/>
      <w:lvlText w:val="%3."/>
      <w:lvlJc w:val="right"/>
      <w:pPr>
        <w:ind w:left="2160" w:hanging="180"/>
      </w:pPr>
    </w:lvl>
    <w:lvl w:ilvl="3" w:tplc="99983469" w:tentative="1">
      <w:start w:val="1"/>
      <w:numFmt w:val="decimal"/>
      <w:lvlText w:val="%4."/>
      <w:lvlJc w:val="left"/>
      <w:pPr>
        <w:ind w:left="2880" w:hanging="360"/>
      </w:pPr>
    </w:lvl>
    <w:lvl w:ilvl="4" w:tplc="99983469" w:tentative="1">
      <w:start w:val="1"/>
      <w:numFmt w:val="lowerLetter"/>
      <w:lvlText w:val="%5."/>
      <w:lvlJc w:val="left"/>
      <w:pPr>
        <w:ind w:left="3600" w:hanging="360"/>
      </w:pPr>
    </w:lvl>
    <w:lvl w:ilvl="5" w:tplc="99983469" w:tentative="1">
      <w:start w:val="1"/>
      <w:numFmt w:val="lowerRoman"/>
      <w:lvlText w:val="%6."/>
      <w:lvlJc w:val="right"/>
      <w:pPr>
        <w:ind w:left="4320" w:hanging="180"/>
      </w:pPr>
    </w:lvl>
    <w:lvl w:ilvl="6" w:tplc="99983469" w:tentative="1">
      <w:start w:val="1"/>
      <w:numFmt w:val="decimal"/>
      <w:lvlText w:val="%7."/>
      <w:lvlJc w:val="left"/>
      <w:pPr>
        <w:ind w:left="5040" w:hanging="360"/>
      </w:pPr>
    </w:lvl>
    <w:lvl w:ilvl="7" w:tplc="99983469" w:tentative="1">
      <w:start w:val="1"/>
      <w:numFmt w:val="lowerLetter"/>
      <w:lvlText w:val="%8."/>
      <w:lvlJc w:val="left"/>
      <w:pPr>
        <w:ind w:left="5760" w:hanging="360"/>
      </w:pPr>
    </w:lvl>
    <w:lvl w:ilvl="8" w:tplc="99983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8">
    <w:multiLevelType w:val="hybridMultilevel"/>
    <w:lvl w:ilvl="0" w:tplc="57172176">
      <w:start w:val="1"/>
      <w:numFmt w:val="decimal"/>
      <w:lvlText w:val="%1."/>
      <w:lvlJc w:val="left"/>
      <w:pPr>
        <w:ind w:left="720" w:hanging="360"/>
      </w:pPr>
    </w:lvl>
    <w:lvl w:ilvl="1" w:tplc="57172176" w:tentative="1">
      <w:start w:val="1"/>
      <w:numFmt w:val="lowerLetter"/>
      <w:lvlText w:val="%2."/>
      <w:lvlJc w:val="left"/>
      <w:pPr>
        <w:ind w:left="1440" w:hanging="360"/>
      </w:pPr>
    </w:lvl>
    <w:lvl w:ilvl="2" w:tplc="57172176" w:tentative="1">
      <w:start w:val="1"/>
      <w:numFmt w:val="lowerRoman"/>
      <w:lvlText w:val="%3."/>
      <w:lvlJc w:val="right"/>
      <w:pPr>
        <w:ind w:left="2160" w:hanging="180"/>
      </w:pPr>
    </w:lvl>
    <w:lvl w:ilvl="3" w:tplc="57172176" w:tentative="1">
      <w:start w:val="1"/>
      <w:numFmt w:val="decimal"/>
      <w:lvlText w:val="%4."/>
      <w:lvlJc w:val="left"/>
      <w:pPr>
        <w:ind w:left="2880" w:hanging="360"/>
      </w:pPr>
    </w:lvl>
    <w:lvl w:ilvl="4" w:tplc="57172176" w:tentative="1">
      <w:start w:val="1"/>
      <w:numFmt w:val="lowerLetter"/>
      <w:lvlText w:val="%5."/>
      <w:lvlJc w:val="left"/>
      <w:pPr>
        <w:ind w:left="3600" w:hanging="360"/>
      </w:pPr>
    </w:lvl>
    <w:lvl w:ilvl="5" w:tplc="57172176" w:tentative="1">
      <w:start w:val="1"/>
      <w:numFmt w:val="lowerRoman"/>
      <w:lvlText w:val="%6."/>
      <w:lvlJc w:val="right"/>
      <w:pPr>
        <w:ind w:left="4320" w:hanging="180"/>
      </w:pPr>
    </w:lvl>
    <w:lvl w:ilvl="6" w:tplc="57172176" w:tentative="1">
      <w:start w:val="1"/>
      <w:numFmt w:val="decimal"/>
      <w:lvlText w:val="%7."/>
      <w:lvlJc w:val="left"/>
      <w:pPr>
        <w:ind w:left="5040" w:hanging="360"/>
      </w:pPr>
    </w:lvl>
    <w:lvl w:ilvl="7" w:tplc="57172176" w:tentative="1">
      <w:start w:val="1"/>
      <w:numFmt w:val="lowerLetter"/>
      <w:lvlText w:val="%8."/>
      <w:lvlJc w:val="left"/>
      <w:pPr>
        <w:ind w:left="5760" w:hanging="360"/>
      </w:pPr>
    </w:lvl>
    <w:lvl w:ilvl="8" w:tplc="57172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7">
    <w:multiLevelType w:val="hybridMultilevel"/>
    <w:lvl w:ilvl="0" w:tplc="83757362">
      <w:start w:val="1"/>
      <w:numFmt w:val="decimal"/>
      <w:lvlText w:val="%1."/>
      <w:lvlJc w:val="left"/>
      <w:pPr>
        <w:ind w:left="720" w:hanging="360"/>
      </w:pPr>
    </w:lvl>
    <w:lvl w:ilvl="1" w:tplc="83757362" w:tentative="1">
      <w:start w:val="1"/>
      <w:numFmt w:val="lowerLetter"/>
      <w:lvlText w:val="%2."/>
      <w:lvlJc w:val="left"/>
      <w:pPr>
        <w:ind w:left="1440" w:hanging="360"/>
      </w:pPr>
    </w:lvl>
    <w:lvl w:ilvl="2" w:tplc="83757362" w:tentative="1">
      <w:start w:val="1"/>
      <w:numFmt w:val="lowerRoman"/>
      <w:lvlText w:val="%3."/>
      <w:lvlJc w:val="right"/>
      <w:pPr>
        <w:ind w:left="2160" w:hanging="180"/>
      </w:pPr>
    </w:lvl>
    <w:lvl w:ilvl="3" w:tplc="83757362" w:tentative="1">
      <w:start w:val="1"/>
      <w:numFmt w:val="decimal"/>
      <w:lvlText w:val="%4."/>
      <w:lvlJc w:val="left"/>
      <w:pPr>
        <w:ind w:left="2880" w:hanging="360"/>
      </w:pPr>
    </w:lvl>
    <w:lvl w:ilvl="4" w:tplc="83757362" w:tentative="1">
      <w:start w:val="1"/>
      <w:numFmt w:val="lowerLetter"/>
      <w:lvlText w:val="%5."/>
      <w:lvlJc w:val="left"/>
      <w:pPr>
        <w:ind w:left="3600" w:hanging="360"/>
      </w:pPr>
    </w:lvl>
    <w:lvl w:ilvl="5" w:tplc="83757362" w:tentative="1">
      <w:start w:val="1"/>
      <w:numFmt w:val="lowerRoman"/>
      <w:lvlText w:val="%6."/>
      <w:lvlJc w:val="right"/>
      <w:pPr>
        <w:ind w:left="4320" w:hanging="180"/>
      </w:pPr>
    </w:lvl>
    <w:lvl w:ilvl="6" w:tplc="83757362" w:tentative="1">
      <w:start w:val="1"/>
      <w:numFmt w:val="decimal"/>
      <w:lvlText w:val="%7."/>
      <w:lvlJc w:val="left"/>
      <w:pPr>
        <w:ind w:left="5040" w:hanging="360"/>
      </w:pPr>
    </w:lvl>
    <w:lvl w:ilvl="7" w:tplc="83757362" w:tentative="1">
      <w:start w:val="1"/>
      <w:numFmt w:val="lowerLetter"/>
      <w:lvlText w:val="%8."/>
      <w:lvlJc w:val="left"/>
      <w:pPr>
        <w:ind w:left="5760" w:hanging="360"/>
      </w:pPr>
    </w:lvl>
    <w:lvl w:ilvl="8" w:tplc="83757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6">
    <w:multiLevelType w:val="hybridMultilevel"/>
    <w:lvl w:ilvl="0" w:tplc="39036342">
      <w:start w:val="1"/>
      <w:numFmt w:val="decimal"/>
      <w:lvlText w:val="%1."/>
      <w:lvlJc w:val="left"/>
      <w:pPr>
        <w:ind w:left="720" w:hanging="360"/>
      </w:pPr>
    </w:lvl>
    <w:lvl w:ilvl="1" w:tplc="39036342" w:tentative="1">
      <w:start w:val="1"/>
      <w:numFmt w:val="lowerLetter"/>
      <w:lvlText w:val="%2."/>
      <w:lvlJc w:val="left"/>
      <w:pPr>
        <w:ind w:left="1440" w:hanging="360"/>
      </w:pPr>
    </w:lvl>
    <w:lvl w:ilvl="2" w:tplc="39036342" w:tentative="1">
      <w:start w:val="1"/>
      <w:numFmt w:val="lowerRoman"/>
      <w:lvlText w:val="%3."/>
      <w:lvlJc w:val="right"/>
      <w:pPr>
        <w:ind w:left="2160" w:hanging="180"/>
      </w:pPr>
    </w:lvl>
    <w:lvl w:ilvl="3" w:tplc="39036342" w:tentative="1">
      <w:start w:val="1"/>
      <w:numFmt w:val="decimal"/>
      <w:lvlText w:val="%4."/>
      <w:lvlJc w:val="left"/>
      <w:pPr>
        <w:ind w:left="2880" w:hanging="360"/>
      </w:pPr>
    </w:lvl>
    <w:lvl w:ilvl="4" w:tplc="39036342" w:tentative="1">
      <w:start w:val="1"/>
      <w:numFmt w:val="lowerLetter"/>
      <w:lvlText w:val="%5."/>
      <w:lvlJc w:val="left"/>
      <w:pPr>
        <w:ind w:left="3600" w:hanging="360"/>
      </w:pPr>
    </w:lvl>
    <w:lvl w:ilvl="5" w:tplc="39036342" w:tentative="1">
      <w:start w:val="1"/>
      <w:numFmt w:val="lowerRoman"/>
      <w:lvlText w:val="%6."/>
      <w:lvlJc w:val="right"/>
      <w:pPr>
        <w:ind w:left="4320" w:hanging="180"/>
      </w:pPr>
    </w:lvl>
    <w:lvl w:ilvl="6" w:tplc="39036342" w:tentative="1">
      <w:start w:val="1"/>
      <w:numFmt w:val="decimal"/>
      <w:lvlText w:val="%7."/>
      <w:lvlJc w:val="left"/>
      <w:pPr>
        <w:ind w:left="5040" w:hanging="360"/>
      </w:pPr>
    </w:lvl>
    <w:lvl w:ilvl="7" w:tplc="39036342" w:tentative="1">
      <w:start w:val="1"/>
      <w:numFmt w:val="lowerLetter"/>
      <w:lvlText w:val="%8."/>
      <w:lvlJc w:val="left"/>
      <w:pPr>
        <w:ind w:left="5760" w:hanging="360"/>
      </w:pPr>
    </w:lvl>
    <w:lvl w:ilvl="8" w:tplc="39036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5">
    <w:multiLevelType w:val="hybridMultilevel"/>
    <w:lvl w:ilvl="0" w:tplc="81988286">
      <w:start w:val="1"/>
      <w:numFmt w:val="decimal"/>
      <w:lvlText w:val="%1."/>
      <w:lvlJc w:val="left"/>
      <w:pPr>
        <w:ind w:left="720" w:hanging="360"/>
      </w:pPr>
    </w:lvl>
    <w:lvl w:ilvl="1" w:tplc="81988286" w:tentative="1">
      <w:start w:val="1"/>
      <w:numFmt w:val="lowerLetter"/>
      <w:lvlText w:val="%2."/>
      <w:lvlJc w:val="left"/>
      <w:pPr>
        <w:ind w:left="1440" w:hanging="360"/>
      </w:pPr>
    </w:lvl>
    <w:lvl w:ilvl="2" w:tplc="81988286" w:tentative="1">
      <w:start w:val="1"/>
      <w:numFmt w:val="lowerRoman"/>
      <w:lvlText w:val="%3."/>
      <w:lvlJc w:val="right"/>
      <w:pPr>
        <w:ind w:left="2160" w:hanging="180"/>
      </w:pPr>
    </w:lvl>
    <w:lvl w:ilvl="3" w:tplc="81988286" w:tentative="1">
      <w:start w:val="1"/>
      <w:numFmt w:val="decimal"/>
      <w:lvlText w:val="%4."/>
      <w:lvlJc w:val="left"/>
      <w:pPr>
        <w:ind w:left="2880" w:hanging="360"/>
      </w:pPr>
    </w:lvl>
    <w:lvl w:ilvl="4" w:tplc="81988286" w:tentative="1">
      <w:start w:val="1"/>
      <w:numFmt w:val="lowerLetter"/>
      <w:lvlText w:val="%5."/>
      <w:lvlJc w:val="left"/>
      <w:pPr>
        <w:ind w:left="3600" w:hanging="360"/>
      </w:pPr>
    </w:lvl>
    <w:lvl w:ilvl="5" w:tplc="81988286" w:tentative="1">
      <w:start w:val="1"/>
      <w:numFmt w:val="lowerRoman"/>
      <w:lvlText w:val="%6."/>
      <w:lvlJc w:val="right"/>
      <w:pPr>
        <w:ind w:left="4320" w:hanging="180"/>
      </w:pPr>
    </w:lvl>
    <w:lvl w:ilvl="6" w:tplc="81988286" w:tentative="1">
      <w:start w:val="1"/>
      <w:numFmt w:val="decimal"/>
      <w:lvlText w:val="%7."/>
      <w:lvlJc w:val="left"/>
      <w:pPr>
        <w:ind w:left="5040" w:hanging="360"/>
      </w:pPr>
    </w:lvl>
    <w:lvl w:ilvl="7" w:tplc="81988286" w:tentative="1">
      <w:start w:val="1"/>
      <w:numFmt w:val="lowerLetter"/>
      <w:lvlText w:val="%8."/>
      <w:lvlJc w:val="left"/>
      <w:pPr>
        <w:ind w:left="5760" w:hanging="360"/>
      </w:pPr>
    </w:lvl>
    <w:lvl w:ilvl="8" w:tplc="81988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4">
    <w:multiLevelType w:val="hybridMultilevel"/>
    <w:lvl w:ilvl="0" w:tplc="56666396">
      <w:start w:val="1"/>
      <w:numFmt w:val="decimal"/>
      <w:lvlText w:val="%1."/>
      <w:lvlJc w:val="left"/>
      <w:pPr>
        <w:ind w:left="720" w:hanging="360"/>
      </w:pPr>
    </w:lvl>
    <w:lvl w:ilvl="1" w:tplc="56666396" w:tentative="1">
      <w:start w:val="1"/>
      <w:numFmt w:val="lowerLetter"/>
      <w:lvlText w:val="%2."/>
      <w:lvlJc w:val="left"/>
      <w:pPr>
        <w:ind w:left="1440" w:hanging="360"/>
      </w:pPr>
    </w:lvl>
    <w:lvl w:ilvl="2" w:tplc="56666396" w:tentative="1">
      <w:start w:val="1"/>
      <w:numFmt w:val="lowerRoman"/>
      <w:lvlText w:val="%3."/>
      <w:lvlJc w:val="right"/>
      <w:pPr>
        <w:ind w:left="2160" w:hanging="180"/>
      </w:pPr>
    </w:lvl>
    <w:lvl w:ilvl="3" w:tplc="56666396" w:tentative="1">
      <w:start w:val="1"/>
      <w:numFmt w:val="decimal"/>
      <w:lvlText w:val="%4."/>
      <w:lvlJc w:val="left"/>
      <w:pPr>
        <w:ind w:left="2880" w:hanging="360"/>
      </w:pPr>
    </w:lvl>
    <w:lvl w:ilvl="4" w:tplc="56666396" w:tentative="1">
      <w:start w:val="1"/>
      <w:numFmt w:val="lowerLetter"/>
      <w:lvlText w:val="%5."/>
      <w:lvlJc w:val="left"/>
      <w:pPr>
        <w:ind w:left="3600" w:hanging="360"/>
      </w:pPr>
    </w:lvl>
    <w:lvl w:ilvl="5" w:tplc="56666396" w:tentative="1">
      <w:start w:val="1"/>
      <w:numFmt w:val="lowerRoman"/>
      <w:lvlText w:val="%6."/>
      <w:lvlJc w:val="right"/>
      <w:pPr>
        <w:ind w:left="4320" w:hanging="180"/>
      </w:pPr>
    </w:lvl>
    <w:lvl w:ilvl="6" w:tplc="56666396" w:tentative="1">
      <w:start w:val="1"/>
      <w:numFmt w:val="decimal"/>
      <w:lvlText w:val="%7."/>
      <w:lvlJc w:val="left"/>
      <w:pPr>
        <w:ind w:left="5040" w:hanging="360"/>
      </w:pPr>
    </w:lvl>
    <w:lvl w:ilvl="7" w:tplc="56666396" w:tentative="1">
      <w:start w:val="1"/>
      <w:numFmt w:val="lowerLetter"/>
      <w:lvlText w:val="%8."/>
      <w:lvlJc w:val="left"/>
      <w:pPr>
        <w:ind w:left="5760" w:hanging="360"/>
      </w:pPr>
    </w:lvl>
    <w:lvl w:ilvl="8" w:tplc="56666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3">
    <w:multiLevelType w:val="hybridMultilevel"/>
    <w:lvl w:ilvl="0" w:tplc="87032839">
      <w:start w:val="1"/>
      <w:numFmt w:val="decimal"/>
      <w:lvlText w:val="%1."/>
      <w:lvlJc w:val="left"/>
      <w:pPr>
        <w:ind w:left="720" w:hanging="360"/>
      </w:pPr>
    </w:lvl>
    <w:lvl w:ilvl="1" w:tplc="87032839" w:tentative="1">
      <w:start w:val="1"/>
      <w:numFmt w:val="lowerLetter"/>
      <w:lvlText w:val="%2."/>
      <w:lvlJc w:val="left"/>
      <w:pPr>
        <w:ind w:left="1440" w:hanging="360"/>
      </w:pPr>
    </w:lvl>
    <w:lvl w:ilvl="2" w:tplc="87032839" w:tentative="1">
      <w:start w:val="1"/>
      <w:numFmt w:val="lowerRoman"/>
      <w:lvlText w:val="%3."/>
      <w:lvlJc w:val="right"/>
      <w:pPr>
        <w:ind w:left="2160" w:hanging="180"/>
      </w:pPr>
    </w:lvl>
    <w:lvl w:ilvl="3" w:tplc="87032839" w:tentative="1">
      <w:start w:val="1"/>
      <w:numFmt w:val="decimal"/>
      <w:lvlText w:val="%4."/>
      <w:lvlJc w:val="left"/>
      <w:pPr>
        <w:ind w:left="2880" w:hanging="360"/>
      </w:pPr>
    </w:lvl>
    <w:lvl w:ilvl="4" w:tplc="87032839" w:tentative="1">
      <w:start w:val="1"/>
      <w:numFmt w:val="lowerLetter"/>
      <w:lvlText w:val="%5."/>
      <w:lvlJc w:val="left"/>
      <w:pPr>
        <w:ind w:left="3600" w:hanging="360"/>
      </w:pPr>
    </w:lvl>
    <w:lvl w:ilvl="5" w:tplc="87032839" w:tentative="1">
      <w:start w:val="1"/>
      <w:numFmt w:val="lowerRoman"/>
      <w:lvlText w:val="%6."/>
      <w:lvlJc w:val="right"/>
      <w:pPr>
        <w:ind w:left="4320" w:hanging="180"/>
      </w:pPr>
    </w:lvl>
    <w:lvl w:ilvl="6" w:tplc="87032839" w:tentative="1">
      <w:start w:val="1"/>
      <w:numFmt w:val="decimal"/>
      <w:lvlText w:val="%7."/>
      <w:lvlJc w:val="left"/>
      <w:pPr>
        <w:ind w:left="5040" w:hanging="360"/>
      </w:pPr>
    </w:lvl>
    <w:lvl w:ilvl="7" w:tplc="87032839" w:tentative="1">
      <w:start w:val="1"/>
      <w:numFmt w:val="lowerLetter"/>
      <w:lvlText w:val="%8."/>
      <w:lvlJc w:val="left"/>
      <w:pPr>
        <w:ind w:left="5760" w:hanging="360"/>
      </w:pPr>
    </w:lvl>
    <w:lvl w:ilvl="8" w:tplc="87032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2">
    <w:multiLevelType w:val="hybridMultilevel"/>
    <w:lvl w:ilvl="0" w:tplc="76038427">
      <w:start w:val="1"/>
      <w:numFmt w:val="decimal"/>
      <w:lvlText w:val="%1."/>
      <w:lvlJc w:val="left"/>
      <w:pPr>
        <w:ind w:left="720" w:hanging="360"/>
      </w:pPr>
    </w:lvl>
    <w:lvl w:ilvl="1" w:tplc="76038427" w:tentative="1">
      <w:start w:val="1"/>
      <w:numFmt w:val="lowerLetter"/>
      <w:lvlText w:val="%2."/>
      <w:lvlJc w:val="left"/>
      <w:pPr>
        <w:ind w:left="1440" w:hanging="360"/>
      </w:pPr>
    </w:lvl>
    <w:lvl w:ilvl="2" w:tplc="76038427" w:tentative="1">
      <w:start w:val="1"/>
      <w:numFmt w:val="lowerRoman"/>
      <w:lvlText w:val="%3."/>
      <w:lvlJc w:val="right"/>
      <w:pPr>
        <w:ind w:left="2160" w:hanging="180"/>
      </w:pPr>
    </w:lvl>
    <w:lvl w:ilvl="3" w:tplc="76038427" w:tentative="1">
      <w:start w:val="1"/>
      <w:numFmt w:val="decimal"/>
      <w:lvlText w:val="%4."/>
      <w:lvlJc w:val="left"/>
      <w:pPr>
        <w:ind w:left="2880" w:hanging="360"/>
      </w:pPr>
    </w:lvl>
    <w:lvl w:ilvl="4" w:tplc="76038427" w:tentative="1">
      <w:start w:val="1"/>
      <w:numFmt w:val="lowerLetter"/>
      <w:lvlText w:val="%5."/>
      <w:lvlJc w:val="left"/>
      <w:pPr>
        <w:ind w:left="3600" w:hanging="360"/>
      </w:pPr>
    </w:lvl>
    <w:lvl w:ilvl="5" w:tplc="76038427" w:tentative="1">
      <w:start w:val="1"/>
      <w:numFmt w:val="lowerRoman"/>
      <w:lvlText w:val="%6."/>
      <w:lvlJc w:val="right"/>
      <w:pPr>
        <w:ind w:left="4320" w:hanging="180"/>
      </w:pPr>
    </w:lvl>
    <w:lvl w:ilvl="6" w:tplc="76038427" w:tentative="1">
      <w:start w:val="1"/>
      <w:numFmt w:val="decimal"/>
      <w:lvlText w:val="%7."/>
      <w:lvlJc w:val="left"/>
      <w:pPr>
        <w:ind w:left="5040" w:hanging="360"/>
      </w:pPr>
    </w:lvl>
    <w:lvl w:ilvl="7" w:tplc="76038427" w:tentative="1">
      <w:start w:val="1"/>
      <w:numFmt w:val="lowerLetter"/>
      <w:lvlText w:val="%8."/>
      <w:lvlJc w:val="left"/>
      <w:pPr>
        <w:ind w:left="5760" w:hanging="360"/>
      </w:pPr>
    </w:lvl>
    <w:lvl w:ilvl="8" w:tplc="76038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1">
    <w:multiLevelType w:val="hybridMultilevel"/>
    <w:lvl w:ilvl="0" w:tplc="12499608">
      <w:start w:val="1"/>
      <w:numFmt w:val="decimal"/>
      <w:lvlText w:val="%1."/>
      <w:lvlJc w:val="left"/>
      <w:pPr>
        <w:ind w:left="720" w:hanging="360"/>
      </w:pPr>
    </w:lvl>
    <w:lvl w:ilvl="1" w:tplc="12499608" w:tentative="1">
      <w:start w:val="1"/>
      <w:numFmt w:val="lowerLetter"/>
      <w:lvlText w:val="%2."/>
      <w:lvlJc w:val="left"/>
      <w:pPr>
        <w:ind w:left="1440" w:hanging="360"/>
      </w:pPr>
    </w:lvl>
    <w:lvl w:ilvl="2" w:tplc="12499608" w:tentative="1">
      <w:start w:val="1"/>
      <w:numFmt w:val="lowerRoman"/>
      <w:lvlText w:val="%3."/>
      <w:lvlJc w:val="right"/>
      <w:pPr>
        <w:ind w:left="2160" w:hanging="180"/>
      </w:pPr>
    </w:lvl>
    <w:lvl w:ilvl="3" w:tplc="12499608" w:tentative="1">
      <w:start w:val="1"/>
      <w:numFmt w:val="decimal"/>
      <w:lvlText w:val="%4."/>
      <w:lvlJc w:val="left"/>
      <w:pPr>
        <w:ind w:left="2880" w:hanging="360"/>
      </w:pPr>
    </w:lvl>
    <w:lvl w:ilvl="4" w:tplc="12499608" w:tentative="1">
      <w:start w:val="1"/>
      <w:numFmt w:val="lowerLetter"/>
      <w:lvlText w:val="%5."/>
      <w:lvlJc w:val="left"/>
      <w:pPr>
        <w:ind w:left="3600" w:hanging="360"/>
      </w:pPr>
    </w:lvl>
    <w:lvl w:ilvl="5" w:tplc="12499608" w:tentative="1">
      <w:start w:val="1"/>
      <w:numFmt w:val="lowerRoman"/>
      <w:lvlText w:val="%6."/>
      <w:lvlJc w:val="right"/>
      <w:pPr>
        <w:ind w:left="4320" w:hanging="180"/>
      </w:pPr>
    </w:lvl>
    <w:lvl w:ilvl="6" w:tplc="12499608" w:tentative="1">
      <w:start w:val="1"/>
      <w:numFmt w:val="decimal"/>
      <w:lvlText w:val="%7."/>
      <w:lvlJc w:val="left"/>
      <w:pPr>
        <w:ind w:left="5040" w:hanging="360"/>
      </w:pPr>
    </w:lvl>
    <w:lvl w:ilvl="7" w:tplc="12499608" w:tentative="1">
      <w:start w:val="1"/>
      <w:numFmt w:val="lowerLetter"/>
      <w:lvlText w:val="%8."/>
      <w:lvlJc w:val="left"/>
      <w:pPr>
        <w:ind w:left="5760" w:hanging="360"/>
      </w:pPr>
    </w:lvl>
    <w:lvl w:ilvl="8" w:tplc="12499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0">
    <w:multiLevelType w:val="hybridMultilevel"/>
    <w:lvl w:ilvl="0" w:tplc="34796887">
      <w:start w:val="1"/>
      <w:numFmt w:val="decimal"/>
      <w:lvlText w:val="%1."/>
      <w:lvlJc w:val="left"/>
      <w:pPr>
        <w:ind w:left="720" w:hanging="360"/>
      </w:pPr>
    </w:lvl>
    <w:lvl w:ilvl="1" w:tplc="34796887" w:tentative="1">
      <w:start w:val="1"/>
      <w:numFmt w:val="lowerLetter"/>
      <w:lvlText w:val="%2."/>
      <w:lvlJc w:val="left"/>
      <w:pPr>
        <w:ind w:left="1440" w:hanging="360"/>
      </w:pPr>
    </w:lvl>
    <w:lvl w:ilvl="2" w:tplc="34796887" w:tentative="1">
      <w:start w:val="1"/>
      <w:numFmt w:val="lowerRoman"/>
      <w:lvlText w:val="%3."/>
      <w:lvlJc w:val="right"/>
      <w:pPr>
        <w:ind w:left="2160" w:hanging="180"/>
      </w:pPr>
    </w:lvl>
    <w:lvl w:ilvl="3" w:tplc="34796887" w:tentative="1">
      <w:start w:val="1"/>
      <w:numFmt w:val="decimal"/>
      <w:lvlText w:val="%4."/>
      <w:lvlJc w:val="left"/>
      <w:pPr>
        <w:ind w:left="2880" w:hanging="360"/>
      </w:pPr>
    </w:lvl>
    <w:lvl w:ilvl="4" w:tplc="34796887" w:tentative="1">
      <w:start w:val="1"/>
      <w:numFmt w:val="lowerLetter"/>
      <w:lvlText w:val="%5."/>
      <w:lvlJc w:val="left"/>
      <w:pPr>
        <w:ind w:left="3600" w:hanging="360"/>
      </w:pPr>
    </w:lvl>
    <w:lvl w:ilvl="5" w:tplc="34796887" w:tentative="1">
      <w:start w:val="1"/>
      <w:numFmt w:val="lowerRoman"/>
      <w:lvlText w:val="%6."/>
      <w:lvlJc w:val="right"/>
      <w:pPr>
        <w:ind w:left="4320" w:hanging="180"/>
      </w:pPr>
    </w:lvl>
    <w:lvl w:ilvl="6" w:tplc="34796887" w:tentative="1">
      <w:start w:val="1"/>
      <w:numFmt w:val="decimal"/>
      <w:lvlText w:val="%7."/>
      <w:lvlJc w:val="left"/>
      <w:pPr>
        <w:ind w:left="5040" w:hanging="360"/>
      </w:pPr>
    </w:lvl>
    <w:lvl w:ilvl="7" w:tplc="34796887" w:tentative="1">
      <w:start w:val="1"/>
      <w:numFmt w:val="lowerLetter"/>
      <w:lvlText w:val="%8."/>
      <w:lvlJc w:val="left"/>
      <w:pPr>
        <w:ind w:left="5760" w:hanging="360"/>
      </w:pPr>
    </w:lvl>
    <w:lvl w:ilvl="8" w:tplc="34796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9">
    <w:multiLevelType w:val="hybridMultilevel"/>
    <w:lvl w:ilvl="0" w:tplc="62424969">
      <w:start w:val="1"/>
      <w:numFmt w:val="decimal"/>
      <w:lvlText w:val="%1."/>
      <w:lvlJc w:val="left"/>
      <w:pPr>
        <w:ind w:left="720" w:hanging="360"/>
      </w:pPr>
    </w:lvl>
    <w:lvl w:ilvl="1" w:tplc="62424969" w:tentative="1">
      <w:start w:val="1"/>
      <w:numFmt w:val="lowerLetter"/>
      <w:lvlText w:val="%2."/>
      <w:lvlJc w:val="left"/>
      <w:pPr>
        <w:ind w:left="1440" w:hanging="360"/>
      </w:pPr>
    </w:lvl>
    <w:lvl w:ilvl="2" w:tplc="62424969" w:tentative="1">
      <w:start w:val="1"/>
      <w:numFmt w:val="lowerRoman"/>
      <w:lvlText w:val="%3."/>
      <w:lvlJc w:val="right"/>
      <w:pPr>
        <w:ind w:left="2160" w:hanging="180"/>
      </w:pPr>
    </w:lvl>
    <w:lvl w:ilvl="3" w:tplc="62424969" w:tentative="1">
      <w:start w:val="1"/>
      <w:numFmt w:val="decimal"/>
      <w:lvlText w:val="%4."/>
      <w:lvlJc w:val="left"/>
      <w:pPr>
        <w:ind w:left="2880" w:hanging="360"/>
      </w:pPr>
    </w:lvl>
    <w:lvl w:ilvl="4" w:tplc="62424969" w:tentative="1">
      <w:start w:val="1"/>
      <w:numFmt w:val="lowerLetter"/>
      <w:lvlText w:val="%5."/>
      <w:lvlJc w:val="left"/>
      <w:pPr>
        <w:ind w:left="3600" w:hanging="360"/>
      </w:pPr>
    </w:lvl>
    <w:lvl w:ilvl="5" w:tplc="62424969" w:tentative="1">
      <w:start w:val="1"/>
      <w:numFmt w:val="lowerRoman"/>
      <w:lvlText w:val="%6."/>
      <w:lvlJc w:val="right"/>
      <w:pPr>
        <w:ind w:left="4320" w:hanging="180"/>
      </w:pPr>
    </w:lvl>
    <w:lvl w:ilvl="6" w:tplc="62424969" w:tentative="1">
      <w:start w:val="1"/>
      <w:numFmt w:val="decimal"/>
      <w:lvlText w:val="%7."/>
      <w:lvlJc w:val="left"/>
      <w:pPr>
        <w:ind w:left="5040" w:hanging="360"/>
      </w:pPr>
    </w:lvl>
    <w:lvl w:ilvl="7" w:tplc="62424969" w:tentative="1">
      <w:start w:val="1"/>
      <w:numFmt w:val="lowerLetter"/>
      <w:lvlText w:val="%8."/>
      <w:lvlJc w:val="left"/>
      <w:pPr>
        <w:ind w:left="5760" w:hanging="360"/>
      </w:pPr>
    </w:lvl>
    <w:lvl w:ilvl="8" w:tplc="62424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8">
    <w:multiLevelType w:val="hybridMultilevel"/>
    <w:lvl w:ilvl="0" w:tplc="18536956">
      <w:start w:val="1"/>
      <w:numFmt w:val="decimal"/>
      <w:lvlText w:val="%1."/>
      <w:lvlJc w:val="left"/>
      <w:pPr>
        <w:ind w:left="720" w:hanging="360"/>
      </w:pPr>
    </w:lvl>
    <w:lvl w:ilvl="1" w:tplc="18536956" w:tentative="1">
      <w:start w:val="1"/>
      <w:numFmt w:val="lowerLetter"/>
      <w:lvlText w:val="%2."/>
      <w:lvlJc w:val="left"/>
      <w:pPr>
        <w:ind w:left="1440" w:hanging="360"/>
      </w:pPr>
    </w:lvl>
    <w:lvl w:ilvl="2" w:tplc="18536956" w:tentative="1">
      <w:start w:val="1"/>
      <w:numFmt w:val="lowerRoman"/>
      <w:lvlText w:val="%3."/>
      <w:lvlJc w:val="right"/>
      <w:pPr>
        <w:ind w:left="2160" w:hanging="180"/>
      </w:pPr>
    </w:lvl>
    <w:lvl w:ilvl="3" w:tplc="18536956" w:tentative="1">
      <w:start w:val="1"/>
      <w:numFmt w:val="decimal"/>
      <w:lvlText w:val="%4."/>
      <w:lvlJc w:val="left"/>
      <w:pPr>
        <w:ind w:left="2880" w:hanging="360"/>
      </w:pPr>
    </w:lvl>
    <w:lvl w:ilvl="4" w:tplc="18536956" w:tentative="1">
      <w:start w:val="1"/>
      <w:numFmt w:val="lowerLetter"/>
      <w:lvlText w:val="%5."/>
      <w:lvlJc w:val="left"/>
      <w:pPr>
        <w:ind w:left="3600" w:hanging="360"/>
      </w:pPr>
    </w:lvl>
    <w:lvl w:ilvl="5" w:tplc="18536956" w:tentative="1">
      <w:start w:val="1"/>
      <w:numFmt w:val="lowerRoman"/>
      <w:lvlText w:val="%6."/>
      <w:lvlJc w:val="right"/>
      <w:pPr>
        <w:ind w:left="4320" w:hanging="180"/>
      </w:pPr>
    </w:lvl>
    <w:lvl w:ilvl="6" w:tplc="18536956" w:tentative="1">
      <w:start w:val="1"/>
      <w:numFmt w:val="decimal"/>
      <w:lvlText w:val="%7."/>
      <w:lvlJc w:val="left"/>
      <w:pPr>
        <w:ind w:left="5040" w:hanging="360"/>
      </w:pPr>
    </w:lvl>
    <w:lvl w:ilvl="7" w:tplc="18536956" w:tentative="1">
      <w:start w:val="1"/>
      <w:numFmt w:val="lowerLetter"/>
      <w:lvlText w:val="%8."/>
      <w:lvlJc w:val="left"/>
      <w:pPr>
        <w:ind w:left="5760" w:hanging="360"/>
      </w:pPr>
    </w:lvl>
    <w:lvl w:ilvl="8" w:tplc="18536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7">
    <w:multiLevelType w:val="hybridMultilevel"/>
    <w:lvl w:ilvl="0" w:tplc="67665149">
      <w:start w:val="1"/>
      <w:numFmt w:val="decimal"/>
      <w:lvlText w:val="%1."/>
      <w:lvlJc w:val="left"/>
      <w:pPr>
        <w:ind w:left="720" w:hanging="360"/>
      </w:pPr>
    </w:lvl>
    <w:lvl w:ilvl="1" w:tplc="67665149" w:tentative="1">
      <w:start w:val="1"/>
      <w:numFmt w:val="lowerLetter"/>
      <w:lvlText w:val="%2."/>
      <w:lvlJc w:val="left"/>
      <w:pPr>
        <w:ind w:left="1440" w:hanging="360"/>
      </w:pPr>
    </w:lvl>
    <w:lvl w:ilvl="2" w:tplc="67665149" w:tentative="1">
      <w:start w:val="1"/>
      <w:numFmt w:val="lowerRoman"/>
      <w:lvlText w:val="%3."/>
      <w:lvlJc w:val="right"/>
      <w:pPr>
        <w:ind w:left="2160" w:hanging="180"/>
      </w:pPr>
    </w:lvl>
    <w:lvl w:ilvl="3" w:tplc="67665149" w:tentative="1">
      <w:start w:val="1"/>
      <w:numFmt w:val="decimal"/>
      <w:lvlText w:val="%4."/>
      <w:lvlJc w:val="left"/>
      <w:pPr>
        <w:ind w:left="2880" w:hanging="360"/>
      </w:pPr>
    </w:lvl>
    <w:lvl w:ilvl="4" w:tplc="67665149" w:tentative="1">
      <w:start w:val="1"/>
      <w:numFmt w:val="lowerLetter"/>
      <w:lvlText w:val="%5."/>
      <w:lvlJc w:val="left"/>
      <w:pPr>
        <w:ind w:left="3600" w:hanging="360"/>
      </w:pPr>
    </w:lvl>
    <w:lvl w:ilvl="5" w:tplc="67665149" w:tentative="1">
      <w:start w:val="1"/>
      <w:numFmt w:val="lowerRoman"/>
      <w:lvlText w:val="%6."/>
      <w:lvlJc w:val="right"/>
      <w:pPr>
        <w:ind w:left="4320" w:hanging="180"/>
      </w:pPr>
    </w:lvl>
    <w:lvl w:ilvl="6" w:tplc="67665149" w:tentative="1">
      <w:start w:val="1"/>
      <w:numFmt w:val="decimal"/>
      <w:lvlText w:val="%7."/>
      <w:lvlJc w:val="left"/>
      <w:pPr>
        <w:ind w:left="5040" w:hanging="360"/>
      </w:pPr>
    </w:lvl>
    <w:lvl w:ilvl="7" w:tplc="67665149" w:tentative="1">
      <w:start w:val="1"/>
      <w:numFmt w:val="lowerLetter"/>
      <w:lvlText w:val="%8."/>
      <w:lvlJc w:val="left"/>
      <w:pPr>
        <w:ind w:left="5760" w:hanging="360"/>
      </w:pPr>
    </w:lvl>
    <w:lvl w:ilvl="8" w:tplc="67665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6">
    <w:multiLevelType w:val="hybridMultilevel"/>
    <w:lvl w:ilvl="0" w:tplc="30712565">
      <w:start w:val="1"/>
      <w:numFmt w:val="decimal"/>
      <w:lvlText w:val="%1."/>
      <w:lvlJc w:val="left"/>
      <w:pPr>
        <w:ind w:left="720" w:hanging="360"/>
      </w:pPr>
    </w:lvl>
    <w:lvl w:ilvl="1" w:tplc="30712565" w:tentative="1">
      <w:start w:val="1"/>
      <w:numFmt w:val="lowerLetter"/>
      <w:lvlText w:val="%2."/>
      <w:lvlJc w:val="left"/>
      <w:pPr>
        <w:ind w:left="1440" w:hanging="360"/>
      </w:pPr>
    </w:lvl>
    <w:lvl w:ilvl="2" w:tplc="30712565" w:tentative="1">
      <w:start w:val="1"/>
      <w:numFmt w:val="lowerRoman"/>
      <w:lvlText w:val="%3."/>
      <w:lvlJc w:val="right"/>
      <w:pPr>
        <w:ind w:left="2160" w:hanging="180"/>
      </w:pPr>
    </w:lvl>
    <w:lvl w:ilvl="3" w:tplc="30712565" w:tentative="1">
      <w:start w:val="1"/>
      <w:numFmt w:val="decimal"/>
      <w:lvlText w:val="%4."/>
      <w:lvlJc w:val="left"/>
      <w:pPr>
        <w:ind w:left="2880" w:hanging="360"/>
      </w:pPr>
    </w:lvl>
    <w:lvl w:ilvl="4" w:tplc="30712565" w:tentative="1">
      <w:start w:val="1"/>
      <w:numFmt w:val="lowerLetter"/>
      <w:lvlText w:val="%5."/>
      <w:lvlJc w:val="left"/>
      <w:pPr>
        <w:ind w:left="3600" w:hanging="360"/>
      </w:pPr>
    </w:lvl>
    <w:lvl w:ilvl="5" w:tplc="30712565" w:tentative="1">
      <w:start w:val="1"/>
      <w:numFmt w:val="lowerRoman"/>
      <w:lvlText w:val="%6."/>
      <w:lvlJc w:val="right"/>
      <w:pPr>
        <w:ind w:left="4320" w:hanging="180"/>
      </w:pPr>
    </w:lvl>
    <w:lvl w:ilvl="6" w:tplc="30712565" w:tentative="1">
      <w:start w:val="1"/>
      <w:numFmt w:val="decimal"/>
      <w:lvlText w:val="%7."/>
      <w:lvlJc w:val="left"/>
      <w:pPr>
        <w:ind w:left="5040" w:hanging="360"/>
      </w:pPr>
    </w:lvl>
    <w:lvl w:ilvl="7" w:tplc="30712565" w:tentative="1">
      <w:start w:val="1"/>
      <w:numFmt w:val="lowerLetter"/>
      <w:lvlText w:val="%8."/>
      <w:lvlJc w:val="left"/>
      <w:pPr>
        <w:ind w:left="5760" w:hanging="360"/>
      </w:pPr>
    </w:lvl>
    <w:lvl w:ilvl="8" w:tplc="30712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5">
    <w:multiLevelType w:val="hybridMultilevel"/>
    <w:lvl w:ilvl="0" w:tplc="40082133">
      <w:start w:val="1"/>
      <w:numFmt w:val="decimal"/>
      <w:lvlText w:val="%1."/>
      <w:lvlJc w:val="left"/>
      <w:pPr>
        <w:ind w:left="720" w:hanging="360"/>
      </w:pPr>
    </w:lvl>
    <w:lvl w:ilvl="1" w:tplc="40082133" w:tentative="1">
      <w:start w:val="1"/>
      <w:numFmt w:val="lowerLetter"/>
      <w:lvlText w:val="%2."/>
      <w:lvlJc w:val="left"/>
      <w:pPr>
        <w:ind w:left="1440" w:hanging="360"/>
      </w:pPr>
    </w:lvl>
    <w:lvl w:ilvl="2" w:tplc="40082133" w:tentative="1">
      <w:start w:val="1"/>
      <w:numFmt w:val="lowerRoman"/>
      <w:lvlText w:val="%3."/>
      <w:lvlJc w:val="right"/>
      <w:pPr>
        <w:ind w:left="2160" w:hanging="180"/>
      </w:pPr>
    </w:lvl>
    <w:lvl w:ilvl="3" w:tplc="40082133" w:tentative="1">
      <w:start w:val="1"/>
      <w:numFmt w:val="decimal"/>
      <w:lvlText w:val="%4."/>
      <w:lvlJc w:val="left"/>
      <w:pPr>
        <w:ind w:left="2880" w:hanging="360"/>
      </w:pPr>
    </w:lvl>
    <w:lvl w:ilvl="4" w:tplc="40082133" w:tentative="1">
      <w:start w:val="1"/>
      <w:numFmt w:val="lowerLetter"/>
      <w:lvlText w:val="%5."/>
      <w:lvlJc w:val="left"/>
      <w:pPr>
        <w:ind w:left="3600" w:hanging="360"/>
      </w:pPr>
    </w:lvl>
    <w:lvl w:ilvl="5" w:tplc="40082133" w:tentative="1">
      <w:start w:val="1"/>
      <w:numFmt w:val="lowerRoman"/>
      <w:lvlText w:val="%6."/>
      <w:lvlJc w:val="right"/>
      <w:pPr>
        <w:ind w:left="4320" w:hanging="180"/>
      </w:pPr>
    </w:lvl>
    <w:lvl w:ilvl="6" w:tplc="40082133" w:tentative="1">
      <w:start w:val="1"/>
      <w:numFmt w:val="decimal"/>
      <w:lvlText w:val="%7."/>
      <w:lvlJc w:val="left"/>
      <w:pPr>
        <w:ind w:left="5040" w:hanging="360"/>
      </w:pPr>
    </w:lvl>
    <w:lvl w:ilvl="7" w:tplc="40082133" w:tentative="1">
      <w:start w:val="1"/>
      <w:numFmt w:val="lowerLetter"/>
      <w:lvlText w:val="%8."/>
      <w:lvlJc w:val="left"/>
      <w:pPr>
        <w:ind w:left="5760" w:hanging="360"/>
      </w:pPr>
    </w:lvl>
    <w:lvl w:ilvl="8" w:tplc="40082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4">
    <w:multiLevelType w:val="hybridMultilevel"/>
    <w:lvl w:ilvl="0" w:tplc="15097342">
      <w:start w:val="1"/>
      <w:numFmt w:val="decimal"/>
      <w:lvlText w:val="%1."/>
      <w:lvlJc w:val="left"/>
      <w:pPr>
        <w:ind w:left="720" w:hanging="360"/>
      </w:pPr>
    </w:lvl>
    <w:lvl w:ilvl="1" w:tplc="15097342" w:tentative="1">
      <w:start w:val="1"/>
      <w:numFmt w:val="lowerLetter"/>
      <w:lvlText w:val="%2."/>
      <w:lvlJc w:val="left"/>
      <w:pPr>
        <w:ind w:left="1440" w:hanging="360"/>
      </w:pPr>
    </w:lvl>
    <w:lvl w:ilvl="2" w:tplc="15097342" w:tentative="1">
      <w:start w:val="1"/>
      <w:numFmt w:val="lowerRoman"/>
      <w:lvlText w:val="%3."/>
      <w:lvlJc w:val="right"/>
      <w:pPr>
        <w:ind w:left="2160" w:hanging="180"/>
      </w:pPr>
    </w:lvl>
    <w:lvl w:ilvl="3" w:tplc="15097342" w:tentative="1">
      <w:start w:val="1"/>
      <w:numFmt w:val="decimal"/>
      <w:lvlText w:val="%4."/>
      <w:lvlJc w:val="left"/>
      <w:pPr>
        <w:ind w:left="2880" w:hanging="360"/>
      </w:pPr>
    </w:lvl>
    <w:lvl w:ilvl="4" w:tplc="15097342" w:tentative="1">
      <w:start w:val="1"/>
      <w:numFmt w:val="lowerLetter"/>
      <w:lvlText w:val="%5."/>
      <w:lvlJc w:val="left"/>
      <w:pPr>
        <w:ind w:left="3600" w:hanging="360"/>
      </w:pPr>
    </w:lvl>
    <w:lvl w:ilvl="5" w:tplc="15097342" w:tentative="1">
      <w:start w:val="1"/>
      <w:numFmt w:val="lowerRoman"/>
      <w:lvlText w:val="%6."/>
      <w:lvlJc w:val="right"/>
      <w:pPr>
        <w:ind w:left="4320" w:hanging="180"/>
      </w:pPr>
    </w:lvl>
    <w:lvl w:ilvl="6" w:tplc="15097342" w:tentative="1">
      <w:start w:val="1"/>
      <w:numFmt w:val="decimal"/>
      <w:lvlText w:val="%7."/>
      <w:lvlJc w:val="left"/>
      <w:pPr>
        <w:ind w:left="5040" w:hanging="360"/>
      </w:pPr>
    </w:lvl>
    <w:lvl w:ilvl="7" w:tplc="15097342" w:tentative="1">
      <w:start w:val="1"/>
      <w:numFmt w:val="lowerLetter"/>
      <w:lvlText w:val="%8."/>
      <w:lvlJc w:val="left"/>
      <w:pPr>
        <w:ind w:left="5760" w:hanging="360"/>
      </w:pPr>
    </w:lvl>
    <w:lvl w:ilvl="8" w:tplc="1509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3">
    <w:multiLevelType w:val="hybridMultilevel"/>
    <w:lvl w:ilvl="0" w:tplc="11630383">
      <w:start w:val="1"/>
      <w:numFmt w:val="decimal"/>
      <w:lvlText w:val="%1."/>
      <w:lvlJc w:val="left"/>
      <w:pPr>
        <w:ind w:left="720" w:hanging="360"/>
      </w:pPr>
    </w:lvl>
    <w:lvl w:ilvl="1" w:tplc="11630383" w:tentative="1">
      <w:start w:val="1"/>
      <w:numFmt w:val="lowerLetter"/>
      <w:lvlText w:val="%2."/>
      <w:lvlJc w:val="left"/>
      <w:pPr>
        <w:ind w:left="1440" w:hanging="360"/>
      </w:pPr>
    </w:lvl>
    <w:lvl w:ilvl="2" w:tplc="11630383" w:tentative="1">
      <w:start w:val="1"/>
      <w:numFmt w:val="lowerRoman"/>
      <w:lvlText w:val="%3."/>
      <w:lvlJc w:val="right"/>
      <w:pPr>
        <w:ind w:left="2160" w:hanging="180"/>
      </w:pPr>
    </w:lvl>
    <w:lvl w:ilvl="3" w:tplc="11630383" w:tentative="1">
      <w:start w:val="1"/>
      <w:numFmt w:val="decimal"/>
      <w:lvlText w:val="%4."/>
      <w:lvlJc w:val="left"/>
      <w:pPr>
        <w:ind w:left="2880" w:hanging="360"/>
      </w:pPr>
    </w:lvl>
    <w:lvl w:ilvl="4" w:tplc="11630383" w:tentative="1">
      <w:start w:val="1"/>
      <w:numFmt w:val="lowerLetter"/>
      <w:lvlText w:val="%5."/>
      <w:lvlJc w:val="left"/>
      <w:pPr>
        <w:ind w:left="3600" w:hanging="360"/>
      </w:pPr>
    </w:lvl>
    <w:lvl w:ilvl="5" w:tplc="11630383" w:tentative="1">
      <w:start w:val="1"/>
      <w:numFmt w:val="lowerRoman"/>
      <w:lvlText w:val="%6."/>
      <w:lvlJc w:val="right"/>
      <w:pPr>
        <w:ind w:left="4320" w:hanging="180"/>
      </w:pPr>
    </w:lvl>
    <w:lvl w:ilvl="6" w:tplc="11630383" w:tentative="1">
      <w:start w:val="1"/>
      <w:numFmt w:val="decimal"/>
      <w:lvlText w:val="%7."/>
      <w:lvlJc w:val="left"/>
      <w:pPr>
        <w:ind w:left="5040" w:hanging="360"/>
      </w:pPr>
    </w:lvl>
    <w:lvl w:ilvl="7" w:tplc="11630383" w:tentative="1">
      <w:start w:val="1"/>
      <w:numFmt w:val="lowerLetter"/>
      <w:lvlText w:val="%8."/>
      <w:lvlJc w:val="left"/>
      <w:pPr>
        <w:ind w:left="5760" w:hanging="360"/>
      </w:pPr>
    </w:lvl>
    <w:lvl w:ilvl="8" w:tplc="11630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2">
    <w:multiLevelType w:val="hybridMultilevel"/>
    <w:lvl w:ilvl="0" w:tplc="67634086">
      <w:start w:val="1"/>
      <w:numFmt w:val="decimal"/>
      <w:lvlText w:val="%1."/>
      <w:lvlJc w:val="left"/>
      <w:pPr>
        <w:ind w:left="720" w:hanging="360"/>
      </w:pPr>
    </w:lvl>
    <w:lvl w:ilvl="1" w:tplc="67634086" w:tentative="1">
      <w:start w:val="1"/>
      <w:numFmt w:val="lowerLetter"/>
      <w:lvlText w:val="%2."/>
      <w:lvlJc w:val="left"/>
      <w:pPr>
        <w:ind w:left="1440" w:hanging="360"/>
      </w:pPr>
    </w:lvl>
    <w:lvl w:ilvl="2" w:tplc="67634086" w:tentative="1">
      <w:start w:val="1"/>
      <w:numFmt w:val="lowerRoman"/>
      <w:lvlText w:val="%3."/>
      <w:lvlJc w:val="right"/>
      <w:pPr>
        <w:ind w:left="2160" w:hanging="180"/>
      </w:pPr>
    </w:lvl>
    <w:lvl w:ilvl="3" w:tplc="67634086" w:tentative="1">
      <w:start w:val="1"/>
      <w:numFmt w:val="decimal"/>
      <w:lvlText w:val="%4."/>
      <w:lvlJc w:val="left"/>
      <w:pPr>
        <w:ind w:left="2880" w:hanging="360"/>
      </w:pPr>
    </w:lvl>
    <w:lvl w:ilvl="4" w:tplc="67634086" w:tentative="1">
      <w:start w:val="1"/>
      <w:numFmt w:val="lowerLetter"/>
      <w:lvlText w:val="%5."/>
      <w:lvlJc w:val="left"/>
      <w:pPr>
        <w:ind w:left="3600" w:hanging="360"/>
      </w:pPr>
    </w:lvl>
    <w:lvl w:ilvl="5" w:tplc="67634086" w:tentative="1">
      <w:start w:val="1"/>
      <w:numFmt w:val="lowerRoman"/>
      <w:lvlText w:val="%6."/>
      <w:lvlJc w:val="right"/>
      <w:pPr>
        <w:ind w:left="4320" w:hanging="180"/>
      </w:pPr>
    </w:lvl>
    <w:lvl w:ilvl="6" w:tplc="67634086" w:tentative="1">
      <w:start w:val="1"/>
      <w:numFmt w:val="decimal"/>
      <w:lvlText w:val="%7."/>
      <w:lvlJc w:val="left"/>
      <w:pPr>
        <w:ind w:left="5040" w:hanging="360"/>
      </w:pPr>
    </w:lvl>
    <w:lvl w:ilvl="7" w:tplc="67634086" w:tentative="1">
      <w:start w:val="1"/>
      <w:numFmt w:val="lowerLetter"/>
      <w:lvlText w:val="%8."/>
      <w:lvlJc w:val="left"/>
      <w:pPr>
        <w:ind w:left="5760" w:hanging="360"/>
      </w:pPr>
    </w:lvl>
    <w:lvl w:ilvl="8" w:tplc="67634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1">
    <w:multiLevelType w:val="hybridMultilevel"/>
    <w:lvl w:ilvl="0" w:tplc="58267622">
      <w:start w:val="1"/>
      <w:numFmt w:val="decimal"/>
      <w:lvlText w:val="%1."/>
      <w:lvlJc w:val="left"/>
      <w:pPr>
        <w:ind w:left="720" w:hanging="360"/>
      </w:pPr>
    </w:lvl>
    <w:lvl w:ilvl="1" w:tplc="58267622" w:tentative="1">
      <w:start w:val="1"/>
      <w:numFmt w:val="lowerLetter"/>
      <w:lvlText w:val="%2."/>
      <w:lvlJc w:val="left"/>
      <w:pPr>
        <w:ind w:left="1440" w:hanging="360"/>
      </w:pPr>
    </w:lvl>
    <w:lvl w:ilvl="2" w:tplc="58267622" w:tentative="1">
      <w:start w:val="1"/>
      <w:numFmt w:val="lowerRoman"/>
      <w:lvlText w:val="%3."/>
      <w:lvlJc w:val="right"/>
      <w:pPr>
        <w:ind w:left="2160" w:hanging="180"/>
      </w:pPr>
    </w:lvl>
    <w:lvl w:ilvl="3" w:tplc="58267622" w:tentative="1">
      <w:start w:val="1"/>
      <w:numFmt w:val="decimal"/>
      <w:lvlText w:val="%4."/>
      <w:lvlJc w:val="left"/>
      <w:pPr>
        <w:ind w:left="2880" w:hanging="360"/>
      </w:pPr>
    </w:lvl>
    <w:lvl w:ilvl="4" w:tplc="58267622" w:tentative="1">
      <w:start w:val="1"/>
      <w:numFmt w:val="lowerLetter"/>
      <w:lvlText w:val="%5."/>
      <w:lvlJc w:val="left"/>
      <w:pPr>
        <w:ind w:left="3600" w:hanging="360"/>
      </w:pPr>
    </w:lvl>
    <w:lvl w:ilvl="5" w:tplc="58267622" w:tentative="1">
      <w:start w:val="1"/>
      <w:numFmt w:val="lowerRoman"/>
      <w:lvlText w:val="%6."/>
      <w:lvlJc w:val="right"/>
      <w:pPr>
        <w:ind w:left="4320" w:hanging="180"/>
      </w:pPr>
    </w:lvl>
    <w:lvl w:ilvl="6" w:tplc="58267622" w:tentative="1">
      <w:start w:val="1"/>
      <w:numFmt w:val="decimal"/>
      <w:lvlText w:val="%7."/>
      <w:lvlJc w:val="left"/>
      <w:pPr>
        <w:ind w:left="5040" w:hanging="360"/>
      </w:pPr>
    </w:lvl>
    <w:lvl w:ilvl="7" w:tplc="58267622" w:tentative="1">
      <w:start w:val="1"/>
      <w:numFmt w:val="lowerLetter"/>
      <w:lvlText w:val="%8."/>
      <w:lvlJc w:val="left"/>
      <w:pPr>
        <w:ind w:left="5760" w:hanging="360"/>
      </w:pPr>
    </w:lvl>
    <w:lvl w:ilvl="8" w:tplc="58267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90">
    <w:multiLevelType w:val="hybridMultilevel"/>
    <w:lvl w:ilvl="0" w:tplc="63682773">
      <w:start w:val="1"/>
      <w:numFmt w:val="decimal"/>
      <w:lvlText w:val="%1."/>
      <w:lvlJc w:val="left"/>
      <w:pPr>
        <w:ind w:left="720" w:hanging="360"/>
      </w:pPr>
    </w:lvl>
    <w:lvl w:ilvl="1" w:tplc="63682773" w:tentative="1">
      <w:start w:val="1"/>
      <w:numFmt w:val="lowerLetter"/>
      <w:lvlText w:val="%2."/>
      <w:lvlJc w:val="left"/>
      <w:pPr>
        <w:ind w:left="1440" w:hanging="360"/>
      </w:pPr>
    </w:lvl>
    <w:lvl w:ilvl="2" w:tplc="63682773" w:tentative="1">
      <w:start w:val="1"/>
      <w:numFmt w:val="lowerRoman"/>
      <w:lvlText w:val="%3."/>
      <w:lvlJc w:val="right"/>
      <w:pPr>
        <w:ind w:left="2160" w:hanging="180"/>
      </w:pPr>
    </w:lvl>
    <w:lvl w:ilvl="3" w:tplc="63682773" w:tentative="1">
      <w:start w:val="1"/>
      <w:numFmt w:val="decimal"/>
      <w:lvlText w:val="%4."/>
      <w:lvlJc w:val="left"/>
      <w:pPr>
        <w:ind w:left="2880" w:hanging="360"/>
      </w:pPr>
    </w:lvl>
    <w:lvl w:ilvl="4" w:tplc="63682773" w:tentative="1">
      <w:start w:val="1"/>
      <w:numFmt w:val="lowerLetter"/>
      <w:lvlText w:val="%5."/>
      <w:lvlJc w:val="left"/>
      <w:pPr>
        <w:ind w:left="3600" w:hanging="360"/>
      </w:pPr>
    </w:lvl>
    <w:lvl w:ilvl="5" w:tplc="63682773" w:tentative="1">
      <w:start w:val="1"/>
      <w:numFmt w:val="lowerRoman"/>
      <w:lvlText w:val="%6."/>
      <w:lvlJc w:val="right"/>
      <w:pPr>
        <w:ind w:left="4320" w:hanging="180"/>
      </w:pPr>
    </w:lvl>
    <w:lvl w:ilvl="6" w:tplc="63682773" w:tentative="1">
      <w:start w:val="1"/>
      <w:numFmt w:val="decimal"/>
      <w:lvlText w:val="%7."/>
      <w:lvlJc w:val="left"/>
      <w:pPr>
        <w:ind w:left="5040" w:hanging="360"/>
      </w:pPr>
    </w:lvl>
    <w:lvl w:ilvl="7" w:tplc="63682773" w:tentative="1">
      <w:start w:val="1"/>
      <w:numFmt w:val="lowerLetter"/>
      <w:lvlText w:val="%8."/>
      <w:lvlJc w:val="left"/>
      <w:pPr>
        <w:ind w:left="5760" w:hanging="360"/>
      </w:pPr>
    </w:lvl>
    <w:lvl w:ilvl="8" w:tplc="63682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9">
    <w:multiLevelType w:val="hybridMultilevel"/>
    <w:lvl w:ilvl="0" w:tplc="65658454">
      <w:start w:val="1"/>
      <w:numFmt w:val="decimal"/>
      <w:lvlText w:val="%1."/>
      <w:lvlJc w:val="left"/>
      <w:pPr>
        <w:ind w:left="720" w:hanging="360"/>
      </w:pPr>
    </w:lvl>
    <w:lvl w:ilvl="1" w:tplc="65658454" w:tentative="1">
      <w:start w:val="1"/>
      <w:numFmt w:val="lowerLetter"/>
      <w:lvlText w:val="%2."/>
      <w:lvlJc w:val="left"/>
      <w:pPr>
        <w:ind w:left="1440" w:hanging="360"/>
      </w:pPr>
    </w:lvl>
    <w:lvl w:ilvl="2" w:tplc="65658454" w:tentative="1">
      <w:start w:val="1"/>
      <w:numFmt w:val="lowerRoman"/>
      <w:lvlText w:val="%3."/>
      <w:lvlJc w:val="right"/>
      <w:pPr>
        <w:ind w:left="2160" w:hanging="180"/>
      </w:pPr>
    </w:lvl>
    <w:lvl w:ilvl="3" w:tplc="65658454" w:tentative="1">
      <w:start w:val="1"/>
      <w:numFmt w:val="decimal"/>
      <w:lvlText w:val="%4."/>
      <w:lvlJc w:val="left"/>
      <w:pPr>
        <w:ind w:left="2880" w:hanging="360"/>
      </w:pPr>
    </w:lvl>
    <w:lvl w:ilvl="4" w:tplc="65658454" w:tentative="1">
      <w:start w:val="1"/>
      <w:numFmt w:val="lowerLetter"/>
      <w:lvlText w:val="%5."/>
      <w:lvlJc w:val="left"/>
      <w:pPr>
        <w:ind w:left="3600" w:hanging="360"/>
      </w:pPr>
    </w:lvl>
    <w:lvl w:ilvl="5" w:tplc="65658454" w:tentative="1">
      <w:start w:val="1"/>
      <w:numFmt w:val="lowerRoman"/>
      <w:lvlText w:val="%6."/>
      <w:lvlJc w:val="right"/>
      <w:pPr>
        <w:ind w:left="4320" w:hanging="180"/>
      </w:pPr>
    </w:lvl>
    <w:lvl w:ilvl="6" w:tplc="65658454" w:tentative="1">
      <w:start w:val="1"/>
      <w:numFmt w:val="decimal"/>
      <w:lvlText w:val="%7."/>
      <w:lvlJc w:val="left"/>
      <w:pPr>
        <w:ind w:left="5040" w:hanging="360"/>
      </w:pPr>
    </w:lvl>
    <w:lvl w:ilvl="7" w:tplc="65658454" w:tentative="1">
      <w:start w:val="1"/>
      <w:numFmt w:val="lowerLetter"/>
      <w:lvlText w:val="%8."/>
      <w:lvlJc w:val="left"/>
      <w:pPr>
        <w:ind w:left="5760" w:hanging="360"/>
      </w:pPr>
    </w:lvl>
    <w:lvl w:ilvl="8" w:tplc="65658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8">
    <w:multiLevelType w:val="hybridMultilevel"/>
    <w:lvl w:ilvl="0" w:tplc="78894809">
      <w:start w:val="1"/>
      <w:numFmt w:val="decimal"/>
      <w:lvlText w:val="%1."/>
      <w:lvlJc w:val="left"/>
      <w:pPr>
        <w:ind w:left="720" w:hanging="360"/>
      </w:pPr>
    </w:lvl>
    <w:lvl w:ilvl="1" w:tplc="78894809" w:tentative="1">
      <w:start w:val="1"/>
      <w:numFmt w:val="lowerLetter"/>
      <w:lvlText w:val="%2."/>
      <w:lvlJc w:val="left"/>
      <w:pPr>
        <w:ind w:left="1440" w:hanging="360"/>
      </w:pPr>
    </w:lvl>
    <w:lvl w:ilvl="2" w:tplc="78894809" w:tentative="1">
      <w:start w:val="1"/>
      <w:numFmt w:val="lowerRoman"/>
      <w:lvlText w:val="%3."/>
      <w:lvlJc w:val="right"/>
      <w:pPr>
        <w:ind w:left="2160" w:hanging="180"/>
      </w:pPr>
    </w:lvl>
    <w:lvl w:ilvl="3" w:tplc="78894809" w:tentative="1">
      <w:start w:val="1"/>
      <w:numFmt w:val="decimal"/>
      <w:lvlText w:val="%4."/>
      <w:lvlJc w:val="left"/>
      <w:pPr>
        <w:ind w:left="2880" w:hanging="360"/>
      </w:pPr>
    </w:lvl>
    <w:lvl w:ilvl="4" w:tplc="78894809" w:tentative="1">
      <w:start w:val="1"/>
      <w:numFmt w:val="lowerLetter"/>
      <w:lvlText w:val="%5."/>
      <w:lvlJc w:val="left"/>
      <w:pPr>
        <w:ind w:left="3600" w:hanging="360"/>
      </w:pPr>
    </w:lvl>
    <w:lvl w:ilvl="5" w:tplc="78894809" w:tentative="1">
      <w:start w:val="1"/>
      <w:numFmt w:val="lowerRoman"/>
      <w:lvlText w:val="%6."/>
      <w:lvlJc w:val="right"/>
      <w:pPr>
        <w:ind w:left="4320" w:hanging="180"/>
      </w:pPr>
    </w:lvl>
    <w:lvl w:ilvl="6" w:tplc="78894809" w:tentative="1">
      <w:start w:val="1"/>
      <w:numFmt w:val="decimal"/>
      <w:lvlText w:val="%7."/>
      <w:lvlJc w:val="left"/>
      <w:pPr>
        <w:ind w:left="5040" w:hanging="360"/>
      </w:pPr>
    </w:lvl>
    <w:lvl w:ilvl="7" w:tplc="78894809" w:tentative="1">
      <w:start w:val="1"/>
      <w:numFmt w:val="lowerLetter"/>
      <w:lvlText w:val="%8."/>
      <w:lvlJc w:val="left"/>
      <w:pPr>
        <w:ind w:left="5760" w:hanging="360"/>
      </w:pPr>
    </w:lvl>
    <w:lvl w:ilvl="8" w:tplc="78894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7">
    <w:multiLevelType w:val="hybridMultilevel"/>
    <w:lvl w:ilvl="0" w:tplc="64171791">
      <w:start w:val="1"/>
      <w:numFmt w:val="decimal"/>
      <w:lvlText w:val="%1."/>
      <w:lvlJc w:val="left"/>
      <w:pPr>
        <w:ind w:left="720" w:hanging="360"/>
      </w:pPr>
    </w:lvl>
    <w:lvl w:ilvl="1" w:tplc="64171791" w:tentative="1">
      <w:start w:val="1"/>
      <w:numFmt w:val="lowerLetter"/>
      <w:lvlText w:val="%2."/>
      <w:lvlJc w:val="left"/>
      <w:pPr>
        <w:ind w:left="1440" w:hanging="360"/>
      </w:pPr>
    </w:lvl>
    <w:lvl w:ilvl="2" w:tplc="64171791" w:tentative="1">
      <w:start w:val="1"/>
      <w:numFmt w:val="lowerRoman"/>
      <w:lvlText w:val="%3."/>
      <w:lvlJc w:val="right"/>
      <w:pPr>
        <w:ind w:left="2160" w:hanging="180"/>
      </w:pPr>
    </w:lvl>
    <w:lvl w:ilvl="3" w:tplc="64171791" w:tentative="1">
      <w:start w:val="1"/>
      <w:numFmt w:val="decimal"/>
      <w:lvlText w:val="%4."/>
      <w:lvlJc w:val="left"/>
      <w:pPr>
        <w:ind w:left="2880" w:hanging="360"/>
      </w:pPr>
    </w:lvl>
    <w:lvl w:ilvl="4" w:tplc="64171791" w:tentative="1">
      <w:start w:val="1"/>
      <w:numFmt w:val="lowerLetter"/>
      <w:lvlText w:val="%5."/>
      <w:lvlJc w:val="left"/>
      <w:pPr>
        <w:ind w:left="3600" w:hanging="360"/>
      </w:pPr>
    </w:lvl>
    <w:lvl w:ilvl="5" w:tplc="64171791" w:tentative="1">
      <w:start w:val="1"/>
      <w:numFmt w:val="lowerRoman"/>
      <w:lvlText w:val="%6."/>
      <w:lvlJc w:val="right"/>
      <w:pPr>
        <w:ind w:left="4320" w:hanging="180"/>
      </w:pPr>
    </w:lvl>
    <w:lvl w:ilvl="6" w:tplc="64171791" w:tentative="1">
      <w:start w:val="1"/>
      <w:numFmt w:val="decimal"/>
      <w:lvlText w:val="%7."/>
      <w:lvlJc w:val="left"/>
      <w:pPr>
        <w:ind w:left="5040" w:hanging="360"/>
      </w:pPr>
    </w:lvl>
    <w:lvl w:ilvl="7" w:tplc="64171791" w:tentative="1">
      <w:start w:val="1"/>
      <w:numFmt w:val="lowerLetter"/>
      <w:lvlText w:val="%8."/>
      <w:lvlJc w:val="left"/>
      <w:pPr>
        <w:ind w:left="5760" w:hanging="360"/>
      </w:pPr>
    </w:lvl>
    <w:lvl w:ilvl="8" w:tplc="64171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6">
    <w:multiLevelType w:val="hybridMultilevel"/>
    <w:lvl w:ilvl="0" w:tplc="18036675">
      <w:start w:val="1"/>
      <w:numFmt w:val="decimal"/>
      <w:lvlText w:val="%1."/>
      <w:lvlJc w:val="left"/>
      <w:pPr>
        <w:ind w:left="720" w:hanging="360"/>
      </w:pPr>
    </w:lvl>
    <w:lvl w:ilvl="1" w:tplc="18036675" w:tentative="1">
      <w:start w:val="1"/>
      <w:numFmt w:val="lowerLetter"/>
      <w:lvlText w:val="%2."/>
      <w:lvlJc w:val="left"/>
      <w:pPr>
        <w:ind w:left="1440" w:hanging="360"/>
      </w:pPr>
    </w:lvl>
    <w:lvl w:ilvl="2" w:tplc="18036675" w:tentative="1">
      <w:start w:val="1"/>
      <w:numFmt w:val="lowerRoman"/>
      <w:lvlText w:val="%3."/>
      <w:lvlJc w:val="right"/>
      <w:pPr>
        <w:ind w:left="2160" w:hanging="180"/>
      </w:pPr>
    </w:lvl>
    <w:lvl w:ilvl="3" w:tplc="18036675" w:tentative="1">
      <w:start w:val="1"/>
      <w:numFmt w:val="decimal"/>
      <w:lvlText w:val="%4."/>
      <w:lvlJc w:val="left"/>
      <w:pPr>
        <w:ind w:left="2880" w:hanging="360"/>
      </w:pPr>
    </w:lvl>
    <w:lvl w:ilvl="4" w:tplc="18036675" w:tentative="1">
      <w:start w:val="1"/>
      <w:numFmt w:val="lowerLetter"/>
      <w:lvlText w:val="%5."/>
      <w:lvlJc w:val="left"/>
      <w:pPr>
        <w:ind w:left="3600" w:hanging="360"/>
      </w:pPr>
    </w:lvl>
    <w:lvl w:ilvl="5" w:tplc="18036675" w:tentative="1">
      <w:start w:val="1"/>
      <w:numFmt w:val="lowerRoman"/>
      <w:lvlText w:val="%6."/>
      <w:lvlJc w:val="right"/>
      <w:pPr>
        <w:ind w:left="4320" w:hanging="180"/>
      </w:pPr>
    </w:lvl>
    <w:lvl w:ilvl="6" w:tplc="18036675" w:tentative="1">
      <w:start w:val="1"/>
      <w:numFmt w:val="decimal"/>
      <w:lvlText w:val="%7."/>
      <w:lvlJc w:val="left"/>
      <w:pPr>
        <w:ind w:left="5040" w:hanging="360"/>
      </w:pPr>
    </w:lvl>
    <w:lvl w:ilvl="7" w:tplc="18036675" w:tentative="1">
      <w:start w:val="1"/>
      <w:numFmt w:val="lowerLetter"/>
      <w:lvlText w:val="%8."/>
      <w:lvlJc w:val="left"/>
      <w:pPr>
        <w:ind w:left="5760" w:hanging="360"/>
      </w:pPr>
    </w:lvl>
    <w:lvl w:ilvl="8" w:tplc="18036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5">
    <w:multiLevelType w:val="hybridMultilevel"/>
    <w:lvl w:ilvl="0" w:tplc="29443791">
      <w:start w:val="1"/>
      <w:numFmt w:val="decimal"/>
      <w:lvlText w:val="%1."/>
      <w:lvlJc w:val="left"/>
      <w:pPr>
        <w:ind w:left="720" w:hanging="360"/>
      </w:pPr>
    </w:lvl>
    <w:lvl w:ilvl="1" w:tplc="29443791" w:tentative="1">
      <w:start w:val="1"/>
      <w:numFmt w:val="lowerLetter"/>
      <w:lvlText w:val="%2."/>
      <w:lvlJc w:val="left"/>
      <w:pPr>
        <w:ind w:left="1440" w:hanging="360"/>
      </w:pPr>
    </w:lvl>
    <w:lvl w:ilvl="2" w:tplc="29443791" w:tentative="1">
      <w:start w:val="1"/>
      <w:numFmt w:val="lowerRoman"/>
      <w:lvlText w:val="%3."/>
      <w:lvlJc w:val="right"/>
      <w:pPr>
        <w:ind w:left="2160" w:hanging="180"/>
      </w:pPr>
    </w:lvl>
    <w:lvl w:ilvl="3" w:tplc="29443791" w:tentative="1">
      <w:start w:val="1"/>
      <w:numFmt w:val="decimal"/>
      <w:lvlText w:val="%4."/>
      <w:lvlJc w:val="left"/>
      <w:pPr>
        <w:ind w:left="2880" w:hanging="360"/>
      </w:pPr>
    </w:lvl>
    <w:lvl w:ilvl="4" w:tplc="29443791" w:tentative="1">
      <w:start w:val="1"/>
      <w:numFmt w:val="lowerLetter"/>
      <w:lvlText w:val="%5."/>
      <w:lvlJc w:val="left"/>
      <w:pPr>
        <w:ind w:left="3600" w:hanging="360"/>
      </w:pPr>
    </w:lvl>
    <w:lvl w:ilvl="5" w:tplc="29443791" w:tentative="1">
      <w:start w:val="1"/>
      <w:numFmt w:val="lowerRoman"/>
      <w:lvlText w:val="%6."/>
      <w:lvlJc w:val="right"/>
      <w:pPr>
        <w:ind w:left="4320" w:hanging="180"/>
      </w:pPr>
    </w:lvl>
    <w:lvl w:ilvl="6" w:tplc="29443791" w:tentative="1">
      <w:start w:val="1"/>
      <w:numFmt w:val="decimal"/>
      <w:lvlText w:val="%7."/>
      <w:lvlJc w:val="left"/>
      <w:pPr>
        <w:ind w:left="5040" w:hanging="360"/>
      </w:pPr>
    </w:lvl>
    <w:lvl w:ilvl="7" w:tplc="29443791" w:tentative="1">
      <w:start w:val="1"/>
      <w:numFmt w:val="lowerLetter"/>
      <w:lvlText w:val="%8."/>
      <w:lvlJc w:val="left"/>
      <w:pPr>
        <w:ind w:left="5760" w:hanging="360"/>
      </w:pPr>
    </w:lvl>
    <w:lvl w:ilvl="8" w:tplc="29443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4">
    <w:multiLevelType w:val="hybridMultilevel"/>
    <w:lvl w:ilvl="0" w:tplc="82075047">
      <w:start w:val="1"/>
      <w:numFmt w:val="decimal"/>
      <w:lvlText w:val="%1."/>
      <w:lvlJc w:val="left"/>
      <w:pPr>
        <w:ind w:left="720" w:hanging="360"/>
      </w:pPr>
    </w:lvl>
    <w:lvl w:ilvl="1" w:tplc="82075047" w:tentative="1">
      <w:start w:val="1"/>
      <w:numFmt w:val="lowerLetter"/>
      <w:lvlText w:val="%2."/>
      <w:lvlJc w:val="left"/>
      <w:pPr>
        <w:ind w:left="1440" w:hanging="360"/>
      </w:pPr>
    </w:lvl>
    <w:lvl w:ilvl="2" w:tplc="82075047" w:tentative="1">
      <w:start w:val="1"/>
      <w:numFmt w:val="lowerRoman"/>
      <w:lvlText w:val="%3."/>
      <w:lvlJc w:val="right"/>
      <w:pPr>
        <w:ind w:left="2160" w:hanging="180"/>
      </w:pPr>
    </w:lvl>
    <w:lvl w:ilvl="3" w:tplc="82075047" w:tentative="1">
      <w:start w:val="1"/>
      <w:numFmt w:val="decimal"/>
      <w:lvlText w:val="%4."/>
      <w:lvlJc w:val="left"/>
      <w:pPr>
        <w:ind w:left="2880" w:hanging="360"/>
      </w:pPr>
    </w:lvl>
    <w:lvl w:ilvl="4" w:tplc="82075047" w:tentative="1">
      <w:start w:val="1"/>
      <w:numFmt w:val="lowerLetter"/>
      <w:lvlText w:val="%5."/>
      <w:lvlJc w:val="left"/>
      <w:pPr>
        <w:ind w:left="3600" w:hanging="360"/>
      </w:pPr>
    </w:lvl>
    <w:lvl w:ilvl="5" w:tplc="82075047" w:tentative="1">
      <w:start w:val="1"/>
      <w:numFmt w:val="lowerRoman"/>
      <w:lvlText w:val="%6."/>
      <w:lvlJc w:val="right"/>
      <w:pPr>
        <w:ind w:left="4320" w:hanging="180"/>
      </w:pPr>
    </w:lvl>
    <w:lvl w:ilvl="6" w:tplc="82075047" w:tentative="1">
      <w:start w:val="1"/>
      <w:numFmt w:val="decimal"/>
      <w:lvlText w:val="%7."/>
      <w:lvlJc w:val="left"/>
      <w:pPr>
        <w:ind w:left="5040" w:hanging="360"/>
      </w:pPr>
    </w:lvl>
    <w:lvl w:ilvl="7" w:tplc="82075047" w:tentative="1">
      <w:start w:val="1"/>
      <w:numFmt w:val="lowerLetter"/>
      <w:lvlText w:val="%8."/>
      <w:lvlJc w:val="left"/>
      <w:pPr>
        <w:ind w:left="5760" w:hanging="360"/>
      </w:pPr>
    </w:lvl>
    <w:lvl w:ilvl="8" w:tplc="82075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3">
    <w:multiLevelType w:val="hybridMultilevel"/>
    <w:lvl w:ilvl="0" w:tplc="19796086">
      <w:start w:val="1"/>
      <w:numFmt w:val="decimal"/>
      <w:lvlText w:val="%1."/>
      <w:lvlJc w:val="left"/>
      <w:pPr>
        <w:ind w:left="720" w:hanging="360"/>
      </w:pPr>
    </w:lvl>
    <w:lvl w:ilvl="1" w:tplc="19796086" w:tentative="1">
      <w:start w:val="1"/>
      <w:numFmt w:val="lowerLetter"/>
      <w:lvlText w:val="%2."/>
      <w:lvlJc w:val="left"/>
      <w:pPr>
        <w:ind w:left="1440" w:hanging="360"/>
      </w:pPr>
    </w:lvl>
    <w:lvl w:ilvl="2" w:tplc="19796086" w:tentative="1">
      <w:start w:val="1"/>
      <w:numFmt w:val="lowerRoman"/>
      <w:lvlText w:val="%3."/>
      <w:lvlJc w:val="right"/>
      <w:pPr>
        <w:ind w:left="2160" w:hanging="180"/>
      </w:pPr>
    </w:lvl>
    <w:lvl w:ilvl="3" w:tplc="19796086" w:tentative="1">
      <w:start w:val="1"/>
      <w:numFmt w:val="decimal"/>
      <w:lvlText w:val="%4."/>
      <w:lvlJc w:val="left"/>
      <w:pPr>
        <w:ind w:left="2880" w:hanging="360"/>
      </w:pPr>
    </w:lvl>
    <w:lvl w:ilvl="4" w:tplc="19796086" w:tentative="1">
      <w:start w:val="1"/>
      <w:numFmt w:val="lowerLetter"/>
      <w:lvlText w:val="%5."/>
      <w:lvlJc w:val="left"/>
      <w:pPr>
        <w:ind w:left="3600" w:hanging="360"/>
      </w:pPr>
    </w:lvl>
    <w:lvl w:ilvl="5" w:tplc="19796086" w:tentative="1">
      <w:start w:val="1"/>
      <w:numFmt w:val="lowerRoman"/>
      <w:lvlText w:val="%6."/>
      <w:lvlJc w:val="right"/>
      <w:pPr>
        <w:ind w:left="4320" w:hanging="180"/>
      </w:pPr>
    </w:lvl>
    <w:lvl w:ilvl="6" w:tplc="19796086" w:tentative="1">
      <w:start w:val="1"/>
      <w:numFmt w:val="decimal"/>
      <w:lvlText w:val="%7."/>
      <w:lvlJc w:val="left"/>
      <w:pPr>
        <w:ind w:left="5040" w:hanging="360"/>
      </w:pPr>
    </w:lvl>
    <w:lvl w:ilvl="7" w:tplc="19796086" w:tentative="1">
      <w:start w:val="1"/>
      <w:numFmt w:val="lowerLetter"/>
      <w:lvlText w:val="%8."/>
      <w:lvlJc w:val="left"/>
      <w:pPr>
        <w:ind w:left="5760" w:hanging="360"/>
      </w:pPr>
    </w:lvl>
    <w:lvl w:ilvl="8" w:tplc="1979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2">
    <w:multiLevelType w:val="hybridMultilevel"/>
    <w:lvl w:ilvl="0" w:tplc="34360225">
      <w:start w:val="1"/>
      <w:numFmt w:val="decimal"/>
      <w:lvlText w:val="%1."/>
      <w:lvlJc w:val="left"/>
      <w:pPr>
        <w:ind w:left="720" w:hanging="360"/>
      </w:pPr>
    </w:lvl>
    <w:lvl w:ilvl="1" w:tplc="34360225" w:tentative="1">
      <w:start w:val="1"/>
      <w:numFmt w:val="lowerLetter"/>
      <w:lvlText w:val="%2."/>
      <w:lvlJc w:val="left"/>
      <w:pPr>
        <w:ind w:left="1440" w:hanging="360"/>
      </w:pPr>
    </w:lvl>
    <w:lvl w:ilvl="2" w:tplc="34360225" w:tentative="1">
      <w:start w:val="1"/>
      <w:numFmt w:val="lowerRoman"/>
      <w:lvlText w:val="%3."/>
      <w:lvlJc w:val="right"/>
      <w:pPr>
        <w:ind w:left="2160" w:hanging="180"/>
      </w:pPr>
    </w:lvl>
    <w:lvl w:ilvl="3" w:tplc="34360225" w:tentative="1">
      <w:start w:val="1"/>
      <w:numFmt w:val="decimal"/>
      <w:lvlText w:val="%4."/>
      <w:lvlJc w:val="left"/>
      <w:pPr>
        <w:ind w:left="2880" w:hanging="360"/>
      </w:pPr>
    </w:lvl>
    <w:lvl w:ilvl="4" w:tplc="34360225" w:tentative="1">
      <w:start w:val="1"/>
      <w:numFmt w:val="lowerLetter"/>
      <w:lvlText w:val="%5."/>
      <w:lvlJc w:val="left"/>
      <w:pPr>
        <w:ind w:left="3600" w:hanging="360"/>
      </w:pPr>
    </w:lvl>
    <w:lvl w:ilvl="5" w:tplc="34360225" w:tentative="1">
      <w:start w:val="1"/>
      <w:numFmt w:val="lowerRoman"/>
      <w:lvlText w:val="%6."/>
      <w:lvlJc w:val="right"/>
      <w:pPr>
        <w:ind w:left="4320" w:hanging="180"/>
      </w:pPr>
    </w:lvl>
    <w:lvl w:ilvl="6" w:tplc="34360225" w:tentative="1">
      <w:start w:val="1"/>
      <w:numFmt w:val="decimal"/>
      <w:lvlText w:val="%7."/>
      <w:lvlJc w:val="left"/>
      <w:pPr>
        <w:ind w:left="5040" w:hanging="360"/>
      </w:pPr>
    </w:lvl>
    <w:lvl w:ilvl="7" w:tplc="34360225" w:tentative="1">
      <w:start w:val="1"/>
      <w:numFmt w:val="lowerLetter"/>
      <w:lvlText w:val="%8."/>
      <w:lvlJc w:val="left"/>
      <w:pPr>
        <w:ind w:left="5760" w:hanging="360"/>
      </w:pPr>
    </w:lvl>
    <w:lvl w:ilvl="8" w:tplc="34360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1">
    <w:multiLevelType w:val="hybridMultilevel"/>
    <w:lvl w:ilvl="0" w:tplc="24775101">
      <w:start w:val="1"/>
      <w:numFmt w:val="decimal"/>
      <w:lvlText w:val="%1."/>
      <w:lvlJc w:val="left"/>
      <w:pPr>
        <w:ind w:left="720" w:hanging="360"/>
      </w:pPr>
    </w:lvl>
    <w:lvl w:ilvl="1" w:tplc="24775101" w:tentative="1">
      <w:start w:val="1"/>
      <w:numFmt w:val="lowerLetter"/>
      <w:lvlText w:val="%2."/>
      <w:lvlJc w:val="left"/>
      <w:pPr>
        <w:ind w:left="1440" w:hanging="360"/>
      </w:pPr>
    </w:lvl>
    <w:lvl w:ilvl="2" w:tplc="24775101" w:tentative="1">
      <w:start w:val="1"/>
      <w:numFmt w:val="lowerRoman"/>
      <w:lvlText w:val="%3."/>
      <w:lvlJc w:val="right"/>
      <w:pPr>
        <w:ind w:left="2160" w:hanging="180"/>
      </w:pPr>
    </w:lvl>
    <w:lvl w:ilvl="3" w:tplc="24775101" w:tentative="1">
      <w:start w:val="1"/>
      <w:numFmt w:val="decimal"/>
      <w:lvlText w:val="%4."/>
      <w:lvlJc w:val="left"/>
      <w:pPr>
        <w:ind w:left="2880" w:hanging="360"/>
      </w:pPr>
    </w:lvl>
    <w:lvl w:ilvl="4" w:tplc="24775101" w:tentative="1">
      <w:start w:val="1"/>
      <w:numFmt w:val="lowerLetter"/>
      <w:lvlText w:val="%5."/>
      <w:lvlJc w:val="left"/>
      <w:pPr>
        <w:ind w:left="3600" w:hanging="360"/>
      </w:pPr>
    </w:lvl>
    <w:lvl w:ilvl="5" w:tplc="24775101" w:tentative="1">
      <w:start w:val="1"/>
      <w:numFmt w:val="lowerRoman"/>
      <w:lvlText w:val="%6."/>
      <w:lvlJc w:val="right"/>
      <w:pPr>
        <w:ind w:left="4320" w:hanging="180"/>
      </w:pPr>
    </w:lvl>
    <w:lvl w:ilvl="6" w:tplc="24775101" w:tentative="1">
      <w:start w:val="1"/>
      <w:numFmt w:val="decimal"/>
      <w:lvlText w:val="%7."/>
      <w:lvlJc w:val="left"/>
      <w:pPr>
        <w:ind w:left="5040" w:hanging="360"/>
      </w:pPr>
    </w:lvl>
    <w:lvl w:ilvl="7" w:tplc="24775101" w:tentative="1">
      <w:start w:val="1"/>
      <w:numFmt w:val="lowerLetter"/>
      <w:lvlText w:val="%8."/>
      <w:lvlJc w:val="left"/>
      <w:pPr>
        <w:ind w:left="5760" w:hanging="360"/>
      </w:pPr>
    </w:lvl>
    <w:lvl w:ilvl="8" w:tplc="24775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80">
    <w:multiLevelType w:val="hybridMultilevel"/>
    <w:lvl w:ilvl="0" w:tplc="90440837">
      <w:start w:val="1"/>
      <w:numFmt w:val="decimal"/>
      <w:lvlText w:val="%1."/>
      <w:lvlJc w:val="left"/>
      <w:pPr>
        <w:ind w:left="720" w:hanging="360"/>
      </w:pPr>
    </w:lvl>
    <w:lvl w:ilvl="1" w:tplc="90440837" w:tentative="1">
      <w:start w:val="1"/>
      <w:numFmt w:val="lowerLetter"/>
      <w:lvlText w:val="%2."/>
      <w:lvlJc w:val="left"/>
      <w:pPr>
        <w:ind w:left="1440" w:hanging="360"/>
      </w:pPr>
    </w:lvl>
    <w:lvl w:ilvl="2" w:tplc="90440837" w:tentative="1">
      <w:start w:val="1"/>
      <w:numFmt w:val="lowerRoman"/>
      <w:lvlText w:val="%3."/>
      <w:lvlJc w:val="right"/>
      <w:pPr>
        <w:ind w:left="2160" w:hanging="180"/>
      </w:pPr>
    </w:lvl>
    <w:lvl w:ilvl="3" w:tplc="90440837" w:tentative="1">
      <w:start w:val="1"/>
      <w:numFmt w:val="decimal"/>
      <w:lvlText w:val="%4."/>
      <w:lvlJc w:val="left"/>
      <w:pPr>
        <w:ind w:left="2880" w:hanging="360"/>
      </w:pPr>
    </w:lvl>
    <w:lvl w:ilvl="4" w:tplc="90440837" w:tentative="1">
      <w:start w:val="1"/>
      <w:numFmt w:val="lowerLetter"/>
      <w:lvlText w:val="%5."/>
      <w:lvlJc w:val="left"/>
      <w:pPr>
        <w:ind w:left="3600" w:hanging="360"/>
      </w:pPr>
    </w:lvl>
    <w:lvl w:ilvl="5" w:tplc="90440837" w:tentative="1">
      <w:start w:val="1"/>
      <w:numFmt w:val="lowerRoman"/>
      <w:lvlText w:val="%6."/>
      <w:lvlJc w:val="right"/>
      <w:pPr>
        <w:ind w:left="4320" w:hanging="180"/>
      </w:pPr>
    </w:lvl>
    <w:lvl w:ilvl="6" w:tplc="90440837" w:tentative="1">
      <w:start w:val="1"/>
      <w:numFmt w:val="decimal"/>
      <w:lvlText w:val="%7."/>
      <w:lvlJc w:val="left"/>
      <w:pPr>
        <w:ind w:left="5040" w:hanging="360"/>
      </w:pPr>
    </w:lvl>
    <w:lvl w:ilvl="7" w:tplc="90440837" w:tentative="1">
      <w:start w:val="1"/>
      <w:numFmt w:val="lowerLetter"/>
      <w:lvlText w:val="%8."/>
      <w:lvlJc w:val="left"/>
      <w:pPr>
        <w:ind w:left="5760" w:hanging="360"/>
      </w:pPr>
    </w:lvl>
    <w:lvl w:ilvl="8" w:tplc="90440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9">
    <w:multiLevelType w:val="hybridMultilevel"/>
    <w:lvl w:ilvl="0" w:tplc="58180559">
      <w:start w:val="1"/>
      <w:numFmt w:val="decimal"/>
      <w:lvlText w:val="%1."/>
      <w:lvlJc w:val="left"/>
      <w:pPr>
        <w:ind w:left="720" w:hanging="360"/>
      </w:pPr>
    </w:lvl>
    <w:lvl w:ilvl="1" w:tplc="58180559" w:tentative="1">
      <w:start w:val="1"/>
      <w:numFmt w:val="lowerLetter"/>
      <w:lvlText w:val="%2."/>
      <w:lvlJc w:val="left"/>
      <w:pPr>
        <w:ind w:left="1440" w:hanging="360"/>
      </w:pPr>
    </w:lvl>
    <w:lvl w:ilvl="2" w:tplc="58180559" w:tentative="1">
      <w:start w:val="1"/>
      <w:numFmt w:val="lowerRoman"/>
      <w:lvlText w:val="%3."/>
      <w:lvlJc w:val="right"/>
      <w:pPr>
        <w:ind w:left="2160" w:hanging="180"/>
      </w:pPr>
    </w:lvl>
    <w:lvl w:ilvl="3" w:tplc="58180559" w:tentative="1">
      <w:start w:val="1"/>
      <w:numFmt w:val="decimal"/>
      <w:lvlText w:val="%4."/>
      <w:lvlJc w:val="left"/>
      <w:pPr>
        <w:ind w:left="2880" w:hanging="360"/>
      </w:pPr>
    </w:lvl>
    <w:lvl w:ilvl="4" w:tplc="58180559" w:tentative="1">
      <w:start w:val="1"/>
      <w:numFmt w:val="lowerLetter"/>
      <w:lvlText w:val="%5."/>
      <w:lvlJc w:val="left"/>
      <w:pPr>
        <w:ind w:left="3600" w:hanging="360"/>
      </w:pPr>
    </w:lvl>
    <w:lvl w:ilvl="5" w:tplc="58180559" w:tentative="1">
      <w:start w:val="1"/>
      <w:numFmt w:val="lowerRoman"/>
      <w:lvlText w:val="%6."/>
      <w:lvlJc w:val="right"/>
      <w:pPr>
        <w:ind w:left="4320" w:hanging="180"/>
      </w:pPr>
    </w:lvl>
    <w:lvl w:ilvl="6" w:tplc="58180559" w:tentative="1">
      <w:start w:val="1"/>
      <w:numFmt w:val="decimal"/>
      <w:lvlText w:val="%7."/>
      <w:lvlJc w:val="left"/>
      <w:pPr>
        <w:ind w:left="5040" w:hanging="360"/>
      </w:pPr>
    </w:lvl>
    <w:lvl w:ilvl="7" w:tplc="58180559" w:tentative="1">
      <w:start w:val="1"/>
      <w:numFmt w:val="lowerLetter"/>
      <w:lvlText w:val="%8."/>
      <w:lvlJc w:val="left"/>
      <w:pPr>
        <w:ind w:left="5760" w:hanging="360"/>
      </w:pPr>
    </w:lvl>
    <w:lvl w:ilvl="8" w:tplc="58180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8">
    <w:multiLevelType w:val="hybridMultilevel"/>
    <w:lvl w:ilvl="0" w:tplc="93657532">
      <w:start w:val="1"/>
      <w:numFmt w:val="decimal"/>
      <w:lvlText w:val="%1."/>
      <w:lvlJc w:val="left"/>
      <w:pPr>
        <w:ind w:left="720" w:hanging="360"/>
      </w:pPr>
    </w:lvl>
    <w:lvl w:ilvl="1" w:tplc="93657532" w:tentative="1">
      <w:start w:val="1"/>
      <w:numFmt w:val="lowerLetter"/>
      <w:lvlText w:val="%2."/>
      <w:lvlJc w:val="left"/>
      <w:pPr>
        <w:ind w:left="1440" w:hanging="360"/>
      </w:pPr>
    </w:lvl>
    <w:lvl w:ilvl="2" w:tplc="93657532" w:tentative="1">
      <w:start w:val="1"/>
      <w:numFmt w:val="lowerRoman"/>
      <w:lvlText w:val="%3."/>
      <w:lvlJc w:val="right"/>
      <w:pPr>
        <w:ind w:left="2160" w:hanging="180"/>
      </w:pPr>
    </w:lvl>
    <w:lvl w:ilvl="3" w:tplc="93657532" w:tentative="1">
      <w:start w:val="1"/>
      <w:numFmt w:val="decimal"/>
      <w:lvlText w:val="%4."/>
      <w:lvlJc w:val="left"/>
      <w:pPr>
        <w:ind w:left="2880" w:hanging="360"/>
      </w:pPr>
    </w:lvl>
    <w:lvl w:ilvl="4" w:tplc="93657532" w:tentative="1">
      <w:start w:val="1"/>
      <w:numFmt w:val="lowerLetter"/>
      <w:lvlText w:val="%5."/>
      <w:lvlJc w:val="left"/>
      <w:pPr>
        <w:ind w:left="3600" w:hanging="360"/>
      </w:pPr>
    </w:lvl>
    <w:lvl w:ilvl="5" w:tplc="93657532" w:tentative="1">
      <w:start w:val="1"/>
      <w:numFmt w:val="lowerRoman"/>
      <w:lvlText w:val="%6."/>
      <w:lvlJc w:val="right"/>
      <w:pPr>
        <w:ind w:left="4320" w:hanging="180"/>
      </w:pPr>
    </w:lvl>
    <w:lvl w:ilvl="6" w:tplc="93657532" w:tentative="1">
      <w:start w:val="1"/>
      <w:numFmt w:val="decimal"/>
      <w:lvlText w:val="%7."/>
      <w:lvlJc w:val="left"/>
      <w:pPr>
        <w:ind w:left="5040" w:hanging="360"/>
      </w:pPr>
    </w:lvl>
    <w:lvl w:ilvl="7" w:tplc="93657532" w:tentative="1">
      <w:start w:val="1"/>
      <w:numFmt w:val="lowerLetter"/>
      <w:lvlText w:val="%8."/>
      <w:lvlJc w:val="left"/>
      <w:pPr>
        <w:ind w:left="5760" w:hanging="360"/>
      </w:pPr>
    </w:lvl>
    <w:lvl w:ilvl="8" w:tplc="93657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7">
    <w:multiLevelType w:val="hybridMultilevel"/>
    <w:lvl w:ilvl="0" w:tplc="77348190">
      <w:start w:val="1"/>
      <w:numFmt w:val="decimal"/>
      <w:lvlText w:val="%1."/>
      <w:lvlJc w:val="left"/>
      <w:pPr>
        <w:ind w:left="720" w:hanging="360"/>
      </w:pPr>
    </w:lvl>
    <w:lvl w:ilvl="1" w:tplc="77348190" w:tentative="1">
      <w:start w:val="1"/>
      <w:numFmt w:val="lowerLetter"/>
      <w:lvlText w:val="%2."/>
      <w:lvlJc w:val="left"/>
      <w:pPr>
        <w:ind w:left="1440" w:hanging="360"/>
      </w:pPr>
    </w:lvl>
    <w:lvl w:ilvl="2" w:tplc="77348190" w:tentative="1">
      <w:start w:val="1"/>
      <w:numFmt w:val="lowerRoman"/>
      <w:lvlText w:val="%3."/>
      <w:lvlJc w:val="right"/>
      <w:pPr>
        <w:ind w:left="2160" w:hanging="180"/>
      </w:pPr>
    </w:lvl>
    <w:lvl w:ilvl="3" w:tplc="77348190" w:tentative="1">
      <w:start w:val="1"/>
      <w:numFmt w:val="decimal"/>
      <w:lvlText w:val="%4."/>
      <w:lvlJc w:val="left"/>
      <w:pPr>
        <w:ind w:left="2880" w:hanging="360"/>
      </w:pPr>
    </w:lvl>
    <w:lvl w:ilvl="4" w:tplc="77348190" w:tentative="1">
      <w:start w:val="1"/>
      <w:numFmt w:val="lowerLetter"/>
      <w:lvlText w:val="%5."/>
      <w:lvlJc w:val="left"/>
      <w:pPr>
        <w:ind w:left="3600" w:hanging="360"/>
      </w:pPr>
    </w:lvl>
    <w:lvl w:ilvl="5" w:tplc="77348190" w:tentative="1">
      <w:start w:val="1"/>
      <w:numFmt w:val="lowerRoman"/>
      <w:lvlText w:val="%6."/>
      <w:lvlJc w:val="right"/>
      <w:pPr>
        <w:ind w:left="4320" w:hanging="180"/>
      </w:pPr>
    </w:lvl>
    <w:lvl w:ilvl="6" w:tplc="77348190" w:tentative="1">
      <w:start w:val="1"/>
      <w:numFmt w:val="decimal"/>
      <w:lvlText w:val="%7."/>
      <w:lvlJc w:val="left"/>
      <w:pPr>
        <w:ind w:left="5040" w:hanging="360"/>
      </w:pPr>
    </w:lvl>
    <w:lvl w:ilvl="7" w:tplc="77348190" w:tentative="1">
      <w:start w:val="1"/>
      <w:numFmt w:val="lowerLetter"/>
      <w:lvlText w:val="%8."/>
      <w:lvlJc w:val="left"/>
      <w:pPr>
        <w:ind w:left="5760" w:hanging="360"/>
      </w:pPr>
    </w:lvl>
    <w:lvl w:ilvl="8" w:tplc="77348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6">
    <w:multiLevelType w:val="hybridMultilevel"/>
    <w:lvl w:ilvl="0" w:tplc="57134285">
      <w:start w:val="1"/>
      <w:numFmt w:val="decimal"/>
      <w:lvlText w:val="%1."/>
      <w:lvlJc w:val="left"/>
      <w:pPr>
        <w:ind w:left="720" w:hanging="360"/>
      </w:pPr>
    </w:lvl>
    <w:lvl w:ilvl="1" w:tplc="57134285" w:tentative="1">
      <w:start w:val="1"/>
      <w:numFmt w:val="lowerLetter"/>
      <w:lvlText w:val="%2."/>
      <w:lvlJc w:val="left"/>
      <w:pPr>
        <w:ind w:left="1440" w:hanging="360"/>
      </w:pPr>
    </w:lvl>
    <w:lvl w:ilvl="2" w:tplc="57134285" w:tentative="1">
      <w:start w:val="1"/>
      <w:numFmt w:val="lowerRoman"/>
      <w:lvlText w:val="%3."/>
      <w:lvlJc w:val="right"/>
      <w:pPr>
        <w:ind w:left="2160" w:hanging="180"/>
      </w:pPr>
    </w:lvl>
    <w:lvl w:ilvl="3" w:tplc="57134285" w:tentative="1">
      <w:start w:val="1"/>
      <w:numFmt w:val="decimal"/>
      <w:lvlText w:val="%4."/>
      <w:lvlJc w:val="left"/>
      <w:pPr>
        <w:ind w:left="2880" w:hanging="360"/>
      </w:pPr>
    </w:lvl>
    <w:lvl w:ilvl="4" w:tplc="57134285" w:tentative="1">
      <w:start w:val="1"/>
      <w:numFmt w:val="lowerLetter"/>
      <w:lvlText w:val="%5."/>
      <w:lvlJc w:val="left"/>
      <w:pPr>
        <w:ind w:left="3600" w:hanging="360"/>
      </w:pPr>
    </w:lvl>
    <w:lvl w:ilvl="5" w:tplc="57134285" w:tentative="1">
      <w:start w:val="1"/>
      <w:numFmt w:val="lowerRoman"/>
      <w:lvlText w:val="%6."/>
      <w:lvlJc w:val="right"/>
      <w:pPr>
        <w:ind w:left="4320" w:hanging="180"/>
      </w:pPr>
    </w:lvl>
    <w:lvl w:ilvl="6" w:tplc="57134285" w:tentative="1">
      <w:start w:val="1"/>
      <w:numFmt w:val="decimal"/>
      <w:lvlText w:val="%7."/>
      <w:lvlJc w:val="left"/>
      <w:pPr>
        <w:ind w:left="5040" w:hanging="360"/>
      </w:pPr>
    </w:lvl>
    <w:lvl w:ilvl="7" w:tplc="57134285" w:tentative="1">
      <w:start w:val="1"/>
      <w:numFmt w:val="lowerLetter"/>
      <w:lvlText w:val="%8."/>
      <w:lvlJc w:val="left"/>
      <w:pPr>
        <w:ind w:left="5760" w:hanging="360"/>
      </w:pPr>
    </w:lvl>
    <w:lvl w:ilvl="8" w:tplc="57134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5">
    <w:multiLevelType w:val="hybridMultilevel"/>
    <w:lvl w:ilvl="0" w:tplc="27131690">
      <w:start w:val="1"/>
      <w:numFmt w:val="decimal"/>
      <w:lvlText w:val="%1."/>
      <w:lvlJc w:val="left"/>
      <w:pPr>
        <w:ind w:left="720" w:hanging="360"/>
      </w:pPr>
    </w:lvl>
    <w:lvl w:ilvl="1" w:tplc="27131690" w:tentative="1">
      <w:start w:val="1"/>
      <w:numFmt w:val="decimal"/>
      <w:lvlText w:val="%2."/>
      <w:lvlJc w:val="left"/>
      <w:pPr>
        <w:ind w:left="1440" w:hanging="360"/>
      </w:pPr>
    </w:lvl>
    <w:lvl w:ilvl="2" w:tplc="27131690" w:tentative="1">
      <w:start w:val="1"/>
      <w:numFmt w:val="lowerRoman"/>
      <w:lvlText w:val="%3."/>
      <w:lvlJc w:val="right"/>
      <w:pPr>
        <w:ind w:left="2160" w:hanging="180"/>
      </w:pPr>
    </w:lvl>
    <w:lvl w:ilvl="3" w:tplc="27131690" w:tentative="1">
      <w:start w:val="1"/>
      <w:numFmt w:val="decimal"/>
      <w:lvlText w:val="%4."/>
      <w:lvlJc w:val="left"/>
      <w:pPr>
        <w:ind w:left="2880" w:hanging="360"/>
      </w:pPr>
    </w:lvl>
    <w:lvl w:ilvl="4" w:tplc="27131690" w:tentative="1">
      <w:start w:val="1"/>
      <w:numFmt w:val="lowerLetter"/>
      <w:lvlText w:val="%5."/>
      <w:lvlJc w:val="left"/>
      <w:pPr>
        <w:ind w:left="3600" w:hanging="360"/>
      </w:pPr>
    </w:lvl>
    <w:lvl w:ilvl="5" w:tplc="27131690" w:tentative="1">
      <w:start w:val="1"/>
      <w:numFmt w:val="lowerRoman"/>
      <w:lvlText w:val="%6."/>
      <w:lvlJc w:val="right"/>
      <w:pPr>
        <w:ind w:left="4320" w:hanging="180"/>
      </w:pPr>
    </w:lvl>
    <w:lvl w:ilvl="6" w:tplc="27131690" w:tentative="1">
      <w:start w:val="1"/>
      <w:numFmt w:val="decimal"/>
      <w:lvlText w:val="%7."/>
      <w:lvlJc w:val="left"/>
      <w:pPr>
        <w:ind w:left="5040" w:hanging="360"/>
      </w:pPr>
    </w:lvl>
    <w:lvl w:ilvl="7" w:tplc="27131690" w:tentative="1">
      <w:start w:val="1"/>
      <w:numFmt w:val="lowerLetter"/>
      <w:lvlText w:val="%8."/>
      <w:lvlJc w:val="left"/>
      <w:pPr>
        <w:ind w:left="5760" w:hanging="360"/>
      </w:pPr>
    </w:lvl>
    <w:lvl w:ilvl="8" w:tplc="27131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4">
    <w:multiLevelType w:val="hybridMultilevel"/>
    <w:lvl w:ilvl="0" w:tplc="74294540">
      <w:start w:val="1"/>
      <w:numFmt w:val="decimal"/>
      <w:lvlText w:val="%1."/>
      <w:lvlJc w:val="left"/>
      <w:pPr>
        <w:ind w:left="720" w:hanging="360"/>
      </w:pPr>
    </w:lvl>
    <w:lvl w:ilvl="1" w:tplc="74294540" w:tentative="1">
      <w:start w:val="1"/>
      <w:numFmt w:val="lowerLetter"/>
      <w:lvlText w:val="%2."/>
      <w:lvlJc w:val="left"/>
      <w:pPr>
        <w:ind w:left="1440" w:hanging="360"/>
      </w:pPr>
    </w:lvl>
    <w:lvl w:ilvl="2" w:tplc="74294540" w:tentative="1">
      <w:start w:val="1"/>
      <w:numFmt w:val="lowerRoman"/>
      <w:lvlText w:val="%3."/>
      <w:lvlJc w:val="right"/>
      <w:pPr>
        <w:ind w:left="2160" w:hanging="180"/>
      </w:pPr>
    </w:lvl>
    <w:lvl w:ilvl="3" w:tplc="74294540" w:tentative="1">
      <w:start w:val="1"/>
      <w:numFmt w:val="decimal"/>
      <w:lvlText w:val="%4."/>
      <w:lvlJc w:val="left"/>
      <w:pPr>
        <w:ind w:left="2880" w:hanging="360"/>
      </w:pPr>
    </w:lvl>
    <w:lvl w:ilvl="4" w:tplc="74294540" w:tentative="1">
      <w:start w:val="1"/>
      <w:numFmt w:val="lowerLetter"/>
      <w:lvlText w:val="%5."/>
      <w:lvlJc w:val="left"/>
      <w:pPr>
        <w:ind w:left="3600" w:hanging="360"/>
      </w:pPr>
    </w:lvl>
    <w:lvl w:ilvl="5" w:tplc="74294540" w:tentative="1">
      <w:start w:val="1"/>
      <w:numFmt w:val="lowerRoman"/>
      <w:lvlText w:val="%6."/>
      <w:lvlJc w:val="right"/>
      <w:pPr>
        <w:ind w:left="4320" w:hanging="180"/>
      </w:pPr>
    </w:lvl>
    <w:lvl w:ilvl="6" w:tplc="74294540" w:tentative="1">
      <w:start w:val="1"/>
      <w:numFmt w:val="decimal"/>
      <w:lvlText w:val="%7."/>
      <w:lvlJc w:val="left"/>
      <w:pPr>
        <w:ind w:left="5040" w:hanging="360"/>
      </w:pPr>
    </w:lvl>
    <w:lvl w:ilvl="7" w:tplc="74294540" w:tentative="1">
      <w:start w:val="1"/>
      <w:numFmt w:val="lowerLetter"/>
      <w:lvlText w:val="%8."/>
      <w:lvlJc w:val="left"/>
      <w:pPr>
        <w:ind w:left="5760" w:hanging="360"/>
      </w:pPr>
    </w:lvl>
    <w:lvl w:ilvl="8" w:tplc="74294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3">
    <w:multiLevelType w:val="hybridMultilevel"/>
    <w:lvl w:ilvl="0" w:tplc="98606384">
      <w:start w:val="1"/>
      <w:numFmt w:val="decimal"/>
      <w:lvlText w:val="%1."/>
      <w:lvlJc w:val="left"/>
      <w:pPr>
        <w:ind w:left="720" w:hanging="360"/>
      </w:pPr>
    </w:lvl>
    <w:lvl w:ilvl="1" w:tplc="98606384" w:tentative="1">
      <w:start w:val="1"/>
      <w:numFmt w:val="lowerLetter"/>
      <w:lvlText w:val="%2."/>
      <w:lvlJc w:val="left"/>
      <w:pPr>
        <w:ind w:left="1440" w:hanging="360"/>
      </w:pPr>
    </w:lvl>
    <w:lvl w:ilvl="2" w:tplc="98606384" w:tentative="1">
      <w:start w:val="1"/>
      <w:numFmt w:val="lowerRoman"/>
      <w:lvlText w:val="%3."/>
      <w:lvlJc w:val="right"/>
      <w:pPr>
        <w:ind w:left="2160" w:hanging="180"/>
      </w:pPr>
    </w:lvl>
    <w:lvl w:ilvl="3" w:tplc="98606384" w:tentative="1">
      <w:start w:val="1"/>
      <w:numFmt w:val="decimal"/>
      <w:lvlText w:val="%4."/>
      <w:lvlJc w:val="left"/>
      <w:pPr>
        <w:ind w:left="2880" w:hanging="360"/>
      </w:pPr>
    </w:lvl>
    <w:lvl w:ilvl="4" w:tplc="98606384" w:tentative="1">
      <w:start w:val="1"/>
      <w:numFmt w:val="lowerLetter"/>
      <w:lvlText w:val="%5."/>
      <w:lvlJc w:val="left"/>
      <w:pPr>
        <w:ind w:left="3600" w:hanging="360"/>
      </w:pPr>
    </w:lvl>
    <w:lvl w:ilvl="5" w:tplc="98606384" w:tentative="1">
      <w:start w:val="1"/>
      <w:numFmt w:val="lowerRoman"/>
      <w:lvlText w:val="%6."/>
      <w:lvlJc w:val="right"/>
      <w:pPr>
        <w:ind w:left="4320" w:hanging="180"/>
      </w:pPr>
    </w:lvl>
    <w:lvl w:ilvl="6" w:tplc="98606384" w:tentative="1">
      <w:start w:val="1"/>
      <w:numFmt w:val="decimal"/>
      <w:lvlText w:val="%7."/>
      <w:lvlJc w:val="left"/>
      <w:pPr>
        <w:ind w:left="5040" w:hanging="360"/>
      </w:pPr>
    </w:lvl>
    <w:lvl w:ilvl="7" w:tplc="98606384" w:tentative="1">
      <w:start w:val="1"/>
      <w:numFmt w:val="lowerLetter"/>
      <w:lvlText w:val="%8."/>
      <w:lvlJc w:val="left"/>
      <w:pPr>
        <w:ind w:left="5760" w:hanging="360"/>
      </w:pPr>
    </w:lvl>
    <w:lvl w:ilvl="8" w:tplc="98606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2">
    <w:multiLevelType w:val="hybridMultilevel"/>
    <w:lvl w:ilvl="0" w:tplc="34976975">
      <w:start w:val="1"/>
      <w:numFmt w:val="decimal"/>
      <w:lvlText w:val="%1."/>
      <w:lvlJc w:val="left"/>
      <w:pPr>
        <w:ind w:left="720" w:hanging="360"/>
      </w:pPr>
    </w:lvl>
    <w:lvl w:ilvl="1" w:tplc="34976975" w:tentative="1">
      <w:start w:val="1"/>
      <w:numFmt w:val="lowerLetter"/>
      <w:lvlText w:val="%2."/>
      <w:lvlJc w:val="left"/>
      <w:pPr>
        <w:ind w:left="1440" w:hanging="360"/>
      </w:pPr>
    </w:lvl>
    <w:lvl w:ilvl="2" w:tplc="34976975" w:tentative="1">
      <w:start w:val="1"/>
      <w:numFmt w:val="lowerRoman"/>
      <w:lvlText w:val="%3."/>
      <w:lvlJc w:val="right"/>
      <w:pPr>
        <w:ind w:left="2160" w:hanging="180"/>
      </w:pPr>
    </w:lvl>
    <w:lvl w:ilvl="3" w:tplc="34976975" w:tentative="1">
      <w:start w:val="1"/>
      <w:numFmt w:val="decimal"/>
      <w:lvlText w:val="%4."/>
      <w:lvlJc w:val="left"/>
      <w:pPr>
        <w:ind w:left="2880" w:hanging="360"/>
      </w:pPr>
    </w:lvl>
    <w:lvl w:ilvl="4" w:tplc="34976975" w:tentative="1">
      <w:start w:val="1"/>
      <w:numFmt w:val="lowerLetter"/>
      <w:lvlText w:val="%5."/>
      <w:lvlJc w:val="left"/>
      <w:pPr>
        <w:ind w:left="3600" w:hanging="360"/>
      </w:pPr>
    </w:lvl>
    <w:lvl w:ilvl="5" w:tplc="34976975" w:tentative="1">
      <w:start w:val="1"/>
      <w:numFmt w:val="lowerRoman"/>
      <w:lvlText w:val="%6."/>
      <w:lvlJc w:val="right"/>
      <w:pPr>
        <w:ind w:left="4320" w:hanging="180"/>
      </w:pPr>
    </w:lvl>
    <w:lvl w:ilvl="6" w:tplc="34976975" w:tentative="1">
      <w:start w:val="1"/>
      <w:numFmt w:val="decimal"/>
      <w:lvlText w:val="%7."/>
      <w:lvlJc w:val="left"/>
      <w:pPr>
        <w:ind w:left="5040" w:hanging="360"/>
      </w:pPr>
    </w:lvl>
    <w:lvl w:ilvl="7" w:tplc="34976975" w:tentative="1">
      <w:start w:val="1"/>
      <w:numFmt w:val="lowerLetter"/>
      <w:lvlText w:val="%8."/>
      <w:lvlJc w:val="left"/>
      <w:pPr>
        <w:ind w:left="5760" w:hanging="360"/>
      </w:pPr>
    </w:lvl>
    <w:lvl w:ilvl="8" w:tplc="34976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1">
    <w:multiLevelType w:val="hybridMultilevel"/>
    <w:lvl w:ilvl="0" w:tplc="23626743">
      <w:start w:val="1"/>
      <w:numFmt w:val="decimal"/>
      <w:lvlText w:val="%1."/>
      <w:lvlJc w:val="left"/>
      <w:pPr>
        <w:ind w:left="720" w:hanging="360"/>
      </w:pPr>
    </w:lvl>
    <w:lvl w:ilvl="1" w:tplc="23626743" w:tentative="1">
      <w:start w:val="1"/>
      <w:numFmt w:val="lowerLetter"/>
      <w:lvlText w:val="%2."/>
      <w:lvlJc w:val="left"/>
      <w:pPr>
        <w:ind w:left="1440" w:hanging="360"/>
      </w:pPr>
    </w:lvl>
    <w:lvl w:ilvl="2" w:tplc="23626743" w:tentative="1">
      <w:start w:val="1"/>
      <w:numFmt w:val="lowerRoman"/>
      <w:lvlText w:val="%3."/>
      <w:lvlJc w:val="right"/>
      <w:pPr>
        <w:ind w:left="2160" w:hanging="180"/>
      </w:pPr>
    </w:lvl>
    <w:lvl w:ilvl="3" w:tplc="23626743" w:tentative="1">
      <w:start w:val="1"/>
      <w:numFmt w:val="decimal"/>
      <w:lvlText w:val="%4."/>
      <w:lvlJc w:val="left"/>
      <w:pPr>
        <w:ind w:left="2880" w:hanging="360"/>
      </w:pPr>
    </w:lvl>
    <w:lvl w:ilvl="4" w:tplc="23626743" w:tentative="1">
      <w:start w:val="1"/>
      <w:numFmt w:val="lowerLetter"/>
      <w:lvlText w:val="%5."/>
      <w:lvlJc w:val="left"/>
      <w:pPr>
        <w:ind w:left="3600" w:hanging="360"/>
      </w:pPr>
    </w:lvl>
    <w:lvl w:ilvl="5" w:tplc="23626743" w:tentative="1">
      <w:start w:val="1"/>
      <w:numFmt w:val="lowerRoman"/>
      <w:lvlText w:val="%6."/>
      <w:lvlJc w:val="right"/>
      <w:pPr>
        <w:ind w:left="4320" w:hanging="180"/>
      </w:pPr>
    </w:lvl>
    <w:lvl w:ilvl="6" w:tplc="23626743" w:tentative="1">
      <w:start w:val="1"/>
      <w:numFmt w:val="decimal"/>
      <w:lvlText w:val="%7."/>
      <w:lvlJc w:val="left"/>
      <w:pPr>
        <w:ind w:left="5040" w:hanging="360"/>
      </w:pPr>
    </w:lvl>
    <w:lvl w:ilvl="7" w:tplc="23626743" w:tentative="1">
      <w:start w:val="1"/>
      <w:numFmt w:val="lowerLetter"/>
      <w:lvlText w:val="%8."/>
      <w:lvlJc w:val="left"/>
      <w:pPr>
        <w:ind w:left="5760" w:hanging="360"/>
      </w:pPr>
    </w:lvl>
    <w:lvl w:ilvl="8" w:tplc="23626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70">
    <w:multiLevelType w:val="hybridMultilevel"/>
    <w:lvl w:ilvl="0" w:tplc="57215400">
      <w:start w:val="1"/>
      <w:numFmt w:val="decimal"/>
      <w:lvlText w:val="%1."/>
      <w:lvlJc w:val="left"/>
      <w:pPr>
        <w:ind w:left="720" w:hanging="360"/>
      </w:pPr>
    </w:lvl>
    <w:lvl w:ilvl="1" w:tplc="57215400" w:tentative="1">
      <w:start w:val="1"/>
      <w:numFmt w:val="lowerLetter"/>
      <w:lvlText w:val="%2."/>
      <w:lvlJc w:val="left"/>
      <w:pPr>
        <w:ind w:left="1440" w:hanging="360"/>
      </w:pPr>
    </w:lvl>
    <w:lvl w:ilvl="2" w:tplc="57215400" w:tentative="1">
      <w:start w:val="1"/>
      <w:numFmt w:val="lowerRoman"/>
      <w:lvlText w:val="%3."/>
      <w:lvlJc w:val="right"/>
      <w:pPr>
        <w:ind w:left="2160" w:hanging="180"/>
      </w:pPr>
    </w:lvl>
    <w:lvl w:ilvl="3" w:tplc="57215400" w:tentative="1">
      <w:start w:val="1"/>
      <w:numFmt w:val="decimal"/>
      <w:lvlText w:val="%4."/>
      <w:lvlJc w:val="left"/>
      <w:pPr>
        <w:ind w:left="2880" w:hanging="360"/>
      </w:pPr>
    </w:lvl>
    <w:lvl w:ilvl="4" w:tplc="57215400" w:tentative="1">
      <w:start w:val="1"/>
      <w:numFmt w:val="lowerLetter"/>
      <w:lvlText w:val="%5."/>
      <w:lvlJc w:val="left"/>
      <w:pPr>
        <w:ind w:left="3600" w:hanging="360"/>
      </w:pPr>
    </w:lvl>
    <w:lvl w:ilvl="5" w:tplc="57215400" w:tentative="1">
      <w:start w:val="1"/>
      <w:numFmt w:val="lowerRoman"/>
      <w:lvlText w:val="%6."/>
      <w:lvlJc w:val="right"/>
      <w:pPr>
        <w:ind w:left="4320" w:hanging="180"/>
      </w:pPr>
    </w:lvl>
    <w:lvl w:ilvl="6" w:tplc="57215400" w:tentative="1">
      <w:start w:val="1"/>
      <w:numFmt w:val="decimal"/>
      <w:lvlText w:val="%7."/>
      <w:lvlJc w:val="left"/>
      <w:pPr>
        <w:ind w:left="5040" w:hanging="360"/>
      </w:pPr>
    </w:lvl>
    <w:lvl w:ilvl="7" w:tplc="57215400" w:tentative="1">
      <w:start w:val="1"/>
      <w:numFmt w:val="lowerLetter"/>
      <w:lvlText w:val="%8."/>
      <w:lvlJc w:val="left"/>
      <w:pPr>
        <w:ind w:left="5760" w:hanging="360"/>
      </w:pPr>
    </w:lvl>
    <w:lvl w:ilvl="8" w:tplc="57215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9">
    <w:multiLevelType w:val="hybridMultilevel"/>
    <w:lvl w:ilvl="0" w:tplc="85292345">
      <w:start w:val="1"/>
      <w:numFmt w:val="decimal"/>
      <w:lvlText w:val="%1."/>
      <w:lvlJc w:val="left"/>
      <w:pPr>
        <w:ind w:left="720" w:hanging="360"/>
      </w:pPr>
    </w:lvl>
    <w:lvl w:ilvl="1" w:tplc="85292345" w:tentative="1">
      <w:start w:val="1"/>
      <w:numFmt w:val="lowerLetter"/>
      <w:lvlText w:val="%2."/>
      <w:lvlJc w:val="left"/>
      <w:pPr>
        <w:ind w:left="1440" w:hanging="360"/>
      </w:pPr>
    </w:lvl>
    <w:lvl w:ilvl="2" w:tplc="85292345" w:tentative="1">
      <w:start w:val="1"/>
      <w:numFmt w:val="lowerRoman"/>
      <w:lvlText w:val="%3."/>
      <w:lvlJc w:val="right"/>
      <w:pPr>
        <w:ind w:left="2160" w:hanging="180"/>
      </w:pPr>
    </w:lvl>
    <w:lvl w:ilvl="3" w:tplc="85292345" w:tentative="1">
      <w:start w:val="1"/>
      <w:numFmt w:val="decimal"/>
      <w:lvlText w:val="%4."/>
      <w:lvlJc w:val="left"/>
      <w:pPr>
        <w:ind w:left="2880" w:hanging="360"/>
      </w:pPr>
    </w:lvl>
    <w:lvl w:ilvl="4" w:tplc="85292345" w:tentative="1">
      <w:start w:val="1"/>
      <w:numFmt w:val="lowerLetter"/>
      <w:lvlText w:val="%5."/>
      <w:lvlJc w:val="left"/>
      <w:pPr>
        <w:ind w:left="3600" w:hanging="360"/>
      </w:pPr>
    </w:lvl>
    <w:lvl w:ilvl="5" w:tplc="85292345" w:tentative="1">
      <w:start w:val="1"/>
      <w:numFmt w:val="lowerRoman"/>
      <w:lvlText w:val="%6."/>
      <w:lvlJc w:val="right"/>
      <w:pPr>
        <w:ind w:left="4320" w:hanging="180"/>
      </w:pPr>
    </w:lvl>
    <w:lvl w:ilvl="6" w:tplc="85292345" w:tentative="1">
      <w:start w:val="1"/>
      <w:numFmt w:val="decimal"/>
      <w:lvlText w:val="%7."/>
      <w:lvlJc w:val="left"/>
      <w:pPr>
        <w:ind w:left="5040" w:hanging="360"/>
      </w:pPr>
    </w:lvl>
    <w:lvl w:ilvl="7" w:tplc="85292345" w:tentative="1">
      <w:start w:val="1"/>
      <w:numFmt w:val="lowerLetter"/>
      <w:lvlText w:val="%8."/>
      <w:lvlJc w:val="left"/>
      <w:pPr>
        <w:ind w:left="5760" w:hanging="360"/>
      </w:pPr>
    </w:lvl>
    <w:lvl w:ilvl="8" w:tplc="85292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8">
    <w:multiLevelType w:val="hybridMultilevel"/>
    <w:lvl w:ilvl="0" w:tplc="73780029">
      <w:start w:val="1"/>
      <w:numFmt w:val="decimal"/>
      <w:lvlText w:val="%1."/>
      <w:lvlJc w:val="left"/>
      <w:pPr>
        <w:ind w:left="720" w:hanging="360"/>
      </w:pPr>
    </w:lvl>
    <w:lvl w:ilvl="1" w:tplc="73780029" w:tentative="1">
      <w:start w:val="1"/>
      <w:numFmt w:val="lowerLetter"/>
      <w:lvlText w:val="%2."/>
      <w:lvlJc w:val="left"/>
      <w:pPr>
        <w:ind w:left="1440" w:hanging="360"/>
      </w:pPr>
    </w:lvl>
    <w:lvl w:ilvl="2" w:tplc="73780029" w:tentative="1">
      <w:start w:val="1"/>
      <w:numFmt w:val="lowerRoman"/>
      <w:lvlText w:val="%3."/>
      <w:lvlJc w:val="right"/>
      <w:pPr>
        <w:ind w:left="2160" w:hanging="180"/>
      </w:pPr>
    </w:lvl>
    <w:lvl w:ilvl="3" w:tplc="73780029" w:tentative="1">
      <w:start w:val="1"/>
      <w:numFmt w:val="decimal"/>
      <w:lvlText w:val="%4."/>
      <w:lvlJc w:val="left"/>
      <w:pPr>
        <w:ind w:left="2880" w:hanging="360"/>
      </w:pPr>
    </w:lvl>
    <w:lvl w:ilvl="4" w:tplc="73780029" w:tentative="1">
      <w:start w:val="1"/>
      <w:numFmt w:val="lowerLetter"/>
      <w:lvlText w:val="%5."/>
      <w:lvlJc w:val="left"/>
      <w:pPr>
        <w:ind w:left="3600" w:hanging="360"/>
      </w:pPr>
    </w:lvl>
    <w:lvl w:ilvl="5" w:tplc="73780029" w:tentative="1">
      <w:start w:val="1"/>
      <w:numFmt w:val="lowerRoman"/>
      <w:lvlText w:val="%6."/>
      <w:lvlJc w:val="right"/>
      <w:pPr>
        <w:ind w:left="4320" w:hanging="180"/>
      </w:pPr>
    </w:lvl>
    <w:lvl w:ilvl="6" w:tplc="73780029" w:tentative="1">
      <w:start w:val="1"/>
      <w:numFmt w:val="decimal"/>
      <w:lvlText w:val="%7."/>
      <w:lvlJc w:val="left"/>
      <w:pPr>
        <w:ind w:left="5040" w:hanging="360"/>
      </w:pPr>
    </w:lvl>
    <w:lvl w:ilvl="7" w:tplc="73780029" w:tentative="1">
      <w:start w:val="1"/>
      <w:numFmt w:val="lowerLetter"/>
      <w:lvlText w:val="%8."/>
      <w:lvlJc w:val="left"/>
      <w:pPr>
        <w:ind w:left="5760" w:hanging="360"/>
      </w:pPr>
    </w:lvl>
    <w:lvl w:ilvl="8" w:tplc="73780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7">
    <w:multiLevelType w:val="hybridMultilevel"/>
    <w:lvl w:ilvl="0" w:tplc="50972758">
      <w:start w:val="1"/>
      <w:numFmt w:val="decimal"/>
      <w:lvlText w:val="%1."/>
      <w:lvlJc w:val="left"/>
      <w:pPr>
        <w:ind w:left="720" w:hanging="360"/>
      </w:pPr>
    </w:lvl>
    <w:lvl w:ilvl="1" w:tplc="50972758" w:tentative="1">
      <w:start w:val="1"/>
      <w:numFmt w:val="lowerLetter"/>
      <w:lvlText w:val="%2."/>
      <w:lvlJc w:val="left"/>
      <w:pPr>
        <w:ind w:left="1440" w:hanging="360"/>
      </w:pPr>
    </w:lvl>
    <w:lvl w:ilvl="2" w:tplc="50972758" w:tentative="1">
      <w:start w:val="1"/>
      <w:numFmt w:val="lowerRoman"/>
      <w:lvlText w:val="%3."/>
      <w:lvlJc w:val="right"/>
      <w:pPr>
        <w:ind w:left="2160" w:hanging="180"/>
      </w:pPr>
    </w:lvl>
    <w:lvl w:ilvl="3" w:tplc="50972758" w:tentative="1">
      <w:start w:val="1"/>
      <w:numFmt w:val="decimal"/>
      <w:lvlText w:val="%4."/>
      <w:lvlJc w:val="left"/>
      <w:pPr>
        <w:ind w:left="2880" w:hanging="360"/>
      </w:pPr>
    </w:lvl>
    <w:lvl w:ilvl="4" w:tplc="50972758" w:tentative="1">
      <w:start w:val="1"/>
      <w:numFmt w:val="lowerLetter"/>
      <w:lvlText w:val="%5."/>
      <w:lvlJc w:val="left"/>
      <w:pPr>
        <w:ind w:left="3600" w:hanging="360"/>
      </w:pPr>
    </w:lvl>
    <w:lvl w:ilvl="5" w:tplc="50972758" w:tentative="1">
      <w:start w:val="1"/>
      <w:numFmt w:val="lowerRoman"/>
      <w:lvlText w:val="%6."/>
      <w:lvlJc w:val="right"/>
      <w:pPr>
        <w:ind w:left="4320" w:hanging="180"/>
      </w:pPr>
    </w:lvl>
    <w:lvl w:ilvl="6" w:tplc="50972758" w:tentative="1">
      <w:start w:val="1"/>
      <w:numFmt w:val="decimal"/>
      <w:lvlText w:val="%7."/>
      <w:lvlJc w:val="left"/>
      <w:pPr>
        <w:ind w:left="5040" w:hanging="360"/>
      </w:pPr>
    </w:lvl>
    <w:lvl w:ilvl="7" w:tplc="50972758" w:tentative="1">
      <w:start w:val="1"/>
      <w:numFmt w:val="lowerLetter"/>
      <w:lvlText w:val="%8."/>
      <w:lvlJc w:val="left"/>
      <w:pPr>
        <w:ind w:left="5760" w:hanging="360"/>
      </w:pPr>
    </w:lvl>
    <w:lvl w:ilvl="8" w:tplc="50972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6">
    <w:multiLevelType w:val="hybridMultilevel"/>
    <w:lvl w:ilvl="0" w:tplc="99896699">
      <w:start w:val="1"/>
      <w:numFmt w:val="decimal"/>
      <w:lvlText w:val="%1."/>
      <w:lvlJc w:val="left"/>
      <w:pPr>
        <w:ind w:left="720" w:hanging="360"/>
      </w:pPr>
    </w:lvl>
    <w:lvl w:ilvl="1" w:tplc="99896699" w:tentative="1">
      <w:start w:val="1"/>
      <w:numFmt w:val="lowerLetter"/>
      <w:lvlText w:val="%2."/>
      <w:lvlJc w:val="left"/>
      <w:pPr>
        <w:ind w:left="1440" w:hanging="360"/>
      </w:pPr>
    </w:lvl>
    <w:lvl w:ilvl="2" w:tplc="99896699" w:tentative="1">
      <w:start w:val="1"/>
      <w:numFmt w:val="lowerRoman"/>
      <w:lvlText w:val="%3."/>
      <w:lvlJc w:val="right"/>
      <w:pPr>
        <w:ind w:left="2160" w:hanging="180"/>
      </w:pPr>
    </w:lvl>
    <w:lvl w:ilvl="3" w:tplc="99896699" w:tentative="1">
      <w:start w:val="1"/>
      <w:numFmt w:val="decimal"/>
      <w:lvlText w:val="%4."/>
      <w:lvlJc w:val="left"/>
      <w:pPr>
        <w:ind w:left="2880" w:hanging="360"/>
      </w:pPr>
    </w:lvl>
    <w:lvl w:ilvl="4" w:tplc="99896699" w:tentative="1">
      <w:start w:val="1"/>
      <w:numFmt w:val="lowerLetter"/>
      <w:lvlText w:val="%5."/>
      <w:lvlJc w:val="left"/>
      <w:pPr>
        <w:ind w:left="3600" w:hanging="360"/>
      </w:pPr>
    </w:lvl>
    <w:lvl w:ilvl="5" w:tplc="99896699" w:tentative="1">
      <w:start w:val="1"/>
      <w:numFmt w:val="lowerRoman"/>
      <w:lvlText w:val="%6."/>
      <w:lvlJc w:val="right"/>
      <w:pPr>
        <w:ind w:left="4320" w:hanging="180"/>
      </w:pPr>
    </w:lvl>
    <w:lvl w:ilvl="6" w:tplc="99896699" w:tentative="1">
      <w:start w:val="1"/>
      <w:numFmt w:val="decimal"/>
      <w:lvlText w:val="%7."/>
      <w:lvlJc w:val="left"/>
      <w:pPr>
        <w:ind w:left="5040" w:hanging="360"/>
      </w:pPr>
    </w:lvl>
    <w:lvl w:ilvl="7" w:tplc="99896699" w:tentative="1">
      <w:start w:val="1"/>
      <w:numFmt w:val="lowerLetter"/>
      <w:lvlText w:val="%8."/>
      <w:lvlJc w:val="left"/>
      <w:pPr>
        <w:ind w:left="5760" w:hanging="360"/>
      </w:pPr>
    </w:lvl>
    <w:lvl w:ilvl="8" w:tplc="99896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5">
    <w:multiLevelType w:val="hybridMultilevel"/>
    <w:lvl w:ilvl="0" w:tplc="36771194">
      <w:start w:val="1"/>
      <w:numFmt w:val="decimal"/>
      <w:lvlText w:val="%1."/>
      <w:lvlJc w:val="left"/>
      <w:pPr>
        <w:ind w:left="720" w:hanging="360"/>
      </w:pPr>
    </w:lvl>
    <w:lvl w:ilvl="1" w:tplc="36771194" w:tentative="1">
      <w:start w:val="1"/>
      <w:numFmt w:val="lowerLetter"/>
      <w:lvlText w:val="%2."/>
      <w:lvlJc w:val="left"/>
      <w:pPr>
        <w:ind w:left="1440" w:hanging="360"/>
      </w:pPr>
    </w:lvl>
    <w:lvl w:ilvl="2" w:tplc="36771194" w:tentative="1">
      <w:start w:val="1"/>
      <w:numFmt w:val="lowerRoman"/>
      <w:lvlText w:val="%3."/>
      <w:lvlJc w:val="right"/>
      <w:pPr>
        <w:ind w:left="2160" w:hanging="180"/>
      </w:pPr>
    </w:lvl>
    <w:lvl w:ilvl="3" w:tplc="36771194" w:tentative="1">
      <w:start w:val="1"/>
      <w:numFmt w:val="decimal"/>
      <w:lvlText w:val="%4."/>
      <w:lvlJc w:val="left"/>
      <w:pPr>
        <w:ind w:left="2880" w:hanging="360"/>
      </w:pPr>
    </w:lvl>
    <w:lvl w:ilvl="4" w:tplc="36771194" w:tentative="1">
      <w:start w:val="1"/>
      <w:numFmt w:val="lowerLetter"/>
      <w:lvlText w:val="%5."/>
      <w:lvlJc w:val="left"/>
      <w:pPr>
        <w:ind w:left="3600" w:hanging="360"/>
      </w:pPr>
    </w:lvl>
    <w:lvl w:ilvl="5" w:tplc="36771194" w:tentative="1">
      <w:start w:val="1"/>
      <w:numFmt w:val="lowerRoman"/>
      <w:lvlText w:val="%6."/>
      <w:lvlJc w:val="right"/>
      <w:pPr>
        <w:ind w:left="4320" w:hanging="180"/>
      </w:pPr>
    </w:lvl>
    <w:lvl w:ilvl="6" w:tplc="36771194" w:tentative="1">
      <w:start w:val="1"/>
      <w:numFmt w:val="decimal"/>
      <w:lvlText w:val="%7."/>
      <w:lvlJc w:val="left"/>
      <w:pPr>
        <w:ind w:left="5040" w:hanging="360"/>
      </w:pPr>
    </w:lvl>
    <w:lvl w:ilvl="7" w:tplc="36771194" w:tentative="1">
      <w:start w:val="1"/>
      <w:numFmt w:val="lowerLetter"/>
      <w:lvlText w:val="%8."/>
      <w:lvlJc w:val="left"/>
      <w:pPr>
        <w:ind w:left="5760" w:hanging="360"/>
      </w:pPr>
    </w:lvl>
    <w:lvl w:ilvl="8" w:tplc="36771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4">
    <w:multiLevelType w:val="hybridMultilevel"/>
    <w:lvl w:ilvl="0" w:tplc="15724037">
      <w:start w:val="1"/>
      <w:numFmt w:val="decimal"/>
      <w:lvlText w:val="%1."/>
      <w:lvlJc w:val="left"/>
      <w:pPr>
        <w:ind w:left="720" w:hanging="360"/>
      </w:pPr>
    </w:lvl>
    <w:lvl w:ilvl="1" w:tplc="15724037" w:tentative="1">
      <w:start w:val="1"/>
      <w:numFmt w:val="lowerLetter"/>
      <w:lvlText w:val="%2."/>
      <w:lvlJc w:val="left"/>
      <w:pPr>
        <w:ind w:left="1440" w:hanging="360"/>
      </w:pPr>
    </w:lvl>
    <w:lvl w:ilvl="2" w:tplc="15724037" w:tentative="1">
      <w:start w:val="1"/>
      <w:numFmt w:val="lowerRoman"/>
      <w:lvlText w:val="%3."/>
      <w:lvlJc w:val="right"/>
      <w:pPr>
        <w:ind w:left="2160" w:hanging="180"/>
      </w:pPr>
    </w:lvl>
    <w:lvl w:ilvl="3" w:tplc="15724037" w:tentative="1">
      <w:start w:val="1"/>
      <w:numFmt w:val="decimal"/>
      <w:lvlText w:val="%4."/>
      <w:lvlJc w:val="left"/>
      <w:pPr>
        <w:ind w:left="2880" w:hanging="360"/>
      </w:pPr>
    </w:lvl>
    <w:lvl w:ilvl="4" w:tplc="15724037" w:tentative="1">
      <w:start w:val="1"/>
      <w:numFmt w:val="lowerLetter"/>
      <w:lvlText w:val="%5."/>
      <w:lvlJc w:val="left"/>
      <w:pPr>
        <w:ind w:left="3600" w:hanging="360"/>
      </w:pPr>
    </w:lvl>
    <w:lvl w:ilvl="5" w:tplc="15724037" w:tentative="1">
      <w:start w:val="1"/>
      <w:numFmt w:val="lowerRoman"/>
      <w:lvlText w:val="%6."/>
      <w:lvlJc w:val="right"/>
      <w:pPr>
        <w:ind w:left="4320" w:hanging="180"/>
      </w:pPr>
    </w:lvl>
    <w:lvl w:ilvl="6" w:tplc="15724037" w:tentative="1">
      <w:start w:val="1"/>
      <w:numFmt w:val="decimal"/>
      <w:lvlText w:val="%7."/>
      <w:lvlJc w:val="left"/>
      <w:pPr>
        <w:ind w:left="5040" w:hanging="360"/>
      </w:pPr>
    </w:lvl>
    <w:lvl w:ilvl="7" w:tplc="15724037" w:tentative="1">
      <w:start w:val="1"/>
      <w:numFmt w:val="lowerLetter"/>
      <w:lvlText w:val="%8."/>
      <w:lvlJc w:val="left"/>
      <w:pPr>
        <w:ind w:left="5760" w:hanging="360"/>
      </w:pPr>
    </w:lvl>
    <w:lvl w:ilvl="8" w:tplc="15724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3">
    <w:multiLevelType w:val="hybridMultilevel"/>
    <w:lvl w:ilvl="0" w:tplc="74196941">
      <w:start w:val="1"/>
      <w:numFmt w:val="decimal"/>
      <w:lvlText w:val="%1."/>
      <w:lvlJc w:val="left"/>
      <w:pPr>
        <w:ind w:left="720" w:hanging="360"/>
      </w:pPr>
    </w:lvl>
    <w:lvl w:ilvl="1" w:tplc="74196941" w:tentative="1">
      <w:start w:val="1"/>
      <w:numFmt w:val="lowerLetter"/>
      <w:lvlText w:val="%2."/>
      <w:lvlJc w:val="left"/>
      <w:pPr>
        <w:ind w:left="1440" w:hanging="360"/>
      </w:pPr>
    </w:lvl>
    <w:lvl w:ilvl="2" w:tplc="74196941" w:tentative="1">
      <w:start w:val="1"/>
      <w:numFmt w:val="lowerRoman"/>
      <w:lvlText w:val="%3."/>
      <w:lvlJc w:val="right"/>
      <w:pPr>
        <w:ind w:left="2160" w:hanging="180"/>
      </w:pPr>
    </w:lvl>
    <w:lvl w:ilvl="3" w:tplc="74196941" w:tentative="1">
      <w:start w:val="1"/>
      <w:numFmt w:val="decimal"/>
      <w:lvlText w:val="%4."/>
      <w:lvlJc w:val="left"/>
      <w:pPr>
        <w:ind w:left="2880" w:hanging="360"/>
      </w:pPr>
    </w:lvl>
    <w:lvl w:ilvl="4" w:tplc="74196941" w:tentative="1">
      <w:start w:val="1"/>
      <w:numFmt w:val="lowerLetter"/>
      <w:lvlText w:val="%5."/>
      <w:lvlJc w:val="left"/>
      <w:pPr>
        <w:ind w:left="3600" w:hanging="360"/>
      </w:pPr>
    </w:lvl>
    <w:lvl w:ilvl="5" w:tplc="74196941" w:tentative="1">
      <w:start w:val="1"/>
      <w:numFmt w:val="lowerRoman"/>
      <w:lvlText w:val="%6."/>
      <w:lvlJc w:val="right"/>
      <w:pPr>
        <w:ind w:left="4320" w:hanging="180"/>
      </w:pPr>
    </w:lvl>
    <w:lvl w:ilvl="6" w:tplc="74196941" w:tentative="1">
      <w:start w:val="1"/>
      <w:numFmt w:val="decimal"/>
      <w:lvlText w:val="%7."/>
      <w:lvlJc w:val="left"/>
      <w:pPr>
        <w:ind w:left="5040" w:hanging="360"/>
      </w:pPr>
    </w:lvl>
    <w:lvl w:ilvl="7" w:tplc="74196941" w:tentative="1">
      <w:start w:val="1"/>
      <w:numFmt w:val="lowerLetter"/>
      <w:lvlText w:val="%8."/>
      <w:lvlJc w:val="left"/>
      <w:pPr>
        <w:ind w:left="5760" w:hanging="360"/>
      </w:pPr>
    </w:lvl>
    <w:lvl w:ilvl="8" w:tplc="74196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2">
    <w:multiLevelType w:val="hybridMultilevel"/>
    <w:lvl w:ilvl="0" w:tplc="64595186">
      <w:start w:val="1"/>
      <w:numFmt w:val="decimal"/>
      <w:lvlText w:val="%1."/>
      <w:lvlJc w:val="left"/>
      <w:pPr>
        <w:ind w:left="720" w:hanging="360"/>
      </w:pPr>
    </w:lvl>
    <w:lvl w:ilvl="1" w:tplc="64595186" w:tentative="1">
      <w:start w:val="1"/>
      <w:numFmt w:val="lowerLetter"/>
      <w:lvlText w:val="%2."/>
      <w:lvlJc w:val="left"/>
      <w:pPr>
        <w:ind w:left="1440" w:hanging="360"/>
      </w:pPr>
    </w:lvl>
    <w:lvl w:ilvl="2" w:tplc="64595186" w:tentative="1">
      <w:start w:val="1"/>
      <w:numFmt w:val="lowerRoman"/>
      <w:lvlText w:val="%3."/>
      <w:lvlJc w:val="right"/>
      <w:pPr>
        <w:ind w:left="2160" w:hanging="180"/>
      </w:pPr>
    </w:lvl>
    <w:lvl w:ilvl="3" w:tplc="64595186" w:tentative="1">
      <w:start w:val="1"/>
      <w:numFmt w:val="decimal"/>
      <w:lvlText w:val="%4."/>
      <w:lvlJc w:val="left"/>
      <w:pPr>
        <w:ind w:left="2880" w:hanging="360"/>
      </w:pPr>
    </w:lvl>
    <w:lvl w:ilvl="4" w:tplc="64595186" w:tentative="1">
      <w:start w:val="1"/>
      <w:numFmt w:val="lowerLetter"/>
      <w:lvlText w:val="%5."/>
      <w:lvlJc w:val="left"/>
      <w:pPr>
        <w:ind w:left="3600" w:hanging="360"/>
      </w:pPr>
    </w:lvl>
    <w:lvl w:ilvl="5" w:tplc="64595186" w:tentative="1">
      <w:start w:val="1"/>
      <w:numFmt w:val="lowerRoman"/>
      <w:lvlText w:val="%6."/>
      <w:lvlJc w:val="right"/>
      <w:pPr>
        <w:ind w:left="4320" w:hanging="180"/>
      </w:pPr>
    </w:lvl>
    <w:lvl w:ilvl="6" w:tplc="64595186" w:tentative="1">
      <w:start w:val="1"/>
      <w:numFmt w:val="decimal"/>
      <w:lvlText w:val="%7."/>
      <w:lvlJc w:val="left"/>
      <w:pPr>
        <w:ind w:left="5040" w:hanging="360"/>
      </w:pPr>
    </w:lvl>
    <w:lvl w:ilvl="7" w:tplc="64595186" w:tentative="1">
      <w:start w:val="1"/>
      <w:numFmt w:val="lowerLetter"/>
      <w:lvlText w:val="%8."/>
      <w:lvlJc w:val="left"/>
      <w:pPr>
        <w:ind w:left="5760" w:hanging="360"/>
      </w:pPr>
    </w:lvl>
    <w:lvl w:ilvl="8" w:tplc="64595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1">
    <w:multiLevelType w:val="hybridMultilevel"/>
    <w:lvl w:ilvl="0" w:tplc="30562710">
      <w:start w:val="1"/>
      <w:numFmt w:val="decimal"/>
      <w:lvlText w:val="%1."/>
      <w:lvlJc w:val="left"/>
      <w:pPr>
        <w:ind w:left="720" w:hanging="360"/>
      </w:pPr>
    </w:lvl>
    <w:lvl w:ilvl="1" w:tplc="30562710" w:tentative="1">
      <w:start w:val="1"/>
      <w:numFmt w:val="lowerLetter"/>
      <w:lvlText w:val="%2."/>
      <w:lvlJc w:val="left"/>
      <w:pPr>
        <w:ind w:left="1440" w:hanging="360"/>
      </w:pPr>
    </w:lvl>
    <w:lvl w:ilvl="2" w:tplc="30562710" w:tentative="1">
      <w:start w:val="1"/>
      <w:numFmt w:val="lowerRoman"/>
      <w:lvlText w:val="%3."/>
      <w:lvlJc w:val="right"/>
      <w:pPr>
        <w:ind w:left="2160" w:hanging="180"/>
      </w:pPr>
    </w:lvl>
    <w:lvl w:ilvl="3" w:tplc="30562710" w:tentative="1">
      <w:start w:val="1"/>
      <w:numFmt w:val="decimal"/>
      <w:lvlText w:val="%4."/>
      <w:lvlJc w:val="left"/>
      <w:pPr>
        <w:ind w:left="2880" w:hanging="360"/>
      </w:pPr>
    </w:lvl>
    <w:lvl w:ilvl="4" w:tplc="30562710" w:tentative="1">
      <w:start w:val="1"/>
      <w:numFmt w:val="lowerLetter"/>
      <w:lvlText w:val="%5."/>
      <w:lvlJc w:val="left"/>
      <w:pPr>
        <w:ind w:left="3600" w:hanging="360"/>
      </w:pPr>
    </w:lvl>
    <w:lvl w:ilvl="5" w:tplc="30562710" w:tentative="1">
      <w:start w:val="1"/>
      <w:numFmt w:val="lowerRoman"/>
      <w:lvlText w:val="%6."/>
      <w:lvlJc w:val="right"/>
      <w:pPr>
        <w:ind w:left="4320" w:hanging="180"/>
      </w:pPr>
    </w:lvl>
    <w:lvl w:ilvl="6" w:tplc="30562710" w:tentative="1">
      <w:start w:val="1"/>
      <w:numFmt w:val="decimal"/>
      <w:lvlText w:val="%7."/>
      <w:lvlJc w:val="left"/>
      <w:pPr>
        <w:ind w:left="5040" w:hanging="360"/>
      </w:pPr>
    </w:lvl>
    <w:lvl w:ilvl="7" w:tplc="30562710" w:tentative="1">
      <w:start w:val="1"/>
      <w:numFmt w:val="lowerLetter"/>
      <w:lvlText w:val="%8."/>
      <w:lvlJc w:val="left"/>
      <w:pPr>
        <w:ind w:left="5760" w:hanging="360"/>
      </w:pPr>
    </w:lvl>
    <w:lvl w:ilvl="8" w:tplc="30562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60">
    <w:multiLevelType w:val="hybridMultilevel"/>
    <w:lvl w:ilvl="0" w:tplc="79828142">
      <w:start w:val="1"/>
      <w:numFmt w:val="decimal"/>
      <w:lvlText w:val="%1."/>
      <w:lvlJc w:val="left"/>
      <w:pPr>
        <w:ind w:left="720" w:hanging="360"/>
      </w:pPr>
    </w:lvl>
    <w:lvl w:ilvl="1" w:tplc="79828142" w:tentative="1">
      <w:start w:val="1"/>
      <w:numFmt w:val="decimal"/>
      <w:lvlText w:val="%2."/>
      <w:lvlJc w:val="left"/>
      <w:pPr>
        <w:ind w:left="1440" w:hanging="360"/>
      </w:pPr>
    </w:lvl>
    <w:lvl w:ilvl="2" w:tplc="79828142" w:tentative="1">
      <w:start w:val="1"/>
      <w:numFmt w:val="decimal"/>
      <w:lvlText w:val="%3."/>
      <w:lvlJc w:val="right"/>
      <w:pPr>
        <w:ind w:left="2160" w:hanging="180"/>
      </w:pPr>
    </w:lvl>
    <w:lvl w:ilvl="3" w:tplc="79828142" w:tentative="1">
      <w:start w:val="1"/>
      <w:numFmt w:val="decimal"/>
      <w:lvlText w:val="%4."/>
      <w:lvlJc w:val="left"/>
      <w:pPr>
        <w:ind w:left="2880" w:hanging="360"/>
      </w:pPr>
    </w:lvl>
    <w:lvl w:ilvl="4" w:tplc="79828142" w:tentative="1">
      <w:start w:val="1"/>
      <w:numFmt w:val="lowerLetter"/>
      <w:lvlText w:val="%5."/>
      <w:lvlJc w:val="left"/>
      <w:pPr>
        <w:ind w:left="3600" w:hanging="360"/>
      </w:pPr>
    </w:lvl>
    <w:lvl w:ilvl="5" w:tplc="79828142" w:tentative="1">
      <w:start w:val="1"/>
      <w:numFmt w:val="lowerRoman"/>
      <w:lvlText w:val="%6."/>
      <w:lvlJc w:val="right"/>
      <w:pPr>
        <w:ind w:left="4320" w:hanging="180"/>
      </w:pPr>
    </w:lvl>
    <w:lvl w:ilvl="6" w:tplc="79828142" w:tentative="1">
      <w:start w:val="1"/>
      <w:numFmt w:val="decimal"/>
      <w:lvlText w:val="%7."/>
      <w:lvlJc w:val="left"/>
      <w:pPr>
        <w:ind w:left="5040" w:hanging="360"/>
      </w:pPr>
    </w:lvl>
    <w:lvl w:ilvl="7" w:tplc="79828142" w:tentative="1">
      <w:start w:val="1"/>
      <w:numFmt w:val="lowerLetter"/>
      <w:lvlText w:val="%8."/>
      <w:lvlJc w:val="left"/>
      <w:pPr>
        <w:ind w:left="5760" w:hanging="360"/>
      </w:pPr>
    </w:lvl>
    <w:lvl w:ilvl="8" w:tplc="79828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9">
    <w:multiLevelType w:val="hybridMultilevel"/>
    <w:lvl w:ilvl="0" w:tplc="73520954">
      <w:start w:val="1"/>
      <w:numFmt w:val="decimal"/>
      <w:lvlText w:val="%1."/>
      <w:lvlJc w:val="left"/>
      <w:pPr>
        <w:ind w:left="720" w:hanging="360"/>
      </w:pPr>
    </w:lvl>
    <w:lvl w:ilvl="1" w:tplc="73520954" w:tentative="1">
      <w:start w:val="1"/>
      <w:numFmt w:val="lowerLetter"/>
      <w:lvlText w:val="%2."/>
      <w:lvlJc w:val="left"/>
      <w:pPr>
        <w:ind w:left="1440" w:hanging="360"/>
      </w:pPr>
    </w:lvl>
    <w:lvl w:ilvl="2" w:tplc="73520954" w:tentative="1">
      <w:start w:val="1"/>
      <w:numFmt w:val="lowerRoman"/>
      <w:lvlText w:val="%3."/>
      <w:lvlJc w:val="right"/>
      <w:pPr>
        <w:ind w:left="2160" w:hanging="180"/>
      </w:pPr>
    </w:lvl>
    <w:lvl w:ilvl="3" w:tplc="73520954" w:tentative="1">
      <w:start w:val="1"/>
      <w:numFmt w:val="decimal"/>
      <w:lvlText w:val="%4."/>
      <w:lvlJc w:val="left"/>
      <w:pPr>
        <w:ind w:left="2880" w:hanging="360"/>
      </w:pPr>
    </w:lvl>
    <w:lvl w:ilvl="4" w:tplc="73520954" w:tentative="1">
      <w:start w:val="1"/>
      <w:numFmt w:val="lowerLetter"/>
      <w:lvlText w:val="%5."/>
      <w:lvlJc w:val="left"/>
      <w:pPr>
        <w:ind w:left="3600" w:hanging="360"/>
      </w:pPr>
    </w:lvl>
    <w:lvl w:ilvl="5" w:tplc="73520954" w:tentative="1">
      <w:start w:val="1"/>
      <w:numFmt w:val="lowerRoman"/>
      <w:lvlText w:val="%6."/>
      <w:lvlJc w:val="right"/>
      <w:pPr>
        <w:ind w:left="4320" w:hanging="180"/>
      </w:pPr>
    </w:lvl>
    <w:lvl w:ilvl="6" w:tplc="73520954" w:tentative="1">
      <w:start w:val="1"/>
      <w:numFmt w:val="decimal"/>
      <w:lvlText w:val="%7."/>
      <w:lvlJc w:val="left"/>
      <w:pPr>
        <w:ind w:left="5040" w:hanging="360"/>
      </w:pPr>
    </w:lvl>
    <w:lvl w:ilvl="7" w:tplc="73520954" w:tentative="1">
      <w:start w:val="1"/>
      <w:numFmt w:val="lowerLetter"/>
      <w:lvlText w:val="%8."/>
      <w:lvlJc w:val="left"/>
      <w:pPr>
        <w:ind w:left="5760" w:hanging="360"/>
      </w:pPr>
    </w:lvl>
    <w:lvl w:ilvl="8" w:tplc="73520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8">
    <w:multiLevelType w:val="hybridMultilevel"/>
    <w:lvl w:ilvl="0" w:tplc="70416620">
      <w:start w:val="1"/>
      <w:numFmt w:val="decimal"/>
      <w:lvlText w:val="%1."/>
      <w:lvlJc w:val="left"/>
      <w:pPr>
        <w:ind w:left="720" w:hanging="360"/>
      </w:pPr>
    </w:lvl>
    <w:lvl w:ilvl="1" w:tplc="70416620" w:tentative="1">
      <w:start w:val="1"/>
      <w:numFmt w:val="lowerLetter"/>
      <w:lvlText w:val="%2."/>
      <w:lvlJc w:val="left"/>
      <w:pPr>
        <w:ind w:left="1440" w:hanging="360"/>
      </w:pPr>
    </w:lvl>
    <w:lvl w:ilvl="2" w:tplc="70416620" w:tentative="1">
      <w:start w:val="1"/>
      <w:numFmt w:val="lowerRoman"/>
      <w:lvlText w:val="%3."/>
      <w:lvlJc w:val="right"/>
      <w:pPr>
        <w:ind w:left="2160" w:hanging="180"/>
      </w:pPr>
    </w:lvl>
    <w:lvl w:ilvl="3" w:tplc="70416620" w:tentative="1">
      <w:start w:val="1"/>
      <w:numFmt w:val="decimal"/>
      <w:lvlText w:val="%4."/>
      <w:lvlJc w:val="left"/>
      <w:pPr>
        <w:ind w:left="2880" w:hanging="360"/>
      </w:pPr>
    </w:lvl>
    <w:lvl w:ilvl="4" w:tplc="70416620" w:tentative="1">
      <w:start w:val="1"/>
      <w:numFmt w:val="lowerLetter"/>
      <w:lvlText w:val="%5."/>
      <w:lvlJc w:val="left"/>
      <w:pPr>
        <w:ind w:left="3600" w:hanging="360"/>
      </w:pPr>
    </w:lvl>
    <w:lvl w:ilvl="5" w:tplc="70416620" w:tentative="1">
      <w:start w:val="1"/>
      <w:numFmt w:val="lowerRoman"/>
      <w:lvlText w:val="%6."/>
      <w:lvlJc w:val="right"/>
      <w:pPr>
        <w:ind w:left="4320" w:hanging="180"/>
      </w:pPr>
    </w:lvl>
    <w:lvl w:ilvl="6" w:tplc="70416620" w:tentative="1">
      <w:start w:val="1"/>
      <w:numFmt w:val="decimal"/>
      <w:lvlText w:val="%7."/>
      <w:lvlJc w:val="left"/>
      <w:pPr>
        <w:ind w:left="5040" w:hanging="360"/>
      </w:pPr>
    </w:lvl>
    <w:lvl w:ilvl="7" w:tplc="70416620" w:tentative="1">
      <w:start w:val="1"/>
      <w:numFmt w:val="lowerLetter"/>
      <w:lvlText w:val="%8."/>
      <w:lvlJc w:val="left"/>
      <w:pPr>
        <w:ind w:left="5760" w:hanging="360"/>
      </w:pPr>
    </w:lvl>
    <w:lvl w:ilvl="8" w:tplc="70416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7">
    <w:multiLevelType w:val="hybridMultilevel"/>
    <w:lvl w:ilvl="0" w:tplc="49131364">
      <w:start w:val="1"/>
      <w:numFmt w:val="decimal"/>
      <w:lvlText w:val="%1."/>
      <w:lvlJc w:val="left"/>
      <w:pPr>
        <w:ind w:left="720" w:hanging="360"/>
      </w:pPr>
    </w:lvl>
    <w:lvl w:ilvl="1" w:tplc="49131364" w:tentative="1">
      <w:start w:val="1"/>
      <w:numFmt w:val="lowerLetter"/>
      <w:lvlText w:val="%2."/>
      <w:lvlJc w:val="left"/>
      <w:pPr>
        <w:ind w:left="1440" w:hanging="360"/>
      </w:pPr>
    </w:lvl>
    <w:lvl w:ilvl="2" w:tplc="49131364" w:tentative="1">
      <w:start w:val="1"/>
      <w:numFmt w:val="lowerRoman"/>
      <w:lvlText w:val="%3."/>
      <w:lvlJc w:val="right"/>
      <w:pPr>
        <w:ind w:left="2160" w:hanging="180"/>
      </w:pPr>
    </w:lvl>
    <w:lvl w:ilvl="3" w:tplc="49131364" w:tentative="1">
      <w:start w:val="1"/>
      <w:numFmt w:val="decimal"/>
      <w:lvlText w:val="%4."/>
      <w:lvlJc w:val="left"/>
      <w:pPr>
        <w:ind w:left="2880" w:hanging="360"/>
      </w:pPr>
    </w:lvl>
    <w:lvl w:ilvl="4" w:tplc="49131364" w:tentative="1">
      <w:start w:val="1"/>
      <w:numFmt w:val="lowerLetter"/>
      <w:lvlText w:val="%5."/>
      <w:lvlJc w:val="left"/>
      <w:pPr>
        <w:ind w:left="3600" w:hanging="360"/>
      </w:pPr>
    </w:lvl>
    <w:lvl w:ilvl="5" w:tplc="49131364" w:tentative="1">
      <w:start w:val="1"/>
      <w:numFmt w:val="lowerRoman"/>
      <w:lvlText w:val="%6."/>
      <w:lvlJc w:val="right"/>
      <w:pPr>
        <w:ind w:left="4320" w:hanging="180"/>
      </w:pPr>
    </w:lvl>
    <w:lvl w:ilvl="6" w:tplc="49131364" w:tentative="1">
      <w:start w:val="1"/>
      <w:numFmt w:val="decimal"/>
      <w:lvlText w:val="%7."/>
      <w:lvlJc w:val="left"/>
      <w:pPr>
        <w:ind w:left="5040" w:hanging="360"/>
      </w:pPr>
    </w:lvl>
    <w:lvl w:ilvl="7" w:tplc="49131364" w:tentative="1">
      <w:start w:val="1"/>
      <w:numFmt w:val="lowerLetter"/>
      <w:lvlText w:val="%8."/>
      <w:lvlJc w:val="left"/>
      <w:pPr>
        <w:ind w:left="5760" w:hanging="360"/>
      </w:pPr>
    </w:lvl>
    <w:lvl w:ilvl="8" w:tplc="49131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6">
    <w:multiLevelType w:val="hybridMultilevel"/>
    <w:lvl w:ilvl="0" w:tplc="93275293">
      <w:start w:val="1"/>
      <w:numFmt w:val="decimal"/>
      <w:lvlText w:val="%1."/>
      <w:lvlJc w:val="left"/>
      <w:pPr>
        <w:ind w:left="720" w:hanging="360"/>
      </w:pPr>
    </w:lvl>
    <w:lvl w:ilvl="1" w:tplc="93275293" w:tentative="1">
      <w:start w:val="1"/>
      <w:numFmt w:val="lowerLetter"/>
      <w:lvlText w:val="%2."/>
      <w:lvlJc w:val="left"/>
      <w:pPr>
        <w:ind w:left="1440" w:hanging="360"/>
      </w:pPr>
    </w:lvl>
    <w:lvl w:ilvl="2" w:tplc="93275293" w:tentative="1">
      <w:start w:val="1"/>
      <w:numFmt w:val="lowerRoman"/>
      <w:lvlText w:val="%3."/>
      <w:lvlJc w:val="right"/>
      <w:pPr>
        <w:ind w:left="2160" w:hanging="180"/>
      </w:pPr>
    </w:lvl>
    <w:lvl w:ilvl="3" w:tplc="93275293" w:tentative="1">
      <w:start w:val="1"/>
      <w:numFmt w:val="decimal"/>
      <w:lvlText w:val="%4."/>
      <w:lvlJc w:val="left"/>
      <w:pPr>
        <w:ind w:left="2880" w:hanging="360"/>
      </w:pPr>
    </w:lvl>
    <w:lvl w:ilvl="4" w:tplc="93275293" w:tentative="1">
      <w:start w:val="1"/>
      <w:numFmt w:val="lowerLetter"/>
      <w:lvlText w:val="%5."/>
      <w:lvlJc w:val="left"/>
      <w:pPr>
        <w:ind w:left="3600" w:hanging="360"/>
      </w:pPr>
    </w:lvl>
    <w:lvl w:ilvl="5" w:tplc="93275293" w:tentative="1">
      <w:start w:val="1"/>
      <w:numFmt w:val="lowerRoman"/>
      <w:lvlText w:val="%6."/>
      <w:lvlJc w:val="right"/>
      <w:pPr>
        <w:ind w:left="4320" w:hanging="180"/>
      </w:pPr>
    </w:lvl>
    <w:lvl w:ilvl="6" w:tplc="93275293" w:tentative="1">
      <w:start w:val="1"/>
      <w:numFmt w:val="decimal"/>
      <w:lvlText w:val="%7."/>
      <w:lvlJc w:val="left"/>
      <w:pPr>
        <w:ind w:left="5040" w:hanging="360"/>
      </w:pPr>
    </w:lvl>
    <w:lvl w:ilvl="7" w:tplc="93275293" w:tentative="1">
      <w:start w:val="1"/>
      <w:numFmt w:val="lowerLetter"/>
      <w:lvlText w:val="%8."/>
      <w:lvlJc w:val="left"/>
      <w:pPr>
        <w:ind w:left="5760" w:hanging="360"/>
      </w:pPr>
    </w:lvl>
    <w:lvl w:ilvl="8" w:tplc="93275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5">
    <w:multiLevelType w:val="hybridMultilevel"/>
    <w:lvl w:ilvl="0" w:tplc="27222704">
      <w:start w:val="1"/>
      <w:numFmt w:val="decimal"/>
      <w:lvlText w:val="%1."/>
      <w:lvlJc w:val="left"/>
      <w:pPr>
        <w:ind w:left="720" w:hanging="360"/>
      </w:pPr>
    </w:lvl>
    <w:lvl w:ilvl="1" w:tplc="27222704" w:tentative="1">
      <w:start w:val="1"/>
      <w:numFmt w:val="lowerLetter"/>
      <w:lvlText w:val="%2."/>
      <w:lvlJc w:val="left"/>
      <w:pPr>
        <w:ind w:left="1440" w:hanging="360"/>
      </w:pPr>
    </w:lvl>
    <w:lvl w:ilvl="2" w:tplc="27222704" w:tentative="1">
      <w:start w:val="1"/>
      <w:numFmt w:val="lowerRoman"/>
      <w:lvlText w:val="%3."/>
      <w:lvlJc w:val="right"/>
      <w:pPr>
        <w:ind w:left="2160" w:hanging="180"/>
      </w:pPr>
    </w:lvl>
    <w:lvl w:ilvl="3" w:tplc="27222704" w:tentative="1">
      <w:start w:val="1"/>
      <w:numFmt w:val="decimal"/>
      <w:lvlText w:val="%4."/>
      <w:lvlJc w:val="left"/>
      <w:pPr>
        <w:ind w:left="2880" w:hanging="360"/>
      </w:pPr>
    </w:lvl>
    <w:lvl w:ilvl="4" w:tplc="27222704" w:tentative="1">
      <w:start w:val="1"/>
      <w:numFmt w:val="lowerLetter"/>
      <w:lvlText w:val="%5."/>
      <w:lvlJc w:val="left"/>
      <w:pPr>
        <w:ind w:left="3600" w:hanging="360"/>
      </w:pPr>
    </w:lvl>
    <w:lvl w:ilvl="5" w:tplc="27222704" w:tentative="1">
      <w:start w:val="1"/>
      <w:numFmt w:val="lowerRoman"/>
      <w:lvlText w:val="%6."/>
      <w:lvlJc w:val="right"/>
      <w:pPr>
        <w:ind w:left="4320" w:hanging="180"/>
      </w:pPr>
    </w:lvl>
    <w:lvl w:ilvl="6" w:tplc="27222704" w:tentative="1">
      <w:start w:val="1"/>
      <w:numFmt w:val="decimal"/>
      <w:lvlText w:val="%7."/>
      <w:lvlJc w:val="left"/>
      <w:pPr>
        <w:ind w:left="5040" w:hanging="360"/>
      </w:pPr>
    </w:lvl>
    <w:lvl w:ilvl="7" w:tplc="27222704" w:tentative="1">
      <w:start w:val="1"/>
      <w:numFmt w:val="lowerLetter"/>
      <w:lvlText w:val="%8."/>
      <w:lvlJc w:val="left"/>
      <w:pPr>
        <w:ind w:left="5760" w:hanging="360"/>
      </w:pPr>
    </w:lvl>
    <w:lvl w:ilvl="8" w:tplc="27222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4">
    <w:multiLevelType w:val="hybridMultilevel"/>
    <w:lvl w:ilvl="0" w:tplc="78047298">
      <w:start w:val="1"/>
      <w:numFmt w:val="decimal"/>
      <w:lvlText w:val="%1."/>
      <w:lvlJc w:val="left"/>
      <w:pPr>
        <w:ind w:left="720" w:hanging="360"/>
      </w:pPr>
    </w:lvl>
    <w:lvl w:ilvl="1" w:tplc="78047298" w:tentative="1">
      <w:start w:val="1"/>
      <w:numFmt w:val="lowerLetter"/>
      <w:lvlText w:val="%2."/>
      <w:lvlJc w:val="left"/>
      <w:pPr>
        <w:ind w:left="1440" w:hanging="360"/>
      </w:pPr>
    </w:lvl>
    <w:lvl w:ilvl="2" w:tplc="78047298" w:tentative="1">
      <w:start w:val="1"/>
      <w:numFmt w:val="lowerRoman"/>
      <w:lvlText w:val="%3."/>
      <w:lvlJc w:val="right"/>
      <w:pPr>
        <w:ind w:left="2160" w:hanging="180"/>
      </w:pPr>
    </w:lvl>
    <w:lvl w:ilvl="3" w:tplc="78047298" w:tentative="1">
      <w:start w:val="1"/>
      <w:numFmt w:val="decimal"/>
      <w:lvlText w:val="%4."/>
      <w:lvlJc w:val="left"/>
      <w:pPr>
        <w:ind w:left="2880" w:hanging="360"/>
      </w:pPr>
    </w:lvl>
    <w:lvl w:ilvl="4" w:tplc="78047298" w:tentative="1">
      <w:start w:val="1"/>
      <w:numFmt w:val="lowerLetter"/>
      <w:lvlText w:val="%5."/>
      <w:lvlJc w:val="left"/>
      <w:pPr>
        <w:ind w:left="3600" w:hanging="360"/>
      </w:pPr>
    </w:lvl>
    <w:lvl w:ilvl="5" w:tplc="78047298" w:tentative="1">
      <w:start w:val="1"/>
      <w:numFmt w:val="lowerRoman"/>
      <w:lvlText w:val="%6."/>
      <w:lvlJc w:val="right"/>
      <w:pPr>
        <w:ind w:left="4320" w:hanging="180"/>
      </w:pPr>
    </w:lvl>
    <w:lvl w:ilvl="6" w:tplc="78047298" w:tentative="1">
      <w:start w:val="1"/>
      <w:numFmt w:val="decimal"/>
      <w:lvlText w:val="%7."/>
      <w:lvlJc w:val="left"/>
      <w:pPr>
        <w:ind w:left="5040" w:hanging="360"/>
      </w:pPr>
    </w:lvl>
    <w:lvl w:ilvl="7" w:tplc="78047298" w:tentative="1">
      <w:start w:val="1"/>
      <w:numFmt w:val="lowerLetter"/>
      <w:lvlText w:val="%8."/>
      <w:lvlJc w:val="left"/>
      <w:pPr>
        <w:ind w:left="5760" w:hanging="360"/>
      </w:pPr>
    </w:lvl>
    <w:lvl w:ilvl="8" w:tplc="78047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3">
    <w:multiLevelType w:val="hybridMultilevel"/>
    <w:lvl w:ilvl="0" w:tplc="72121617">
      <w:start w:val="1"/>
      <w:numFmt w:val="decimal"/>
      <w:lvlText w:val="%1."/>
      <w:lvlJc w:val="left"/>
      <w:pPr>
        <w:ind w:left="720" w:hanging="360"/>
      </w:pPr>
    </w:lvl>
    <w:lvl w:ilvl="1" w:tplc="72121617" w:tentative="1">
      <w:start w:val="1"/>
      <w:numFmt w:val="lowerLetter"/>
      <w:lvlText w:val="%2."/>
      <w:lvlJc w:val="left"/>
      <w:pPr>
        <w:ind w:left="1440" w:hanging="360"/>
      </w:pPr>
    </w:lvl>
    <w:lvl w:ilvl="2" w:tplc="72121617" w:tentative="1">
      <w:start w:val="1"/>
      <w:numFmt w:val="lowerRoman"/>
      <w:lvlText w:val="%3."/>
      <w:lvlJc w:val="right"/>
      <w:pPr>
        <w:ind w:left="2160" w:hanging="180"/>
      </w:pPr>
    </w:lvl>
    <w:lvl w:ilvl="3" w:tplc="72121617" w:tentative="1">
      <w:start w:val="1"/>
      <w:numFmt w:val="decimal"/>
      <w:lvlText w:val="%4."/>
      <w:lvlJc w:val="left"/>
      <w:pPr>
        <w:ind w:left="2880" w:hanging="360"/>
      </w:pPr>
    </w:lvl>
    <w:lvl w:ilvl="4" w:tplc="72121617" w:tentative="1">
      <w:start w:val="1"/>
      <w:numFmt w:val="lowerLetter"/>
      <w:lvlText w:val="%5."/>
      <w:lvlJc w:val="left"/>
      <w:pPr>
        <w:ind w:left="3600" w:hanging="360"/>
      </w:pPr>
    </w:lvl>
    <w:lvl w:ilvl="5" w:tplc="72121617" w:tentative="1">
      <w:start w:val="1"/>
      <w:numFmt w:val="lowerRoman"/>
      <w:lvlText w:val="%6."/>
      <w:lvlJc w:val="right"/>
      <w:pPr>
        <w:ind w:left="4320" w:hanging="180"/>
      </w:pPr>
    </w:lvl>
    <w:lvl w:ilvl="6" w:tplc="72121617" w:tentative="1">
      <w:start w:val="1"/>
      <w:numFmt w:val="decimal"/>
      <w:lvlText w:val="%7."/>
      <w:lvlJc w:val="left"/>
      <w:pPr>
        <w:ind w:left="5040" w:hanging="360"/>
      </w:pPr>
    </w:lvl>
    <w:lvl w:ilvl="7" w:tplc="72121617" w:tentative="1">
      <w:start w:val="1"/>
      <w:numFmt w:val="lowerLetter"/>
      <w:lvlText w:val="%8."/>
      <w:lvlJc w:val="left"/>
      <w:pPr>
        <w:ind w:left="5760" w:hanging="360"/>
      </w:pPr>
    </w:lvl>
    <w:lvl w:ilvl="8" w:tplc="72121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2">
    <w:multiLevelType w:val="hybridMultilevel"/>
    <w:lvl w:ilvl="0" w:tplc="94890187">
      <w:start w:val="1"/>
      <w:numFmt w:val="decimal"/>
      <w:lvlText w:val="%1."/>
      <w:lvlJc w:val="left"/>
      <w:pPr>
        <w:ind w:left="720" w:hanging="360"/>
      </w:pPr>
    </w:lvl>
    <w:lvl w:ilvl="1" w:tplc="94890187" w:tentative="1">
      <w:start w:val="1"/>
      <w:numFmt w:val="lowerLetter"/>
      <w:lvlText w:val="%2."/>
      <w:lvlJc w:val="left"/>
      <w:pPr>
        <w:ind w:left="1440" w:hanging="360"/>
      </w:pPr>
    </w:lvl>
    <w:lvl w:ilvl="2" w:tplc="94890187" w:tentative="1">
      <w:start w:val="1"/>
      <w:numFmt w:val="lowerRoman"/>
      <w:lvlText w:val="%3."/>
      <w:lvlJc w:val="right"/>
      <w:pPr>
        <w:ind w:left="2160" w:hanging="180"/>
      </w:pPr>
    </w:lvl>
    <w:lvl w:ilvl="3" w:tplc="94890187" w:tentative="1">
      <w:start w:val="1"/>
      <w:numFmt w:val="decimal"/>
      <w:lvlText w:val="%4."/>
      <w:lvlJc w:val="left"/>
      <w:pPr>
        <w:ind w:left="2880" w:hanging="360"/>
      </w:pPr>
    </w:lvl>
    <w:lvl w:ilvl="4" w:tplc="94890187" w:tentative="1">
      <w:start w:val="1"/>
      <w:numFmt w:val="lowerLetter"/>
      <w:lvlText w:val="%5."/>
      <w:lvlJc w:val="left"/>
      <w:pPr>
        <w:ind w:left="3600" w:hanging="360"/>
      </w:pPr>
    </w:lvl>
    <w:lvl w:ilvl="5" w:tplc="94890187" w:tentative="1">
      <w:start w:val="1"/>
      <w:numFmt w:val="lowerRoman"/>
      <w:lvlText w:val="%6."/>
      <w:lvlJc w:val="right"/>
      <w:pPr>
        <w:ind w:left="4320" w:hanging="180"/>
      </w:pPr>
    </w:lvl>
    <w:lvl w:ilvl="6" w:tplc="94890187" w:tentative="1">
      <w:start w:val="1"/>
      <w:numFmt w:val="decimal"/>
      <w:lvlText w:val="%7."/>
      <w:lvlJc w:val="left"/>
      <w:pPr>
        <w:ind w:left="5040" w:hanging="360"/>
      </w:pPr>
    </w:lvl>
    <w:lvl w:ilvl="7" w:tplc="94890187" w:tentative="1">
      <w:start w:val="1"/>
      <w:numFmt w:val="lowerLetter"/>
      <w:lvlText w:val="%8."/>
      <w:lvlJc w:val="left"/>
      <w:pPr>
        <w:ind w:left="5760" w:hanging="360"/>
      </w:pPr>
    </w:lvl>
    <w:lvl w:ilvl="8" w:tplc="94890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51">
    <w:multiLevelType w:val="hybridMultilevel"/>
    <w:lvl w:ilvl="0" w:tplc="1346908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951">
    <w:abstractNumId w:val="10951"/>
  </w:num>
  <w:num w:numId="10952">
    <w:abstractNumId w:val="10952"/>
  </w:num>
  <w:num w:numId="10953">
    <w:abstractNumId w:val="10953"/>
  </w:num>
  <w:num w:numId="10954">
    <w:abstractNumId w:val="10954"/>
  </w:num>
  <w:num w:numId="10955">
    <w:abstractNumId w:val="10955"/>
  </w:num>
  <w:num w:numId="10956">
    <w:abstractNumId w:val="10956"/>
  </w:num>
  <w:num w:numId="10957">
    <w:abstractNumId w:val="10957"/>
  </w:num>
  <w:num w:numId="10958">
    <w:abstractNumId w:val="10958"/>
  </w:num>
  <w:num w:numId="10959">
    <w:abstractNumId w:val="10959"/>
  </w:num>
  <w:num w:numId="10960">
    <w:abstractNumId w:val="10960"/>
  </w:num>
  <w:num w:numId="10961">
    <w:abstractNumId w:val="10961"/>
  </w:num>
  <w:num w:numId="10962">
    <w:abstractNumId w:val="10962"/>
  </w:num>
  <w:num w:numId="10963">
    <w:abstractNumId w:val="10963"/>
  </w:num>
  <w:num w:numId="10964">
    <w:abstractNumId w:val="10964"/>
  </w:num>
  <w:num w:numId="10965">
    <w:abstractNumId w:val="10965"/>
  </w:num>
  <w:num w:numId="10966">
    <w:abstractNumId w:val="10966"/>
  </w:num>
  <w:num w:numId="10967">
    <w:abstractNumId w:val="10967"/>
  </w:num>
  <w:num w:numId="10968">
    <w:abstractNumId w:val="10968"/>
  </w:num>
  <w:num w:numId="10969">
    <w:abstractNumId w:val="10969"/>
  </w:num>
  <w:num w:numId="10970">
    <w:abstractNumId w:val="10970"/>
  </w:num>
  <w:num w:numId="10971">
    <w:abstractNumId w:val="10971"/>
  </w:num>
  <w:num w:numId="10972">
    <w:abstractNumId w:val="10972"/>
  </w:num>
  <w:num w:numId="10973">
    <w:abstractNumId w:val="10973"/>
  </w:num>
  <w:num w:numId="10974">
    <w:abstractNumId w:val="10974"/>
  </w:num>
  <w:num w:numId="10975">
    <w:abstractNumId w:val="10975"/>
  </w:num>
  <w:num w:numId="10976">
    <w:abstractNumId w:val="10976"/>
  </w:num>
  <w:num w:numId="10977">
    <w:abstractNumId w:val="10977"/>
  </w:num>
  <w:num w:numId="10978">
    <w:abstractNumId w:val="10978"/>
  </w:num>
  <w:num w:numId="10979">
    <w:abstractNumId w:val="10979"/>
  </w:num>
  <w:num w:numId="10980">
    <w:abstractNumId w:val="10980"/>
  </w:num>
  <w:num w:numId="10981">
    <w:abstractNumId w:val="10981"/>
  </w:num>
  <w:num w:numId="10982">
    <w:abstractNumId w:val="10982"/>
  </w:num>
  <w:num w:numId="10983">
    <w:abstractNumId w:val="10983"/>
  </w:num>
  <w:num w:numId="10984">
    <w:abstractNumId w:val="10984"/>
  </w:num>
  <w:num w:numId="10985">
    <w:abstractNumId w:val="10985"/>
  </w:num>
  <w:num w:numId="10986">
    <w:abstractNumId w:val="10986"/>
  </w:num>
  <w:num w:numId="10987">
    <w:abstractNumId w:val="10987"/>
  </w:num>
  <w:num w:numId="10988">
    <w:abstractNumId w:val="10988"/>
  </w:num>
  <w:num w:numId="10989">
    <w:abstractNumId w:val="10989"/>
  </w:num>
  <w:num w:numId="10990">
    <w:abstractNumId w:val="10990"/>
  </w:num>
  <w:num w:numId="10991">
    <w:abstractNumId w:val="10991"/>
  </w:num>
  <w:num w:numId="10992">
    <w:abstractNumId w:val="10992"/>
  </w:num>
  <w:num w:numId="10993">
    <w:abstractNumId w:val="10993"/>
  </w:num>
  <w:num w:numId="10994">
    <w:abstractNumId w:val="10994"/>
  </w:num>
  <w:num w:numId="10995">
    <w:abstractNumId w:val="10995"/>
  </w:num>
  <w:num w:numId="10996">
    <w:abstractNumId w:val="10996"/>
  </w:num>
  <w:num w:numId="10997">
    <w:abstractNumId w:val="10997"/>
  </w:num>
  <w:num w:numId="10998">
    <w:abstractNumId w:val="10998"/>
  </w:num>
  <w:num w:numId="10999">
    <w:abstractNumId w:val="10999"/>
  </w:num>
  <w:num w:numId="11000">
    <w:abstractNumId w:val="11000"/>
  </w:num>
  <w:num w:numId="11001">
    <w:abstractNumId w:val="11001"/>
  </w:num>
  <w:num w:numId="11002">
    <w:abstractNumId w:val="11002"/>
  </w:num>
  <w:num w:numId="11003">
    <w:abstractNumId w:val="11003"/>
  </w:num>
  <w:num w:numId="11004">
    <w:abstractNumId w:val="11004"/>
  </w:num>
  <w:num w:numId="11005">
    <w:abstractNumId w:val="11005"/>
  </w:num>
  <w:num w:numId="11006">
    <w:abstractNumId w:val="11006"/>
  </w:num>
  <w:num w:numId="11007">
    <w:abstractNumId w:val="11007"/>
  </w:num>
  <w:num w:numId="11008">
    <w:abstractNumId w:val="11008"/>
  </w:num>
  <w:num w:numId="11009">
    <w:abstractNumId w:val="11009"/>
  </w:num>
  <w:num w:numId="11010">
    <w:abstractNumId w:val="11010"/>
  </w:num>
  <w:num w:numId="11011">
    <w:abstractNumId w:val="11011"/>
  </w:num>
  <w:num w:numId="11012">
    <w:abstractNumId w:val="11012"/>
  </w:num>
  <w:num w:numId="11013">
    <w:abstractNumId w:val="11013"/>
  </w:num>
  <w:num w:numId="11014">
    <w:abstractNumId w:val="11014"/>
  </w:num>
  <w:num w:numId="11015">
    <w:abstractNumId w:val="11015"/>
  </w:num>
  <w:num w:numId="11016">
    <w:abstractNumId w:val="11016"/>
  </w:num>
  <w:num w:numId="11017">
    <w:abstractNumId w:val="11017"/>
  </w:num>
  <w:num w:numId="11018">
    <w:abstractNumId w:val="11018"/>
  </w:num>
  <w:num w:numId="11019">
    <w:abstractNumId w:val="11019"/>
  </w:num>
  <w:num w:numId="11020">
    <w:abstractNumId w:val="11020"/>
  </w:num>
  <w:num w:numId="11021">
    <w:abstractNumId w:val="11021"/>
  </w:num>
  <w:num w:numId="11022">
    <w:abstractNumId w:val="11022"/>
  </w:num>
  <w:num w:numId="11023">
    <w:abstractNumId w:val="11023"/>
  </w:num>
  <w:num w:numId="11024">
    <w:abstractNumId w:val="11024"/>
  </w:num>
  <w:num w:numId="11025">
    <w:abstractNumId w:val="11025"/>
  </w:num>
  <w:num w:numId="11026">
    <w:abstractNumId w:val="11026"/>
  </w:num>
  <w:num w:numId="11027">
    <w:abstractNumId w:val="11027"/>
  </w:num>
  <w:num w:numId="11028">
    <w:abstractNumId w:val="11028"/>
  </w:num>
  <w:num w:numId="11029">
    <w:abstractNumId w:val="11029"/>
  </w:num>
  <w:num w:numId="11030">
    <w:abstractNumId w:val="11030"/>
  </w:num>
  <w:num w:numId="11031">
    <w:abstractNumId w:val="11031"/>
  </w:num>
  <w:num w:numId="11032">
    <w:abstractNumId w:val="11032"/>
  </w:num>
  <w:num w:numId="11033">
    <w:abstractNumId w:val="11033"/>
  </w:num>
  <w:num w:numId="11034">
    <w:abstractNumId w:val="11034"/>
  </w:num>
  <w:num w:numId="11035">
    <w:abstractNumId w:val="11035"/>
  </w:num>
  <w:num w:numId="11036">
    <w:abstractNumId w:val="11036"/>
  </w:num>
  <w:num w:numId="11037">
    <w:abstractNumId w:val="110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3666319" Type="http://schemas.openxmlformats.org/officeDocument/2006/relationships/comments" Target="comments.xml"/><Relationship Id="rId871801940" Type="http://schemas.microsoft.com/office/2011/relationships/commentsExtended" Target="commentsExtended.xml"/><Relationship Id="rId69720872" Type="http://schemas.openxmlformats.org/officeDocument/2006/relationships/image" Target="media/imgrId69720872.jpg"/><Relationship Id="rId57786931de5deacd0" Type="http://schemas.openxmlformats.org/officeDocument/2006/relationships/hyperlink" Target="https://iservice.lombardini.it/jsp/Template2/manuale.jsp?id=547&amp;parent=1273" TargetMode="External"/><Relationship Id="rId21136931de5deaef4" Type="http://schemas.openxmlformats.org/officeDocument/2006/relationships/hyperlink" Target="https://iservice.lombardini.it/jsp/Template2/manuale.jsp?id=548&amp;parent=1273" TargetMode="External"/><Relationship Id="rId53736931de5deb291" Type="http://schemas.openxmlformats.org/officeDocument/2006/relationships/hyperlink" Target="https://iservice.lombardini.it/jsp/Template2/manuale.jsp?id=624&amp;parent=1273" TargetMode="External"/><Relationship Id="rId65096931de5deb61a" Type="http://schemas.openxmlformats.org/officeDocument/2006/relationships/hyperlink" Target="https://iservice.lombardini.it/jsp/Template2/manuale.jsp?id=624&amp;parent=1273" TargetMode="External"/><Relationship Id="rId83866931de5debacb" Type="http://schemas.openxmlformats.org/officeDocument/2006/relationships/hyperlink" Target="https://iservice.lombardini.it/jsp/Template2/manuale.jsp?id=624&amp;parent=1273" TargetMode="External"/><Relationship Id="rId52246931de5debcab" Type="http://schemas.openxmlformats.org/officeDocument/2006/relationships/hyperlink" Target="https://iservice.lombardini.it/jsp/Template2/manuale.jsp?id=640&amp;parent=1273" TargetMode="External"/><Relationship Id="rId28406931de5debe90" Type="http://schemas.openxmlformats.org/officeDocument/2006/relationships/hyperlink" Target="https://iservice.lombardini.it/jsp/Template2/manuale.jsp?id=639&amp;parent=1273" TargetMode="External"/><Relationship Id="rId30986931de5dec06c" Type="http://schemas.openxmlformats.org/officeDocument/2006/relationships/hyperlink" Target="https://iservice.lombardini.it/jsp/Template2/manuale.jsp?id=631&amp;parent=1273" TargetMode="External"/><Relationship Id="rId35476931de5dec26e" Type="http://schemas.openxmlformats.org/officeDocument/2006/relationships/hyperlink" Target="https://iservice.lombardini.it/jsp/Template2/manuale.jsp?id=629&amp;parent=1273" TargetMode="External"/><Relationship Id="rId15726931de5dec63c" Type="http://schemas.openxmlformats.org/officeDocument/2006/relationships/hyperlink" Target="https://iservice.lombardini.it/jsp/Template4/manuale.jsp?id=2681&amp;parent=1273" TargetMode="External"/><Relationship Id="rId27006931de5dec92e" Type="http://schemas.openxmlformats.org/officeDocument/2006/relationships/hyperlink" Target="https://iservice.lombardini.it/jsp/Template4/manuale.jsp?id=2682&amp;parent=1273" TargetMode="External"/><Relationship Id="rId31266931de5decc4d" Type="http://schemas.openxmlformats.org/officeDocument/2006/relationships/hyperlink" Target="https://iservice.lombardini.it/jsp/Template4/manuale.jsp?id=2683&amp;parent=1273" TargetMode="External"/><Relationship Id="rId90446931de5decf87" Type="http://schemas.openxmlformats.org/officeDocument/2006/relationships/hyperlink" Target="https://iservice.lombardini.it/jsp/Template4/manuale.jsp?id=2684&amp;parent=1273" TargetMode="External"/><Relationship Id="rId93556931de5ded841" Type="http://schemas.openxmlformats.org/officeDocument/2006/relationships/hyperlink" Target="https://iservice.lombardini.it/jsp/Template2/manuale.jsp?id=573&amp;parent=1273" TargetMode="External"/><Relationship Id="rId65446931de5dedb6c" Type="http://schemas.openxmlformats.org/officeDocument/2006/relationships/hyperlink" Target="https://iservice.lombardini.it/jsp/Template2/manuale.jsp?id=573&amp;parent=1273" TargetMode="External"/><Relationship Id="rId25746931de5e0aa7b" Type="http://schemas.openxmlformats.org/officeDocument/2006/relationships/hyperlink" Target="https://iservice.lombardini.it/jsp/Template2/manuale.jsp?id=642&amp;parent=1273&amp;txts=3.3.2" TargetMode="External"/><Relationship Id="rId65556931de5e12098" Type="http://schemas.openxmlformats.org/officeDocument/2006/relationships/hyperlink" Target="https://iservice.lombardini.it/jsp/Template2/manuale.jsp?id=574&amp;parent=1273" TargetMode="External"/><Relationship Id="rId40176931de5e437bd" Type="http://schemas.openxmlformats.org/officeDocument/2006/relationships/hyperlink" Target="https://iservice.lombardini.it/jsp/Template2/manuale.jsp?id=576&amp;parent=1273" TargetMode="External"/><Relationship Id="rId57266931de5e8a92f" Type="http://schemas.openxmlformats.org/officeDocument/2006/relationships/hyperlink" Target="https://iservice.lombardini.it/jsp/Template2/manuale.jsp?id=573&amp;parent=1273" TargetMode="External"/><Relationship Id="rId23116931de5ead564" Type="http://schemas.openxmlformats.org/officeDocument/2006/relationships/hyperlink" Target="https://iservice.lombardini.it/jsp/Template2/manuale.jsp?id=577&amp;parent=1273" TargetMode="External"/><Relationship Id="rId86766931de5eae7e9" Type="http://schemas.openxmlformats.org/officeDocument/2006/relationships/hyperlink" Target="https://iservice.lombardini.it/jsp/Template2/manuale.jsp?id=577&amp;parent=1273" TargetMode="External"/><Relationship Id="rId46556931de5ec5390" Type="http://schemas.openxmlformats.org/officeDocument/2006/relationships/hyperlink" Target="https://iservice.lombardini.it/jsp/Template2/manuale.jsp?id=577&amp;parent=1273" TargetMode="External"/><Relationship Id="rId92036931de5ec5a86" Type="http://schemas.openxmlformats.org/officeDocument/2006/relationships/hyperlink" Target="https://iservice.lombardini.it/jsp/Template2/manuale.jsp?id=605&amp;parent=1273" TargetMode="External"/><Relationship Id="rId77856931de5edc0b8" Type="http://schemas.openxmlformats.org/officeDocument/2006/relationships/hyperlink" Target="https://iservice.lombardini.it/jsp/Template2/manuale.jsp?id=577&amp;parent=1273" TargetMode="External"/><Relationship Id="rId59676931de5f2d2b5" Type="http://schemas.openxmlformats.org/officeDocument/2006/relationships/hyperlink" Target="https://iservice.lombardini.it/jsp/Template2/manuale.jsp?id=605&amp;parent=1273" TargetMode="External"/><Relationship Id="rId40966931de5f4f746" Type="http://schemas.openxmlformats.org/officeDocument/2006/relationships/hyperlink" Target="https://www.youtube.com/embed/V4aXYc_0x8U?showinfo=0&amp;rel=0" TargetMode="External"/><Relationship Id="rId32316931de5f7bf96" Type="http://schemas.openxmlformats.org/officeDocument/2006/relationships/hyperlink" Target="https://iservice.lombardini.it/jsp/Template2/manuale.jsp?id=573&amp;parent=1273" TargetMode="External"/><Relationship Id="rId25166931de5f97443" Type="http://schemas.openxmlformats.org/officeDocument/2006/relationships/hyperlink" Target="https://iservice.lombardini.it/jsp/Template2/manuale.jsp?id=578&amp;parent=1273" TargetMode="External"/><Relationship Id="rId69966931de5f982d3" Type="http://schemas.openxmlformats.org/officeDocument/2006/relationships/hyperlink" Target="https://iservice.lombardini.it/jsp/Template2/manuale.jsp?id=573&amp;parent=1273" TargetMode="External"/><Relationship Id="rId20746931de5fad437" Type="http://schemas.openxmlformats.org/officeDocument/2006/relationships/hyperlink" Target="https://iservice.lombardini.it/jsp/Template2/manuale.jsp?id=580&amp;parent=1273" TargetMode="External"/><Relationship Id="rId89346931de5fada35" Type="http://schemas.openxmlformats.org/officeDocument/2006/relationships/hyperlink" Target="https://iservice.lombardini.it/jsp/Template2/manuale.jsp?id=580&amp;parent=1273" TargetMode="External"/><Relationship Id="rId29786931de5fadd2a" Type="http://schemas.openxmlformats.org/officeDocument/2006/relationships/hyperlink" Target="https://iservice.lombardini.it/jsp/Template2/manuale.jsp?id=573&amp;parent=1273" TargetMode="External"/><Relationship Id="rId18196931de5fba43b" Type="http://schemas.openxmlformats.org/officeDocument/2006/relationships/hyperlink" Target="https://iservice.lombardini.it/jsp/Template2/manuale.jsp?id=603&amp;parent=1273" TargetMode="External"/><Relationship Id="rId84036931de5fbb4b8" Type="http://schemas.openxmlformats.org/officeDocument/2006/relationships/hyperlink" Target="https://iservice.lombardini.it/jsp/Template2/manuale.jsp?id=573&amp;parent=1273" TargetMode="External"/><Relationship Id="rId18806931de5fbbe82" Type="http://schemas.openxmlformats.org/officeDocument/2006/relationships/hyperlink" Target="https://iservice.lombardini.it/jsp/Template2/manuale.jsp?id=573&amp;parent=1273" TargetMode="External"/><Relationship Id="rId75586931de5fbc4e8" Type="http://schemas.openxmlformats.org/officeDocument/2006/relationships/hyperlink" Target="https://iservice.lombardini.it/jsp/Template2/manuale.jsp?id=573&amp;parent=1273" TargetMode="External"/><Relationship Id="rId38746931de5fbd1d3" Type="http://schemas.openxmlformats.org/officeDocument/2006/relationships/hyperlink" Target="https://iservice.lombardini.it/jsp/Template2/manuale.jsp?id=573&amp;parent=1273" TargetMode="External"/><Relationship Id="rId23586931de5fbd7b1" Type="http://schemas.openxmlformats.org/officeDocument/2006/relationships/hyperlink" Target="https://iservice.lombardini.it/jsp/Template2/manuale.jsp?id=573&amp;parent=1273" TargetMode="External"/><Relationship Id="rId56936931de5fd841f" Type="http://schemas.openxmlformats.org/officeDocument/2006/relationships/hyperlink" Target="https://iservice.lombardini.it/jsp/Template2/manuale.jsp?id=573&amp;parent=1273" TargetMode="External"/><Relationship Id="rId75356931de6080b3c" Type="http://schemas.openxmlformats.org/officeDocument/2006/relationships/hyperlink" Target="https://iservice.lombardini.it/jsp/Template2/manuale.jsp?id=573&amp;parent=1273" TargetMode="External"/><Relationship Id="rId10446931de6080e4a" Type="http://schemas.openxmlformats.org/officeDocument/2006/relationships/hyperlink" Target="https://iservice.lombardini.it/jsp/Template2/manuale.jsp?id=573&amp;parent=1273" TargetMode="External"/><Relationship Id="rId20326931de608191c" Type="http://schemas.openxmlformats.org/officeDocument/2006/relationships/hyperlink" Target="https://iservice.lombardini.it/jsp/Template2/manuale.jsp?id=573&amp;parent=1273" TargetMode="External"/><Relationship Id="rId52686931de60829e5" Type="http://schemas.openxmlformats.org/officeDocument/2006/relationships/hyperlink" Target="https://iservice.lombardini.it/jsp/Template2/manuale.jsp?id=573&amp;parent=1273" TargetMode="External"/><Relationship Id="rId59336931de60980d1" Type="http://schemas.openxmlformats.org/officeDocument/2006/relationships/hyperlink" Target="https://iservice.lombardini.it/jsp/Template2/manuale.jsp?id=573&amp;parent=1273" TargetMode="External"/><Relationship Id="rId58456931de60a7453" Type="http://schemas.openxmlformats.org/officeDocument/2006/relationships/hyperlink" Target="https://iservice.lombardini.it/jsp/Template2/manuale.jsp?id=573&amp;parent=1273" TargetMode="External"/><Relationship Id="rId10546931de60a84a3" Type="http://schemas.openxmlformats.org/officeDocument/2006/relationships/hyperlink" Target="https://iservice.lombardini.it/jsp/Template2/manuale.jsp?id=573&amp;parent=1273" TargetMode="External"/><Relationship Id="rId72476931de60b620a" Type="http://schemas.openxmlformats.org/officeDocument/2006/relationships/hyperlink" Target="https://iservice.lombardini.it/jsp/Template2/manuale.jsp?id=573&amp;parent=1273" TargetMode="External"/><Relationship Id="rId57156931de60b664d" Type="http://schemas.openxmlformats.org/officeDocument/2006/relationships/hyperlink" Target="https://iservice.lombardini.it/jsp/Template2/manuale.jsp?id=560&amp;parent=1273" TargetMode="External"/><Relationship Id="rId27566931de60dbe27" Type="http://schemas.openxmlformats.org/officeDocument/2006/relationships/hyperlink" Target="https://iservice.lombardini.it/jsp/Template2/manuale.jsp?id=590&amp;parent=1273" TargetMode="External"/><Relationship Id="rId67646931de60efa6a" Type="http://schemas.openxmlformats.org/officeDocument/2006/relationships/hyperlink" Target="https://iservice.lombardini.it/jsp/Template2/manuale.jsp?id=600&amp;parent=1273" TargetMode="External"/><Relationship Id="rId78596931de60efe0e" Type="http://schemas.openxmlformats.org/officeDocument/2006/relationships/hyperlink" Target="https://iservice.lombardini.it/jsp/Template2/manuale.jsp?id=573&amp;parent=1273" TargetMode="External"/><Relationship Id="rId47416931de6175b66" Type="http://schemas.openxmlformats.org/officeDocument/2006/relationships/hyperlink" Target="https://iservice.lombardini.it/jsp/Template2/manuale.jsp?id=573&amp;parent=1273" TargetMode="External"/><Relationship Id="rId69166931de6177b43" Type="http://schemas.openxmlformats.org/officeDocument/2006/relationships/hyperlink" Target="https://iservice.lombardini.it/jsp/Template2/manuale.jsp?id=588&amp;parent=1273" TargetMode="External"/><Relationship Id="rId81746931de618ee5a" Type="http://schemas.openxmlformats.org/officeDocument/2006/relationships/hyperlink" Target="https://iservice.lombardini.it/jsp/Template2/manuale.jsp?id=589&amp;parent=1273" TargetMode="External"/><Relationship Id="rId44046931de618f2e4" Type="http://schemas.openxmlformats.org/officeDocument/2006/relationships/hyperlink" Target="https://iservice.lombardini.it/jsp/Template2/manuale.jsp?id=589&amp;parent=1273" TargetMode="External"/><Relationship Id="rId81716931de619b454" Type="http://schemas.openxmlformats.org/officeDocument/2006/relationships/hyperlink" Target="https://iservice.lombardini.it/jsp/Template2/manuale.jsp?id=561&amp;parent=1273" TargetMode="External"/><Relationship Id="rId58106931de61be21c" Type="http://schemas.openxmlformats.org/officeDocument/2006/relationships/hyperlink" Target="https://iservice.lombardini.it/jsp/Template2/manuale.jsp?id=573&amp;parent=1273" TargetMode="External"/><Relationship Id="rId88816931de61be955" Type="http://schemas.openxmlformats.org/officeDocument/2006/relationships/hyperlink" Target="https://iservice.lombardini.it/jsp/Template2/manuale.jsp?id=640&amp;parent=1273" TargetMode="External"/><Relationship Id="rId33596931de61bead5" Type="http://schemas.openxmlformats.org/officeDocument/2006/relationships/hyperlink" Target="https://iservice.lombardini.it/jsp/Template2/manuale.jsp?id=639&amp;parent=1273" TargetMode="External"/><Relationship Id="rId97276931de61bec5e" Type="http://schemas.openxmlformats.org/officeDocument/2006/relationships/hyperlink" Target="https://iservice.lombardini.it/jsp/Template2/manuale.jsp?id=631&amp;parent=1273" TargetMode="External"/><Relationship Id="rId56156931de61bedef" Type="http://schemas.openxmlformats.org/officeDocument/2006/relationships/hyperlink" Target="https://iservice.lombardini.it/jsp/Template2/manuale.jsp?id=629&amp;parent=1273" TargetMode="External"/><Relationship Id="rId43276931de61c0408" Type="http://schemas.openxmlformats.org/officeDocument/2006/relationships/hyperlink" Target="https://iservice.lombardini.it/jsp/Template2/manuale.jsp?id=573&amp;parent=1273" TargetMode="External"/><Relationship Id="rId80576931de61e465b" Type="http://schemas.openxmlformats.org/officeDocument/2006/relationships/hyperlink" Target="https://iservice.lombardini.it/jsp/Template2/manuale.jsp?id=573&amp;parent=1273" TargetMode="External"/><Relationship Id="rId52426931de61e4bd8" Type="http://schemas.openxmlformats.org/officeDocument/2006/relationships/hyperlink" Target="https://iservice.lombardini.it/jsp/Template2/manuale.jsp?id=573&amp;parent=1273" TargetMode="External"/><Relationship Id="rId21376931de6213a42" Type="http://schemas.openxmlformats.org/officeDocument/2006/relationships/hyperlink" Target="https://iservice.lombardini.it/jsp/Template2/manuale.jsp?id=585&amp;parent=1273" TargetMode="External"/><Relationship Id="rId95476931de6219ce8" Type="http://schemas.openxmlformats.org/officeDocument/2006/relationships/hyperlink" Target="https://iservice.lombardini.it/jsp/Template2/manuale.jsp?id=637&amp;parent=1273" TargetMode="External"/><Relationship Id="rId54386931de6221e68" Type="http://schemas.openxmlformats.org/officeDocument/2006/relationships/hyperlink" Target="https://iservice.lombardini.it/jsp/Template2/manuale.jsp?id=637&amp;parent=1273" TargetMode="External"/><Relationship Id="rId45996931de623cd3c" Type="http://schemas.openxmlformats.org/officeDocument/2006/relationships/hyperlink" Target="https://iservice.lombardini.it/jsp/Template2/manuale.jsp?id=573&amp;parent=1273" TargetMode="External"/><Relationship Id="rId63706931de627079c" Type="http://schemas.openxmlformats.org/officeDocument/2006/relationships/hyperlink" Target="https://iservice.lombardini.it/jsp/Template2/manuale.jsp?id=573&amp;parent=1273" TargetMode="External"/><Relationship Id="rId60866931de6291a5b" Type="http://schemas.openxmlformats.org/officeDocument/2006/relationships/hyperlink" Target="https://iservice.lombardini.it/jsp/Template2/manuale.jsp?id=583&amp;parent=1273" TargetMode="External"/><Relationship Id="rId13766931de629b906" Type="http://schemas.openxmlformats.org/officeDocument/2006/relationships/hyperlink" Target="https://iservice.lombardini.it/jsp/Template2/manuale.jsp?id=585&amp;parent=1273" TargetMode="External"/><Relationship Id="rId71966931de62a6a86" Type="http://schemas.openxmlformats.org/officeDocument/2006/relationships/hyperlink" Target="https://iservice.lombardini.it/jsp/Template2/manuale.jsp?id=573&amp;parent=1273" TargetMode="External"/><Relationship Id="rId62256931de631b2d6" Type="http://schemas.openxmlformats.org/officeDocument/2006/relationships/hyperlink" Target="https://iservice.lombardini.it/jsp/Template2/manuale.jsp?id=584&amp;parent=1273" TargetMode="External"/><Relationship Id="rId25426931de632641d" Type="http://schemas.openxmlformats.org/officeDocument/2006/relationships/hyperlink" Target="https://iservice.lombardini.it/jsp/Template2/manuale.jsp?id=573&amp;parent=1273" TargetMode="External"/><Relationship Id="rId87536931de633bc11" Type="http://schemas.openxmlformats.org/officeDocument/2006/relationships/hyperlink" Target="https://iservice.lombardini.it/jsp/Template2/manuale.jsp?id=573&amp;parent=1273" TargetMode="External"/><Relationship Id="rId52126931de63473de" Type="http://schemas.openxmlformats.org/officeDocument/2006/relationships/hyperlink" Target="https://iservice.lombardini.it/jsp/Template2/manuale.jsp?id=573&amp;parent=1273" TargetMode="External"/><Relationship Id="rId92776931de6353ad9" Type="http://schemas.openxmlformats.org/officeDocument/2006/relationships/hyperlink" Target="https://iservice.lombardini.it/jsp/Template2/manuale.jsp?id=573&amp;parent=1273" TargetMode="External"/><Relationship Id="rId18766931de5e02a25" Type="http://schemas.openxmlformats.org/officeDocument/2006/relationships/image" Target="media/imgrId18766931de5e02a25.jpg"/><Relationship Id="rId57826931de5e0a231" Type="http://schemas.openxmlformats.org/officeDocument/2006/relationships/image" Target="media/imgrId57826931de5e0a231.jpg"/><Relationship Id="rId64976931de5e1190a" Type="http://schemas.openxmlformats.org/officeDocument/2006/relationships/image" Target="media/imgrId64976931de5e1190a.jpg"/><Relationship Id="rId10466931de5e19822" Type="http://schemas.openxmlformats.org/officeDocument/2006/relationships/image" Target="media/imgrId10466931de5e19822.jpg"/><Relationship Id="rId68436931de5e23b86" Type="http://schemas.openxmlformats.org/officeDocument/2006/relationships/image" Target="media/imgrId68436931de5e23b86.jpg"/><Relationship Id="rId54866931de5e2ad19" Type="http://schemas.openxmlformats.org/officeDocument/2006/relationships/image" Target="media/imgrId54866931de5e2ad19.jpg"/><Relationship Id="rId87106931de5e365e3" Type="http://schemas.openxmlformats.org/officeDocument/2006/relationships/image" Target="media/imgrId87106931de5e365e3.jpg"/><Relationship Id="rId12026931de5e3ddae" Type="http://schemas.openxmlformats.org/officeDocument/2006/relationships/image" Target="media/imgrId12026931de5e3ddae.jpg"/><Relationship Id="rId23506931de5e4305a" Type="http://schemas.openxmlformats.org/officeDocument/2006/relationships/image" Target="media/imgrId23506931de5e4305a.jpg"/><Relationship Id="rId35876931de5e4d5c7" Type="http://schemas.openxmlformats.org/officeDocument/2006/relationships/image" Target="media/imgrId35876931de5e4d5c7.jpg"/><Relationship Id="rId86376931de5e58d63" Type="http://schemas.openxmlformats.org/officeDocument/2006/relationships/image" Target="media/imgrId86376931de5e58d63.jpg"/><Relationship Id="rId71816931de5e699ee" Type="http://schemas.openxmlformats.org/officeDocument/2006/relationships/image" Target="media/imgrId71816931de5e699ee.jpg"/><Relationship Id="rId73166931de5e74ee2" Type="http://schemas.openxmlformats.org/officeDocument/2006/relationships/image" Target="media/imgrId73166931de5e74ee2.jpg"/><Relationship Id="rId92876931de5e80597" Type="http://schemas.openxmlformats.org/officeDocument/2006/relationships/image" Target="media/imgrId92876931de5e80597.jpg"/><Relationship Id="rId93786931de5e87c44" Type="http://schemas.openxmlformats.org/officeDocument/2006/relationships/image" Target="media/imgrId93786931de5e87c44.jpg"/><Relationship Id="rId57476931de5e91e9b" Type="http://schemas.openxmlformats.org/officeDocument/2006/relationships/image" Target="media/imgrId57476931de5e91e9b.jpg"/><Relationship Id="rId92206931de5e9abf0" Type="http://schemas.openxmlformats.org/officeDocument/2006/relationships/image" Target="media/imgrId92206931de5e9abf0.jpg"/><Relationship Id="rId37796931de5ea4947" Type="http://schemas.openxmlformats.org/officeDocument/2006/relationships/image" Target="media/imgrId37796931de5ea4947.jpg"/><Relationship Id="rId37266931de5eacdbf" Type="http://schemas.openxmlformats.org/officeDocument/2006/relationships/image" Target="media/imgrId37266931de5eacdbf.jpg"/><Relationship Id="rId50916931de5eb7cdd" Type="http://schemas.openxmlformats.org/officeDocument/2006/relationships/image" Target="media/imgrId50916931de5eb7cdd.jpg"/><Relationship Id="rId91986931de5ebea73" Type="http://schemas.openxmlformats.org/officeDocument/2006/relationships/image" Target="media/imgrId91986931de5ebea73.png"/><Relationship Id="rId69116931de5ec4977" Type="http://schemas.openxmlformats.org/officeDocument/2006/relationships/image" Target="media/imgrId69116931de5ec4977.jpg"/><Relationship Id="rId70866931de5ecec85" Type="http://schemas.openxmlformats.org/officeDocument/2006/relationships/image" Target="media/imgrId70866931de5ecec85.jpg"/><Relationship Id="rId31466931de5ed64f5" Type="http://schemas.openxmlformats.org/officeDocument/2006/relationships/image" Target="media/imgrId31466931de5ed64f5.jpg"/><Relationship Id="rId62326931de5edb927" Type="http://schemas.openxmlformats.org/officeDocument/2006/relationships/image" Target="media/imgrId62326931de5edb927.jpg"/><Relationship Id="rId58846931de5ee5ccf" Type="http://schemas.openxmlformats.org/officeDocument/2006/relationships/image" Target="media/imgrId58846931de5ee5ccf.jpg"/><Relationship Id="rId17836931de5eeadda" Type="http://schemas.openxmlformats.org/officeDocument/2006/relationships/image" Target="media/imgrId17836931de5eeadda.jpg"/><Relationship Id="rId34186931de5f00f55" Type="http://schemas.openxmlformats.org/officeDocument/2006/relationships/image" Target="media/imgrId34186931de5f00f55.jpg"/><Relationship Id="rId47216931de5f07653" Type="http://schemas.openxmlformats.org/officeDocument/2006/relationships/image" Target="media/imgrId47216931de5f07653.jpg"/><Relationship Id="rId42136931de5f0de90" Type="http://schemas.openxmlformats.org/officeDocument/2006/relationships/image" Target="media/imgrId42136931de5f0de90.jpg"/><Relationship Id="rId47236931de5f14218" Type="http://schemas.openxmlformats.org/officeDocument/2006/relationships/image" Target="media/imgrId47236931de5f14218.jpg"/><Relationship Id="rId92256931de5f18f5d" Type="http://schemas.openxmlformats.org/officeDocument/2006/relationships/image" Target="media/imgrId92256931de5f18f5d.jpg"/><Relationship Id="rId90126931de5f23a49" Type="http://schemas.openxmlformats.org/officeDocument/2006/relationships/image" Target="media/imgrId90126931de5f23a49.jpg"/><Relationship Id="rId49036931de5f2c190" Type="http://schemas.openxmlformats.org/officeDocument/2006/relationships/image" Target="media/imgrId49036931de5f2c190.jpg"/><Relationship Id="rId80036931de5f33c36" Type="http://schemas.openxmlformats.org/officeDocument/2006/relationships/image" Target="media/imgrId80036931de5f33c36.jpg"/><Relationship Id="rId76376931de5f3e1a1" Type="http://schemas.openxmlformats.org/officeDocument/2006/relationships/image" Target="media/imgrId76376931de5f3e1a1.jpg"/><Relationship Id="rId67436931de5f45d38" Type="http://schemas.openxmlformats.org/officeDocument/2006/relationships/image" Target="media/imgrId67436931de5f45d38.jpg"/><Relationship Id="rId61996931de5f4d616" Type="http://schemas.openxmlformats.org/officeDocument/2006/relationships/image" Target="media/imgrId61996931de5f4d616.jpg"/><Relationship Id="rId19576931de5f5612e" Type="http://schemas.openxmlformats.org/officeDocument/2006/relationships/image" Target="media/imgrId19576931de5f5612e.jpg"/><Relationship Id="rId19636931de5f6050c" Type="http://schemas.openxmlformats.org/officeDocument/2006/relationships/image" Target="media/imgrId19636931de5f6050c.jpg"/><Relationship Id="rId62916931de5f654df" Type="http://schemas.openxmlformats.org/officeDocument/2006/relationships/image" Target="media/imgrId62916931de5f654df.jpg"/><Relationship Id="rId28256931de5f6f991" Type="http://schemas.openxmlformats.org/officeDocument/2006/relationships/image" Target="media/imgrId28256931de5f6f991.jpg"/><Relationship Id="rId86636931de5f7b417" Type="http://schemas.openxmlformats.org/officeDocument/2006/relationships/image" Target="media/imgrId86636931de5f7b417.jpg"/><Relationship Id="rId85586931de5f828ba" Type="http://schemas.openxmlformats.org/officeDocument/2006/relationships/image" Target="media/imgrId85586931de5f828ba.jpg"/><Relationship Id="rId79886931de5f87813" Type="http://schemas.openxmlformats.org/officeDocument/2006/relationships/image" Target="media/imgrId79886931de5f87813.jpg"/><Relationship Id="rId61066931de5f923af" Type="http://schemas.openxmlformats.org/officeDocument/2006/relationships/image" Target="media/imgrId61066931de5f923af.jpg"/><Relationship Id="rId11456931de5f96d6e" Type="http://schemas.openxmlformats.org/officeDocument/2006/relationships/image" Target="media/imgrId11456931de5f96d6e.jpg"/><Relationship Id="rId38756931de5f9e825" Type="http://schemas.openxmlformats.org/officeDocument/2006/relationships/image" Target="media/imgrId38756931de5f9e825.jpg"/><Relationship Id="rId11536931de5fa2707" Type="http://schemas.openxmlformats.org/officeDocument/2006/relationships/image" Target="media/imgrId11536931de5fa2707.gif"/><Relationship Id="rId62006931de5fac9fd" Type="http://schemas.openxmlformats.org/officeDocument/2006/relationships/image" Target="media/imgrId62006931de5fac9fd.jpg"/><Relationship Id="rId50716931de5fb966c" Type="http://schemas.openxmlformats.org/officeDocument/2006/relationships/image" Target="media/imgrId50716931de5fb966c.jpg"/><Relationship Id="rId67916931de5fc73bd" Type="http://schemas.openxmlformats.org/officeDocument/2006/relationships/image" Target="media/imgrId67916931de5fc73bd.jpg"/><Relationship Id="rId40856931de5fcef46" Type="http://schemas.openxmlformats.org/officeDocument/2006/relationships/image" Target="media/imgrId40856931de5fcef46.jpg"/><Relationship Id="rId78786931de5fd7081" Type="http://schemas.openxmlformats.org/officeDocument/2006/relationships/image" Target="media/imgrId78786931de5fd7081.jpg"/><Relationship Id="rId56866931de5fdda73" Type="http://schemas.openxmlformats.org/officeDocument/2006/relationships/image" Target="media/imgrId56866931de5fdda73.jpg"/><Relationship Id="rId82316931de5fe3b99" Type="http://schemas.openxmlformats.org/officeDocument/2006/relationships/image" Target="media/imgrId82316931de5fe3b99.jpg"/><Relationship Id="rId41896931de5febf77" Type="http://schemas.openxmlformats.org/officeDocument/2006/relationships/image" Target="media/imgrId41896931de5febf77.jpg"/><Relationship Id="rId33606931de5ff29cf" Type="http://schemas.openxmlformats.org/officeDocument/2006/relationships/image" Target="media/imgrId33606931de5ff29cf.jpg"/><Relationship Id="rId89606931de6004ff6" Type="http://schemas.openxmlformats.org/officeDocument/2006/relationships/image" Target="media/imgrId89606931de6004ff6.jpg"/><Relationship Id="rId22996931de600c70a" Type="http://schemas.openxmlformats.org/officeDocument/2006/relationships/image" Target="media/imgrId22996931de600c70a.jpg"/><Relationship Id="rId30056931de6014120" Type="http://schemas.openxmlformats.org/officeDocument/2006/relationships/image" Target="media/imgrId30056931de6014120.jpg"/><Relationship Id="rId51776931de60190d8" Type="http://schemas.openxmlformats.org/officeDocument/2006/relationships/image" Target="media/imgrId51776931de60190d8.jpg"/><Relationship Id="rId31386931de6023512" Type="http://schemas.openxmlformats.org/officeDocument/2006/relationships/image" Target="media/imgrId31386931de6023512.jpg"/><Relationship Id="rId97336931de602f389" Type="http://schemas.openxmlformats.org/officeDocument/2006/relationships/image" Target="media/imgrId97336931de602f389.jpg"/><Relationship Id="rId97346931de6033c25" Type="http://schemas.openxmlformats.org/officeDocument/2006/relationships/image" Target="media/imgrId97346931de6033c25.jpg"/><Relationship Id="rId54346931de603e049" Type="http://schemas.openxmlformats.org/officeDocument/2006/relationships/image" Target="media/imgrId54346931de603e049.jpg"/><Relationship Id="rId31456931de6045a5d" Type="http://schemas.openxmlformats.org/officeDocument/2006/relationships/image" Target="media/imgrId31456931de6045a5d.jpg"/><Relationship Id="rId97506931de60499f2" Type="http://schemas.openxmlformats.org/officeDocument/2006/relationships/image" Target="media/imgrId97506931de60499f2.jpg"/><Relationship Id="rId75196931de60547f9" Type="http://schemas.openxmlformats.org/officeDocument/2006/relationships/image" Target="media/imgrId75196931de60547f9.jpg"/><Relationship Id="rId18366931de605ca8a" Type="http://schemas.openxmlformats.org/officeDocument/2006/relationships/image" Target="media/imgrId18366931de605ca8a.jpg"/><Relationship Id="rId39036931de60618d8" Type="http://schemas.openxmlformats.org/officeDocument/2006/relationships/image" Target="media/imgrId39036931de60618d8.jpg"/><Relationship Id="rId46106931de606cd70" Type="http://schemas.openxmlformats.org/officeDocument/2006/relationships/image" Target="media/imgrId46106931de606cd70.jpg"/><Relationship Id="rId47016931de6073c0a" Type="http://schemas.openxmlformats.org/officeDocument/2006/relationships/image" Target="media/imgrId47016931de6073c0a.jpg"/><Relationship Id="rId53656931de607b2a6" Type="http://schemas.openxmlformats.org/officeDocument/2006/relationships/image" Target="media/imgrId53656931de607b2a6.jpg"/><Relationship Id="rId26406931de607ffaa" Type="http://schemas.openxmlformats.org/officeDocument/2006/relationships/image" Target="media/imgrId26406931de607ffaa.jpg"/><Relationship Id="rId82896931de608aa07" Type="http://schemas.openxmlformats.org/officeDocument/2006/relationships/image" Target="media/imgrId82896931de608aa07.jpg"/><Relationship Id="rId28446931de609285c" Type="http://schemas.openxmlformats.org/officeDocument/2006/relationships/image" Target="media/imgrId28446931de609285c.jpg"/><Relationship Id="rId46546931de6097198" Type="http://schemas.openxmlformats.org/officeDocument/2006/relationships/image" Target="media/imgrId46546931de6097198.jpg"/><Relationship Id="rId87776931de60a1849" Type="http://schemas.openxmlformats.org/officeDocument/2006/relationships/image" Target="media/imgrId87776931de60a1849.jpg"/><Relationship Id="rId15906931de60a65dc" Type="http://schemas.openxmlformats.org/officeDocument/2006/relationships/image" Target="media/imgrId15906931de60a65dc.jpg"/><Relationship Id="rId66386931de60b0d1c" Type="http://schemas.openxmlformats.org/officeDocument/2006/relationships/image" Target="media/imgrId66386931de60b0d1c.jpg"/><Relationship Id="rId56186931de60b5829" Type="http://schemas.openxmlformats.org/officeDocument/2006/relationships/image" Target="media/imgrId56186931de60b5829.jpg"/><Relationship Id="rId57306931de60bd129" Type="http://schemas.openxmlformats.org/officeDocument/2006/relationships/image" Target="media/imgrId57306931de60bd129.jpg"/><Relationship Id="rId99146931de60cade5" Type="http://schemas.openxmlformats.org/officeDocument/2006/relationships/image" Target="media/imgrId99146931de60cade5.jpg"/><Relationship Id="rId76836931de60d2ec9" Type="http://schemas.openxmlformats.org/officeDocument/2006/relationships/image" Target="media/imgrId76836931de60d2ec9.jpg"/><Relationship Id="rId54696931de60daaa4" Type="http://schemas.openxmlformats.org/officeDocument/2006/relationships/image" Target="media/imgrId54696931de60daaa4.jpg"/><Relationship Id="rId93066931de60e78d5" Type="http://schemas.openxmlformats.org/officeDocument/2006/relationships/image" Target="media/imgrId93066931de60e78d5.jpg"/><Relationship Id="rId13426931de60eedcb" Type="http://schemas.openxmlformats.org/officeDocument/2006/relationships/image" Target="media/imgrId13426931de60eedcb.jpg"/><Relationship Id="rId86126931de6105597" Type="http://schemas.openxmlformats.org/officeDocument/2006/relationships/image" Target="media/imgrId86126931de6105597.jpg"/><Relationship Id="rId40036931de610cdeb" Type="http://schemas.openxmlformats.org/officeDocument/2006/relationships/image" Target="media/imgrId40036931de610cdeb.jpg"/><Relationship Id="rId92066931de6117c34" Type="http://schemas.openxmlformats.org/officeDocument/2006/relationships/image" Target="media/imgrId92066931de6117c34.jpg"/><Relationship Id="rId95006931de611d25b" Type="http://schemas.openxmlformats.org/officeDocument/2006/relationships/image" Target="media/imgrId95006931de611d25b.jpg"/><Relationship Id="rId31196931de6124ab0" Type="http://schemas.openxmlformats.org/officeDocument/2006/relationships/image" Target="media/imgrId31196931de6124ab0.jpg"/><Relationship Id="rId36726931de612c6ff" Type="http://schemas.openxmlformats.org/officeDocument/2006/relationships/image" Target="media/imgrId36726931de612c6ff.jpg"/><Relationship Id="rId57096931de6133fd3" Type="http://schemas.openxmlformats.org/officeDocument/2006/relationships/image" Target="media/imgrId57096931de6133fd3.jpg"/><Relationship Id="rId64866931de613f064" Type="http://schemas.openxmlformats.org/officeDocument/2006/relationships/image" Target="media/imgrId64866931de613f064.jpg"/><Relationship Id="rId54966931de6145ee1" Type="http://schemas.openxmlformats.org/officeDocument/2006/relationships/image" Target="media/imgrId54966931de6145ee1.jpg"/><Relationship Id="rId74756931de614dbda" Type="http://schemas.openxmlformats.org/officeDocument/2006/relationships/image" Target="media/imgrId74756931de614dbda.jpg"/><Relationship Id="rId17806931de6155922" Type="http://schemas.openxmlformats.org/officeDocument/2006/relationships/image" Target="media/imgrId17806931de6155922.jpg"/><Relationship Id="rId13826931de6160585" Type="http://schemas.openxmlformats.org/officeDocument/2006/relationships/image" Target="media/imgrId13826931de6160585.jpg"/><Relationship Id="rId94296931de6167bf5" Type="http://schemas.openxmlformats.org/officeDocument/2006/relationships/image" Target="media/imgrId94296931de6167bf5.jpg"/><Relationship Id="rId82486931de616fed0" Type="http://schemas.openxmlformats.org/officeDocument/2006/relationships/image" Target="media/imgrId82486931de616fed0.jpg"/><Relationship Id="rId86156931de6174bfb" Type="http://schemas.openxmlformats.org/officeDocument/2006/relationships/image" Target="media/imgrId86156931de6174bfb.jpg"/><Relationship Id="rId10486931de617f220" Type="http://schemas.openxmlformats.org/officeDocument/2006/relationships/image" Target="media/imgrId10486931de617f220.jpg"/><Relationship Id="rId48146931de6186b87" Type="http://schemas.openxmlformats.org/officeDocument/2006/relationships/image" Target="media/imgrId48146931de6186b87.jpg"/><Relationship Id="rId52386931de618e3e6" Type="http://schemas.openxmlformats.org/officeDocument/2006/relationships/image" Target="media/imgrId52386931de618e3e6.jpg"/><Relationship Id="rId21206931de619978d" Type="http://schemas.openxmlformats.org/officeDocument/2006/relationships/image" Target="media/imgrId21206931de619978d.jpg"/><Relationship Id="rId30716931de61a44cb" Type="http://schemas.openxmlformats.org/officeDocument/2006/relationships/image" Target="media/imgrId30716931de61a44cb.jpg"/><Relationship Id="rId71786931de61ada67" Type="http://schemas.openxmlformats.org/officeDocument/2006/relationships/image" Target="media/imgrId71786931de61ada67.jpg"/><Relationship Id="rId75586931de61b5d1e" Type="http://schemas.openxmlformats.org/officeDocument/2006/relationships/image" Target="media/imgrId75586931de61b5d1e.jpg"/><Relationship Id="rId87086931de61bd329" Type="http://schemas.openxmlformats.org/officeDocument/2006/relationships/image" Target="media/imgrId87086931de61bd329.jpg"/><Relationship Id="rId67186931de61c8197" Type="http://schemas.openxmlformats.org/officeDocument/2006/relationships/image" Target="media/imgrId67186931de61c8197.jpg"/><Relationship Id="rId38006931de61d1153" Type="http://schemas.openxmlformats.org/officeDocument/2006/relationships/image" Target="media/imgrId38006931de61d1153.jpg"/><Relationship Id="rId78156931de61db8c1" Type="http://schemas.openxmlformats.org/officeDocument/2006/relationships/image" Target="media/imgrId78156931de61db8c1.jpg"/><Relationship Id="rId75596931de61e3858" Type="http://schemas.openxmlformats.org/officeDocument/2006/relationships/image" Target="media/imgrId75596931de61e3858.jpg"/><Relationship Id="rId33776931de61ee394" Type="http://schemas.openxmlformats.org/officeDocument/2006/relationships/image" Target="media/imgrId33776931de61ee394.jpg"/><Relationship Id="rId57816931de620262e" Type="http://schemas.openxmlformats.org/officeDocument/2006/relationships/image" Target="media/imgrId57816931de620262e.jpg"/><Relationship Id="rId17316931de6212866" Type="http://schemas.openxmlformats.org/officeDocument/2006/relationships/image" Target="media/imgrId17316931de6212866.jpg"/><Relationship Id="rId29226931de62193c3" Type="http://schemas.openxmlformats.org/officeDocument/2006/relationships/image" Target="media/imgrId29226931de62193c3.jpg"/><Relationship Id="rId78176931de62211c6" Type="http://schemas.openxmlformats.org/officeDocument/2006/relationships/image" Target="media/imgrId78176931de62211c6.jpg"/><Relationship Id="rId68056931de622b6d8" Type="http://schemas.openxmlformats.org/officeDocument/2006/relationships/image" Target="media/imgrId68056931de622b6d8.jpg"/><Relationship Id="rId24406931de62339f0" Type="http://schemas.openxmlformats.org/officeDocument/2006/relationships/image" Target="media/imgrId24406931de62339f0.jpg"/><Relationship Id="rId71356931de623b2e3" Type="http://schemas.openxmlformats.org/officeDocument/2006/relationships/image" Target="media/imgrId71356931de623b2e3.jpg"/><Relationship Id="rId21196931de62462ed" Type="http://schemas.openxmlformats.org/officeDocument/2006/relationships/image" Target="media/imgrId21196931de62462ed.jpg"/><Relationship Id="rId80496931de625116d" Type="http://schemas.openxmlformats.org/officeDocument/2006/relationships/image" Target="media/imgrId80496931de625116d.jpg"/><Relationship Id="rId84196931de6258dd8" Type="http://schemas.openxmlformats.org/officeDocument/2006/relationships/image" Target="media/imgrId84196931de6258dd8.jpg"/><Relationship Id="rId69866931de626065c" Type="http://schemas.openxmlformats.org/officeDocument/2006/relationships/image" Target="media/imgrId69866931de626065c.jpg"/><Relationship Id="rId87986931de626c968" Type="http://schemas.openxmlformats.org/officeDocument/2006/relationships/image" Target="media/imgrId87986931de626c968.jpg"/><Relationship Id="rId78256931de62782e2" Type="http://schemas.openxmlformats.org/officeDocument/2006/relationships/image" Target="media/imgrId78256931de62782e2.jpg"/><Relationship Id="rId56306931de627f180" Type="http://schemas.openxmlformats.org/officeDocument/2006/relationships/image" Target="media/imgrId56306931de627f180.jpg"/><Relationship Id="rId68016931de628a494" Type="http://schemas.openxmlformats.org/officeDocument/2006/relationships/image" Target="media/imgrId68016931de628a494.jpg"/><Relationship Id="rId77796931de628fa5b" Type="http://schemas.openxmlformats.org/officeDocument/2006/relationships/image" Target="media/imgrId77796931de628fa5b.jpg"/><Relationship Id="rId74586931de6299807" Type="http://schemas.openxmlformats.org/officeDocument/2006/relationships/image" Target="media/imgrId74586931de6299807.jpg"/><Relationship Id="rId54086931de62a5460" Type="http://schemas.openxmlformats.org/officeDocument/2006/relationships/image" Target="media/imgrId54086931de62a5460.jpg"/><Relationship Id="rId34486931de62ae36d" Type="http://schemas.openxmlformats.org/officeDocument/2006/relationships/image" Target="media/imgrId34486931de62ae36d.jpg"/><Relationship Id="rId14726931de62b8a80" Type="http://schemas.openxmlformats.org/officeDocument/2006/relationships/image" Target="media/imgrId14726931de62b8a80.jpg"/><Relationship Id="rId42276931de62bff4e" Type="http://schemas.openxmlformats.org/officeDocument/2006/relationships/image" Target="media/imgrId42276931de62bff4e.jpg"/><Relationship Id="rId45456931de62c7eaa" Type="http://schemas.openxmlformats.org/officeDocument/2006/relationships/image" Target="media/imgrId45456931de62c7eaa.jpg"/><Relationship Id="rId31876931de62cf87f" Type="http://schemas.openxmlformats.org/officeDocument/2006/relationships/image" Target="media/imgrId31876931de62cf87f.jpg"/><Relationship Id="rId63656931de62d6bac" Type="http://schemas.openxmlformats.org/officeDocument/2006/relationships/image" Target="media/imgrId63656931de62d6bac.jpg"/><Relationship Id="rId49056931de62deda5" Type="http://schemas.openxmlformats.org/officeDocument/2006/relationships/image" Target="media/imgrId49056931de62deda5.jpg"/><Relationship Id="rId66606931de62ea869" Type="http://schemas.openxmlformats.org/officeDocument/2006/relationships/image" Target="media/imgrId66606931de62ea869.jpg"/><Relationship Id="rId61946931de6301a50" Type="http://schemas.openxmlformats.org/officeDocument/2006/relationships/image" Target="media/imgrId61946931de6301a50.jpg"/><Relationship Id="rId43856931de630a1d1" Type="http://schemas.openxmlformats.org/officeDocument/2006/relationships/image" Target="media/imgrId43856931de630a1d1.jpg"/><Relationship Id="rId71116931de6315569" Type="http://schemas.openxmlformats.org/officeDocument/2006/relationships/image" Target="media/imgrId71116931de6315569.jpg"/><Relationship Id="rId70126931de6319d89" Type="http://schemas.openxmlformats.org/officeDocument/2006/relationships/image" Target="media/imgrId70126931de6319d89.jpg"/><Relationship Id="rId21996931de6323dde" Type="http://schemas.openxmlformats.org/officeDocument/2006/relationships/image" Target="media/imgrId21996931de6323dde.jpg"/><Relationship Id="rId70976931de632f7cc" Type="http://schemas.openxmlformats.org/officeDocument/2006/relationships/image" Target="media/imgrId70976931de632f7cc.jpg"/><Relationship Id="rId39426931de6339e5d" Type="http://schemas.openxmlformats.org/officeDocument/2006/relationships/image" Target="media/imgrId39426931de6339e5d.jpg"/><Relationship Id="rId67816931de63463ff" Type="http://schemas.openxmlformats.org/officeDocument/2006/relationships/image" Target="media/imgrId67816931de63463ff.jpg"/><Relationship Id="rId63466931de63518b1" Type="http://schemas.openxmlformats.org/officeDocument/2006/relationships/image" Target="media/imgrId63466931de63518b1.jpg"/><Relationship Id="rId74446931de63605b5" Type="http://schemas.openxmlformats.org/officeDocument/2006/relationships/image" Target="media/imgrId74446931de63605b5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720872" Type="http://schemas.openxmlformats.org/officeDocument/2006/relationships/image" Target="media/imgrId697208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720872" Type="http://schemas.openxmlformats.org/officeDocument/2006/relationships/image" Target="media/imgrId697208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720872" Type="http://schemas.openxmlformats.org/officeDocument/2006/relationships/image" Target="media/imgrId697208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720872" Type="http://schemas.openxmlformats.org/officeDocument/2006/relationships/image" Target="media/imgrId697208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720872" Type="http://schemas.openxmlformats.org/officeDocument/2006/relationships/image" Target="media/imgrId697208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720872" Type="http://schemas.openxmlformats.org/officeDocument/2006/relationships/image" Target="media/imgrId697208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