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11873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65741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802218" w:name="ctxt"/>
    <w:bookmarkEnd w:id="2780221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20625101" name="name480769320919c0318"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540169320919c0314"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94033084" name="name181769320919ce21e"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773769320919ce21a"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91235623" name="name158869320919e0317"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990769320919e0313"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068879" name="name185969320919e72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3569320919e720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03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03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03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703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03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67551" name="name124669320919eecf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2269320919eece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03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03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03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03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03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984501" name="name47266932091a0344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1376932091a0344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5366509" name="name49916932091a0b442"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3076932091a0b43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6597682" name="name89656932091a127c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0626932091a127c5"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703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703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703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137197" name="name68426932091a1df7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396932091a1df6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03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2282772" name="name38986932091a25a7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2206932091a25a7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03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03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03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03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0222232" name="name66846932091a348b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3206932091a348b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7622173" name="name34786932091a3c199"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1166932091a3c19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4255863" name="name82556932091a44438"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9616932091a4443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03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03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8030835" name="name93446932091a4b61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136932091a4b60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03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03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84718144" name="name92866932091a58819"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0306932091a58815"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040">
    <w:multiLevelType w:val="hybridMultilevel"/>
    <w:lvl w:ilvl="0" w:tplc="80218103">
      <w:start w:val="1"/>
      <w:numFmt w:val="decimal"/>
      <w:lvlText w:val="%1."/>
      <w:lvlJc w:val="left"/>
      <w:pPr>
        <w:ind w:left="720" w:hanging="360"/>
      </w:pPr>
    </w:lvl>
    <w:lvl w:ilvl="1" w:tplc="80218103" w:tentative="1">
      <w:start w:val="1"/>
      <w:numFmt w:val="lowerLetter"/>
      <w:lvlText w:val="%2."/>
      <w:lvlJc w:val="left"/>
      <w:pPr>
        <w:ind w:left="1440" w:hanging="360"/>
      </w:pPr>
    </w:lvl>
    <w:lvl w:ilvl="2" w:tplc="80218103" w:tentative="1">
      <w:start w:val="1"/>
      <w:numFmt w:val="lowerRoman"/>
      <w:lvlText w:val="%3."/>
      <w:lvlJc w:val="right"/>
      <w:pPr>
        <w:ind w:left="2160" w:hanging="180"/>
      </w:pPr>
    </w:lvl>
    <w:lvl w:ilvl="3" w:tplc="80218103" w:tentative="1">
      <w:start w:val="1"/>
      <w:numFmt w:val="decimal"/>
      <w:lvlText w:val="%4."/>
      <w:lvlJc w:val="left"/>
      <w:pPr>
        <w:ind w:left="2880" w:hanging="360"/>
      </w:pPr>
    </w:lvl>
    <w:lvl w:ilvl="4" w:tplc="80218103" w:tentative="1">
      <w:start w:val="1"/>
      <w:numFmt w:val="lowerLetter"/>
      <w:lvlText w:val="%5."/>
      <w:lvlJc w:val="left"/>
      <w:pPr>
        <w:ind w:left="3600" w:hanging="360"/>
      </w:pPr>
    </w:lvl>
    <w:lvl w:ilvl="5" w:tplc="80218103" w:tentative="1">
      <w:start w:val="1"/>
      <w:numFmt w:val="lowerRoman"/>
      <w:lvlText w:val="%6."/>
      <w:lvlJc w:val="right"/>
      <w:pPr>
        <w:ind w:left="4320" w:hanging="180"/>
      </w:pPr>
    </w:lvl>
    <w:lvl w:ilvl="6" w:tplc="80218103" w:tentative="1">
      <w:start w:val="1"/>
      <w:numFmt w:val="decimal"/>
      <w:lvlText w:val="%7."/>
      <w:lvlJc w:val="left"/>
      <w:pPr>
        <w:ind w:left="5040" w:hanging="360"/>
      </w:pPr>
    </w:lvl>
    <w:lvl w:ilvl="7" w:tplc="80218103" w:tentative="1">
      <w:start w:val="1"/>
      <w:numFmt w:val="lowerLetter"/>
      <w:lvlText w:val="%8."/>
      <w:lvlJc w:val="left"/>
      <w:pPr>
        <w:ind w:left="5760" w:hanging="360"/>
      </w:pPr>
    </w:lvl>
    <w:lvl w:ilvl="8" w:tplc="80218103" w:tentative="1">
      <w:start w:val="1"/>
      <w:numFmt w:val="lowerRoman"/>
      <w:lvlText w:val="%9."/>
      <w:lvlJc w:val="right"/>
      <w:pPr>
        <w:ind w:left="6480" w:hanging="180"/>
      </w:pPr>
    </w:lvl>
  </w:abstractNum>
  <w:abstractNum w:abstractNumId="17039">
    <w:multiLevelType w:val="hybridMultilevel"/>
    <w:lvl w:ilvl="0" w:tplc="547051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039">
    <w:abstractNumId w:val="17039"/>
  </w:num>
  <w:num w:numId="17040">
    <w:abstractNumId w:val="170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8733797" Type="http://schemas.openxmlformats.org/officeDocument/2006/relationships/comments" Target="comments.xml"/><Relationship Id="rId108577243" Type="http://schemas.microsoft.com/office/2011/relationships/commentsExtended" Target="commentsExtended.xml"/><Relationship Id="rId26657419" Type="http://schemas.openxmlformats.org/officeDocument/2006/relationships/image" Target="media/imgrId26657419.jpg"/><Relationship Id="rId540169320919c0314" Type="http://schemas.openxmlformats.org/officeDocument/2006/relationships/image" Target="media/imgrId540169320919c0314.jpg"/><Relationship Id="rId773769320919ce21a" Type="http://schemas.openxmlformats.org/officeDocument/2006/relationships/image" Target="media/imgrId773769320919ce21a.jpg"/><Relationship Id="rId990769320919e0313" Type="http://schemas.openxmlformats.org/officeDocument/2006/relationships/image" Target="media/imgrId990769320919e0313.jpg"/><Relationship Id="rId873569320919e720e" Type="http://schemas.openxmlformats.org/officeDocument/2006/relationships/image" Target="media/imgrId873569320919e720e.jpg"/><Relationship Id="rId442269320919eecee" Type="http://schemas.openxmlformats.org/officeDocument/2006/relationships/image" Target="media/imgrId442269320919eecee.jpg"/><Relationship Id="rId71376932091a03449" Type="http://schemas.openxmlformats.org/officeDocument/2006/relationships/image" Target="media/imgrId71376932091a03449.jpg"/><Relationship Id="rId73076932091a0b43f" Type="http://schemas.openxmlformats.org/officeDocument/2006/relationships/image" Target="media/imgrId73076932091a0b43f.jpg"/><Relationship Id="rId10626932091a127c5" Type="http://schemas.openxmlformats.org/officeDocument/2006/relationships/image" Target="media/imgrId10626932091a127c5.jpg"/><Relationship Id="rId90396932091a1df6f" Type="http://schemas.openxmlformats.org/officeDocument/2006/relationships/image" Target="media/imgrId90396932091a1df6f.png"/><Relationship Id="rId62206932091a25a7a" Type="http://schemas.openxmlformats.org/officeDocument/2006/relationships/image" Target="media/imgrId62206932091a25a7a.png"/><Relationship Id="rId83206932091a348bc" Type="http://schemas.openxmlformats.org/officeDocument/2006/relationships/image" Target="media/imgrId83206932091a348bc.jpg"/><Relationship Id="rId61166932091a3c197" Type="http://schemas.openxmlformats.org/officeDocument/2006/relationships/image" Target="media/imgrId61166932091a3c197.jpg"/><Relationship Id="rId99616932091a44435" Type="http://schemas.openxmlformats.org/officeDocument/2006/relationships/image" Target="media/imgrId99616932091a44435.jpg"/><Relationship Id="rId47136932091a4b60d" Type="http://schemas.openxmlformats.org/officeDocument/2006/relationships/image" Target="media/imgrId47136932091a4b60d.png"/><Relationship Id="rId20306932091a58815" Type="http://schemas.openxmlformats.org/officeDocument/2006/relationships/image" Target="media/imgrId20306932091a5881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6657419" Type="http://schemas.openxmlformats.org/officeDocument/2006/relationships/image" Target="media/imgrId2665741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6657419" Type="http://schemas.openxmlformats.org/officeDocument/2006/relationships/image" Target="media/imgrId2665741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6657419" Type="http://schemas.openxmlformats.org/officeDocument/2006/relationships/image" Target="media/imgrId2665741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6657419" Type="http://schemas.openxmlformats.org/officeDocument/2006/relationships/image" Target="media/imgrId2665741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6657419" Type="http://schemas.openxmlformats.org/officeDocument/2006/relationships/image" Target="media/imgrId2665741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6657419" Type="http://schemas.openxmlformats.org/officeDocument/2006/relationships/image" Target="media/imgrId266574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