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3430490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926555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2040342" w:name="ctxt"/>
    <w:bookmarkEnd w:id="52040342"/>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specifications</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61131638" name="name6009611ab607bdd48"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873611ab607bdd42"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81854745" name="name4456611ab607ddfbd"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1040611ab607ddf4b"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225" w:after="225" w:line="262" w:lineRule="auto"/>
        <w:ind w:left="0" w:right="0"/>
        <w:jc w:val="left"/>
        <w:textDirection w:val="lrTb"/>
      </w:pPr>
      <w:r>
        <w:drawing>
          <wp:inline distT="0" distB="0" distL="0" distR="0">
            <wp:extent cx="4752000" cy="2844000"/>
            <wp:effectExtent b="0" l="0" r="0" t="0"/>
            <wp:docPr id="59665983" name="name1731611ab60804fe7"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262611ab60804fe3"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39956" name="name4710611ab608128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87611ab6081287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065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3065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3065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3065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3065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602080" name="name7739611ab60827a4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28611ab60827a3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065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3065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3065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3065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3065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3065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3065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3065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601858" name="name8120611ab6083dc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57611ab6083dc0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0658"/>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30658"/>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867309" name="name8007611ab6084ef8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63611ab6084ef8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0658"/>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30658"/>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3065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3065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3065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30658"/>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30658"/>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30658"/>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30658"/>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30658"/>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65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3065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53418026" name="name5176611ab60865a5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88611ab60865a5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3065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3065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operating status (green = no problem detected)</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20751471" name="name4002611ab6087d837"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957611ab6087d833"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0659">
    <w:multiLevelType w:val="hybridMultilevel"/>
    <w:lvl w:ilvl="0" w:tplc="23100100">
      <w:start w:val="1"/>
      <w:numFmt w:val="decimal"/>
      <w:lvlText w:val="%1."/>
      <w:lvlJc w:val="left"/>
      <w:pPr>
        <w:ind w:left="720" w:hanging="360"/>
      </w:pPr>
    </w:lvl>
    <w:lvl w:ilvl="1" w:tplc="23100100" w:tentative="1">
      <w:start w:val="1"/>
      <w:numFmt w:val="lowerLetter"/>
      <w:lvlText w:val="%2."/>
      <w:lvlJc w:val="left"/>
      <w:pPr>
        <w:ind w:left="1440" w:hanging="360"/>
      </w:pPr>
    </w:lvl>
    <w:lvl w:ilvl="2" w:tplc="23100100" w:tentative="1">
      <w:start w:val="1"/>
      <w:numFmt w:val="lowerRoman"/>
      <w:lvlText w:val="%3."/>
      <w:lvlJc w:val="right"/>
      <w:pPr>
        <w:ind w:left="2160" w:hanging="180"/>
      </w:pPr>
    </w:lvl>
    <w:lvl w:ilvl="3" w:tplc="23100100" w:tentative="1">
      <w:start w:val="1"/>
      <w:numFmt w:val="decimal"/>
      <w:lvlText w:val="%4."/>
      <w:lvlJc w:val="left"/>
      <w:pPr>
        <w:ind w:left="2880" w:hanging="360"/>
      </w:pPr>
    </w:lvl>
    <w:lvl w:ilvl="4" w:tplc="23100100" w:tentative="1">
      <w:start w:val="1"/>
      <w:numFmt w:val="lowerLetter"/>
      <w:lvlText w:val="%5."/>
      <w:lvlJc w:val="left"/>
      <w:pPr>
        <w:ind w:left="3600" w:hanging="360"/>
      </w:pPr>
    </w:lvl>
    <w:lvl w:ilvl="5" w:tplc="23100100" w:tentative="1">
      <w:start w:val="1"/>
      <w:numFmt w:val="lowerRoman"/>
      <w:lvlText w:val="%6."/>
      <w:lvlJc w:val="right"/>
      <w:pPr>
        <w:ind w:left="4320" w:hanging="180"/>
      </w:pPr>
    </w:lvl>
    <w:lvl w:ilvl="6" w:tplc="23100100" w:tentative="1">
      <w:start w:val="1"/>
      <w:numFmt w:val="decimal"/>
      <w:lvlText w:val="%7."/>
      <w:lvlJc w:val="left"/>
      <w:pPr>
        <w:ind w:left="5040" w:hanging="360"/>
      </w:pPr>
    </w:lvl>
    <w:lvl w:ilvl="7" w:tplc="23100100" w:tentative="1">
      <w:start w:val="1"/>
      <w:numFmt w:val="lowerLetter"/>
      <w:lvlText w:val="%8."/>
      <w:lvlJc w:val="left"/>
      <w:pPr>
        <w:ind w:left="5760" w:hanging="360"/>
      </w:pPr>
    </w:lvl>
    <w:lvl w:ilvl="8" w:tplc="23100100" w:tentative="1">
      <w:start w:val="1"/>
      <w:numFmt w:val="lowerRoman"/>
      <w:lvlText w:val="%9."/>
      <w:lvlJc w:val="right"/>
      <w:pPr>
        <w:ind w:left="6480" w:hanging="180"/>
      </w:pPr>
    </w:lvl>
  </w:abstractNum>
  <w:abstractNum w:abstractNumId="30658">
    <w:multiLevelType w:val="hybridMultilevel"/>
    <w:lvl w:ilvl="0" w:tplc="9648497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0658">
    <w:abstractNumId w:val="30658"/>
  </w:num>
  <w:num w:numId="30659">
    <w:abstractNumId w:val="306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13827378" Type="http://schemas.openxmlformats.org/officeDocument/2006/relationships/comments" Target="comments.xml"/><Relationship Id="rId351858594" Type="http://schemas.microsoft.com/office/2011/relationships/commentsExtended" Target="commentsExtended.xml"/><Relationship Id="rId29265558" Type="http://schemas.openxmlformats.org/officeDocument/2006/relationships/image" Target="media/imgrId29265558.jpg"/><Relationship Id="rId2873611ab607bdd42" Type="http://schemas.openxmlformats.org/officeDocument/2006/relationships/image" Target="media/imgrId2873611ab607bdd42.jpg"/><Relationship Id="rId1040611ab607ddf4b" Type="http://schemas.openxmlformats.org/officeDocument/2006/relationships/image" Target="media/imgrId1040611ab607ddf4b.jpg"/><Relationship Id="rId5262611ab60804fe3" Type="http://schemas.openxmlformats.org/officeDocument/2006/relationships/image" Target="media/imgrId5262611ab60804fe3.jpg"/><Relationship Id="rId9887611ab6081287c" Type="http://schemas.openxmlformats.org/officeDocument/2006/relationships/image" Target="media/imgrId9887611ab6081287c.jpg"/><Relationship Id="rId6428611ab60827a3f" Type="http://schemas.openxmlformats.org/officeDocument/2006/relationships/image" Target="media/imgrId6428611ab60827a3f.jpg"/><Relationship Id="rId2757611ab6083dc02" Type="http://schemas.openxmlformats.org/officeDocument/2006/relationships/image" Target="media/imgrId2757611ab6083dc02.jpg"/><Relationship Id="rId6363611ab6084ef87" Type="http://schemas.openxmlformats.org/officeDocument/2006/relationships/image" Target="media/imgrId6363611ab6084ef87.jpg"/><Relationship Id="rId5988611ab60865a5a" Type="http://schemas.openxmlformats.org/officeDocument/2006/relationships/image" Target="media/imgrId5988611ab60865a5a.png"/><Relationship Id="rId7957611ab6087d833" Type="http://schemas.openxmlformats.org/officeDocument/2006/relationships/image" Target="media/imgrId7957611ab6087d83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9265558" Type="http://schemas.openxmlformats.org/officeDocument/2006/relationships/image" Target="media/imgrId2926555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9265558" Type="http://schemas.openxmlformats.org/officeDocument/2006/relationships/image" Target="media/imgrId2926555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9265558" Type="http://schemas.openxmlformats.org/officeDocument/2006/relationships/image" Target="media/imgrId2926555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9265558" Type="http://schemas.openxmlformats.org/officeDocument/2006/relationships/image" Target="media/imgrId2926555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9265558" Type="http://schemas.openxmlformats.org/officeDocument/2006/relationships/image" Target="media/imgrId2926555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9265558" Type="http://schemas.openxmlformats.org/officeDocument/2006/relationships/image" Target="media/imgrId2926555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