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1524481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8861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414668" w:name="ctxt"/>
    <w:bookmarkEnd w:id="114146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07169320e8c3bc9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83069320e8c3beb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396869320e8c3c2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44269320e8c3c5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72969320e8c3ca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87769320e8c3cbf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25569320e8c3cdd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69669320e8c3cf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67769320e8c3d17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899469320e8c3d5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606369320e8c3d81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584469320e8c3db3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736869320e8c3de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18569320e8c3e6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185369320e8c3e9d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446646" name="name773869320e8c4469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53269320e8c44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0683844" name="name656569320e8c4b93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77369320e8c4b9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540669320e8c4c1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78708" name="name623369320e8c51d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569320e8c51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38669320e8c525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33052" name="name847269320e8c56e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669320e8c56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27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469621" name="name581969320e8c61441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562669320e8c61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67399" name="name572969320e8c679cd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220169320e8c67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7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434091" name="name502269320e8c7019b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129569320e8c70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27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294386" name="name676669320e8c77dc6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553469320e8c77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912777" name="name792769320e8c7bf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769320e8c7b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193669320e8c7c6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7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983993" name="name520769320e8c8765b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660569320e8c87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27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27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947941" name="name692669320e8c92f22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18769320e8c92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7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47348690" name="name918469320e8ca3ddc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448169320e8ca3d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88082145" name="name159569320e8caed4a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757169320e8cae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39376110" name="name542469320e8cbab7c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899669320e8cba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70448" name="name595569320e8cc20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9369320e8cc20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27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27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27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27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96669320e8cc4d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410136" name="name245669320e8ccc2e5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917269320e8ccc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27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7548" name="name408869320e8cd2a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369320e8cd2a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224783" name="name364169320e8cdb5b6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793569320e8cdb5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646232" name="name557269320e8ce42ef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583669320e8ce4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30869320e8ce4a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39369320e8ce5d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7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0775667" name="name170469320e8cecd60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49269320e8cec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308870" name="name993069320e8cf2bcd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26769320e8cf2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2642" name="name836069320e8d037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469320e8d03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722469320e8d042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30769320e8d049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7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427815" name="name975069320e8d0d3de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653369320e8d0d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098620" name="name352569320e8d150a9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892469320e8d15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92794" name="name467169320e8d1a4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069320e8d1a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229169320e8d1ac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374193" name="name703569320e8d249ba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936369320e8d249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7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65859" name="name276169320e8d297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769320e8d29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27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32135" name="name146369320e8d33c47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360569320e8d33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822253" name="name349669320e8d3b82f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852469320e8d3b8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862613" name="name317369320e8d42fbc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300569320e8d42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707328" name="name594069320e8d4a8d2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230769320e8d4a8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97617" name="name977769320e8d4fc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869320e8d4f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27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0156580" name="name695569320e8d5a27d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492869320e8d5a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27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1152" name="name280469320e8d62e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269320e8d62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368969320e8d63f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9916" name="name483669320e8d683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7169320e8d68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7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27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643077" name="name290069320e8d70336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427469320e8d70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999971" name="name501369320e8d76a6a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379069320e8d76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505947" name="name555969320e8d7d0a0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596469320e8d7d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38969320e8d7f11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24075" name="name515669320e8d833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3169320e8d83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64886" name="name683869320e8d8bacc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567269320e8d8b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72206" name="name905069320e8d8ff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169320e8d8ff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492152" name="name297469320e8d977f6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984769320e8d977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7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7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654048" name="name327369320e8da29ed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197069320e8da2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7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674269320e8da31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922000" name="name128569320e8da9ed0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176469320e8da9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1201" name="name575269320e8daf1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169320e8daf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42381" name="name930169320e8db9825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557669320e8db9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44413" name="name898769320e8dbdc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869320e8dbd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79969320e8dbe3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52969320e8dbf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881163" name="name111469320e8dc5a49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631269320e8dc5a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553368" name="name742569320e8dca7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7669320e8dca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7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208379" name="name550769320e8dd4b75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436769320e8dd4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27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66969320e8dd55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27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55469320e8dd5b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27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364569320e8dd5e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6945452" name="name228269320e8ddd60e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894069320e8ddd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27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714869320e8dde1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7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58169320e8ddf1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86969320e8ddfa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27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88569320e8de01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82069320e8de0d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182169320e8de12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713381" name="name303569320e8de7a21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850869320e8de7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26527802" name="name699669320e8dee20c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547869320e8dee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41907282" name="name416469320e8e02b3d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233669320e8e02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27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7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54769320e8e03f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076072" name="name333969320e8e0ba4d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90569320e8e0ba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6689723" name="name688169320e8e135ca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47469320e8e135c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416081" name="name464669320e8e1af86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99069320e8e1af8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7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68728" name="name683169320e8e221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6569320e8e22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7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616686" name="name698469320e8e28e1d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238469320e8e28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5185" name="name143169320e8e3009c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460069320e8e30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575835" name="name771669320e8e377a2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307669320e8e377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7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82406" name="name682269320e8e3cb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0969320e8e3c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095341" name="name561069320e8e46e4f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383369320e8e46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4750" name="name152069320e8e531e1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316569320e8e53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27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94551" name="name634369320e8e581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069320e8e58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2056099" name="name386069320e8e5f26d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454369320e8e5f2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33943623" name="name924169320e8ed1803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640969320e8ed1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412368" name="name907369320e8ed7c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969320e8ed7c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803466" name="name784969320e8ee1ee0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229469320e8ee1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43865" name="name214669320e8ee9250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447569320e8ee9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10408" name="name465669320e8eee9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4769320e8eee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27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472047" name="name593869320e8f25f9b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623769320e8f25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489101" name="name594369320e8f2f02a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920869320e8f2f0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006810" name="name976569320e8f36284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768169320e8f36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51447" name="name481569320e8f3b3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769320e8f3b3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4069320e8f3be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17669320e8f3c1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806469320e8f3cc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7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37469320e8f3db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7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309861" name="name618769320e8f45c36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826169320e8f45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8307824" name="name516169320e8f4d468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557969320e8f4d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20265" name="name680869320e8f523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469320e8f52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255769320e8f531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7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3235259" name="name622269320e8f5cee9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937969320e8f5c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31809" name="name384469320e8f613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569320e8f613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774569320e8f62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7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266469320e8f631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704074" name="name869569320e8f69a3f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159069320e8f69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61550" name="name904369320e8f708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569320e8f70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318569320e8f711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618869320e8f715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62476" name="name210069320e8f784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4069320e8f78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045422" name="name437169320e8f85d82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699969320e8f85d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359690" name="name854269320e8f8e66b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442669320e8f8e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61318436" name="name525069320e8f96b78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366769320e8f96b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372669320e8f980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539768" name="name909769320e8fa151d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766369320e8fa15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20584" name="name781469320e8fa5e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0369320e8fa5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431169320e8fa6a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412669320e8fa6d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7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70375128" name="name692369320e8fb07a1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608969320e8fb07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1106829" name="name782469320e8fb8249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957969320e8fb8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27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667258" name="name964569320e8fbf70d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954869320e8fbf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01613" name="name102169320e8fc47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369320e8fc4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7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22528" name="name862769320e8fccb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969320e8fcc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78194" name="name803669320e8fd18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669320e8fd1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40903" name="name709369320e8fdb6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169320e8fdb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588940" name="name276969320e8fe61e1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317269320e8fe6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19453407" name="name831469320e8fed529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487169320e8fed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19295486" name="name927269320e9001177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978769320e9001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27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4846635" name="name152569320e90087a6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165569320e9008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27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36352" name="name768469320e90141ac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415469320e9014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2809008" name="name508269320e901b078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471569320e901b0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577062" name="name315769320e9023c31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431969320e9023c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30399" name="name749169320e90288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8169320e9028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85569320e90296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2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333169320e902b3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309543" name="name408569320e90335d4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202469320e9033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30018489" name="name108869320e9039c00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727769320e9039b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1844746" name="name941969320e9041fc4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534969320e9041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7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650069320e9042a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945469320e9042e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8459044" name="name568569320e904ea3c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493069320e904ea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7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210169320e90508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355055" name="name683769320e90584b7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836169320e9058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37041404" name="name693869320e9060788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344069320e9060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39987" name="name634169320e90671b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7869320e90671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38664" name="name566369320e906c5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8669320e906c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72269320e906d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997169320e906dd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42169320e906de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57669320e906e0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88069320e906e2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18069320e906fc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27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157896" name="name312669320e9078dc0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937269320e9078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91527718" name="name890469320e90a9d90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883769320e90a9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320287" name="name158869320e90b4a45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473969320e90b4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78651" name="name809969320e90c02f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17769320e90c02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261169320e90c10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802969320e90c15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2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039941" name="name600469320e90cf115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286669320e90cf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207359" name="name709269320e90d79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069320e90d79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39600992" name="name351769320e90eaac0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740269320e90ea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59969320e90ebd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20649" name="name918169320e90f2a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869320e90f2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167869320e90f33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27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27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157392" name="name322769320e91062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069320e91062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429169320e9106e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7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918683" name="name120169320e9110b4a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982969320e9110b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8960308" name="name739969320e9118487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557269320e9118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008550" name="name533269320e91203db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677769320e9120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27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1369320e9121d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066921" name="name579969320e912b171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650169320e912b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27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673516" name="name638269320e91323a4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765969320e9132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27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704922" name="name753169320e913a3aa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744769320e913a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27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27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27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27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65618939" name="name493569320e9141d69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26069320e9141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58557387" name="name515969320e914d7f7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933169320e914d7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2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0169320e91516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119595" name="name690669320e9159a42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30569320e9159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640807" name="name987569320e9160868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885769320e9160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27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219613" name="name132569320e9167f7c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730869320e9167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97575" name="name274969320e916c0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969320e916c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183269320e916de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59246" name="name618669320e917747d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341569320e91774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27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7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22569320e91792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475604" name="name211269320e9182f83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404169320e9182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99769320e91844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65242" name="name720169320e918c1c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96069320e918c1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505842" name="name816769320e9193893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544069320e91938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675857" name="name788169320e919d952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396169320e919d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622102" name="name282769320e91a52ec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599569320e91a5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231778" name="name644669320e91acf14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936269320e91acf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614619" name="name248669320e91b4267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680169320e91b4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252935" name="name681569320e91bc60b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926269320e91bc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025713" name="name709669320e91c4475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685669320e91c4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792711" name="name735669320e91cf13f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819669320e91cf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814051" name="name510469320e91d40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569320e91d4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5443720" name="name157369320e91df4c0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164169320e91df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6735" name="name634969320e91e36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669320e91e3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28369320e91e4c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482504" name="name844569320e91edc93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110269320e91ed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4469320e91ef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749669" name="name371669320e9205b69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794169320e9205b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17376659" name="name612169320e920fd37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742069320e920f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2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621669320e9211c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225080" name="name239069320e921c31d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392469320e921c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45869320e921d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281655" name="name560169320e92275e0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440469320e9227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155769320e92293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932654" name="name771769320e9233040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690069320e9233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235">
    <w:multiLevelType w:val="hybridMultilevel"/>
    <w:lvl w:ilvl="0" w:tplc="17560392">
      <w:start w:val="1"/>
      <w:numFmt w:val="decimal"/>
      <w:lvlText w:val="%1."/>
      <w:lvlJc w:val="left"/>
      <w:pPr>
        <w:ind w:left="720" w:hanging="360"/>
      </w:pPr>
    </w:lvl>
    <w:lvl w:ilvl="1" w:tplc="17560392" w:tentative="1">
      <w:start w:val="1"/>
      <w:numFmt w:val="lowerLetter"/>
      <w:lvlText w:val="%2."/>
      <w:lvlJc w:val="left"/>
      <w:pPr>
        <w:ind w:left="1440" w:hanging="360"/>
      </w:pPr>
    </w:lvl>
    <w:lvl w:ilvl="2" w:tplc="17560392" w:tentative="1">
      <w:start w:val="1"/>
      <w:numFmt w:val="lowerRoman"/>
      <w:lvlText w:val="%3."/>
      <w:lvlJc w:val="right"/>
      <w:pPr>
        <w:ind w:left="2160" w:hanging="180"/>
      </w:pPr>
    </w:lvl>
    <w:lvl w:ilvl="3" w:tplc="17560392" w:tentative="1">
      <w:start w:val="1"/>
      <w:numFmt w:val="decimal"/>
      <w:lvlText w:val="%4."/>
      <w:lvlJc w:val="left"/>
      <w:pPr>
        <w:ind w:left="2880" w:hanging="360"/>
      </w:pPr>
    </w:lvl>
    <w:lvl w:ilvl="4" w:tplc="17560392" w:tentative="1">
      <w:start w:val="1"/>
      <w:numFmt w:val="lowerLetter"/>
      <w:lvlText w:val="%5."/>
      <w:lvlJc w:val="left"/>
      <w:pPr>
        <w:ind w:left="3600" w:hanging="360"/>
      </w:pPr>
    </w:lvl>
    <w:lvl w:ilvl="5" w:tplc="17560392" w:tentative="1">
      <w:start w:val="1"/>
      <w:numFmt w:val="lowerRoman"/>
      <w:lvlText w:val="%6."/>
      <w:lvlJc w:val="right"/>
      <w:pPr>
        <w:ind w:left="4320" w:hanging="180"/>
      </w:pPr>
    </w:lvl>
    <w:lvl w:ilvl="6" w:tplc="17560392" w:tentative="1">
      <w:start w:val="1"/>
      <w:numFmt w:val="decimal"/>
      <w:lvlText w:val="%7."/>
      <w:lvlJc w:val="left"/>
      <w:pPr>
        <w:ind w:left="5040" w:hanging="360"/>
      </w:pPr>
    </w:lvl>
    <w:lvl w:ilvl="7" w:tplc="17560392" w:tentative="1">
      <w:start w:val="1"/>
      <w:numFmt w:val="lowerLetter"/>
      <w:lvlText w:val="%8."/>
      <w:lvlJc w:val="left"/>
      <w:pPr>
        <w:ind w:left="5760" w:hanging="360"/>
      </w:pPr>
    </w:lvl>
    <w:lvl w:ilvl="8" w:tplc="17560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4">
    <w:multiLevelType w:val="hybridMultilevel"/>
    <w:lvl w:ilvl="0" w:tplc="31011979">
      <w:start w:val="1"/>
      <w:numFmt w:val="decimal"/>
      <w:lvlText w:val="%1."/>
      <w:lvlJc w:val="left"/>
      <w:pPr>
        <w:ind w:left="720" w:hanging="360"/>
      </w:pPr>
    </w:lvl>
    <w:lvl w:ilvl="1" w:tplc="31011979" w:tentative="1">
      <w:start w:val="1"/>
      <w:numFmt w:val="lowerLetter"/>
      <w:lvlText w:val="%2."/>
      <w:lvlJc w:val="left"/>
      <w:pPr>
        <w:ind w:left="1440" w:hanging="360"/>
      </w:pPr>
    </w:lvl>
    <w:lvl w:ilvl="2" w:tplc="31011979" w:tentative="1">
      <w:start w:val="1"/>
      <w:numFmt w:val="lowerRoman"/>
      <w:lvlText w:val="%3."/>
      <w:lvlJc w:val="right"/>
      <w:pPr>
        <w:ind w:left="2160" w:hanging="180"/>
      </w:pPr>
    </w:lvl>
    <w:lvl w:ilvl="3" w:tplc="31011979" w:tentative="1">
      <w:start w:val="1"/>
      <w:numFmt w:val="decimal"/>
      <w:lvlText w:val="%4."/>
      <w:lvlJc w:val="left"/>
      <w:pPr>
        <w:ind w:left="2880" w:hanging="360"/>
      </w:pPr>
    </w:lvl>
    <w:lvl w:ilvl="4" w:tplc="31011979" w:tentative="1">
      <w:start w:val="1"/>
      <w:numFmt w:val="lowerLetter"/>
      <w:lvlText w:val="%5."/>
      <w:lvlJc w:val="left"/>
      <w:pPr>
        <w:ind w:left="3600" w:hanging="360"/>
      </w:pPr>
    </w:lvl>
    <w:lvl w:ilvl="5" w:tplc="31011979" w:tentative="1">
      <w:start w:val="1"/>
      <w:numFmt w:val="lowerRoman"/>
      <w:lvlText w:val="%6."/>
      <w:lvlJc w:val="right"/>
      <w:pPr>
        <w:ind w:left="4320" w:hanging="180"/>
      </w:pPr>
    </w:lvl>
    <w:lvl w:ilvl="6" w:tplc="31011979" w:tentative="1">
      <w:start w:val="1"/>
      <w:numFmt w:val="decimal"/>
      <w:lvlText w:val="%7."/>
      <w:lvlJc w:val="left"/>
      <w:pPr>
        <w:ind w:left="5040" w:hanging="360"/>
      </w:pPr>
    </w:lvl>
    <w:lvl w:ilvl="7" w:tplc="31011979" w:tentative="1">
      <w:start w:val="1"/>
      <w:numFmt w:val="lowerLetter"/>
      <w:lvlText w:val="%8."/>
      <w:lvlJc w:val="left"/>
      <w:pPr>
        <w:ind w:left="5760" w:hanging="360"/>
      </w:pPr>
    </w:lvl>
    <w:lvl w:ilvl="8" w:tplc="31011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3">
    <w:multiLevelType w:val="hybridMultilevel"/>
    <w:lvl w:ilvl="0" w:tplc="22122251">
      <w:start w:val="1"/>
      <w:numFmt w:val="decimal"/>
      <w:lvlText w:val="%1."/>
      <w:lvlJc w:val="left"/>
      <w:pPr>
        <w:ind w:left="720" w:hanging="360"/>
      </w:pPr>
    </w:lvl>
    <w:lvl w:ilvl="1" w:tplc="22122251" w:tentative="1">
      <w:start w:val="1"/>
      <w:numFmt w:val="lowerLetter"/>
      <w:lvlText w:val="%2."/>
      <w:lvlJc w:val="left"/>
      <w:pPr>
        <w:ind w:left="1440" w:hanging="360"/>
      </w:pPr>
    </w:lvl>
    <w:lvl w:ilvl="2" w:tplc="22122251" w:tentative="1">
      <w:start w:val="1"/>
      <w:numFmt w:val="lowerRoman"/>
      <w:lvlText w:val="%3."/>
      <w:lvlJc w:val="right"/>
      <w:pPr>
        <w:ind w:left="2160" w:hanging="180"/>
      </w:pPr>
    </w:lvl>
    <w:lvl w:ilvl="3" w:tplc="22122251" w:tentative="1">
      <w:start w:val="1"/>
      <w:numFmt w:val="decimal"/>
      <w:lvlText w:val="%4."/>
      <w:lvlJc w:val="left"/>
      <w:pPr>
        <w:ind w:left="2880" w:hanging="360"/>
      </w:pPr>
    </w:lvl>
    <w:lvl w:ilvl="4" w:tplc="22122251" w:tentative="1">
      <w:start w:val="1"/>
      <w:numFmt w:val="lowerLetter"/>
      <w:lvlText w:val="%5."/>
      <w:lvlJc w:val="left"/>
      <w:pPr>
        <w:ind w:left="3600" w:hanging="360"/>
      </w:pPr>
    </w:lvl>
    <w:lvl w:ilvl="5" w:tplc="22122251" w:tentative="1">
      <w:start w:val="1"/>
      <w:numFmt w:val="lowerRoman"/>
      <w:lvlText w:val="%6."/>
      <w:lvlJc w:val="right"/>
      <w:pPr>
        <w:ind w:left="4320" w:hanging="180"/>
      </w:pPr>
    </w:lvl>
    <w:lvl w:ilvl="6" w:tplc="22122251" w:tentative="1">
      <w:start w:val="1"/>
      <w:numFmt w:val="decimal"/>
      <w:lvlText w:val="%7."/>
      <w:lvlJc w:val="left"/>
      <w:pPr>
        <w:ind w:left="5040" w:hanging="360"/>
      </w:pPr>
    </w:lvl>
    <w:lvl w:ilvl="7" w:tplc="22122251" w:tentative="1">
      <w:start w:val="1"/>
      <w:numFmt w:val="lowerLetter"/>
      <w:lvlText w:val="%8."/>
      <w:lvlJc w:val="left"/>
      <w:pPr>
        <w:ind w:left="5760" w:hanging="360"/>
      </w:pPr>
    </w:lvl>
    <w:lvl w:ilvl="8" w:tplc="22122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2">
    <w:multiLevelType w:val="hybridMultilevel"/>
    <w:lvl w:ilvl="0" w:tplc="54708438">
      <w:start w:val="1"/>
      <w:numFmt w:val="decimal"/>
      <w:lvlText w:val="%1."/>
      <w:lvlJc w:val="left"/>
      <w:pPr>
        <w:ind w:left="720" w:hanging="360"/>
      </w:pPr>
    </w:lvl>
    <w:lvl w:ilvl="1" w:tplc="54708438" w:tentative="1">
      <w:start w:val="1"/>
      <w:numFmt w:val="lowerLetter"/>
      <w:lvlText w:val="%2."/>
      <w:lvlJc w:val="left"/>
      <w:pPr>
        <w:ind w:left="1440" w:hanging="360"/>
      </w:pPr>
    </w:lvl>
    <w:lvl w:ilvl="2" w:tplc="54708438" w:tentative="1">
      <w:start w:val="1"/>
      <w:numFmt w:val="lowerRoman"/>
      <w:lvlText w:val="%3."/>
      <w:lvlJc w:val="right"/>
      <w:pPr>
        <w:ind w:left="2160" w:hanging="180"/>
      </w:pPr>
    </w:lvl>
    <w:lvl w:ilvl="3" w:tplc="54708438" w:tentative="1">
      <w:start w:val="1"/>
      <w:numFmt w:val="decimal"/>
      <w:lvlText w:val="%4."/>
      <w:lvlJc w:val="left"/>
      <w:pPr>
        <w:ind w:left="2880" w:hanging="360"/>
      </w:pPr>
    </w:lvl>
    <w:lvl w:ilvl="4" w:tplc="54708438" w:tentative="1">
      <w:start w:val="1"/>
      <w:numFmt w:val="lowerLetter"/>
      <w:lvlText w:val="%5."/>
      <w:lvlJc w:val="left"/>
      <w:pPr>
        <w:ind w:left="3600" w:hanging="360"/>
      </w:pPr>
    </w:lvl>
    <w:lvl w:ilvl="5" w:tplc="54708438" w:tentative="1">
      <w:start w:val="1"/>
      <w:numFmt w:val="lowerRoman"/>
      <w:lvlText w:val="%6."/>
      <w:lvlJc w:val="right"/>
      <w:pPr>
        <w:ind w:left="4320" w:hanging="180"/>
      </w:pPr>
    </w:lvl>
    <w:lvl w:ilvl="6" w:tplc="54708438" w:tentative="1">
      <w:start w:val="1"/>
      <w:numFmt w:val="decimal"/>
      <w:lvlText w:val="%7."/>
      <w:lvlJc w:val="left"/>
      <w:pPr>
        <w:ind w:left="5040" w:hanging="360"/>
      </w:pPr>
    </w:lvl>
    <w:lvl w:ilvl="7" w:tplc="54708438" w:tentative="1">
      <w:start w:val="1"/>
      <w:numFmt w:val="lowerLetter"/>
      <w:lvlText w:val="%8."/>
      <w:lvlJc w:val="left"/>
      <w:pPr>
        <w:ind w:left="5760" w:hanging="360"/>
      </w:pPr>
    </w:lvl>
    <w:lvl w:ilvl="8" w:tplc="54708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1">
    <w:multiLevelType w:val="hybridMultilevel"/>
    <w:lvl w:ilvl="0" w:tplc="76161841">
      <w:start w:val="1"/>
      <w:numFmt w:val="decimal"/>
      <w:lvlText w:val="%1."/>
      <w:lvlJc w:val="left"/>
      <w:pPr>
        <w:ind w:left="720" w:hanging="360"/>
      </w:pPr>
    </w:lvl>
    <w:lvl w:ilvl="1" w:tplc="76161841" w:tentative="1">
      <w:start w:val="1"/>
      <w:numFmt w:val="lowerLetter"/>
      <w:lvlText w:val="%2."/>
      <w:lvlJc w:val="left"/>
      <w:pPr>
        <w:ind w:left="1440" w:hanging="360"/>
      </w:pPr>
    </w:lvl>
    <w:lvl w:ilvl="2" w:tplc="76161841" w:tentative="1">
      <w:start w:val="1"/>
      <w:numFmt w:val="lowerRoman"/>
      <w:lvlText w:val="%3."/>
      <w:lvlJc w:val="right"/>
      <w:pPr>
        <w:ind w:left="2160" w:hanging="180"/>
      </w:pPr>
    </w:lvl>
    <w:lvl w:ilvl="3" w:tplc="76161841" w:tentative="1">
      <w:start w:val="1"/>
      <w:numFmt w:val="decimal"/>
      <w:lvlText w:val="%4."/>
      <w:lvlJc w:val="left"/>
      <w:pPr>
        <w:ind w:left="2880" w:hanging="360"/>
      </w:pPr>
    </w:lvl>
    <w:lvl w:ilvl="4" w:tplc="76161841" w:tentative="1">
      <w:start w:val="1"/>
      <w:numFmt w:val="lowerLetter"/>
      <w:lvlText w:val="%5."/>
      <w:lvlJc w:val="left"/>
      <w:pPr>
        <w:ind w:left="3600" w:hanging="360"/>
      </w:pPr>
    </w:lvl>
    <w:lvl w:ilvl="5" w:tplc="76161841" w:tentative="1">
      <w:start w:val="1"/>
      <w:numFmt w:val="lowerRoman"/>
      <w:lvlText w:val="%6."/>
      <w:lvlJc w:val="right"/>
      <w:pPr>
        <w:ind w:left="4320" w:hanging="180"/>
      </w:pPr>
    </w:lvl>
    <w:lvl w:ilvl="6" w:tplc="76161841" w:tentative="1">
      <w:start w:val="1"/>
      <w:numFmt w:val="decimal"/>
      <w:lvlText w:val="%7."/>
      <w:lvlJc w:val="left"/>
      <w:pPr>
        <w:ind w:left="5040" w:hanging="360"/>
      </w:pPr>
    </w:lvl>
    <w:lvl w:ilvl="7" w:tplc="76161841" w:tentative="1">
      <w:start w:val="1"/>
      <w:numFmt w:val="lowerLetter"/>
      <w:lvlText w:val="%8."/>
      <w:lvlJc w:val="left"/>
      <w:pPr>
        <w:ind w:left="5760" w:hanging="360"/>
      </w:pPr>
    </w:lvl>
    <w:lvl w:ilvl="8" w:tplc="76161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30">
    <w:multiLevelType w:val="hybridMultilevel"/>
    <w:lvl w:ilvl="0" w:tplc="37291672">
      <w:start w:val="1"/>
      <w:numFmt w:val="decimal"/>
      <w:lvlText w:val="%1."/>
      <w:lvlJc w:val="left"/>
      <w:pPr>
        <w:ind w:left="720" w:hanging="360"/>
      </w:pPr>
    </w:lvl>
    <w:lvl w:ilvl="1" w:tplc="37291672" w:tentative="1">
      <w:start w:val="1"/>
      <w:numFmt w:val="lowerLetter"/>
      <w:lvlText w:val="%2."/>
      <w:lvlJc w:val="left"/>
      <w:pPr>
        <w:ind w:left="1440" w:hanging="360"/>
      </w:pPr>
    </w:lvl>
    <w:lvl w:ilvl="2" w:tplc="37291672" w:tentative="1">
      <w:start w:val="1"/>
      <w:numFmt w:val="lowerRoman"/>
      <w:lvlText w:val="%3."/>
      <w:lvlJc w:val="right"/>
      <w:pPr>
        <w:ind w:left="2160" w:hanging="180"/>
      </w:pPr>
    </w:lvl>
    <w:lvl w:ilvl="3" w:tplc="37291672" w:tentative="1">
      <w:start w:val="1"/>
      <w:numFmt w:val="decimal"/>
      <w:lvlText w:val="%4."/>
      <w:lvlJc w:val="left"/>
      <w:pPr>
        <w:ind w:left="2880" w:hanging="360"/>
      </w:pPr>
    </w:lvl>
    <w:lvl w:ilvl="4" w:tplc="37291672" w:tentative="1">
      <w:start w:val="1"/>
      <w:numFmt w:val="lowerLetter"/>
      <w:lvlText w:val="%5."/>
      <w:lvlJc w:val="left"/>
      <w:pPr>
        <w:ind w:left="3600" w:hanging="360"/>
      </w:pPr>
    </w:lvl>
    <w:lvl w:ilvl="5" w:tplc="37291672" w:tentative="1">
      <w:start w:val="1"/>
      <w:numFmt w:val="lowerRoman"/>
      <w:lvlText w:val="%6."/>
      <w:lvlJc w:val="right"/>
      <w:pPr>
        <w:ind w:left="4320" w:hanging="180"/>
      </w:pPr>
    </w:lvl>
    <w:lvl w:ilvl="6" w:tplc="37291672" w:tentative="1">
      <w:start w:val="1"/>
      <w:numFmt w:val="decimal"/>
      <w:lvlText w:val="%7."/>
      <w:lvlJc w:val="left"/>
      <w:pPr>
        <w:ind w:left="5040" w:hanging="360"/>
      </w:pPr>
    </w:lvl>
    <w:lvl w:ilvl="7" w:tplc="37291672" w:tentative="1">
      <w:start w:val="1"/>
      <w:numFmt w:val="lowerLetter"/>
      <w:lvlText w:val="%8."/>
      <w:lvlJc w:val="left"/>
      <w:pPr>
        <w:ind w:left="5760" w:hanging="360"/>
      </w:pPr>
    </w:lvl>
    <w:lvl w:ilvl="8" w:tplc="37291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9">
    <w:multiLevelType w:val="hybridMultilevel"/>
    <w:lvl w:ilvl="0" w:tplc="42455453">
      <w:start w:val="1"/>
      <w:numFmt w:val="decimal"/>
      <w:lvlText w:val="%1."/>
      <w:lvlJc w:val="left"/>
      <w:pPr>
        <w:ind w:left="720" w:hanging="360"/>
      </w:pPr>
    </w:lvl>
    <w:lvl w:ilvl="1" w:tplc="42455453" w:tentative="1">
      <w:start w:val="1"/>
      <w:numFmt w:val="lowerLetter"/>
      <w:lvlText w:val="%2."/>
      <w:lvlJc w:val="left"/>
      <w:pPr>
        <w:ind w:left="1440" w:hanging="360"/>
      </w:pPr>
    </w:lvl>
    <w:lvl w:ilvl="2" w:tplc="42455453" w:tentative="1">
      <w:start w:val="1"/>
      <w:numFmt w:val="lowerRoman"/>
      <w:lvlText w:val="%3."/>
      <w:lvlJc w:val="right"/>
      <w:pPr>
        <w:ind w:left="2160" w:hanging="180"/>
      </w:pPr>
    </w:lvl>
    <w:lvl w:ilvl="3" w:tplc="42455453" w:tentative="1">
      <w:start w:val="1"/>
      <w:numFmt w:val="decimal"/>
      <w:lvlText w:val="%4."/>
      <w:lvlJc w:val="left"/>
      <w:pPr>
        <w:ind w:left="2880" w:hanging="360"/>
      </w:pPr>
    </w:lvl>
    <w:lvl w:ilvl="4" w:tplc="42455453" w:tentative="1">
      <w:start w:val="1"/>
      <w:numFmt w:val="lowerLetter"/>
      <w:lvlText w:val="%5."/>
      <w:lvlJc w:val="left"/>
      <w:pPr>
        <w:ind w:left="3600" w:hanging="360"/>
      </w:pPr>
    </w:lvl>
    <w:lvl w:ilvl="5" w:tplc="42455453" w:tentative="1">
      <w:start w:val="1"/>
      <w:numFmt w:val="lowerRoman"/>
      <w:lvlText w:val="%6."/>
      <w:lvlJc w:val="right"/>
      <w:pPr>
        <w:ind w:left="4320" w:hanging="180"/>
      </w:pPr>
    </w:lvl>
    <w:lvl w:ilvl="6" w:tplc="42455453" w:tentative="1">
      <w:start w:val="1"/>
      <w:numFmt w:val="decimal"/>
      <w:lvlText w:val="%7."/>
      <w:lvlJc w:val="left"/>
      <w:pPr>
        <w:ind w:left="5040" w:hanging="360"/>
      </w:pPr>
    </w:lvl>
    <w:lvl w:ilvl="7" w:tplc="42455453" w:tentative="1">
      <w:start w:val="1"/>
      <w:numFmt w:val="lowerLetter"/>
      <w:lvlText w:val="%8."/>
      <w:lvlJc w:val="left"/>
      <w:pPr>
        <w:ind w:left="5760" w:hanging="360"/>
      </w:pPr>
    </w:lvl>
    <w:lvl w:ilvl="8" w:tplc="42455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8">
    <w:multiLevelType w:val="hybridMultilevel"/>
    <w:lvl w:ilvl="0" w:tplc="32336329">
      <w:start w:val="1"/>
      <w:numFmt w:val="decimal"/>
      <w:lvlText w:val="%1."/>
      <w:lvlJc w:val="left"/>
      <w:pPr>
        <w:ind w:left="720" w:hanging="360"/>
      </w:pPr>
    </w:lvl>
    <w:lvl w:ilvl="1" w:tplc="32336329" w:tentative="1">
      <w:start w:val="1"/>
      <w:numFmt w:val="lowerLetter"/>
      <w:lvlText w:val="%2."/>
      <w:lvlJc w:val="left"/>
      <w:pPr>
        <w:ind w:left="1440" w:hanging="360"/>
      </w:pPr>
    </w:lvl>
    <w:lvl w:ilvl="2" w:tplc="32336329" w:tentative="1">
      <w:start w:val="1"/>
      <w:numFmt w:val="lowerRoman"/>
      <w:lvlText w:val="%3."/>
      <w:lvlJc w:val="right"/>
      <w:pPr>
        <w:ind w:left="2160" w:hanging="180"/>
      </w:pPr>
    </w:lvl>
    <w:lvl w:ilvl="3" w:tplc="32336329" w:tentative="1">
      <w:start w:val="1"/>
      <w:numFmt w:val="decimal"/>
      <w:lvlText w:val="%4."/>
      <w:lvlJc w:val="left"/>
      <w:pPr>
        <w:ind w:left="2880" w:hanging="360"/>
      </w:pPr>
    </w:lvl>
    <w:lvl w:ilvl="4" w:tplc="32336329" w:tentative="1">
      <w:start w:val="1"/>
      <w:numFmt w:val="lowerLetter"/>
      <w:lvlText w:val="%5."/>
      <w:lvlJc w:val="left"/>
      <w:pPr>
        <w:ind w:left="3600" w:hanging="360"/>
      </w:pPr>
    </w:lvl>
    <w:lvl w:ilvl="5" w:tplc="32336329" w:tentative="1">
      <w:start w:val="1"/>
      <w:numFmt w:val="lowerRoman"/>
      <w:lvlText w:val="%6."/>
      <w:lvlJc w:val="right"/>
      <w:pPr>
        <w:ind w:left="4320" w:hanging="180"/>
      </w:pPr>
    </w:lvl>
    <w:lvl w:ilvl="6" w:tplc="32336329" w:tentative="1">
      <w:start w:val="1"/>
      <w:numFmt w:val="decimal"/>
      <w:lvlText w:val="%7."/>
      <w:lvlJc w:val="left"/>
      <w:pPr>
        <w:ind w:left="5040" w:hanging="360"/>
      </w:pPr>
    </w:lvl>
    <w:lvl w:ilvl="7" w:tplc="32336329" w:tentative="1">
      <w:start w:val="1"/>
      <w:numFmt w:val="lowerLetter"/>
      <w:lvlText w:val="%8."/>
      <w:lvlJc w:val="left"/>
      <w:pPr>
        <w:ind w:left="5760" w:hanging="360"/>
      </w:pPr>
    </w:lvl>
    <w:lvl w:ilvl="8" w:tplc="32336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7">
    <w:multiLevelType w:val="hybridMultilevel"/>
    <w:lvl w:ilvl="0" w:tplc="54343732">
      <w:start w:val="1"/>
      <w:numFmt w:val="decimal"/>
      <w:lvlText w:val="%1."/>
      <w:lvlJc w:val="left"/>
      <w:pPr>
        <w:ind w:left="720" w:hanging="360"/>
      </w:pPr>
    </w:lvl>
    <w:lvl w:ilvl="1" w:tplc="54343732" w:tentative="1">
      <w:start w:val="1"/>
      <w:numFmt w:val="lowerLetter"/>
      <w:lvlText w:val="%2."/>
      <w:lvlJc w:val="left"/>
      <w:pPr>
        <w:ind w:left="1440" w:hanging="360"/>
      </w:pPr>
    </w:lvl>
    <w:lvl w:ilvl="2" w:tplc="54343732" w:tentative="1">
      <w:start w:val="1"/>
      <w:numFmt w:val="lowerRoman"/>
      <w:lvlText w:val="%3."/>
      <w:lvlJc w:val="right"/>
      <w:pPr>
        <w:ind w:left="2160" w:hanging="180"/>
      </w:pPr>
    </w:lvl>
    <w:lvl w:ilvl="3" w:tplc="54343732" w:tentative="1">
      <w:start w:val="1"/>
      <w:numFmt w:val="decimal"/>
      <w:lvlText w:val="%4."/>
      <w:lvlJc w:val="left"/>
      <w:pPr>
        <w:ind w:left="2880" w:hanging="360"/>
      </w:pPr>
    </w:lvl>
    <w:lvl w:ilvl="4" w:tplc="54343732" w:tentative="1">
      <w:start w:val="1"/>
      <w:numFmt w:val="lowerLetter"/>
      <w:lvlText w:val="%5."/>
      <w:lvlJc w:val="left"/>
      <w:pPr>
        <w:ind w:left="3600" w:hanging="360"/>
      </w:pPr>
    </w:lvl>
    <w:lvl w:ilvl="5" w:tplc="54343732" w:tentative="1">
      <w:start w:val="1"/>
      <w:numFmt w:val="lowerRoman"/>
      <w:lvlText w:val="%6."/>
      <w:lvlJc w:val="right"/>
      <w:pPr>
        <w:ind w:left="4320" w:hanging="180"/>
      </w:pPr>
    </w:lvl>
    <w:lvl w:ilvl="6" w:tplc="54343732" w:tentative="1">
      <w:start w:val="1"/>
      <w:numFmt w:val="decimal"/>
      <w:lvlText w:val="%7."/>
      <w:lvlJc w:val="left"/>
      <w:pPr>
        <w:ind w:left="5040" w:hanging="360"/>
      </w:pPr>
    </w:lvl>
    <w:lvl w:ilvl="7" w:tplc="54343732" w:tentative="1">
      <w:start w:val="1"/>
      <w:numFmt w:val="lowerLetter"/>
      <w:lvlText w:val="%8."/>
      <w:lvlJc w:val="left"/>
      <w:pPr>
        <w:ind w:left="5760" w:hanging="360"/>
      </w:pPr>
    </w:lvl>
    <w:lvl w:ilvl="8" w:tplc="54343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6">
    <w:multiLevelType w:val="hybridMultilevel"/>
    <w:lvl w:ilvl="0" w:tplc="37388434">
      <w:start w:val="1"/>
      <w:numFmt w:val="decimal"/>
      <w:lvlText w:val="%1."/>
      <w:lvlJc w:val="left"/>
      <w:pPr>
        <w:ind w:left="720" w:hanging="360"/>
      </w:pPr>
    </w:lvl>
    <w:lvl w:ilvl="1" w:tplc="37388434" w:tentative="1">
      <w:start w:val="1"/>
      <w:numFmt w:val="lowerLetter"/>
      <w:lvlText w:val="%2."/>
      <w:lvlJc w:val="left"/>
      <w:pPr>
        <w:ind w:left="1440" w:hanging="360"/>
      </w:pPr>
    </w:lvl>
    <w:lvl w:ilvl="2" w:tplc="37388434" w:tentative="1">
      <w:start w:val="1"/>
      <w:numFmt w:val="lowerRoman"/>
      <w:lvlText w:val="%3."/>
      <w:lvlJc w:val="right"/>
      <w:pPr>
        <w:ind w:left="2160" w:hanging="180"/>
      </w:pPr>
    </w:lvl>
    <w:lvl w:ilvl="3" w:tplc="37388434" w:tentative="1">
      <w:start w:val="1"/>
      <w:numFmt w:val="decimal"/>
      <w:lvlText w:val="%4."/>
      <w:lvlJc w:val="left"/>
      <w:pPr>
        <w:ind w:left="2880" w:hanging="360"/>
      </w:pPr>
    </w:lvl>
    <w:lvl w:ilvl="4" w:tplc="37388434" w:tentative="1">
      <w:start w:val="1"/>
      <w:numFmt w:val="lowerLetter"/>
      <w:lvlText w:val="%5."/>
      <w:lvlJc w:val="left"/>
      <w:pPr>
        <w:ind w:left="3600" w:hanging="360"/>
      </w:pPr>
    </w:lvl>
    <w:lvl w:ilvl="5" w:tplc="37388434" w:tentative="1">
      <w:start w:val="1"/>
      <w:numFmt w:val="lowerRoman"/>
      <w:lvlText w:val="%6."/>
      <w:lvlJc w:val="right"/>
      <w:pPr>
        <w:ind w:left="4320" w:hanging="180"/>
      </w:pPr>
    </w:lvl>
    <w:lvl w:ilvl="6" w:tplc="37388434" w:tentative="1">
      <w:start w:val="1"/>
      <w:numFmt w:val="decimal"/>
      <w:lvlText w:val="%7."/>
      <w:lvlJc w:val="left"/>
      <w:pPr>
        <w:ind w:left="5040" w:hanging="360"/>
      </w:pPr>
    </w:lvl>
    <w:lvl w:ilvl="7" w:tplc="37388434" w:tentative="1">
      <w:start w:val="1"/>
      <w:numFmt w:val="lowerLetter"/>
      <w:lvlText w:val="%8."/>
      <w:lvlJc w:val="left"/>
      <w:pPr>
        <w:ind w:left="5760" w:hanging="360"/>
      </w:pPr>
    </w:lvl>
    <w:lvl w:ilvl="8" w:tplc="37388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5">
    <w:multiLevelType w:val="hybridMultilevel"/>
    <w:lvl w:ilvl="0" w:tplc="86028960">
      <w:start w:val="1"/>
      <w:numFmt w:val="decimal"/>
      <w:lvlText w:val="%1."/>
      <w:lvlJc w:val="left"/>
      <w:pPr>
        <w:ind w:left="720" w:hanging="360"/>
      </w:pPr>
    </w:lvl>
    <w:lvl w:ilvl="1" w:tplc="86028960" w:tentative="1">
      <w:start w:val="1"/>
      <w:numFmt w:val="lowerLetter"/>
      <w:lvlText w:val="%2."/>
      <w:lvlJc w:val="left"/>
      <w:pPr>
        <w:ind w:left="1440" w:hanging="360"/>
      </w:pPr>
    </w:lvl>
    <w:lvl w:ilvl="2" w:tplc="86028960" w:tentative="1">
      <w:start w:val="1"/>
      <w:numFmt w:val="lowerRoman"/>
      <w:lvlText w:val="%3."/>
      <w:lvlJc w:val="right"/>
      <w:pPr>
        <w:ind w:left="2160" w:hanging="180"/>
      </w:pPr>
    </w:lvl>
    <w:lvl w:ilvl="3" w:tplc="86028960" w:tentative="1">
      <w:start w:val="1"/>
      <w:numFmt w:val="decimal"/>
      <w:lvlText w:val="%4."/>
      <w:lvlJc w:val="left"/>
      <w:pPr>
        <w:ind w:left="2880" w:hanging="360"/>
      </w:pPr>
    </w:lvl>
    <w:lvl w:ilvl="4" w:tplc="86028960" w:tentative="1">
      <w:start w:val="1"/>
      <w:numFmt w:val="lowerLetter"/>
      <w:lvlText w:val="%5."/>
      <w:lvlJc w:val="left"/>
      <w:pPr>
        <w:ind w:left="3600" w:hanging="360"/>
      </w:pPr>
    </w:lvl>
    <w:lvl w:ilvl="5" w:tplc="86028960" w:tentative="1">
      <w:start w:val="1"/>
      <w:numFmt w:val="lowerRoman"/>
      <w:lvlText w:val="%6."/>
      <w:lvlJc w:val="right"/>
      <w:pPr>
        <w:ind w:left="4320" w:hanging="180"/>
      </w:pPr>
    </w:lvl>
    <w:lvl w:ilvl="6" w:tplc="86028960" w:tentative="1">
      <w:start w:val="1"/>
      <w:numFmt w:val="decimal"/>
      <w:lvlText w:val="%7."/>
      <w:lvlJc w:val="left"/>
      <w:pPr>
        <w:ind w:left="5040" w:hanging="360"/>
      </w:pPr>
    </w:lvl>
    <w:lvl w:ilvl="7" w:tplc="86028960" w:tentative="1">
      <w:start w:val="1"/>
      <w:numFmt w:val="lowerLetter"/>
      <w:lvlText w:val="%8."/>
      <w:lvlJc w:val="left"/>
      <w:pPr>
        <w:ind w:left="5760" w:hanging="360"/>
      </w:pPr>
    </w:lvl>
    <w:lvl w:ilvl="8" w:tplc="86028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4">
    <w:multiLevelType w:val="hybridMultilevel"/>
    <w:lvl w:ilvl="0" w:tplc="76616893">
      <w:start w:val="1"/>
      <w:numFmt w:val="decimal"/>
      <w:lvlText w:val="%1."/>
      <w:lvlJc w:val="left"/>
      <w:pPr>
        <w:ind w:left="720" w:hanging="360"/>
      </w:pPr>
    </w:lvl>
    <w:lvl w:ilvl="1" w:tplc="76616893" w:tentative="1">
      <w:start w:val="1"/>
      <w:numFmt w:val="lowerLetter"/>
      <w:lvlText w:val="%2."/>
      <w:lvlJc w:val="left"/>
      <w:pPr>
        <w:ind w:left="1440" w:hanging="360"/>
      </w:pPr>
    </w:lvl>
    <w:lvl w:ilvl="2" w:tplc="76616893" w:tentative="1">
      <w:start w:val="1"/>
      <w:numFmt w:val="lowerRoman"/>
      <w:lvlText w:val="%3."/>
      <w:lvlJc w:val="right"/>
      <w:pPr>
        <w:ind w:left="2160" w:hanging="180"/>
      </w:pPr>
    </w:lvl>
    <w:lvl w:ilvl="3" w:tplc="76616893" w:tentative="1">
      <w:start w:val="1"/>
      <w:numFmt w:val="decimal"/>
      <w:lvlText w:val="%4."/>
      <w:lvlJc w:val="left"/>
      <w:pPr>
        <w:ind w:left="2880" w:hanging="360"/>
      </w:pPr>
    </w:lvl>
    <w:lvl w:ilvl="4" w:tplc="76616893" w:tentative="1">
      <w:start w:val="1"/>
      <w:numFmt w:val="lowerLetter"/>
      <w:lvlText w:val="%5."/>
      <w:lvlJc w:val="left"/>
      <w:pPr>
        <w:ind w:left="3600" w:hanging="360"/>
      </w:pPr>
    </w:lvl>
    <w:lvl w:ilvl="5" w:tplc="76616893" w:tentative="1">
      <w:start w:val="1"/>
      <w:numFmt w:val="lowerRoman"/>
      <w:lvlText w:val="%6."/>
      <w:lvlJc w:val="right"/>
      <w:pPr>
        <w:ind w:left="4320" w:hanging="180"/>
      </w:pPr>
    </w:lvl>
    <w:lvl w:ilvl="6" w:tplc="76616893" w:tentative="1">
      <w:start w:val="1"/>
      <w:numFmt w:val="decimal"/>
      <w:lvlText w:val="%7."/>
      <w:lvlJc w:val="left"/>
      <w:pPr>
        <w:ind w:left="5040" w:hanging="360"/>
      </w:pPr>
    </w:lvl>
    <w:lvl w:ilvl="7" w:tplc="76616893" w:tentative="1">
      <w:start w:val="1"/>
      <w:numFmt w:val="lowerLetter"/>
      <w:lvlText w:val="%8."/>
      <w:lvlJc w:val="left"/>
      <w:pPr>
        <w:ind w:left="5760" w:hanging="360"/>
      </w:pPr>
    </w:lvl>
    <w:lvl w:ilvl="8" w:tplc="76616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3">
    <w:multiLevelType w:val="hybridMultilevel"/>
    <w:lvl w:ilvl="0" w:tplc="48307976">
      <w:start w:val="1"/>
      <w:numFmt w:val="decimal"/>
      <w:lvlText w:val="%1."/>
      <w:lvlJc w:val="left"/>
      <w:pPr>
        <w:ind w:left="720" w:hanging="360"/>
      </w:pPr>
    </w:lvl>
    <w:lvl w:ilvl="1" w:tplc="48307976" w:tentative="1">
      <w:start w:val="1"/>
      <w:numFmt w:val="lowerLetter"/>
      <w:lvlText w:val="%2."/>
      <w:lvlJc w:val="left"/>
      <w:pPr>
        <w:ind w:left="1440" w:hanging="360"/>
      </w:pPr>
    </w:lvl>
    <w:lvl w:ilvl="2" w:tplc="48307976" w:tentative="1">
      <w:start w:val="1"/>
      <w:numFmt w:val="lowerRoman"/>
      <w:lvlText w:val="%3."/>
      <w:lvlJc w:val="right"/>
      <w:pPr>
        <w:ind w:left="2160" w:hanging="180"/>
      </w:pPr>
    </w:lvl>
    <w:lvl w:ilvl="3" w:tplc="48307976" w:tentative="1">
      <w:start w:val="1"/>
      <w:numFmt w:val="decimal"/>
      <w:lvlText w:val="%4."/>
      <w:lvlJc w:val="left"/>
      <w:pPr>
        <w:ind w:left="2880" w:hanging="360"/>
      </w:pPr>
    </w:lvl>
    <w:lvl w:ilvl="4" w:tplc="48307976" w:tentative="1">
      <w:start w:val="1"/>
      <w:numFmt w:val="lowerLetter"/>
      <w:lvlText w:val="%5."/>
      <w:lvlJc w:val="left"/>
      <w:pPr>
        <w:ind w:left="3600" w:hanging="360"/>
      </w:pPr>
    </w:lvl>
    <w:lvl w:ilvl="5" w:tplc="48307976" w:tentative="1">
      <w:start w:val="1"/>
      <w:numFmt w:val="lowerRoman"/>
      <w:lvlText w:val="%6."/>
      <w:lvlJc w:val="right"/>
      <w:pPr>
        <w:ind w:left="4320" w:hanging="180"/>
      </w:pPr>
    </w:lvl>
    <w:lvl w:ilvl="6" w:tplc="48307976" w:tentative="1">
      <w:start w:val="1"/>
      <w:numFmt w:val="decimal"/>
      <w:lvlText w:val="%7."/>
      <w:lvlJc w:val="left"/>
      <w:pPr>
        <w:ind w:left="5040" w:hanging="360"/>
      </w:pPr>
    </w:lvl>
    <w:lvl w:ilvl="7" w:tplc="48307976" w:tentative="1">
      <w:start w:val="1"/>
      <w:numFmt w:val="lowerLetter"/>
      <w:lvlText w:val="%8."/>
      <w:lvlJc w:val="left"/>
      <w:pPr>
        <w:ind w:left="5760" w:hanging="360"/>
      </w:pPr>
    </w:lvl>
    <w:lvl w:ilvl="8" w:tplc="48307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2">
    <w:multiLevelType w:val="hybridMultilevel"/>
    <w:lvl w:ilvl="0" w:tplc="64303804">
      <w:start w:val="1"/>
      <w:numFmt w:val="decimal"/>
      <w:lvlText w:val="%1."/>
      <w:lvlJc w:val="left"/>
      <w:pPr>
        <w:ind w:left="720" w:hanging="360"/>
      </w:pPr>
    </w:lvl>
    <w:lvl w:ilvl="1" w:tplc="64303804" w:tentative="1">
      <w:start w:val="1"/>
      <w:numFmt w:val="lowerLetter"/>
      <w:lvlText w:val="%2."/>
      <w:lvlJc w:val="left"/>
      <w:pPr>
        <w:ind w:left="1440" w:hanging="360"/>
      </w:pPr>
    </w:lvl>
    <w:lvl w:ilvl="2" w:tplc="64303804" w:tentative="1">
      <w:start w:val="1"/>
      <w:numFmt w:val="lowerRoman"/>
      <w:lvlText w:val="%3."/>
      <w:lvlJc w:val="right"/>
      <w:pPr>
        <w:ind w:left="2160" w:hanging="180"/>
      </w:pPr>
    </w:lvl>
    <w:lvl w:ilvl="3" w:tplc="64303804" w:tentative="1">
      <w:start w:val="1"/>
      <w:numFmt w:val="decimal"/>
      <w:lvlText w:val="%4."/>
      <w:lvlJc w:val="left"/>
      <w:pPr>
        <w:ind w:left="2880" w:hanging="360"/>
      </w:pPr>
    </w:lvl>
    <w:lvl w:ilvl="4" w:tplc="64303804" w:tentative="1">
      <w:start w:val="1"/>
      <w:numFmt w:val="lowerLetter"/>
      <w:lvlText w:val="%5."/>
      <w:lvlJc w:val="left"/>
      <w:pPr>
        <w:ind w:left="3600" w:hanging="360"/>
      </w:pPr>
    </w:lvl>
    <w:lvl w:ilvl="5" w:tplc="64303804" w:tentative="1">
      <w:start w:val="1"/>
      <w:numFmt w:val="lowerRoman"/>
      <w:lvlText w:val="%6."/>
      <w:lvlJc w:val="right"/>
      <w:pPr>
        <w:ind w:left="4320" w:hanging="180"/>
      </w:pPr>
    </w:lvl>
    <w:lvl w:ilvl="6" w:tplc="64303804" w:tentative="1">
      <w:start w:val="1"/>
      <w:numFmt w:val="decimal"/>
      <w:lvlText w:val="%7."/>
      <w:lvlJc w:val="left"/>
      <w:pPr>
        <w:ind w:left="5040" w:hanging="360"/>
      </w:pPr>
    </w:lvl>
    <w:lvl w:ilvl="7" w:tplc="64303804" w:tentative="1">
      <w:start w:val="1"/>
      <w:numFmt w:val="lowerLetter"/>
      <w:lvlText w:val="%8."/>
      <w:lvlJc w:val="left"/>
      <w:pPr>
        <w:ind w:left="5760" w:hanging="360"/>
      </w:pPr>
    </w:lvl>
    <w:lvl w:ilvl="8" w:tplc="64303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1">
    <w:multiLevelType w:val="hybridMultilevel"/>
    <w:lvl w:ilvl="0" w:tplc="47167332">
      <w:start w:val="1"/>
      <w:numFmt w:val="decimal"/>
      <w:lvlText w:val="%1."/>
      <w:lvlJc w:val="left"/>
      <w:pPr>
        <w:ind w:left="720" w:hanging="360"/>
      </w:pPr>
    </w:lvl>
    <w:lvl w:ilvl="1" w:tplc="47167332" w:tentative="1">
      <w:start w:val="1"/>
      <w:numFmt w:val="lowerLetter"/>
      <w:lvlText w:val="%2."/>
      <w:lvlJc w:val="left"/>
      <w:pPr>
        <w:ind w:left="1440" w:hanging="360"/>
      </w:pPr>
    </w:lvl>
    <w:lvl w:ilvl="2" w:tplc="47167332" w:tentative="1">
      <w:start w:val="1"/>
      <w:numFmt w:val="lowerRoman"/>
      <w:lvlText w:val="%3."/>
      <w:lvlJc w:val="right"/>
      <w:pPr>
        <w:ind w:left="2160" w:hanging="180"/>
      </w:pPr>
    </w:lvl>
    <w:lvl w:ilvl="3" w:tplc="47167332" w:tentative="1">
      <w:start w:val="1"/>
      <w:numFmt w:val="decimal"/>
      <w:lvlText w:val="%4."/>
      <w:lvlJc w:val="left"/>
      <w:pPr>
        <w:ind w:left="2880" w:hanging="360"/>
      </w:pPr>
    </w:lvl>
    <w:lvl w:ilvl="4" w:tplc="47167332" w:tentative="1">
      <w:start w:val="1"/>
      <w:numFmt w:val="lowerLetter"/>
      <w:lvlText w:val="%5."/>
      <w:lvlJc w:val="left"/>
      <w:pPr>
        <w:ind w:left="3600" w:hanging="360"/>
      </w:pPr>
    </w:lvl>
    <w:lvl w:ilvl="5" w:tplc="47167332" w:tentative="1">
      <w:start w:val="1"/>
      <w:numFmt w:val="lowerRoman"/>
      <w:lvlText w:val="%6."/>
      <w:lvlJc w:val="right"/>
      <w:pPr>
        <w:ind w:left="4320" w:hanging="180"/>
      </w:pPr>
    </w:lvl>
    <w:lvl w:ilvl="6" w:tplc="47167332" w:tentative="1">
      <w:start w:val="1"/>
      <w:numFmt w:val="decimal"/>
      <w:lvlText w:val="%7."/>
      <w:lvlJc w:val="left"/>
      <w:pPr>
        <w:ind w:left="5040" w:hanging="360"/>
      </w:pPr>
    </w:lvl>
    <w:lvl w:ilvl="7" w:tplc="47167332" w:tentative="1">
      <w:start w:val="1"/>
      <w:numFmt w:val="lowerLetter"/>
      <w:lvlText w:val="%8."/>
      <w:lvlJc w:val="left"/>
      <w:pPr>
        <w:ind w:left="5760" w:hanging="360"/>
      </w:pPr>
    </w:lvl>
    <w:lvl w:ilvl="8" w:tplc="47167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20">
    <w:multiLevelType w:val="hybridMultilevel"/>
    <w:lvl w:ilvl="0" w:tplc="84534869">
      <w:start w:val="1"/>
      <w:numFmt w:val="decimal"/>
      <w:lvlText w:val="%1."/>
      <w:lvlJc w:val="left"/>
      <w:pPr>
        <w:ind w:left="720" w:hanging="360"/>
      </w:pPr>
    </w:lvl>
    <w:lvl w:ilvl="1" w:tplc="84534869" w:tentative="1">
      <w:start w:val="1"/>
      <w:numFmt w:val="lowerLetter"/>
      <w:lvlText w:val="%2."/>
      <w:lvlJc w:val="left"/>
      <w:pPr>
        <w:ind w:left="1440" w:hanging="360"/>
      </w:pPr>
    </w:lvl>
    <w:lvl w:ilvl="2" w:tplc="84534869" w:tentative="1">
      <w:start w:val="1"/>
      <w:numFmt w:val="lowerRoman"/>
      <w:lvlText w:val="%3."/>
      <w:lvlJc w:val="right"/>
      <w:pPr>
        <w:ind w:left="2160" w:hanging="180"/>
      </w:pPr>
    </w:lvl>
    <w:lvl w:ilvl="3" w:tplc="84534869" w:tentative="1">
      <w:start w:val="1"/>
      <w:numFmt w:val="decimal"/>
      <w:lvlText w:val="%4."/>
      <w:lvlJc w:val="left"/>
      <w:pPr>
        <w:ind w:left="2880" w:hanging="360"/>
      </w:pPr>
    </w:lvl>
    <w:lvl w:ilvl="4" w:tplc="84534869" w:tentative="1">
      <w:start w:val="1"/>
      <w:numFmt w:val="lowerLetter"/>
      <w:lvlText w:val="%5."/>
      <w:lvlJc w:val="left"/>
      <w:pPr>
        <w:ind w:left="3600" w:hanging="360"/>
      </w:pPr>
    </w:lvl>
    <w:lvl w:ilvl="5" w:tplc="84534869" w:tentative="1">
      <w:start w:val="1"/>
      <w:numFmt w:val="lowerRoman"/>
      <w:lvlText w:val="%6."/>
      <w:lvlJc w:val="right"/>
      <w:pPr>
        <w:ind w:left="4320" w:hanging="180"/>
      </w:pPr>
    </w:lvl>
    <w:lvl w:ilvl="6" w:tplc="84534869" w:tentative="1">
      <w:start w:val="1"/>
      <w:numFmt w:val="decimal"/>
      <w:lvlText w:val="%7."/>
      <w:lvlJc w:val="left"/>
      <w:pPr>
        <w:ind w:left="5040" w:hanging="360"/>
      </w:pPr>
    </w:lvl>
    <w:lvl w:ilvl="7" w:tplc="84534869" w:tentative="1">
      <w:start w:val="1"/>
      <w:numFmt w:val="lowerLetter"/>
      <w:lvlText w:val="%8."/>
      <w:lvlJc w:val="left"/>
      <w:pPr>
        <w:ind w:left="5760" w:hanging="360"/>
      </w:pPr>
    </w:lvl>
    <w:lvl w:ilvl="8" w:tplc="84534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9">
    <w:multiLevelType w:val="hybridMultilevel"/>
    <w:lvl w:ilvl="0" w:tplc="22014893">
      <w:start w:val="1"/>
      <w:numFmt w:val="decimal"/>
      <w:lvlText w:val="%1."/>
      <w:lvlJc w:val="left"/>
      <w:pPr>
        <w:ind w:left="720" w:hanging="360"/>
      </w:pPr>
    </w:lvl>
    <w:lvl w:ilvl="1" w:tplc="22014893" w:tentative="1">
      <w:start w:val="1"/>
      <w:numFmt w:val="lowerLetter"/>
      <w:lvlText w:val="%2."/>
      <w:lvlJc w:val="left"/>
      <w:pPr>
        <w:ind w:left="1440" w:hanging="360"/>
      </w:pPr>
    </w:lvl>
    <w:lvl w:ilvl="2" w:tplc="22014893" w:tentative="1">
      <w:start w:val="1"/>
      <w:numFmt w:val="lowerRoman"/>
      <w:lvlText w:val="%3."/>
      <w:lvlJc w:val="right"/>
      <w:pPr>
        <w:ind w:left="2160" w:hanging="180"/>
      </w:pPr>
    </w:lvl>
    <w:lvl w:ilvl="3" w:tplc="22014893" w:tentative="1">
      <w:start w:val="1"/>
      <w:numFmt w:val="decimal"/>
      <w:lvlText w:val="%4."/>
      <w:lvlJc w:val="left"/>
      <w:pPr>
        <w:ind w:left="2880" w:hanging="360"/>
      </w:pPr>
    </w:lvl>
    <w:lvl w:ilvl="4" w:tplc="22014893" w:tentative="1">
      <w:start w:val="1"/>
      <w:numFmt w:val="lowerLetter"/>
      <w:lvlText w:val="%5."/>
      <w:lvlJc w:val="left"/>
      <w:pPr>
        <w:ind w:left="3600" w:hanging="360"/>
      </w:pPr>
    </w:lvl>
    <w:lvl w:ilvl="5" w:tplc="22014893" w:tentative="1">
      <w:start w:val="1"/>
      <w:numFmt w:val="lowerRoman"/>
      <w:lvlText w:val="%6."/>
      <w:lvlJc w:val="right"/>
      <w:pPr>
        <w:ind w:left="4320" w:hanging="180"/>
      </w:pPr>
    </w:lvl>
    <w:lvl w:ilvl="6" w:tplc="22014893" w:tentative="1">
      <w:start w:val="1"/>
      <w:numFmt w:val="decimal"/>
      <w:lvlText w:val="%7."/>
      <w:lvlJc w:val="left"/>
      <w:pPr>
        <w:ind w:left="5040" w:hanging="360"/>
      </w:pPr>
    </w:lvl>
    <w:lvl w:ilvl="7" w:tplc="22014893" w:tentative="1">
      <w:start w:val="1"/>
      <w:numFmt w:val="lowerLetter"/>
      <w:lvlText w:val="%8."/>
      <w:lvlJc w:val="left"/>
      <w:pPr>
        <w:ind w:left="5760" w:hanging="360"/>
      </w:pPr>
    </w:lvl>
    <w:lvl w:ilvl="8" w:tplc="22014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8">
    <w:multiLevelType w:val="hybridMultilevel"/>
    <w:lvl w:ilvl="0" w:tplc="38541284">
      <w:start w:val="1"/>
      <w:numFmt w:val="decimal"/>
      <w:lvlText w:val="%1."/>
      <w:lvlJc w:val="left"/>
      <w:pPr>
        <w:ind w:left="720" w:hanging="360"/>
      </w:pPr>
    </w:lvl>
    <w:lvl w:ilvl="1" w:tplc="38541284" w:tentative="1">
      <w:start w:val="1"/>
      <w:numFmt w:val="lowerLetter"/>
      <w:lvlText w:val="%2."/>
      <w:lvlJc w:val="left"/>
      <w:pPr>
        <w:ind w:left="1440" w:hanging="360"/>
      </w:pPr>
    </w:lvl>
    <w:lvl w:ilvl="2" w:tplc="38541284" w:tentative="1">
      <w:start w:val="1"/>
      <w:numFmt w:val="lowerRoman"/>
      <w:lvlText w:val="%3."/>
      <w:lvlJc w:val="right"/>
      <w:pPr>
        <w:ind w:left="2160" w:hanging="180"/>
      </w:pPr>
    </w:lvl>
    <w:lvl w:ilvl="3" w:tplc="38541284" w:tentative="1">
      <w:start w:val="1"/>
      <w:numFmt w:val="decimal"/>
      <w:lvlText w:val="%4."/>
      <w:lvlJc w:val="left"/>
      <w:pPr>
        <w:ind w:left="2880" w:hanging="360"/>
      </w:pPr>
    </w:lvl>
    <w:lvl w:ilvl="4" w:tplc="38541284" w:tentative="1">
      <w:start w:val="1"/>
      <w:numFmt w:val="lowerLetter"/>
      <w:lvlText w:val="%5."/>
      <w:lvlJc w:val="left"/>
      <w:pPr>
        <w:ind w:left="3600" w:hanging="360"/>
      </w:pPr>
    </w:lvl>
    <w:lvl w:ilvl="5" w:tplc="38541284" w:tentative="1">
      <w:start w:val="1"/>
      <w:numFmt w:val="lowerRoman"/>
      <w:lvlText w:val="%6."/>
      <w:lvlJc w:val="right"/>
      <w:pPr>
        <w:ind w:left="4320" w:hanging="180"/>
      </w:pPr>
    </w:lvl>
    <w:lvl w:ilvl="6" w:tplc="38541284" w:tentative="1">
      <w:start w:val="1"/>
      <w:numFmt w:val="decimal"/>
      <w:lvlText w:val="%7."/>
      <w:lvlJc w:val="left"/>
      <w:pPr>
        <w:ind w:left="5040" w:hanging="360"/>
      </w:pPr>
    </w:lvl>
    <w:lvl w:ilvl="7" w:tplc="38541284" w:tentative="1">
      <w:start w:val="1"/>
      <w:numFmt w:val="lowerLetter"/>
      <w:lvlText w:val="%8."/>
      <w:lvlJc w:val="left"/>
      <w:pPr>
        <w:ind w:left="5760" w:hanging="360"/>
      </w:pPr>
    </w:lvl>
    <w:lvl w:ilvl="8" w:tplc="38541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7">
    <w:multiLevelType w:val="hybridMultilevel"/>
    <w:lvl w:ilvl="0" w:tplc="52036790">
      <w:start w:val="1"/>
      <w:numFmt w:val="decimal"/>
      <w:lvlText w:val="%1."/>
      <w:lvlJc w:val="left"/>
      <w:pPr>
        <w:ind w:left="720" w:hanging="360"/>
      </w:pPr>
    </w:lvl>
    <w:lvl w:ilvl="1" w:tplc="52036790" w:tentative="1">
      <w:start w:val="1"/>
      <w:numFmt w:val="lowerLetter"/>
      <w:lvlText w:val="%2."/>
      <w:lvlJc w:val="left"/>
      <w:pPr>
        <w:ind w:left="1440" w:hanging="360"/>
      </w:pPr>
    </w:lvl>
    <w:lvl w:ilvl="2" w:tplc="52036790" w:tentative="1">
      <w:start w:val="1"/>
      <w:numFmt w:val="lowerRoman"/>
      <w:lvlText w:val="%3."/>
      <w:lvlJc w:val="right"/>
      <w:pPr>
        <w:ind w:left="2160" w:hanging="180"/>
      </w:pPr>
    </w:lvl>
    <w:lvl w:ilvl="3" w:tplc="52036790" w:tentative="1">
      <w:start w:val="1"/>
      <w:numFmt w:val="decimal"/>
      <w:lvlText w:val="%4."/>
      <w:lvlJc w:val="left"/>
      <w:pPr>
        <w:ind w:left="2880" w:hanging="360"/>
      </w:pPr>
    </w:lvl>
    <w:lvl w:ilvl="4" w:tplc="52036790" w:tentative="1">
      <w:start w:val="1"/>
      <w:numFmt w:val="lowerLetter"/>
      <w:lvlText w:val="%5."/>
      <w:lvlJc w:val="left"/>
      <w:pPr>
        <w:ind w:left="3600" w:hanging="360"/>
      </w:pPr>
    </w:lvl>
    <w:lvl w:ilvl="5" w:tplc="52036790" w:tentative="1">
      <w:start w:val="1"/>
      <w:numFmt w:val="lowerRoman"/>
      <w:lvlText w:val="%6."/>
      <w:lvlJc w:val="right"/>
      <w:pPr>
        <w:ind w:left="4320" w:hanging="180"/>
      </w:pPr>
    </w:lvl>
    <w:lvl w:ilvl="6" w:tplc="52036790" w:tentative="1">
      <w:start w:val="1"/>
      <w:numFmt w:val="decimal"/>
      <w:lvlText w:val="%7."/>
      <w:lvlJc w:val="left"/>
      <w:pPr>
        <w:ind w:left="5040" w:hanging="360"/>
      </w:pPr>
    </w:lvl>
    <w:lvl w:ilvl="7" w:tplc="52036790" w:tentative="1">
      <w:start w:val="1"/>
      <w:numFmt w:val="lowerLetter"/>
      <w:lvlText w:val="%8."/>
      <w:lvlJc w:val="left"/>
      <w:pPr>
        <w:ind w:left="5760" w:hanging="360"/>
      </w:pPr>
    </w:lvl>
    <w:lvl w:ilvl="8" w:tplc="52036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6">
    <w:multiLevelType w:val="hybridMultilevel"/>
    <w:lvl w:ilvl="0" w:tplc="78941146">
      <w:start w:val="1"/>
      <w:numFmt w:val="decimal"/>
      <w:lvlText w:val="%1."/>
      <w:lvlJc w:val="left"/>
      <w:pPr>
        <w:ind w:left="720" w:hanging="360"/>
      </w:pPr>
    </w:lvl>
    <w:lvl w:ilvl="1" w:tplc="78941146" w:tentative="1">
      <w:start w:val="1"/>
      <w:numFmt w:val="lowerLetter"/>
      <w:lvlText w:val="%2."/>
      <w:lvlJc w:val="left"/>
      <w:pPr>
        <w:ind w:left="1440" w:hanging="360"/>
      </w:pPr>
    </w:lvl>
    <w:lvl w:ilvl="2" w:tplc="78941146" w:tentative="1">
      <w:start w:val="1"/>
      <w:numFmt w:val="lowerRoman"/>
      <w:lvlText w:val="%3."/>
      <w:lvlJc w:val="right"/>
      <w:pPr>
        <w:ind w:left="2160" w:hanging="180"/>
      </w:pPr>
    </w:lvl>
    <w:lvl w:ilvl="3" w:tplc="78941146" w:tentative="1">
      <w:start w:val="1"/>
      <w:numFmt w:val="decimal"/>
      <w:lvlText w:val="%4."/>
      <w:lvlJc w:val="left"/>
      <w:pPr>
        <w:ind w:left="2880" w:hanging="360"/>
      </w:pPr>
    </w:lvl>
    <w:lvl w:ilvl="4" w:tplc="78941146" w:tentative="1">
      <w:start w:val="1"/>
      <w:numFmt w:val="lowerLetter"/>
      <w:lvlText w:val="%5."/>
      <w:lvlJc w:val="left"/>
      <w:pPr>
        <w:ind w:left="3600" w:hanging="360"/>
      </w:pPr>
    </w:lvl>
    <w:lvl w:ilvl="5" w:tplc="78941146" w:tentative="1">
      <w:start w:val="1"/>
      <w:numFmt w:val="lowerRoman"/>
      <w:lvlText w:val="%6."/>
      <w:lvlJc w:val="right"/>
      <w:pPr>
        <w:ind w:left="4320" w:hanging="180"/>
      </w:pPr>
    </w:lvl>
    <w:lvl w:ilvl="6" w:tplc="78941146" w:tentative="1">
      <w:start w:val="1"/>
      <w:numFmt w:val="decimal"/>
      <w:lvlText w:val="%7."/>
      <w:lvlJc w:val="left"/>
      <w:pPr>
        <w:ind w:left="5040" w:hanging="360"/>
      </w:pPr>
    </w:lvl>
    <w:lvl w:ilvl="7" w:tplc="78941146" w:tentative="1">
      <w:start w:val="1"/>
      <w:numFmt w:val="lowerLetter"/>
      <w:lvlText w:val="%8."/>
      <w:lvlJc w:val="left"/>
      <w:pPr>
        <w:ind w:left="5760" w:hanging="360"/>
      </w:pPr>
    </w:lvl>
    <w:lvl w:ilvl="8" w:tplc="78941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5">
    <w:multiLevelType w:val="hybridMultilevel"/>
    <w:lvl w:ilvl="0" w:tplc="95205588">
      <w:start w:val="1"/>
      <w:numFmt w:val="decimal"/>
      <w:lvlText w:val="%1."/>
      <w:lvlJc w:val="left"/>
      <w:pPr>
        <w:ind w:left="720" w:hanging="360"/>
      </w:pPr>
    </w:lvl>
    <w:lvl w:ilvl="1" w:tplc="95205588" w:tentative="1">
      <w:start w:val="1"/>
      <w:numFmt w:val="lowerLetter"/>
      <w:lvlText w:val="%2."/>
      <w:lvlJc w:val="left"/>
      <w:pPr>
        <w:ind w:left="1440" w:hanging="360"/>
      </w:pPr>
    </w:lvl>
    <w:lvl w:ilvl="2" w:tplc="95205588" w:tentative="1">
      <w:start w:val="1"/>
      <w:numFmt w:val="lowerRoman"/>
      <w:lvlText w:val="%3."/>
      <w:lvlJc w:val="right"/>
      <w:pPr>
        <w:ind w:left="2160" w:hanging="180"/>
      </w:pPr>
    </w:lvl>
    <w:lvl w:ilvl="3" w:tplc="95205588" w:tentative="1">
      <w:start w:val="1"/>
      <w:numFmt w:val="decimal"/>
      <w:lvlText w:val="%4."/>
      <w:lvlJc w:val="left"/>
      <w:pPr>
        <w:ind w:left="2880" w:hanging="360"/>
      </w:pPr>
    </w:lvl>
    <w:lvl w:ilvl="4" w:tplc="95205588" w:tentative="1">
      <w:start w:val="1"/>
      <w:numFmt w:val="lowerLetter"/>
      <w:lvlText w:val="%5."/>
      <w:lvlJc w:val="left"/>
      <w:pPr>
        <w:ind w:left="3600" w:hanging="360"/>
      </w:pPr>
    </w:lvl>
    <w:lvl w:ilvl="5" w:tplc="95205588" w:tentative="1">
      <w:start w:val="1"/>
      <w:numFmt w:val="lowerRoman"/>
      <w:lvlText w:val="%6."/>
      <w:lvlJc w:val="right"/>
      <w:pPr>
        <w:ind w:left="4320" w:hanging="180"/>
      </w:pPr>
    </w:lvl>
    <w:lvl w:ilvl="6" w:tplc="95205588" w:tentative="1">
      <w:start w:val="1"/>
      <w:numFmt w:val="decimal"/>
      <w:lvlText w:val="%7."/>
      <w:lvlJc w:val="left"/>
      <w:pPr>
        <w:ind w:left="5040" w:hanging="360"/>
      </w:pPr>
    </w:lvl>
    <w:lvl w:ilvl="7" w:tplc="95205588" w:tentative="1">
      <w:start w:val="1"/>
      <w:numFmt w:val="lowerLetter"/>
      <w:lvlText w:val="%8."/>
      <w:lvlJc w:val="left"/>
      <w:pPr>
        <w:ind w:left="5760" w:hanging="360"/>
      </w:pPr>
    </w:lvl>
    <w:lvl w:ilvl="8" w:tplc="95205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4">
    <w:multiLevelType w:val="hybridMultilevel"/>
    <w:lvl w:ilvl="0" w:tplc="46959252">
      <w:start w:val="1"/>
      <w:numFmt w:val="decimal"/>
      <w:lvlText w:val="%1."/>
      <w:lvlJc w:val="left"/>
      <w:pPr>
        <w:ind w:left="720" w:hanging="360"/>
      </w:pPr>
    </w:lvl>
    <w:lvl w:ilvl="1" w:tplc="46959252" w:tentative="1">
      <w:start w:val="1"/>
      <w:numFmt w:val="lowerLetter"/>
      <w:lvlText w:val="%2."/>
      <w:lvlJc w:val="left"/>
      <w:pPr>
        <w:ind w:left="1440" w:hanging="360"/>
      </w:pPr>
    </w:lvl>
    <w:lvl w:ilvl="2" w:tplc="46959252" w:tentative="1">
      <w:start w:val="1"/>
      <w:numFmt w:val="lowerRoman"/>
      <w:lvlText w:val="%3."/>
      <w:lvlJc w:val="right"/>
      <w:pPr>
        <w:ind w:left="2160" w:hanging="180"/>
      </w:pPr>
    </w:lvl>
    <w:lvl w:ilvl="3" w:tplc="46959252" w:tentative="1">
      <w:start w:val="1"/>
      <w:numFmt w:val="decimal"/>
      <w:lvlText w:val="%4."/>
      <w:lvlJc w:val="left"/>
      <w:pPr>
        <w:ind w:left="2880" w:hanging="360"/>
      </w:pPr>
    </w:lvl>
    <w:lvl w:ilvl="4" w:tplc="46959252" w:tentative="1">
      <w:start w:val="1"/>
      <w:numFmt w:val="lowerLetter"/>
      <w:lvlText w:val="%5."/>
      <w:lvlJc w:val="left"/>
      <w:pPr>
        <w:ind w:left="3600" w:hanging="360"/>
      </w:pPr>
    </w:lvl>
    <w:lvl w:ilvl="5" w:tplc="46959252" w:tentative="1">
      <w:start w:val="1"/>
      <w:numFmt w:val="lowerRoman"/>
      <w:lvlText w:val="%6."/>
      <w:lvlJc w:val="right"/>
      <w:pPr>
        <w:ind w:left="4320" w:hanging="180"/>
      </w:pPr>
    </w:lvl>
    <w:lvl w:ilvl="6" w:tplc="46959252" w:tentative="1">
      <w:start w:val="1"/>
      <w:numFmt w:val="decimal"/>
      <w:lvlText w:val="%7."/>
      <w:lvlJc w:val="left"/>
      <w:pPr>
        <w:ind w:left="5040" w:hanging="360"/>
      </w:pPr>
    </w:lvl>
    <w:lvl w:ilvl="7" w:tplc="46959252" w:tentative="1">
      <w:start w:val="1"/>
      <w:numFmt w:val="lowerLetter"/>
      <w:lvlText w:val="%8."/>
      <w:lvlJc w:val="left"/>
      <w:pPr>
        <w:ind w:left="5760" w:hanging="360"/>
      </w:pPr>
    </w:lvl>
    <w:lvl w:ilvl="8" w:tplc="46959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3">
    <w:multiLevelType w:val="hybridMultilevel"/>
    <w:lvl w:ilvl="0" w:tplc="57349922">
      <w:start w:val="1"/>
      <w:numFmt w:val="decimal"/>
      <w:lvlText w:val="%1."/>
      <w:lvlJc w:val="left"/>
      <w:pPr>
        <w:ind w:left="720" w:hanging="360"/>
      </w:pPr>
    </w:lvl>
    <w:lvl w:ilvl="1" w:tplc="57349922" w:tentative="1">
      <w:start w:val="1"/>
      <w:numFmt w:val="lowerLetter"/>
      <w:lvlText w:val="%2."/>
      <w:lvlJc w:val="left"/>
      <w:pPr>
        <w:ind w:left="1440" w:hanging="360"/>
      </w:pPr>
    </w:lvl>
    <w:lvl w:ilvl="2" w:tplc="57349922" w:tentative="1">
      <w:start w:val="1"/>
      <w:numFmt w:val="lowerRoman"/>
      <w:lvlText w:val="%3."/>
      <w:lvlJc w:val="right"/>
      <w:pPr>
        <w:ind w:left="2160" w:hanging="180"/>
      </w:pPr>
    </w:lvl>
    <w:lvl w:ilvl="3" w:tplc="57349922" w:tentative="1">
      <w:start w:val="1"/>
      <w:numFmt w:val="decimal"/>
      <w:lvlText w:val="%4."/>
      <w:lvlJc w:val="left"/>
      <w:pPr>
        <w:ind w:left="2880" w:hanging="360"/>
      </w:pPr>
    </w:lvl>
    <w:lvl w:ilvl="4" w:tplc="57349922" w:tentative="1">
      <w:start w:val="1"/>
      <w:numFmt w:val="lowerLetter"/>
      <w:lvlText w:val="%5."/>
      <w:lvlJc w:val="left"/>
      <w:pPr>
        <w:ind w:left="3600" w:hanging="360"/>
      </w:pPr>
    </w:lvl>
    <w:lvl w:ilvl="5" w:tplc="57349922" w:tentative="1">
      <w:start w:val="1"/>
      <w:numFmt w:val="lowerRoman"/>
      <w:lvlText w:val="%6."/>
      <w:lvlJc w:val="right"/>
      <w:pPr>
        <w:ind w:left="4320" w:hanging="180"/>
      </w:pPr>
    </w:lvl>
    <w:lvl w:ilvl="6" w:tplc="57349922" w:tentative="1">
      <w:start w:val="1"/>
      <w:numFmt w:val="decimal"/>
      <w:lvlText w:val="%7."/>
      <w:lvlJc w:val="left"/>
      <w:pPr>
        <w:ind w:left="5040" w:hanging="360"/>
      </w:pPr>
    </w:lvl>
    <w:lvl w:ilvl="7" w:tplc="57349922" w:tentative="1">
      <w:start w:val="1"/>
      <w:numFmt w:val="lowerLetter"/>
      <w:lvlText w:val="%8."/>
      <w:lvlJc w:val="left"/>
      <w:pPr>
        <w:ind w:left="5760" w:hanging="360"/>
      </w:pPr>
    </w:lvl>
    <w:lvl w:ilvl="8" w:tplc="57349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2">
    <w:multiLevelType w:val="hybridMultilevel"/>
    <w:lvl w:ilvl="0" w:tplc="15886064">
      <w:start w:val="1"/>
      <w:numFmt w:val="decimal"/>
      <w:lvlText w:val="%1."/>
      <w:lvlJc w:val="left"/>
      <w:pPr>
        <w:ind w:left="720" w:hanging="360"/>
      </w:pPr>
    </w:lvl>
    <w:lvl w:ilvl="1" w:tplc="15886064" w:tentative="1">
      <w:start w:val="1"/>
      <w:numFmt w:val="lowerLetter"/>
      <w:lvlText w:val="%2."/>
      <w:lvlJc w:val="left"/>
      <w:pPr>
        <w:ind w:left="1440" w:hanging="360"/>
      </w:pPr>
    </w:lvl>
    <w:lvl w:ilvl="2" w:tplc="15886064" w:tentative="1">
      <w:start w:val="1"/>
      <w:numFmt w:val="lowerRoman"/>
      <w:lvlText w:val="%3."/>
      <w:lvlJc w:val="right"/>
      <w:pPr>
        <w:ind w:left="2160" w:hanging="180"/>
      </w:pPr>
    </w:lvl>
    <w:lvl w:ilvl="3" w:tplc="15886064" w:tentative="1">
      <w:start w:val="1"/>
      <w:numFmt w:val="decimal"/>
      <w:lvlText w:val="%4."/>
      <w:lvlJc w:val="left"/>
      <w:pPr>
        <w:ind w:left="2880" w:hanging="360"/>
      </w:pPr>
    </w:lvl>
    <w:lvl w:ilvl="4" w:tplc="15886064" w:tentative="1">
      <w:start w:val="1"/>
      <w:numFmt w:val="lowerLetter"/>
      <w:lvlText w:val="%5."/>
      <w:lvlJc w:val="left"/>
      <w:pPr>
        <w:ind w:left="3600" w:hanging="360"/>
      </w:pPr>
    </w:lvl>
    <w:lvl w:ilvl="5" w:tplc="15886064" w:tentative="1">
      <w:start w:val="1"/>
      <w:numFmt w:val="lowerRoman"/>
      <w:lvlText w:val="%6."/>
      <w:lvlJc w:val="right"/>
      <w:pPr>
        <w:ind w:left="4320" w:hanging="180"/>
      </w:pPr>
    </w:lvl>
    <w:lvl w:ilvl="6" w:tplc="15886064" w:tentative="1">
      <w:start w:val="1"/>
      <w:numFmt w:val="decimal"/>
      <w:lvlText w:val="%7."/>
      <w:lvlJc w:val="left"/>
      <w:pPr>
        <w:ind w:left="5040" w:hanging="360"/>
      </w:pPr>
    </w:lvl>
    <w:lvl w:ilvl="7" w:tplc="15886064" w:tentative="1">
      <w:start w:val="1"/>
      <w:numFmt w:val="lowerLetter"/>
      <w:lvlText w:val="%8."/>
      <w:lvlJc w:val="left"/>
      <w:pPr>
        <w:ind w:left="5760" w:hanging="360"/>
      </w:pPr>
    </w:lvl>
    <w:lvl w:ilvl="8" w:tplc="15886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1">
    <w:multiLevelType w:val="hybridMultilevel"/>
    <w:lvl w:ilvl="0" w:tplc="74468577">
      <w:start w:val="1"/>
      <w:numFmt w:val="decimal"/>
      <w:lvlText w:val="%1."/>
      <w:lvlJc w:val="left"/>
      <w:pPr>
        <w:ind w:left="720" w:hanging="360"/>
      </w:pPr>
    </w:lvl>
    <w:lvl w:ilvl="1" w:tplc="74468577" w:tentative="1">
      <w:start w:val="1"/>
      <w:numFmt w:val="lowerLetter"/>
      <w:lvlText w:val="%2."/>
      <w:lvlJc w:val="left"/>
      <w:pPr>
        <w:ind w:left="1440" w:hanging="360"/>
      </w:pPr>
    </w:lvl>
    <w:lvl w:ilvl="2" w:tplc="74468577" w:tentative="1">
      <w:start w:val="1"/>
      <w:numFmt w:val="lowerRoman"/>
      <w:lvlText w:val="%3."/>
      <w:lvlJc w:val="right"/>
      <w:pPr>
        <w:ind w:left="2160" w:hanging="180"/>
      </w:pPr>
    </w:lvl>
    <w:lvl w:ilvl="3" w:tplc="74468577" w:tentative="1">
      <w:start w:val="1"/>
      <w:numFmt w:val="decimal"/>
      <w:lvlText w:val="%4."/>
      <w:lvlJc w:val="left"/>
      <w:pPr>
        <w:ind w:left="2880" w:hanging="360"/>
      </w:pPr>
    </w:lvl>
    <w:lvl w:ilvl="4" w:tplc="74468577" w:tentative="1">
      <w:start w:val="1"/>
      <w:numFmt w:val="lowerLetter"/>
      <w:lvlText w:val="%5."/>
      <w:lvlJc w:val="left"/>
      <w:pPr>
        <w:ind w:left="3600" w:hanging="360"/>
      </w:pPr>
    </w:lvl>
    <w:lvl w:ilvl="5" w:tplc="74468577" w:tentative="1">
      <w:start w:val="1"/>
      <w:numFmt w:val="lowerRoman"/>
      <w:lvlText w:val="%6."/>
      <w:lvlJc w:val="right"/>
      <w:pPr>
        <w:ind w:left="4320" w:hanging="180"/>
      </w:pPr>
    </w:lvl>
    <w:lvl w:ilvl="6" w:tplc="74468577" w:tentative="1">
      <w:start w:val="1"/>
      <w:numFmt w:val="decimal"/>
      <w:lvlText w:val="%7."/>
      <w:lvlJc w:val="left"/>
      <w:pPr>
        <w:ind w:left="5040" w:hanging="360"/>
      </w:pPr>
    </w:lvl>
    <w:lvl w:ilvl="7" w:tplc="74468577" w:tentative="1">
      <w:start w:val="1"/>
      <w:numFmt w:val="lowerLetter"/>
      <w:lvlText w:val="%8."/>
      <w:lvlJc w:val="left"/>
      <w:pPr>
        <w:ind w:left="5760" w:hanging="360"/>
      </w:pPr>
    </w:lvl>
    <w:lvl w:ilvl="8" w:tplc="74468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10">
    <w:multiLevelType w:val="hybridMultilevel"/>
    <w:lvl w:ilvl="0" w:tplc="40039851">
      <w:start w:val="1"/>
      <w:numFmt w:val="decimal"/>
      <w:lvlText w:val="%1."/>
      <w:lvlJc w:val="left"/>
      <w:pPr>
        <w:ind w:left="720" w:hanging="360"/>
      </w:pPr>
    </w:lvl>
    <w:lvl w:ilvl="1" w:tplc="40039851" w:tentative="1">
      <w:start w:val="1"/>
      <w:numFmt w:val="lowerLetter"/>
      <w:lvlText w:val="%2."/>
      <w:lvlJc w:val="left"/>
      <w:pPr>
        <w:ind w:left="1440" w:hanging="360"/>
      </w:pPr>
    </w:lvl>
    <w:lvl w:ilvl="2" w:tplc="40039851" w:tentative="1">
      <w:start w:val="1"/>
      <w:numFmt w:val="lowerRoman"/>
      <w:lvlText w:val="%3."/>
      <w:lvlJc w:val="right"/>
      <w:pPr>
        <w:ind w:left="2160" w:hanging="180"/>
      </w:pPr>
    </w:lvl>
    <w:lvl w:ilvl="3" w:tplc="40039851" w:tentative="1">
      <w:start w:val="1"/>
      <w:numFmt w:val="decimal"/>
      <w:lvlText w:val="%4."/>
      <w:lvlJc w:val="left"/>
      <w:pPr>
        <w:ind w:left="2880" w:hanging="360"/>
      </w:pPr>
    </w:lvl>
    <w:lvl w:ilvl="4" w:tplc="40039851" w:tentative="1">
      <w:start w:val="1"/>
      <w:numFmt w:val="lowerLetter"/>
      <w:lvlText w:val="%5."/>
      <w:lvlJc w:val="left"/>
      <w:pPr>
        <w:ind w:left="3600" w:hanging="360"/>
      </w:pPr>
    </w:lvl>
    <w:lvl w:ilvl="5" w:tplc="40039851" w:tentative="1">
      <w:start w:val="1"/>
      <w:numFmt w:val="lowerRoman"/>
      <w:lvlText w:val="%6."/>
      <w:lvlJc w:val="right"/>
      <w:pPr>
        <w:ind w:left="4320" w:hanging="180"/>
      </w:pPr>
    </w:lvl>
    <w:lvl w:ilvl="6" w:tplc="40039851" w:tentative="1">
      <w:start w:val="1"/>
      <w:numFmt w:val="decimal"/>
      <w:lvlText w:val="%7."/>
      <w:lvlJc w:val="left"/>
      <w:pPr>
        <w:ind w:left="5040" w:hanging="360"/>
      </w:pPr>
    </w:lvl>
    <w:lvl w:ilvl="7" w:tplc="40039851" w:tentative="1">
      <w:start w:val="1"/>
      <w:numFmt w:val="lowerLetter"/>
      <w:lvlText w:val="%8."/>
      <w:lvlJc w:val="left"/>
      <w:pPr>
        <w:ind w:left="5760" w:hanging="360"/>
      </w:pPr>
    </w:lvl>
    <w:lvl w:ilvl="8" w:tplc="40039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9">
    <w:multiLevelType w:val="hybridMultilevel"/>
    <w:lvl w:ilvl="0" w:tplc="88892651">
      <w:start w:val="1"/>
      <w:numFmt w:val="decimal"/>
      <w:lvlText w:val="%1."/>
      <w:lvlJc w:val="left"/>
      <w:pPr>
        <w:ind w:left="720" w:hanging="360"/>
      </w:pPr>
    </w:lvl>
    <w:lvl w:ilvl="1" w:tplc="88892651" w:tentative="1">
      <w:start w:val="1"/>
      <w:numFmt w:val="lowerLetter"/>
      <w:lvlText w:val="%2."/>
      <w:lvlJc w:val="left"/>
      <w:pPr>
        <w:ind w:left="1440" w:hanging="360"/>
      </w:pPr>
    </w:lvl>
    <w:lvl w:ilvl="2" w:tplc="88892651" w:tentative="1">
      <w:start w:val="1"/>
      <w:numFmt w:val="lowerRoman"/>
      <w:lvlText w:val="%3."/>
      <w:lvlJc w:val="right"/>
      <w:pPr>
        <w:ind w:left="2160" w:hanging="180"/>
      </w:pPr>
    </w:lvl>
    <w:lvl w:ilvl="3" w:tplc="88892651" w:tentative="1">
      <w:start w:val="1"/>
      <w:numFmt w:val="decimal"/>
      <w:lvlText w:val="%4."/>
      <w:lvlJc w:val="left"/>
      <w:pPr>
        <w:ind w:left="2880" w:hanging="360"/>
      </w:pPr>
    </w:lvl>
    <w:lvl w:ilvl="4" w:tplc="88892651" w:tentative="1">
      <w:start w:val="1"/>
      <w:numFmt w:val="lowerLetter"/>
      <w:lvlText w:val="%5."/>
      <w:lvlJc w:val="left"/>
      <w:pPr>
        <w:ind w:left="3600" w:hanging="360"/>
      </w:pPr>
    </w:lvl>
    <w:lvl w:ilvl="5" w:tplc="88892651" w:tentative="1">
      <w:start w:val="1"/>
      <w:numFmt w:val="lowerRoman"/>
      <w:lvlText w:val="%6."/>
      <w:lvlJc w:val="right"/>
      <w:pPr>
        <w:ind w:left="4320" w:hanging="180"/>
      </w:pPr>
    </w:lvl>
    <w:lvl w:ilvl="6" w:tplc="88892651" w:tentative="1">
      <w:start w:val="1"/>
      <w:numFmt w:val="decimal"/>
      <w:lvlText w:val="%7."/>
      <w:lvlJc w:val="left"/>
      <w:pPr>
        <w:ind w:left="5040" w:hanging="360"/>
      </w:pPr>
    </w:lvl>
    <w:lvl w:ilvl="7" w:tplc="88892651" w:tentative="1">
      <w:start w:val="1"/>
      <w:numFmt w:val="lowerLetter"/>
      <w:lvlText w:val="%8."/>
      <w:lvlJc w:val="left"/>
      <w:pPr>
        <w:ind w:left="5760" w:hanging="360"/>
      </w:pPr>
    </w:lvl>
    <w:lvl w:ilvl="8" w:tplc="88892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8">
    <w:multiLevelType w:val="hybridMultilevel"/>
    <w:lvl w:ilvl="0" w:tplc="15179678">
      <w:start w:val="1"/>
      <w:numFmt w:val="decimal"/>
      <w:lvlText w:val="%1."/>
      <w:lvlJc w:val="left"/>
      <w:pPr>
        <w:ind w:left="720" w:hanging="360"/>
      </w:pPr>
    </w:lvl>
    <w:lvl w:ilvl="1" w:tplc="15179678" w:tentative="1">
      <w:start w:val="1"/>
      <w:numFmt w:val="lowerLetter"/>
      <w:lvlText w:val="%2."/>
      <w:lvlJc w:val="left"/>
      <w:pPr>
        <w:ind w:left="1440" w:hanging="360"/>
      </w:pPr>
    </w:lvl>
    <w:lvl w:ilvl="2" w:tplc="15179678" w:tentative="1">
      <w:start w:val="1"/>
      <w:numFmt w:val="lowerRoman"/>
      <w:lvlText w:val="%3."/>
      <w:lvlJc w:val="right"/>
      <w:pPr>
        <w:ind w:left="2160" w:hanging="180"/>
      </w:pPr>
    </w:lvl>
    <w:lvl w:ilvl="3" w:tplc="15179678" w:tentative="1">
      <w:start w:val="1"/>
      <w:numFmt w:val="decimal"/>
      <w:lvlText w:val="%4."/>
      <w:lvlJc w:val="left"/>
      <w:pPr>
        <w:ind w:left="2880" w:hanging="360"/>
      </w:pPr>
    </w:lvl>
    <w:lvl w:ilvl="4" w:tplc="15179678" w:tentative="1">
      <w:start w:val="1"/>
      <w:numFmt w:val="lowerLetter"/>
      <w:lvlText w:val="%5."/>
      <w:lvlJc w:val="left"/>
      <w:pPr>
        <w:ind w:left="3600" w:hanging="360"/>
      </w:pPr>
    </w:lvl>
    <w:lvl w:ilvl="5" w:tplc="15179678" w:tentative="1">
      <w:start w:val="1"/>
      <w:numFmt w:val="lowerRoman"/>
      <w:lvlText w:val="%6."/>
      <w:lvlJc w:val="right"/>
      <w:pPr>
        <w:ind w:left="4320" w:hanging="180"/>
      </w:pPr>
    </w:lvl>
    <w:lvl w:ilvl="6" w:tplc="15179678" w:tentative="1">
      <w:start w:val="1"/>
      <w:numFmt w:val="decimal"/>
      <w:lvlText w:val="%7."/>
      <w:lvlJc w:val="left"/>
      <w:pPr>
        <w:ind w:left="5040" w:hanging="360"/>
      </w:pPr>
    </w:lvl>
    <w:lvl w:ilvl="7" w:tplc="15179678" w:tentative="1">
      <w:start w:val="1"/>
      <w:numFmt w:val="lowerLetter"/>
      <w:lvlText w:val="%8."/>
      <w:lvlJc w:val="left"/>
      <w:pPr>
        <w:ind w:left="5760" w:hanging="360"/>
      </w:pPr>
    </w:lvl>
    <w:lvl w:ilvl="8" w:tplc="15179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7">
    <w:multiLevelType w:val="hybridMultilevel"/>
    <w:lvl w:ilvl="0" w:tplc="99627043">
      <w:start w:val="1"/>
      <w:numFmt w:val="decimal"/>
      <w:lvlText w:val="%1."/>
      <w:lvlJc w:val="left"/>
      <w:pPr>
        <w:ind w:left="720" w:hanging="360"/>
      </w:pPr>
    </w:lvl>
    <w:lvl w:ilvl="1" w:tplc="99627043" w:tentative="1">
      <w:start w:val="1"/>
      <w:numFmt w:val="lowerLetter"/>
      <w:lvlText w:val="%2."/>
      <w:lvlJc w:val="left"/>
      <w:pPr>
        <w:ind w:left="1440" w:hanging="360"/>
      </w:pPr>
    </w:lvl>
    <w:lvl w:ilvl="2" w:tplc="99627043" w:tentative="1">
      <w:start w:val="1"/>
      <w:numFmt w:val="lowerRoman"/>
      <w:lvlText w:val="%3."/>
      <w:lvlJc w:val="right"/>
      <w:pPr>
        <w:ind w:left="2160" w:hanging="180"/>
      </w:pPr>
    </w:lvl>
    <w:lvl w:ilvl="3" w:tplc="99627043" w:tentative="1">
      <w:start w:val="1"/>
      <w:numFmt w:val="decimal"/>
      <w:lvlText w:val="%4."/>
      <w:lvlJc w:val="left"/>
      <w:pPr>
        <w:ind w:left="2880" w:hanging="360"/>
      </w:pPr>
    </w:lvl>
    <w:lvl w:ilvl="4" w:tplc="99627043" w:tentative="1">
      <w:start w:val="1"/>
      <w:numFmt w:val="lowerLetter"/>
      <w:lvlText w:val="%5."/>
      <w:lvlJc w:val="left"/>
      <w:pPr>
        <w:ind w:left="3600" w:hanging="360"/>
      </w:pPr>
    </w:lvl>
    <w:lvl w:ilvl="5" w:tplc="99627043" w:tentative="1">
      <w:start w:val="1"/>
      <w:numFmt w:val="lowerRoman"/>
      <w:lvlText w:val="%6."/>
      <w:lvlJc w:val="right"/>
      <w:pPr>
        <w:ind w:left="4320" w:hanging="180"/>
      </w:pPr>
    </w:lvl>
    <w:lvl w:ilvl="6" w:tplc="99627043" w:tentative="1">
      <w:start w:val="1"/>
      <w:numFmt w:val="decimal"/>
      <w:lvlText w:val="%7."/>
      <w:lvlJc w:val="left"/>
      <w:pPr>
        <w:ind w:left="5040" w:hanging="360"/>
      </w:pPr>
    </w:lvl>
    <w:lvl w:ilvl="7" w:tplc="99627043" w:tentative="1">
      <w:start w:val="1"/>
      <w:numFmt w:val="lowerLetter"/>
      <w:lvlText w:val="%8."/>
      <w:lvlJc w:val="left"/>
      <w:pPr>
        <w:ind w:left="5760" w:hanging="360"/>
      </w:pPr>
    </w:lvl>
    <w:lvl w:ilvl="8" w:tplc="99627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6">
    <w:multiLevelType w:val="hybridMultilevel"/>
    <w:lvl w:ilvl="0" w:tplc="97844029">
      <w:start w:val="1"/>
      <w:numFmt w:val="decimal"/>
      <w:lvlText w:val="%1."/>
      <w:lvlJc w:val="left"/>
      <w:pPr>
        <w:ind w:left="720" w:hanging="360"/>
      </w:pPr>
    </w:lvl>
    <w:lvl w:ilvl="1" w:tplc="97844029" w:tentative="1">
      <w:start w:val="1"/>
      <w:numFmt w:val="lowerLetter"/>
      <w:lvlText w:val="%2."/>
      <w:lvlJc w:val="left"/>
      <w:pPr>
        <w:ind w:left="1440" w:hanging="360"/>
      </w:pPr>
    </w:lvl>
    <w:lvl w:ilvl="2" w:tplc="97844029" w:tentative="1">
      <w:start w:val="1"/>
      <w:numFmt w:val="lowerRoman"/>
      <w:lvlText w:val="%3."/>
      <w:lvlJc w:val="right"/>
      <w:pPr>
        <w:ind w:left="2160" w:hanging="180"/>
      </w:pPr>
    </w:lvl>
    <w:lvl w:ilvl="3" w:tplc="97844029" w:tentative="1">
      <w:start w:val="1"/>
      <w:numFmt w:val="decimal"/>
      <w:lvlText w:val="%4."/>
      <w:lvlJc w:val="left"/>
      <w:pPr>
        <w:ind w:left="2880" w:hanging="360"/>
      </w:pPr>
    </w:lvl>
    <w:lvl w:ilvl="4" w:tplc="97844029" w:tentative="1">
      <w:start w:val="1"/>
      <w:numFmt w:val="lowerLetter"/>
      <w:lvlText w:val="%5."/>
      <w:lvlJc w:val="left"/>
      <w:pPr>
        <w:ind w:left="3600" w:hanging="360"/>
      </w:pPr>
    </w:lvl>
    <w:lvl w:ilvl="5" w:tplc="97844029" w:tentative="1">
      <w:start w:val="1"/>
      <w:numFmt w:val="lowerRoman"/>
      <w:lvlText w:val="%6."/>
      <w:lvlJc w:val="right"/>
      <w:pPr>
        <w:ind w:left="4320" w:hanging="180"/>
      </w:pPr>
    </w:lvl>
    <w:lvl w:ilvl="6" w:tplc="97844029" w:tentative="1">
      <w:start w:val="1"/>
      <w:numFmt w:val="decimal"/>
      <w:lvlText w:val="%7."/>
      <w:lvlJc w:val="left"/>
      <w:pPr>
        <w:ind w:left="5040" w:hanging="360"/>
      </w:pPr>
    </w:lvl>
    <w:lvl w:ilvl="7" w:tplc="97844029" w:tentative="1">
      <w:start w:val="1"/>
      <w:numFmt w:val="lowerLetter"/>
      <w:lvlText w:val="%8."/>
      <w:lvlJc w:val="left"/>
      <w:pPr>
        <w:ind w:left="5760" w:hanging="360"/>
      </w:pPr>
    </w:lvl>
    <w:lvl w:ilvl="8" w:tplc="97844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5">
    <w:multiLevelType w:val="hybridMultilevel"/>
    <w:lvl w:ilvl="0" w:tplc="47737381">
      <w:start w:val="1"/>
      <w:numFmt w:val="decimal"/>
      <w:lvlText w:val="%1."/>
      <w:lvlJc w:val="left"/>
      <w:pPr>
        <w:ind w:left="720" w:hanging="360"/>
      </w:pPr>
    </w:lvl>
    <w:lvl w:ilvl="1" w:tplc="47737381" w:tentative="1">
      <w:start w:val="1"/>
      <w:numFmt w:val="lowerLetter"/>
      <w:lvlText w:val="%2."/>
      <w:lvlJc w:val="left"/>
      <w:pPr>
        <w:ind w:left="1440" w:hanging="360"/>
      </w:pPr>
    </w:lvl>
    <w:lvl w:ilvl="2" w:tplc="47737381" w:tentative="1">
      <w:start w:val="1"/>
      <w:numFmt w:val="lowerRoman"/>
      <w:lvlText w:val="%3."/>
      <w:lvlJc w:val="right"/>
      <w:pPr>
        <w:ind w:left="2160" w:hanging="180"/>
      </w:pPr>
    </w:lvl>
    <w:lvl w:ilvl="3" w:tplc="47737381" w:tentative="1">
      <w:start w:val="1"/>
      <w:numFmt w:val="decimal"/>
      <w:lvlText w:val="%4."/>
      <w:lvlJc w:val="left"/>
      <w:pPr>
        <w:ind w:left="2880" w:hanging="360"/>
      </w:pPr>
    </w:lvl>
    <w:lvl w:ilvl="4" w:tplc="47737381" w:tentative="1">
      <w:start w:val="1"/>
      <w:numFmt w:val="lowerLetter"/>
      <w:lvlText w:val="%5."/>
      <w:lvlJc w:val="left"/>
      <w:pPr>
        <w:ind w:left="3600" w:hanging="360"/>
      </w:pPr>
    </w:lvl>
    <w:lvl w:ilvl="5" w:tplc="47737381" w:tentative="1">
      <w:start w:val="1"/>
      <w:numFmt w:val="lowerRoman"/>
      <w:lvlText w:val="%6."/>
      <w:lvlJc w:val="right"/>
      <w:pPr>
        <w:ind w:left="4320" w:hanging="180"/>
      </w:pPr>
    </w:lvl>
    <w:lvl w:ilvl="6" w:tplc="47737381" w:tentative="1">
      <w:start w:val="1"/>
      <w:numFmt w:val="decimal"/>
      <w:lvlText w:val="%7."/>
      <w:lvlJc w:val="left"/>
      <w:pPr>
        <w:ind w:left="5040" w:hanging="360"/>
      </w:pPr>
    </w:lvl>
    <w:lvl w:ilvl="7" w:tplc="47737381" w:tentative="1">
      <w:start w:val="1"/>
      <w:numFmt w:val="lowerLetter"/>
      <w:lvlText w:val="%8."/>
      <w:lvlJc w:val="left"/>
      <w:pPr>
        <w:ind w:left="5760" w:hanging="360"/>
      </w:pPr>
    </w:lvl>
    <w:lvl w:ilvl="8" w:tplc="47737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4">
    <w:multiLevelType w:val="hybridMultilevel"/>
    <w:lvl w:ilvl="0" w:tplc="19530177">
      <w:start w:val="1"/>
      <w:numFmt w:val="decimal"/>
      <w:lvlText w:val="%1."/>
      <w:lvlJc w:val="left"/>
      <w:pPr>
        <w:ind w:left="720" w:hanging="360"/>
      </w:pPr>
    </w:lvl>
    <w:lvl w:ilvl="1" w:tplc="19530177" w:tentative="1">
      <w:start w:val="1"/>
      <w:numFmt w:val="lowerLetter"/>
      <w:lvlText w:val="%2."/>
      <w:lvlJc w:val="left"/>
      <w:pPr>
        <w:ind w:left="1440" w:hanging="360"/>
      </w:pPr>
    </w:lvl>
    <w:lvl w:ilvl="2" w:tplc="19530177" w:tentative="1">
      <w:start w:val="1"/>
      <w:numFmt w:val="lowerRoman"/>
      <w:lvlText w:val="%3."/>
      <w:lvlJc w:val="right"/>
      <w:pPr>
        <w:ind w:left="2160" w:hanging="180"/>
      </w:pPr>
    </w:lvl>
    <w:lvl w:ilvl="3" w:tplc="19530177" w:tentative="1">
      <w:start w:val="1"/>
      <w:numFmt w:val="decimal"/>
      <w:lvlText w:val="%4."/>
      <w:lvlJc w:val="left"/>
      <w:pPr>
        <w:ind w:left="2880" w:hanging="360"/>
      </w:pPr>
    </w:lvl>
    <w:lvl w:ilvl="4" w:tplc="19530177" w:tentative="1">
      <w:start w:val="1"/>
      <w:numFmt w:val="lowerLetter"/>
      <w:lvlText w:val="%5."/>
      <w:lvlJc w:val="left"/>
      <w:pPr>
        <w:ind w:left="3600" w:hanging="360"/>
      </w:pPr>
    </w:lvl>
    <w:lvl w:ilvl="5" w:tplc="19530177" w:tentative="1">
      <w:start w:val="1"/>
      <w:numFmt w:val="lowerRoman"/>
      <w:lvlText w:val="%6."/>
      <w:lvlJc w:val="right"/>
      <w:pPr>
        <w:ind w:left="4320" w:hanging="180"/>
      </w:pPr>
    </w:lvl>
    <w:lvl w:ilvl="6" w:tplc="19530177" w:tentative="1">
      <w:start w:val="1"/>
      <w:numFmt w:val="decimal"/>
      <w:lvlText w:val="%7."/>
      <w:lvlJc w:val="left"/>
      <w:pPr>
        <w:ind w:left="5040" w:hanging="360"/>
      </w:pPr>
    </w:lvl>
    <w:lvl w:ilvl="7" w:tplc="19530177" w:tentative="1">
      <w:start w:val="1"/>
      <w:numFmt w:val="lowerLetter"/>
      <w:lvlText w:val="%8."/>
      <w:lvlJc w:val="left"/>
      <w:pPr>
        <w:ind w:left="5760" w:hanging="360"/>
      </w:pPr>
    </w:lvl>
    <w:lvl w:ilvl="8" w:tplc="19530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3">
    <w:multiLevelType w:val="hybridMultilevel"/>
    <w:lvl w:ilvl="0" w:tplc="39571151">
      <w:start w:val="1"/>
      <w:numFmt w:val="decimal"/>
      <w:lvlText w:val="%1."/>
      <w:lvlJc w:val="left"/>
      <w:pPr>
        <w:ind w:left="720" w:hanging="360"/>
      </w:pPr>
    </w:lvl>
    <w:lvl w:ilvl="1" w:tplc="39571151" w:tentative="1">
      <w:start w:val="1"/>
      <w:numFmt w:val="lowerLetter"/>
      <w:lvlText w:val="%2."/>
      <w:lvlJc w:val="left"/>
      <w:pPr>
        <w:ind w:left="1440" w:hanging="360"/>
      </w:pPr>
    </w:lvl>
    <w:lvl w:ilvl="2" w:tplc="39571151" w:tentative="1">
      <w:start w:val="1"/>
      <w:numFmt w:val="lowerRoman"/>
      <w:lvlText w:val="%3."/>
      <w:lvlJc w:val="right"/>
      <w:pPr>
        <w:ind w:left="2160" w:hanging="180"/>
      </w:pPr>
    </w:lvl>
    <w:lvl w:ilvl="3" w:tplc="39571151" w:tentative="1">
      <w:start w:val="1"/>
      <w:numFmt w:val="decimal"/>
      <w:lvlText w:val="%4."/>
      <w:lvlJc w:val="left"/>
      <w:pPr>
        <w:ind w:left="2880" w:hanging="360"/>
      </w:pPr>
    </w:lvl>
    <w:lvl w:ilvl="4" w:tplc="39571151" w:tentative="1">
      <w:start w:val="1"/>
      <w:numFmt w:val="lowerLetter"/>
      <w:lvlText w:val="%5."/>
      <w:lvlJc w:val="left"/>
      <w:pPr>
        <w:ind w:left="3600" w:hanging="360"/>
      </w:pPr>
    </w:lvl>
    <w:lvl w:ilvl="5" w:tplc="39571151" w:tentative="1">
      <w:start w:val="1"/>
      <w:numFmt w:val="lowerRoman"/>
      <w:lvlText w:val="%6."/>
      <w:lvlJc w:val="right"/>
      <w:pPr>
        <w:ind w:left="4320" w:hanging="180"/>
      </w:pPr>
    </w:lvl>
    <w:lvl w:ilvl="6" w:tplc="39571151" w:tentative="1">
      <w:start w:val="1"/>
      <w:numFmt w:val="decimal"/>
      <w:lvlText w:val="%7."/>
      <w:lvlJc w:val="left"/>
      <w:pPr>
        <w:ind w:left="5040" w:hanging="360"/>
      </w:pPr>
    </w:lvl>
    <w:lvl w:ilvl="7" w:tplc="39571151" w:tentative="1">
      <w:start w:val="1"/>
      <w:numFmt w:val="lowerLetter"/>
      <w:lvlText w:val="%8."/>
      <w:lvlJc w:val="left"/>
      <w:pPr>
        <w:ind w:left="5760" w:hanging="360"/>
      </w:pPr>
    </w:lvl>
    <w:lvl w:ilvl="8" w:tplc="39571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2">
    <w:multiLevelType w:val="hybridMultilevel"/>
    <w:lvl w:ilvl="0" w:tplc="69731116">
      <w:start w:val="1"/>
      <w:numFmt w:val="decimal"/>
      <w:lvlText w:val="%1."/>
      <w:lvlJc w:val="left"/>
      <w:pPr>
        <w:ind w:left="720" w:hanging="360"/>
      </w:pPr>
    </w:lvl>
    <w:lvl w:ilvl="1" w:tplc="69731116" w:tentative="1">
      <w:start w:val="1"/>
      <w:numFmt w:val="lowerLetter"/>
      <w:lvlText w:val="%2."/>
      <w:lvlJc w:val="left"/>
      <w:pPr>
        <w:ind w:left="1440" w:hanging="360"/>
      </w:pPr>
    </w:lvl>
    <w:lvl w:ilvl="2" w:tplc="69731116" w:tentative="1">
      <w:start w:val="1"/>
      <w:numFmt w:val="lowerRoman"/>
      <w:lvlText w:val="%3."/>
      <w:lvlJc w:val="right"/>
      <w:pPr>
        <w:ind w:left="2160" w:hanging="180"/>
      </w:pPr>
    </w:lvl>
    <w:lvl w:ilvl="3" w:tplc="69731116" w:tentative="1">
      <w:start w:val="1"/>
      <w:numFmt w:val="decimal"/>
      <w:lvlText w:val="%4."/>
      <w:lvlJc w:val="left"/>
      <w:pPr>
        <w:ind w:left="2880" w:hanging="360"/>
      </w:pPr>
    </w:lvl>
    <w:lvl w:ilvl="4" w:tplc="69731116" w:tentative="1">
      <w:start w:val="1"/>
      <w:numFmt w:val="lowerLetter"/>
      <w:lvlText w:val="%5."/>
      <w:lvlJc w:val="left"/>
      <w:pPr>
        <w:ind w:left="3600" w:hanging="360"/>
      </w:pPr>
    </w:lvl>
    <w:lvl w:ilvl="5" w:tplc="69731116" w:tentative="1">
      <w:start w:val="1"/>
      <w:numFmt w:val="lowerRoman"/>
      <w:lvlText w:val="%6."/>
      <w:lvlJc w:val="right"/>
      <w:pPr>
        <w:ind w:left="4320" w:hanging="180"/>
      </w:pPr>
    </w:lvl>
    <w:lvl w:ilvl="6" w:tplc="69731116" w:tentative="1">
      <w:start w:val="1"/>
      <w:numFmt w:val="decimal"/>
      <w:lvlText w:val="%7."/>
      <w:lvlJc w:val="left"/>
      <w:pPr>
        <w:ind w:left="5040" w:hanging="360"/>
      </w:pPr>
    </w:lvl>
    <w:lvl w:ilvl="7" w:tplc="69731116" w:tentative="1">
      <w:start w:val="1"/>
      <w:numFmt w:val="lowerLetter"/>
      <w:lvlText w:val="%8."/>
      <w:lvlJc w:val="left"/>
      <w:pPr>
        <w:ind w:left="5760" w:hanging="360"/>
      </w:pPr>
    </w:lvl>
    <w:lvl w:ilvl="8" w:tplc="69731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1">
    <w:multiLevelType w:val="hybridMultilevel"/>
    <w:lvl w:ilvl="0" w:tplc="32506243">
      <w:start w:val="1"/>
      <w:numFmt w:val="decimal"/>
      <w:lvlText w:val="%1."/>
      <w:lvlJc w:val="left"/>
      <w:pPr>
        <w:ind w:left="720" w:hanging="360"/>
      </w:pPr>
    </w:lvl>
    <w:lvl w:ilvl="1" w:tplc="32506243" w:tentative="1">
      <w:start w:val="1"/>
      <w:numFmt w:val="lowerLetter"/>
      <w:lvlText w:val="%2."/>
      <w:lvlJc w:val="left"/>
      <w:pPr>
        <w:ind w:left="1440" w:hanging="360"/>
      </w:pPr>
    </w:lvl>
    <w:lvl w:ilvl="2" w:tplc="32506243" w:tentative="1">
      <w:start w:val="1"/>
      <w:numFmt w:val="lowerRoman"/>
      <w:lvlText w:val="%3."/>
      <w:lvlJc w:val="right"/>
      <w:pPr>
        <w:ind w:left="2160" w:hanging="180"/>
      </w:pPr>
    </w:lvl>
    <w:lvl w:ilvl="3" w:tplc="32506243" w:tentative="1">
      <w:start w:val="1"/>
      <w:numFmt w:val="decimal"/>
      <w:lvlText w:val="%4."/>
      <w:lvlJc w:val="left"/>
      <w:pPr>
        <w:ind w:left="2880" w:hanging="360"/>
      </w:pPr>
    </w:lvl>
    <w:lvl w:ilvl="4" w:tplc="32506243" w:tentative="1">
      <w:start w:val="1"/>
      <w:numFmt w:val="lowerLetter"/>
      <w:lvlText w:val="%5."/>
      <w:lvlJc w:val="left"/>
      <w:pPr>
        <w:ind w:left="3600" w:hanging="360"/>
      </w:pPr>
    </w:lvl>
    <w:lvl w:ilvl="5" w:tplc="32506243" w:tentative="1">
      <w:start w:val="1"/>
      <w:numFmt w:val="lowerRoman"/>
      <w:lvlText w:val="%6."/>
      <w:lvlJc w:val="right"/>
      <w:pPr>
        <w:ind w:left="4320" w:hanging="180"/>
      </w:pPr>
    </w:lvl>
    <w:lvl w:ilvl="6" w:tplc="32506243" w:tentative="1">
      <w:start w:val="1"/>
      <w:numFmt w:val="decimal"/>
      <w:lvlText w:val="%7."/>
      <w:lvlJc w:val="left"/>
      <w:pPr>
        <w:ind w:left="5040" w:hanging="360"/>
      </w:pPr>
    </w:lvl>
    <w:lvl w:ilvl="7" w:tplc="32506243" w:tentative="1">
      <w:start w:val="1"/>
      <w:numFmt w:val="lowerLetter"/>
      <w:lvlText w:val="%8."/>
      <w:lvlJc w:val="left"/>
      <w:pPr>
        <w:ind w:left="5760" w:hanging="360"/>
      </w:pPr>
    </w:lvl>
    <w:lvl w:ilvl="8" w:tplc="32506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00">
    <w:multiLevelType w:val="hybridMultilevel"/>
    <w:lvl w:ilvl="0" w:tplc="24690909">
      <w:start w:val="1"/>
      <w:numFmt w:val="decimal"/>
      <w:lvlText w:val="%1."/>
      <w:lvlJc w:val="left"/>
      <w:pPr>
        <w:ind w:left="720" w:hanging="360"/>
      </w:pPr>
    </w:lvl>
    <w:lvl w:ilvl="1" w:tplc="24690909" w:tentative="1">
      <w:start w:val="1"/>
      <w:numFmt w:val="lowerLetter"/>
      <w:lvlText w:val="%2."/>
      <w:lvlJc w:val="left"/>
      <w:pPr>
        <w:ind w:left="1440" w:hanging="360"/>
      </w:pPr>
    </w:lvl>
    <w:lvl w:ilvl="2" w:tplc="24690909" w:tentative="1">
      <w:start w:val="1"/>
      <w:numFmt w:val="lowerRoman"/>
      <w:lvlText w:val="%3."/>
      <w:lvlJc w:val="right"/>
      <w:pPr>
        <w:ind w:left="2160" w:hanging="180"/>
      </w:pPr>
    </w:lvl>
    <w:lvl w:ilvl="3" w:tplc="24690909" w:tentative="1">
      <w:start w:val="1"/>
      <w:numFmt w:val="decimal"/>
      <w:lvlText w:val="%4."/>
      <w:lvlJc w:val="left"/>
      <w:pPr>
        <w:ind w:left="2880" w:hanging="360"/>
      </w:pPr>
    </w:lvl>
    <w:lvl w:ilvl="4" w:tplc="24690909" w:tentative="1">
      <w:start w:val="1"/>
      <w:numFmt w:val="lowerLetter"/>
      <w:lvlText w:val="%5."/>
      <w:lvlJc w:val="left"/>
      <w:pPr>
        <w:ind w:left="3600" w:hanging="360"/>
      </w:pPr>
    </w:lvl>
    <w:lvl w:ilvl="5" w:tplc="24690909" w:tentative="1">
      <w:start w:val="1"/>
      <w:numFmt w:val="lowerRoman"/>
      <w:lvlText w:val="%6."/>
      <w:lvlJc w:val="right"/>
      <w:pPr>
        <w:ind w:left="4320" w:hanging="180"/>
      </w:pPr>
    </w:lvl>
    <w:lvl w:ilvl="6" w:tplc="24690909" w:tentative="1">
      <w:start w:val="1"/>
      <w:numFmt w:val="decimal"/>
      <w:lvlText w:val="%7."/>
      <w:lvlJc w:val="left"/>
      <w:pPr>
        <w:ind w:left="5040" w:hanging="360"/>
      </w:pPr>
    </w:lvl>
    <w:lvl w:ilvl="7" w:tplc="24690909" w:tentative="1">
      <w:start w:val="1"/>
      <w:numFmt w:val="lowerLetter"/>
      <w:lvlText w:val="%8."/>
      <w:lvlJc w:val="left"/>
      <w:pPr>
        <w:ind w:left="5760" w:hanging="360"/>
      </w:pPr>
    </w:lvl>
    <w:lvl w:ilvl="8" w:tplc="24690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9">
    <w:multiLevelType w:val="hybridMultilevel"/>
    <w:lvl w:ilvl="0" w:tplc="96722597">
      <w:start w:val="1"/>
      <w:numFmt w:val="decimal"/>
      <w:lvlText w:val="%1."/>
      <w:lvlJc w:val="left"/>
      <w:pPr>
        <w:ind w:left="720" w:hanging="360"/>
      </w:pPr>
    </w:lvl>
    <w:lvl w:ilvl="1" w:tplc="96722597" w:tentative="1">
      <w:start w:val="1"/>
      <w:numFmt w:val="lowerLetter"/>
      <w:lvlText w:val="%2."/>
      <w:lvlJc w:val="left"/>
      <w:pPr>
        <w:ind w:left="1440" w:hanging="360"/>
      </w:pPr>
    </w:lvl>
    <w:lvl w:ilvl="2" w:tplc="96722597" w:tentative="1">
      <w:start w:val="1"/>
      <w:numFmt w:val="lowerRoman"/>
      <w:lvlText w:val="%3."/>
      <w:lvlJc w:val="right"/>
      <w:pPr>
        <w:ind w:left="2160" w:hanging="180"/>
      </w:pPr>
    </w:lvl>
    <w:lvl w:ilvl="3" w:tplc="96722597" w:tentative="1">
      <w:start w:val="1"/>
      <w:numFmt w:val="decimal"/>
      <w:lvlText w:val="%4."/>
      <w:lvlJc w:val="left"/>
      <w:pPr>
        <w:ind w:left="2880" w:hanging="360"/>
      </w:pPr>
    </w:lvl>
    <w:lvl w:ilvl="4" w:tplc="96722597" w:tentative="1">
      <w:start w:val="1"/>
      <w:numFmt w:val="lowerLetter"/>
      <w:lvlText w:val="%5."/>
      <w:lvlJc w:val="left"/>
      <w:pPr>
        <w:ind w:left="3600" w:hanging="360"/>
      </w:pPr>
    </w:lvl>
    <w:lvl w:ilvl="5" w:tplc="96722597" w:tentative="1">
      <w:start w:val="1"/>
      <w:numFmt w:val="lowerRoman"/>
      <w:lvlText w:val="%6."/>
      <w:lvlJc w:val="right"/>
      <w:pPr>
        <w:ind w:left="4320" w:hanging="180"/>
      </w:pPr>
    </w:lvl>
    <w:lvl w:ilvl="6" w:tplc="96722597" w:tentative="1">
      <w:start w:val="1"/>
      <w:numFmt w:val="decimal"/>
      <w:lvlText w:val="%7."/>
      <w:lvlJc w:val="left"/>
      <w:pPr>
        <w:ind w:left="5040" w:hanging="360"/>
      </w:pPr>
    </w:lvl>
    <w:lvl w:ilvl="7" w:tplc="96722597" w:tentative="1">
      <w:start w:val="1"/>
      <w:numFmt w:val="lowerLetter"/>
      <w:lvlText w:val="%8."/>
      <w:lvlJc w:val="left"/>
      <w:pPr>
        <w:ind w:left="5760" w:hanging="360"/>
      </w:pPr>
    </w:lvl>
    <w:lvl w:ilvl="8" w:tplc="96722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8">
    <w:multiLevelType w:val="hybridMultilevel"/>
    <w:lvl w:ilvl="0" w:tplc="58759901">
      <w:start w:val="1"/>
      <w:numFmt w:val="decimal"/>
      <w:lvlText w:val="%1."/>
      <w:lvlJc w:val="left"/>
      <w:pPr>
        <w:ind w:left="720" w:hanging="360"/>
      </w:pPr>
    </w:lvl>
    <w:lvl w:ilvl="1" w:tplc="58759901" w:tentative="1">
      <w:start w:val="1"/>
      <w:numFmt w:val="lowerLetter"/>
      <w:lvlText w:val="%2."/>
      <w:lvlJc w:val="left"/>
      <w:pPr>
        <w:ind w:left="1440" w:hanging="360"/>
      </w:pPr>
    </w:lvl>
    <w:lvl w:ilvl="2" w:tplc="58759901" w:tentative="1">
      <w:start w:val="1"/>
      <w:numFmt w:val="lowerRoman"/>
      <w:lvlText w:val="%3."/>
      <w:lvlJc w:val="right"/>
      <w:pPr>
        <w:ind w:left="2160" w:hanging="180"/>
      </w:pPr>
    </w:lvl>
    <w:lvl w:ilvl="3" w:tplc="58759901" w:tentative="1">
      <w:start w:val="1"/>
      <w:numFmt w:val="decimal"/>
      <w:lvlText w:val="%4."/>
      <w:lvlJc w:val="left"/>
      <w:pPr>
        <w:ind w:left="2880" w:hanging="360"/>
      </w:pPr>
    </w:lvl>
    <w:lvl w:ilvl="4" w:tplc="58759901" w:tentative="1">
      <w:start w:val="1"/>
      <w:numFmt w:val="lowerLetter"/>
      <w:lvlText w:val="%5."/>
      <w:lvlJc w:val="left"/>
      <w:pPr>
        <w:ind w:left="3600" w:hanging="360"/>
      </w:pPr>
    </w:lvl>
    <w:lvl w:ilvl="5" w:tplc="58759901" w:tentative="1">
      <w:start w:val="1"/>
      <w:numFmt w:val="lowerRoman"/>
      <w:lvlText w:val="%6."/>
      <w:lvlJc w:val="right"/>
      <w:pPr>
        <w:ind w:left="4320" w:hanging="180"/>
      </w:pPr>
    </w:lvl>
    <w:lvl w:ilvl="6" w:tplc="58759901" w:tentative="1">
      <w:start w:val="1"/>
      <w:numFmt w:val="decimal"/>
      <w:lvlText w:val="%7."/>
      <w:lvlJc w:val="left"/>
      <w:pPr>
        <w:ind w:left="5040" w:hanging="360"/>
      </w:pPr>
    </w:lvl>
    <w:lvl w:ilvl="7" w:tplc="58759901" w:tentative="1">
      <w:start w:val="1"/>
      <w:numFmt w:val="lowerLetter"/>
      <w:lvlText w:val="%8."/>
      <w:lvlJc w:val="left"/>
      <w:pPr>
        <w:ind w:left="5760" w:hanging="360"/>
      </w:pPr>
    </w:lvl>
    <w:lvl w:ilvl="8" w:tplc="58759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7">
    <w:multiLevelType w:val="hybridMultilevel"/>
    <w:lvl w:ilvl="0" w:tplc="72089041">
      <w:start w:val="1"/>
      <w:numFmt w:val="decimal"/>
      <w:lvlText w:val="%1."/>
      <w:lvlJc w:val="left"/>
      <w:pPr>
        <w:ind w:left="720" w:hanging="360"/>
      </w:pPr>
    </w:lvl>
    <w:lvl w:ilvl="1" w:tplc="72089041" w:tentative="1">
      <w:start w:val="1"/>
      <w:numFmt w:val="lowerLetter"/>
      <w:lvlText w:val="%2."/>
      <w:lvlJc w:val="left"/>
      <w:pPr>
        <w:ind w:left="1440" w:hanging="360"/>
      </w:pPr>
    </w:lvl>
    <w:lvl w:ilvl="2" w:tplc="72089041" w:tentative="1">
      <w:start w:val="1"/>
      <w:numFmt w:val="lowerRoman"/>
      <w:lvlText w:val="%3."/>
      <w:lvlJc w:val="right"/>
      <w:pPr>
        <w:ind w:left="2160" w:hanging="180"/>
      </w:pPr>
    </w:lvl>
    <w:lvl w:ilvl="3" w:tplc="72089041" w:tentative="1">
      <w:start w:val="1"/>
      <w:numFmt w:val="decimal"/>
      <w:lvlText w:val="%4."/>
      <w:lvlJc w:val="left"/>
      <w:pPr>
        <w:ind w:left="2880" w:hanging="360"/>
      </w:pPr>
    </w:lvl>
    <w:lvl w:ilvl="4" w:tplc="72089041" w:tentative="1">
      <w:start w:val="1"/>
      <w:numFmt w:val="lowerLetter"/>
      <w:lvlText w:val="%5."/>
      <w:lvlJc w:val="left"/>
      <w:pPr>
        <w:ind w:left="3600" w:hanging="360"/>
      </w:pPr>
    </w:lvl>
    <w:lvl w:ilvl="5" w:tplc="72089041" w:tentative="1">
      <w:start w:val="1"/>
      <w:numFmt w:val="lowerRoman"/>
      <w:lvlText w:val="%6."/>
      <w:lvlJc w:val="right"/>
      <w:pPr>
        <w:ind w:left="4320" w:hanging="180"/>
      </w:pPr>
    </w:lvl>
    <w:lvl w:ilvl="6" w:tplc="72089041" w:tentative="1">
      <w:start w:val="1"/>
      <w:numFmt w:val="decimal"/>
      <w:lvlText w:val="%7."/>
      <w:lvlJc w:val="left"/>
      <w:pPr>
        <w:ind w:left="5040" w:hanging="360"/>
      </w:pPr>
    </w:lvl>
    <w:lvl w:ilvl="7" w:tplc="72089041" w:tentative="1">
      <w:start w:val="1"/>
      <w:numFmt w:val="lowerLetter"/>
      <w:lvlText w:val="%8."/>
      <w:lvlJc w:val="left"/>
      <w:pPr>
        <w:ind w:left="5760" w:hanging="360"/>
      </w:pPr>
    </w:lvl>
    <w:lvl w:ilvl="8" w:tplc="72089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6">
    <w:multiLevelType w:val="hybridMultilevel"/>
    <w:lvl w:ilvl="0" w:tplc="87256919">
      <w:start w:val="1"/>
      <w:numFmt w:val="decimal"/>
      <w:lvlText w:val="%1."/>
      <w:lvlJc w:val="left"/>
      <w:pPr>
        <w:ind w:left="720" w:hanging="360"/>
      </w:pPr>
    </w:lvl>
    <w:lvl w:ilvl="1" w:tplc="87256919" w:tentative="1">
      <w:start w:val="1"/>
      <w:numFmt w:val="lowerLetter"/>
      <w:lvlText w:val="%2."/>
      <w:lvlJc w:val="left"/>
      <w:pPr>
        <w:ind w:left="1440" w:hanging="360"/>
      </w:pPr>
    </w:lvl>
    <w:lvl w:ilvl="2" w:tplc="87256919" w:tentative="1">
      <w:start w:val="1"/>
      <w:numFmt w:val="lowerRoman"/>
      <w:lvlText w:val="%3."/>
      <w:lvlJc w:val="right"/>
      <w:pPr>
        <w:ind w:left="2160" w:hanging="180"/>
      </w:pPr>
    </w:lvl>
    <w:lvl w:ilvl="3" w:tplc="87256919" w:tentative="1">
      <w:start w:val="1"/>
      <w:numFmt w:val="decimal"/>
      <w:lvlText w:val="%4."/>
      <w:lvlJc w:val="left"/>
      <w:pPr>
        <w:ind w:left="2880" w:hanging="360"/>
      </w:pPr>
    </w:lvl>
    <w:lvl w:ilvl="4" w:tplc="87256919" w:tentative="1">
      <w:start w:val="1"/>
      <w:numFmt w:val="lowerLetter"/>
      <w:lvlText w:val="%5."/>
      <w:lvlJc w:val="left"/>
      <w:pPr>
        <w:ind w:left="3600" w:hanging="360"/>
      </w:pPr>
    </w:lvl>
    <w:lvl w:ilvl="5" w:tplc="87256919" w:tentative="1">
      <w:start w:val="1"/>
      <w:numFmt w:val="lowerRoman"/>
      <w:lvlText w:val="%6."/>
      <w:lvlJc w:val="right"/>
      <w:pPr>
        <w:ind w:left="4320" w:hanging="180"/>
      </w:pPr>
    </w:lvl>
    <w:lvl w:ilvl="6" w:tplc="87256919" w:tentative="1">
      <w:start w:val="1"/>
      <w:numFmt w:val="decimal"/>
      <w:lvlText w:val="%7."/>
      <w:lvlJc w:val="left"/>
      <w:pPr>
        <w:ind w:left="5040" w:hanging="360"/>
      </w:pPr>
    </w:lvl>
    <w:lvl w:ilvl="7" w:tplc="87256919" w:tentative="1">
      <w:start w:val="1"/>
      <w:numFmt w:val="lowerLetter"/>
      <w:lvlText w:val="%8."/>
      <w:lvlJc w:val="left"/>
      <w:pPr>
        <w:ind w:left="5760" w:hanging="360"/>
      </w:pPr>
    </w:lvl>
    <w:lvl w:ilvl="8" w:tplc="87256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5">
    <w:multiLevelType w:val="hybridMultilevel"/>
    <w:lvl w:ilvl="0" w:tplc="77331081">
      <w:start w:val="1"/>
      <w:numFmt w:val="decimal"/>
      <w:lvlText w:val="%1."/>
      <w:lvlJc w:val="left"/>
      <w:pPr>
        <w:ind w:left="720" w:hanging="360"/>
      </w:pPr>
    </w:lvl>
    <w:lvl w:ilvl="1" w:tplc="77331081" w:tentative="1">
      <w:start w:val="1"/>
      <w:numFmt w:val="lowerLetter"/>
      <w:lvlText w:val="%2."/>
      <w:lvlJc w:val="left"/>
      <w:pPr>
        <w:ind w:left="1440" w:hanging="360"/>
      </w:pPr>
    </w:lvl>
    <w:lvl w:ilvl="2" w:tplc="77331081" w:tentative="1">
      <w:start w:val="1"/>
      <w:numFmt w:val="lowerRoman"/>
      <w:lvlText w:val="%3."/>
      <w:lvlJc w:val="right"/>
      <w:pPr>
        <w:ind w:left="2160" w:hanging="180"/>
      </w:pPr>
    </w:lvl>
    <w:lvl w:ilvl="3" w:tplc="77331081" w:tentative="1">
      <w:start w:val="1"/>
      <w:numFmt w:val="decimal"/>
      <w:lvlText w:val="%4."/>
      <w:lvlJc w:val="left"/>
      <w:pPr>
        <w:ind w:left="2880" w:hanging="360"/>
      </w:pPr>
    </w:lvl>
    <w:lvl w:ilvl="4" w:tplc="77331081" w:tentative="1">
      <w:start w:val="1"/>
      <w:numFmt w:val="lowerLetter"/>
      <w:lvlText w:val="%5."/>
      <w:lvlJc w:val="left"/>
      <w:pPr>
        <w:ind w:left="3600" w:hanging="360"/>
      </w:pPr>
    </w:lvl>
    <w:lvl w:ilvl="5" w:tplc="77331081" w:tentative="1">
      <w:start w:val="1"/>
      <w:numFmt w:val="lowerRoman"/>
      <w:lvlText w:val="%6."/>
      <w:lvlJc w:val="right"/>
      <w:pPr>
        <w:ind w:left="4320" w:hanging="180"/>
      </w:pPr>
    </w:lvl>
    <w:lvl w:ilvl="6" w:tplc="77331081" w:tentative="1">
      <w:start w:val="1"/>
      <w:numFmt w:val="decimal"/>
      <w:lvlText w:val="%7."/>
      <w:lvlJc w:val="left"/>
      <w:pPr>
        <w:ind w:left="5040" w:hanging="360"/>
      </w:pPr>
    </w:lvl>
    <w:lvl w:ilvl="7" w:tplc="77331081" w:tentative="1">
      <w:start w:val="1"/>
      <w:numFmt w:val="lowerLetter"/>
      <w:lvlText w:val="%8."/>
      <w:lvlJc w:val="left"/>
      <w:pPr>
        <w:ind w:left="5760" w:hanging="360"/>
      </w:pPr>
    </w:lvl>
    <w:lvl w:ilvl="8" w:tplc="77331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4">
    <w:multiLevelType w:val="hybridMultilevel"/>
    <w:lvl w:ilvl="0" w:tplc="36582889">
      <w:start w:val="1"/>
      <w:numFmt w:val="decimal"/>
      <w:lvlText w:val="%1."/>
      <w:lvlJc w:val="left"/>
      <w:pPr>
        <w:ind w:left="720" w:hanging="360"/>
      </w:pPr>
    </w:lvl>
    <w:lvl w:ilvl="1" w:tplc="36582889" w:tentative="1">
      <w:start w:val="1"/>
      <w:numFmt w:val="lowerLetter"/>
      <w:lvlText w:val="%2."/>
      <w:lvlJc w:val="left"/>
      <w:pPr>
        <w:ind w:left="1440" w:hanging="360"/>
      </w:pPr>
    </w:lvl>
    <w:lvl w:ilvl="2" w:tplc="36582889" w:tentative="1">
      <w:start w:val="1"/>
      <w:numFmt w:val="lowerRoman"/>
      <w:lvlText w:val="%3."/>
      <w:lvlJc w:val="right"/>
      <w:pPr>
        <w:ind w:left="2160" w:hanging="180"/>
      </w:pPr>
    </w:lvl>
    <w:lvl w:ilvl="3" w:tplc="36582889" w:tentative="1">
      <w:start w:val="1"/>
      <w:numFmt w:val="decimal"/>
      <w:lvlText w:val="%4."/>
      <w:lvlJc w:val="left"/>
      <w:pPr>
        <w:ind w:left="2880" w:hanging="360"/>
      </w:pPr>
    </w:lvl>
    <w:lvl w:ilvl="4" w:tplc="36582889" w:tentative="1">
      <w:start w:val="1"/>
      <w:numFmt w:val="lowerLetter"/>
      <w:lvlText w:val="%5."/>
      <w:lvlJc w:val="left"/>
      <w:pPr>
        <w:ind w:left="3600" w:hanging="360"/>
      </w:pPr>
    </w:lvl>
    <w:lvl w:ilvl="5" w:tplc="36582889" w:tentative="1">
      <w:start w:val="1"/>
      <w:numFmt w:val="lowerRoman"/>
      <w:lvlText w:val="%6."/>
      <w:lvlJc w:val="right"/>
      <w:pPr>
        <w:ind w:left="4320" w:hanging="180"/>
      </w:pPr>
    </w:lvl>
    <w:lvl w:ilvl="6" w:tplc="36582889" w:tentative="1">
      <w:start w:val="1"/>
      <w:numFmt w:val="decimal"/>
      <w:lvlText w:val="%7."/>
      <w:lvlJc w:val="left"/>
      <w:pPr>
        <w:ind w:left="5040" w:hanging="360"/>
      </w:pPr>
    </w:lvl>
    <w:lvl w:ilvl="7" w:tplc="36582889" w:tentative="1">
      <w:start w:val="1"/>
      <w:numFmt w:val="lowerLetter"/>
      <w:lvlText w:val="%8."/>
      <w:lvlJc w:val="left"/>
      <w:pPr>
        <w:ind w:left="5760" w:hanging="360"/>
      </w:pPr>
    </w:lvl>
    <w:lvl w:ilvl="8" w:tplc="36582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3">
    <w:multiLevelType w:val="hybridMultilevel"/>
    <w:lvl w:ilvl="0" w:tplc="64808150">
      <w:start w:val="1"/>
      <w:numFmt w:val="decimal"/>
      <w:lvlText w:val="%1."/>
      <w:lvlJc w:val="left"/>
      <w:pPr>
        <w:ind w:left="720" w:hanging="360"/>
      </w:pPr>
    </w:lvl>
    <w:lvl w:ilvl="1" w:tplc="64808150" w:tentative="1">
      <w:start w:val="1"/>
      <w:numFmt w:val="lowerLetter"/>
      <w:lvlText w:val="%2."/>
      <w:lvlJc w:val="left"/>
      <w:pPr>
        <w:ind w:left="1440" w:hanging="360"/>
      </w:pPr>
    </w:lvl>
    <w:lvl w:ilvl="2" w:tplc="64808150" w:tentative="1">
      <w:start w:val="1"/>
      <w:numFmt w:val="lowerRoman"/>
      <w:lvlText w:val="%3."/>
      <w:lvlJc w:val="right"/>
      <w:pPr>
        <w:ind w:left="2160" w:hanging="180"/>
      </w:pPr>
    </w:lvl>
    <w:lvl w:ilvl="3" w:tplc="64808150" w:tentative="1">
      <w:start w:val="1"/>
      <w:numFmt w:val="decimal"/>
      <w:lvlText w:val="%4."/>
      <w:lvlJc w:val="left"/>
      <w:pPr>
        <w:ind w:left="2880" w:hanging="360"/>
      </w:pPr>
    </w:lvl>
    <w:lvl w:ilvl="4" w:tplc="64808150" w:tentative="1">
      <w:start w:val="1"/>
      <w:numFmt w:val="lowerLetter"/>
      <w:lvlText w:val="%5."/>
      <w:lvlJc w:val="left"/>
      <w:pPr>
        <w:ind w:left="3600" w:hanging="360"/>
      </w:pPr>
    </w:lvl>
    <w:lvl w:ilvl="5" w:tplc="64808150" w:tentative="1">
      <w:start w:val="1"/>
      <w:numFmt w:val="lowerRoman"/>
      <w:lvlText w:val="%6."/>
      <w:lvlJc w:val="right"/>
      <w:pPr>
        <w:ind w:left="4320" w:hanging="180"/>
      </w:pPr>
    </w:lvl>
    <w:lvl w:ilvl="6" w:tplc="64808150" w:tentative="1">
      <w:start w:val="1"/>
      <w:numFmt w:val="decimal"/>
      <w:lvlText w:val="%7."/>
      <w:lvlJc w:val="left"/>
      <w:pPr>
        <w:ind w:left="5040" w:hanging="360"/>
      </w:pPr>
    </w:lvl>
    <w:lvl w:ilvl="7" w:tplc="64808150" w:tentative="1">
      <w:start w:val="1"/>
      <w:numFmt w:val="lowerLetter"/>
      <w:lvlText w:val="%8."/>
      <w:lvlJc w:val="left"/>
      <w:pPr>
        <w:ind w:left="5760" w:hanging="360"/>
      </w:pPr>
    </w:lvl>
    <w:lvl w:ilvl="8" w:tplc="64808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2">
    <w:multiLevelType w:val="hybridMultilevel"/>
    <w:lvl w:ilvl="0" w:tplc="74961382">
      <w:start w:val="1"/>
      <w:numFmt w:val="decimal"/>
      <w:lvlText w:val="%1."/>
      <w:lvlJc w:val="left"/>
      <w:pPr>
        <w:ind w:left="720" w:hanging="360"/>
      </w:pPr>
    </w:lvl>
    <w:lvl w:ilvl="1" w:tplc="74961382" w:tentative="1">
      <w:start w:val="1"/>
      <w:numFmt w:val="lowerLetter"/>
      <w:lvlText w:val="%2."/>
      <w:lvlJc w:val="left"/>
      <w:pPr>
        <w:ind w:left="1440" w:hanging="360"/>
      </w:pPr>
    </w:lvl>
    <w:lvl w:ilvl="2" w:tplc="74961382" w:tentative="1">
      <w:start w:val="1"/>
      <w:numFmt w:val="lowerRoman"/>
      <w:lvlText w:val="%3."/>
      <w:lvlJc w:val="right"/>
      <w:pPr>
        <w:ind w:left="2160" w:hanging="180"/>
      </w:pPr>
    </w:lvl>
    <w:lvl w:ilvl="3" w:tplc="74961382" w:tentative="1">
      <w:start w:val="1"/>
      <w:numFmt w:val="decimal"/>
      <w:lvlText w:val="%4."/>
      <w:lvlJc w:val="left"/>
      <w:pPr>
        <w:ind w:left="2880" w:hanging="360"/>
      </w:pPr>
    </w:lvl>
    <w:lvl w:ilvl="4" w:tplc="74961382" w:tentative="1">
      <w:start w:val="1"/>
      <w:numFmt w:val="lowerLetter"/>
      <w:lvlText w:val="%5."/>
      <w:lvlJc w:val="left"/>
      <w:pPr>
        <w:ind w:left="3600" w:hanging="360"/>
      </w:pPr>
    </w:lvl>
    <w:lvl w:ilvl="5" w:tplc="74961382" w:tentative="1">
      <w:start w:val="1"/>
      <w:numFmt w:val="lowerRoman"/>
      <w:lvlText w:val="%6."/>
      <w:lvlJc w:val="right"/>
      <w:pPr>
        <w:ind w:left="4320" w:hanging="180"/>
      </w:pPr>
    </w:lvl>
    <w:lvl w:ilvl="6" w:tplc="74961382" w:tentative="1">
      <w:start w:val="1"/>
      <w:numFmt w:val="decimal"/>
      <w:lvlText w:val="%7."/>
      <w:lvlJc w:val="left"/>
      <w:pPr>
        <w:ind w:left="5040" w:hanging="360"/>
      </w:pPr>
    </w:lvl>
    <w:lvl w:ilvl="7" w:tplc="74961382" w:tentative="1">
      <w:start w:val="1"/>
      <w:numFmt w:val="lowerLetter"/>
      <w:lvlText w:val="%8."/>
      <w:lvlJc w:val="left"/>
      <w:pPr>
        <w:ind w:left="5760" w:hanging="360"/>
      </w:pPr>
    </w:lvl>
    <w:lvl w:ilvl="8" w:tplc="74961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1">
    <w:multiLevelType w:val="hybridMultilevel"/>
    <w:lvl w:ilvl="0" w:tplc="22534733">
      <w:start w:val="1"/>
      <w:numFmt w:val="decimal"/>
      <w:lvlText w:val="%1."/>
      <w:lvlJc w:val="left"/>
      <w:pPr>
        <w:ind w:left="720" w:hanging="360"/>
      </w:pPr>
    </w:lvl>
    <w:lvl w:ilvl="1" w:tplc="22534733" w:tentative="1">
      <w:start w:val="1"/>
      <w:numFmt w:val="lowerLetter"/>
      <w:lvlText w:val="%2."/>
      <w:lvlJc w:val="left"/>
      <w:pPr>
        <w:ind w:left="1440" w:hanging="360"/>
      </w:pPr>
    </w:lvl>
    <w:lvl w:ilvl="2" w:tplc="22534733" w:tentative="1">
      <w:start w:val="1"/>
      <w:numFmt w:val="lowerRoman"/>
      <w:lvlText w:val="%3."/>
      <w:lvlJc w:val="right"/>
      <w:pPr>
        <w:ind w:left="2160" w:hanging="180"/>
      </w:pPr>
    </w:lvl>
    <w:lvl w:ilvl="3" w:tplc="22534733" w:tentative="1">
      <w:start w:val="1"/>
      <w:numFmt w:val="decimal"/>
      <w:lvlText w:val="%4."/>
      <w:lvlJc w:val="left"/>
      <w:pPr>
        <w:ind w:left="2880" w:hanging="360"/>
      </w:pPr>
    </w:lvl>
    <w:lvl w:ilvl="4" w:tplc="22534733" w:tentative="1">
      <w:start w:val="1"/>
      <w:numFmt w:val="lowerLetter"/>
      <w:lvlText w:val="%5."/>
      <w:lvlJc w:val="left"/>
      <w:pPr>
        <w:ind w:left="3600" w:hanging="360"/>
      </w:pPr>
    </w:lvl>
    <w:lvl w:ilvl="5" w:tplc="22534733" w:tentative="1">
      <w:start w:val="1"/>
      <w:numFmt w:val="lowerRoman"/>
      <w:lvlText w:val="%6."/>
      <w:lvlJc w:val="right"/>
      <w:pPr>
        <w:ind w:left="4320" w:hanging="180"/>
      </w:pPr>
    </w:lvl>
    <w:lvl w:ilvl="6" w:tplc="22534733" w:tentative="1">
      <w:start w:val="1"/>
      <w:numFmt w:val="decimal"/>
      <w:lvlText w:val="%7."/>
      <w:lvlJc w:val="left"/>
      <w:pPr>
        <w:ind w:left="5040" w:hanging="360"/>
      </w:pPr>
    </w:lvl>
    <w:lvl w:ilvl="7" w:tplc="22534733" w:tentative="1">
      <w:start w:val="1"/>
      <w:numFmt w:val="lowerLetter"/>
      <w:lvlText w:val="%8."/>
      <w:lvlJc w:val="left"/>
      <w:pPr>
        <w:ind w:left="5760" w:hanging="360"/>
      </w:pPr>
    </w:lvl>
    <w:lvl w:ilvl="8" w:tplc="22534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90">
    <w:multiLevelType w:val="hybridMultilevel"/>
    <w:lvl w:ilvl="0" w:tplc="79031112">
      <w:start w:val="1"/>
      <w:numFmt w:val="decimal"/>
      <w:lvlText w:val="%1."/>
      <w:lvlJc w:val="left"/>
      <w:pPr>
        <w:ind w:left="720" w:hanging="360"/>
      </w:pPr>
    </w:lvl>
    <w:lvl w:ilvl="1" w:tplc="79031112" w:tentative="1">
      <w:start w:val="1"/>
      <w:numFmt w:val="lowerLetter"/>
      <w:lvlText w:val="%2."/>
      <w:lvlJc w:val="left"/>
      <w:pPr>
        <w:ind w:left="1440" w:hanging="360"/>
      </w:pPr>
    </w:lvl>
    <w:lvl w:ilvl="2" w:tplc="79031112" w:tentative="1">
      <w:start w:val="1"/>
      <w:numFmt w:val="lowerRoman"/>
      <w:lvlText w:val="%3."/>
      <w:lvlJc w:val="right"/>
      <w:pPr>
        <w:ind w:left="2160" w:hanging="180"/>
      </w:pPr>
    </w:lvl>
    <w:lvl w:ilvl="3" w:tplc="79031112" w:tentative="1">
      <w:start w:val="1"/>
      <w:numFmt w:val="decimal"/>
      <w:lvlText w:val="%4."/>
      <w:lvlJc w:val="left"/>
      <w:pPr>
        <w:ind w:left="2880" w:hanging="360"/>
      </w:pPr>
    </w:lvl>
    <w:lvl w:ilvl="4" w:tplc="79031112" w:tentative="1">
      <w:start w:val="1"/>
      <w:numFmt w:val="lowerLetter"/>
      <w:lvlText w:val="%5."/>
      <w:lvlJc w:val="left"/>
      <w:pPr>
        <w:ind w:left="3600" w:hanging="360"/>
      </w:pPr>
    </w:lvl>
    <w:lvl w:ilvl="5" w:tplc="79031112" w:tentative="1">
      <w:start w:val="1"/>
      <w:numFmt w:val="lowerRoman"/>
      <w:lvlText w:val="%6."/>
      <w:lvlJc w:val="right"/>
      <w:pPr>
        <w:ind w:left="4320" w:hanging="180"/>
      </w:pPr>
    </w:lvl>
    <w:lvl w:ilvl="6" w:tplc="79031112" w:tentative="1">
      <w:start w:val="1"/>
      <w:numFmt w:val="decimal"/>
      <w:lvlText w:val="%7."/>
      <w:lvlJc w:val="left"/>
      <w:pPr>
        <w:ind w:left="5040" w:hanging="360"/>
      </w:pPr>
    </w:lvl>
    <w:lvl w:ilvl="7" w:tplc="79031112" w:tentative="1">
      <w:start w:val="1"/>
      <w:numFmt w:val="lowerLetter"/>
      <w:lvlText w:val="%8."/>
      <w:lvlJc w:val="left"/>
      <w:pPr>
        <w:ind w:left="5760" w:hanging="360"/>
      </w:pPr>
    </w:lvl>
    <w:lvl w:ilvl="8" w:tplc="79031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9">
    <w:multiLevelType w:val="hybridMultilevel"/>
    <w:lvl w:ilvl="0" w:tplc="97580204">
      <w:start w:val="1"/>
      <w:numFmt w:val="decimal"/>
      <w:lvlText w:val="%1."/>
      <w:lvlJc w:val="left"/>
      <w:pPr>
        <w:ind w:left="720" w:hanging="360"/>
      </w:pPr>
    </w:lvl>
    <w:lvl w:ilvl="1" w:tplc="97580204" w:tentative="1">
      <w:start w:val="1"/>
      <w:numFmt w:val="lowerLetter"/>
      <w:lvlText w:val="%2."/>
      <w:lvlJc w:val="left"/>
      <w:pPr>
        <w:ind w:left="1440" w:hanging="360"/>
      </w:pPr>
    </w:lvl>
    <w:lvl w:ilvl="2" w:tplc="97580204" w:tentative="1">
      <w:start w:val="1"/>
      <w:numFmt w:val="lowerRoman"/>
      <w:lvlText w:val="%3."/>
      <w:lvlJc w:val="right"/>
      <w:pPr>
        <w:ind w:left="2160" w:hanging="180"/>
      </w:pPr>
    </w:lvl>
    <w:lvl w:ilvl="3" w:tplc="97580204" w:tentative="1">
      <w:start w:val="1"/>
      <w:numFmt w:val="decimal"/>
      <w:lvlText w:val="%4."/>
      <w:lvlJc w:val="left"/>
      <w:pPr>
        <w:ind w:left="2880" w:hanging="360"/>
      </w:pPr>
    </w:lvl>
    <w:lvl w:ilvl="4" w:tplc="97580204" w:tentative="1">
      <w:start w:val="1"/>
      <w:numFmt w:val="lowerLetter"/>
      <w:lvlText w:val="%5."/>
      <w:lvlJc w:val="left"/>
      <w:pPr>
        <w:ind w:left="3600" w:hanging="360"/>
      </w:pPr>
    </w:lvl>
    <w:lvl w:ilvl="5" w:tplc="97580204" w:tentative="1">
      <w:start w:val="1"/>
      <w:numFmt w:val="lowerRoman"/>
      <w:lvlText w:val="%6."/>
      <w:lvlJc w:val="right"/>
      <w:pPr>
        <w:ind w:left="4320" w:hanging="180"/>
      </w:pPr>
    </w:lvl>
    <w:lvl w:ilvl="6" w:tplc="97580204" w:tentative="1">
      <w:start w:val="1"/>
      <w:numFmt w:val="decimal"/>
      <w:lvlText w:val="%7."/>
      <w:lvlJc w:val="left"/>
      <w:pPr>
        <w:ind w:left="5040" w:hanging="360"/>
      </w:pPr>
    </w:lvl>
    <w:lvl w:ilvl="7" w:tplc="97580204" w:tentative="1">
      <w:start w:val="1"/>
      <w:numFmt w:val="lowerLetter"/>
      <w:lvlText w:val="%8."/>
      <w:lvlJc w:val="left"/>
      <w:pPr>
        <w:ind w:left="5760" w:hanging="360"/>
      </w:pPr>
    </w:lvl>
    <w:lvl w:ilvl="8" w:tplc="97580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8">
    <w:multiLevelType w:val="hybridMultilevel"/>
    <w:lvl w:ilvl="0" w:tplc="84870777">
      <w:start w:val="1"/>
      <w:numFmt w:val="decimal"/>
      <w:lvlText w:val="%1."/>
      <w:lvlJc w:val="left"/>
      <w:pPr>
        <w:ind w:left="720" w:hanging="360"/>
      </w:pPr>
    </w:lvl>
    <w:lvl w:ilvl="1" w:tplc="84870777" w:tentative="1">
      <w:start w:val="1"/>
      <w:numFmt w:val="lowerLetter"/>
      <w:lvlText w:val="%2."/>
      <w:lvlJc w:val="left"/>
      <w:pPr>
        <w:ind w:left="1440" w:hanging="360"/>
      </w:pPr>
    </w:lvl>
    <w:lvl w:ilvl="2" w:tplc="84870777" w:tentative="1">
      <w:start w:val="1"/>
      <w:numFmt w:val="lowerRoman"/>
      <w:lvlText w:val="%3."/>
      <w:lvlJc w:val="right"/>
      <w:pPr>
        <w:ind w:left="2160" w:hanging="180"/>
      </w:pPr>
    </w:lvl>
    <w:lvl w:ilvl="3" w:tplc="84870777" w:tentative="1">
      <w:start w:val="1"/>
      <w:numFmt w:val="decimal"/>
      <w:lvlText w:val="%4."/>
      <w:lvlJc w:val="left"/>
      <w:pPr>
        <w:ind w:left="2880" w:hanging="360"/>
      </w:pPr>
    </w:lvl>
    <w:lvl w:ilvl="4" w:tplc="84870777" w:tentative="1">
      <w:start w:val="1"/>
      <w:numFmt w:val="lowerLetter"/>
      <w:lvlText w:val="%5."/>
      <w:lvlJc w:val="left"/>
      <w:pPr>
        <w:ind w:left="3600" w:hanging="360"/>
      </w:pPr>
    </w:lvl>
    <w:lvl w:ilvl="5" w:tplc="84870777" w:tentative="1">
      <w:start w:val="1"/>
      <w:numFmt w:val="lowerRoman"/>
      <w:lvlText w:val="%6."/>
      <w:lvlJc w:val="right"/>
      <w:pPr>
        <w:ind w:left="4320" w:hanging="180"/>
      </w:pPr>
    </w:lvl>
    <w:lvl w:ilvl="6" w:tplc="84870777" w:tentative="1">
      <w:start w:val="1"/>
      <w:numFmt w:val="decimal"/>
      <w:lvlText w:val="%7."/>
      <w:lvlJc w:val="left"/>
      <w:pPr>
        <w:ind w:left="5040" w:hanging="360"/>
      </w:pPr>
    </w:lvl>
    <w:lvl w:ilvl="7" w:tplc="84870777" w:tentative="1">
      <w:start w:val="1"/>
      <w:numFmt w:val="lowerLetter"/>
      <w:lvlText w:val="%8."/>
      <w:lvlJc w:val="left"/>
      <w:pPr>
        <w:ind w:left="5760" w:hanging="360"/>
      </w:pPr>
    </w:lvl>
    <w:lvl w:ilvl="8" w:tplc="84870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7">
    <w:multiLevelType w:val="hybridMultilevel"/>
    <w:lvl w:ilvl="0" w:tplc="43180091">
      <w:start w:val="1"/>
      <w:numFmt w:val="decimal"/>
      <w:lvlText w:val="%1."/>
      <w:lvlJc w:val="left"/>
      <w:pPr>
        <w:ind w:left="720" w:hanging="360"/>
      </w:pPr>
    </w:lvl>
    <w:lvl w:ilvl="1" w:tplc="43180091" w:tentative="1">
      <w:start w:val="1"/>
      <w:numFmt w:val="lowerLetter"/>
      <w:lvlText w:val="%2."/>
      <w:lvlJc w:val="left"/>
      <w:pPr>
        <w:ind w:left="1440" w:hanging="360"/>
      </w:pPr>
    </w:lvl>
    <w:lvl w:ilvl="2" w:tplc="43180091" w:tentative="1">
      <w:start w:val="1"/>
      <w:numFmt w:val="lowerRoman"/>
      <w:lvlText w:val="%3."/>
      <w:lvlJc w:val="right"/>
      <w:pPr>
        <w:ind w:left="2160" w:hanging="180"/>
      </w:pPr>
    </w:lvl>
    <w:lvl w:ilvl="3" w:tplc="43180091" w:tentative="1">
      <w:start w:val="1"/>
      <w:numFmt w:val="decimal"/>
      <w:lvlText w:val="%4."/>
      <w:lvlJc w:val="left"/>
      <w:pPr>
        <w:ind w:left="2880" w:hanging="360"/>
      </w:pPr>
    </w:lvl>
    <w:lvl w:ilvl="4" w:tplc="43180091" w:tentative="1">
      <w:start w:val="1"/>
      <w:numFmt w:val="lowerLetter"/>
      <w:lvlText w:val="%5."/>
      <w:lvlJc w:val="left"/>
      <w:pPr>
        <w:ind w:left="3600" w:hanging="360"/>
      </w:pPr>
    </w:lvl>
    <w:lvl w:ilvl="5" w:tplc="43180091" w:tentative="1">
      <w:start w:val="1"/>
      <w:numFmt w:val="lowerRoman"/>
      <w:lvlText w:val="%6."/>
      <w:lvlJc w:val="right"/>
      <w:pPr>
        <w:ind w:left="4320" w:hanging="180"/>
      </w:pPr>
    </w:lvl>
    <w:lvl w:ilvl="6" w:tplc="43180091" w:tentative="1">
      <w:start w:val="1"/>
      <w:numFmt w:val="decimal"/>
      <w:lvlText w:val="%7."/>
      <w:lvlJc w:val="left"/>
      <w:pPr>
        <w:ind w:left="5040" w:hanging="360"/>
      </w:pPr>
    </w:lvl>
    <w:lvl w:ilvl="7" w:tplc="43180091" w:tentative="1">
      <w:start w:val="1"/>
      <w:numFmt w:val="lowerLetter"/>
      <w:lvlText w:val="%8."/>
      <w:lvlJc w:val="left"/>
      <w:pPr>
        <w:ind w:left="5760" w:hanging="360"/>
      </w:pPr>
    </w:lvl>
    <w:lvl w:ilvl="8" w:tplc="43180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6">
    <w:multiLevelType w:val="hybridMultilevel"/>
    <w:lvl w:ilvl="0" w:tplc="36133791">
      <w:start w:val="1"/>
      <w:numFmt w:val="decimal"/>
      <w:lvlText w:val="%1."/>
      <w:lvlJc w:val="left"/>
      <w:pPr>
        <w:ind w:left="720" w:hanging="360"/>
      </w:pPr>
    </w:lvl>
    <w:lvl w:ilvl="1" w:tplc="36133791" w:tentative="1">
      <w:start w:val="1"/>
      <w:numFmt w:val="lowerLetter"/>
      <w:lvlText w:val="%2."/>
      <w:lvlJc w:val="left"/>
      <w:pPr>
        <w:ind w:left="1440" w:hanging="360"/>
      </w:pPr>
    </w:lvl>
    <w:lvl w:ilvl="2" w:tplc="36133791" w:tentative="1">
      <w:start w:val="1"/>
      <w:numFmt w:val="lowerRoman"/>
      <w:lvlText w:val="%3."/>
      <w:lvlJc w:val="right"/>
      <w:pPr>
        <w:ind w:left="2160" w:hanging="180"/>
      </w:pPr>
    </w:lvl>
    <w:lvl w:ilvl="3" w:tplc="36133791" w:tentative="1">
      <w:start w:val="1"/>
      <w:numFmt w:val="decimal"/>
      <w:lvlText w:val="%4."/>
      <w:lvlJc w:val="left"/>
      <w:pPr>
        <w:ind w:left="2880" w:hanging="360"/>
      </w:pPr>
    </w:lvl>
    <w:lvl w:ilvl="4" w:tplc="36133791" w:tentative="1">
      <w:start w:val="1"/>
      <w:numFmt w:val="lowerLetter"/>
      <w:lvlText w:val="%5."/>
      <w:lvlJc w:val="left"/>
      <w:pPr>
        <w:ind w:left="3600" w:hanging="360"/>
      </w:pPr>
    </w:lvl>
    <w:lvl w:ilvl="5" w:tplc="36133791" w:tentative="1">
      <w:start w:val="1"/>
      <w:numFmt w:val="lowerRoman"/>
      <w:lvlText w:val="%6."/>
      <w:lvlJc w:val="right"/>
      <w:pPr>
        <w:ind w:left="4320" w:hanging="180"/>
      </w:pPr>
    </w:lvl>
    <w:lvl w:ilvl="6" w:tplc="36133791" w:tentative="1">
      <w:start w:val="1"/>
      <w:numFmt w:val="decimal"/>
      <w:lvlText w:val="%7."/>
      <w:lvlJc w:val="left"/>
      <w:pPr>
        <w:ind w:left="5040" w:hanging="360"/>
      </w:pPr>
    </w:lvl>
    <w:lvl w:ilvl="7" w:tplc="36133791" w:tentative="1">
      <w:start w:val="1"/>
      <w:numFmt w:val="lowerLetter"/>
      <w:lvlText w:val="%8."/>
      <w:lvlJc w:val="left"/>
      <w:pPr>
        <w:ind w:left="5760" w:hanging="360"/>
      </w:pPr>
    </w:lvl>
    <w:lvl w:ilvl="8" w:tplc="36133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5">
    <w:multiLevelType w:val="hybridMultilevel"/>
    <w:lvl w:ilvl="0" w:tplc="96929403">
      <w:start w:val="1"/>
      <w:numFmt w:val="decimal"/>
      <w:lvlText w:val="%1."/>
      <w:lvlJc w:val="left"/>
      <w:pPr>
        <w:ind w:left="720" w:hanging="360"/>
      </w:pPr>
    </w:lvl>
    <w:lvl w:ilvl="1" w:tplc="96929403" w:tentative="1">
      <w:start w:val="1"/>
      <w:numFmt w:val="lowerLetter"/>
      <w:lvlText w:val="%2."/>
      <w:lvlJc w:val="left"/>
      <w:pPr>
        <w:ind w:left="1440" w:hanging="360"/>
      </w:pPr>
    </w:lvl>
    <w:lvl w:ilvl="2" w:tplc="96929403" w:tentative="1">
      <w:start w:val="1"/>
      <w:numFmt w:val="lowerRoman"/>
      <w:lvlText w:val="%3."/>
      <w:lvlJc w:val="right"/>
      <w:pPr>
        <w:ind w:left="2160" w:hanging="180"/>
      </w:pPr>
    </w:lvl>
    <w:lvl w:ilvl="3" w:tplc="96929403" w:tentative="1">
      <w:start w:val="1"/>
      <w:numFmt w:val="decimal"/>
      <w:lvlText w:val="%4."/>
      <w:lvlJc w:val="left"/>
      <w:pPr>
        <w:ind w:left="2880" w:hanging="360"/>
      </w:pPr>
    </w:lvl>
    <w:lvl w:ilvl="4" w:tplc="96929403" w:tentative="1">
      <w:start w:val="1"/>
      <w:numFmt w:val="lowerLetter"/>
      <w:lvlText w:val="%5."/>
      <w:lvlJc w:val="left"/>
      <w:pPr>
        <w:ind w:left="3600" w:hanging="360"/>
      </w:pPr>
    </w:lvl>
    <w:lvl w:ilvl="5" w:tplc="96929403" w:tentative="1">
      <w:start w:val="1"/>
      <w:numFmt w:val="lowerRoman"/>
      <w:lvlText w:val="%6."/>
      <w:lvlJc w:val="right"/>
      <w:pPr>
        <w:ind w:left="4320" w:hanging="180"/>
      </w:pPr>
    </w:lvl>
    <w:lvl w:ilvl="6" w:tplc="96929403" w:tentative="1">
      <w:start w:val="1"/>
      <w:numFmt w:val="decimal"/>
      <w:lvlText w:val="%7."/>
      <w:lvlJc w:val="left"/>
      <w:pPr>
        <w:ind w:left="5040" w:hanging="360"/>
      </w:pPr>
    </w:lvl>
    <w:lvl w:ilvl="7" w:tplc="96929403" w:tentative="1">
      <w:start w:val="1"/>
      <w:numFmt w:val="lowerLetter"/>
      <w:lvlText w:val="%8."/>
      <w:lvlJc w:val="left"/>
      <w:pPr>
        <w:ind w:left="5760" w:hanging="360"/>
      </w:pPr>
    </w:lvl>
    <w:lvl w:ilvl="8" w:tplc="96929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4">
    <w:multiLevelType w:val="hybridMultilevel"/>
    <w:lvl w:ilvl="0" w:tplc="98147196">
      <w:start w:val="1"/>
      <w:numFmt w:val="decimal"/>
      <w:lvlText w:val="%1."/>
      <w:lvlJc w:val="left"/>
      <w:pPr>
        <w:ind w:left="720" w:hanging="360"/>
      </w:pPr>
    </w:lvl>
    <w:lvl w:ilvl="1" w:tplc="98147196" w:tentative="1">
      <w:start w:val="1"/>
      <w:numFmt w:val="lowerLetter"/>
      <w:lvlText w:val="%2."/>
      <w:lvlJc w:val="left"/>
      <w:pPr>
        <w:ind w:left="1440" w:hanging="360"/>
      </w:pPr>
    </w:lvl>
    <w:lvl w:ilvl="2" w:tplc="98147196" w:tentative="1">
      <w:start w:val="1"/>
      <w:numFmt w:val="lowerRoman"/>
      <w:lvlText w:val="%3."/>
      <w:lvlJc w:val="right"/>
      <w:pPr>
        <w:ind w:left="2160" w:hanging="180"/>
      </w:pPr>
    </w:lvl>
    <w:lvl w:ilvl="3" w:tplc="98147196" w:tentative="1">
      <w:start w:val="1"/>
      <w:numFmt w:val="decimal"/>
      <w:lvlText w:val="%4."/>
      <w:lvlJc w:val="left"/>
      <w:pPr>
        <w:ind w:left="2880" w:hanging="360"/>
      </w:pPr>
    </w:lvl>
    <w:lvl w:ilvl="4" w:tplc="98147196" w:tentative="1">
      <w:start w:val="1"/>
      <w:numFmt w:val="lowerLetter"/>
      <w:lvlText w:val="%5."/>
      <w:lvlJc w:val="left"/>
      <w:pPr>
        <w:ind w:left="3600" w:hanging="360"/>
      </w:pPr>
    </w:lvl>
    <w:lvl w:ilvl="5" w:tplc="98147196" w:tentative="1">
      <w:start w:val="1"/>
      <w:numFmt w:val="lowerRoman"/>
      <w:lvlText w:val="%6."/>
      <w:lvlJc w:val="right"/>
      <w:pPr>
        <w:ind w:left="4320" w:hanging="180"/>
      </w:pPr>
    </w:lvl>
    <w:lvl w:ilvl="6" w:tplc="98147196" w:tentative="1">
      <w:start w:val="1"/>
      <w:numFmt w:val="decimal"/>
      <w:lvlText w:val="%7."/>
      <w:lvlJc w:val="left"/>
      <w:pPr>
        <w:ind w:left="5040" w:hanging="360"/>
      </w:pPr>
    </w:lvl>
    <w:lvl w:ilvl="7" w:tplc="98147196" w:tentative="1">
      <w:start w:val="1"/>
      <w:numFmt w:val="lowerLetter"/>
      <w:lvlText w:val="%8."/>
      <w:lvlJc w:val="left"/>
      <w:pPr>
        <w:ind w:left="5760" w:hanging="360"/>
      </w:pPr>
    </w:lvl>
    <w:lvl w:ilvl="8" w:tplc="98147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3">
    <w:multiLevelType w:val="hybridMultilevel"/>
    <w:lvl w:ilvl="0" w:tplc="29229613">
      <w:start w:val="1"/>
      <w:numFmt w:val="decimal"/>
      <w:lvlText w:val="%1."/>
      <w:lvlJc w:val="left"/>
      <w:pPr>
        <w:ind w:left="720" w:hanging="360"/>
      </w:pPr>
    </w:lvl>
    <w:lvl w:ilvl="1" w:tplc="29229613" w:tentative="1">
      <w:start w:val="1"/>
      <w:numFmt w:val="lowerLetter"/>
      <w:lvlText w:val="%2."/>
      <w:lvlJc w:val="left"/>
      <w:pPr>
        <w:ind w:left="1440" w:hanging="360"/>
      </w:pPr>
    </w:lvl>
    <w:lvl w:ilvl="2" w:tplc="29229613" w:tentative="1">
      <w:start w:val="1"/>
      <w:numFmt w:val="lowerRoman"/>
      <w:lvlText w:val="%3."/>
      <w:lvlJc w:val="right"/>
      <w:pPr>
        <w:ind w:left="2160" w:hanging="180"/>
      </w:pPr>
    </w:lvl>
    <w:lvl w:ilvl="3" w:tplc="29229613" w:tentative="1">
      <w:start w:val="1"/>
      <w:numFmt w:val="decimal"/>
      <w:lvlText w:val="%4."/>
      <w:lvlJc w:val="left"/>
      <w:pPr>
        <w:ind w:left="2880" w:hanging="360"/>
      </w:pPr>
    </w:lvl>
    <w:lvl w:ilvl="4" w:tplc="29229613" w:tentative="1">
      <w:start w:val="1"/>
      <w:numFmt w:val="lowerLetter"/>
      <w:lvlText w:val="%5."/>
      <w:lvlJc w:val="left"/>
      <w:pPr>
        <w:ind w:left="3600" w:hanging="360"/>
      </w:pPr>
    </w:lvl>
    <w:lvl w:ilvl="5" w:tplc="29229613" w:tentative="1">
      <w:start w:val="1"/>
      <w:numFmt w:val="lowerRoman"/>
      <w:lvlText w:val="%6."/>
      <w:lvlJc w:val="right"/>
      <w:pPr>
        <w:ind w:left="4320" w:hanging="180"/>
      </w:pPr>
    </w:lvl>
    <w:lvl w:ilvl="6" w:tplc="29229613" w:tentative="1">
      <w:start w:val="1"/>
      <w:numFmt w:val="decimal"/>
      <w:lvlText w:val="%7."/>
      <w:lvlJc w:val="left"/>
      <w:pPr>
        <w:ind w:left="5040" w:hanging="360"/>
      </w:pPr>
    </w:lvl>
    <w:lvl w:ilvl="7" w:tplc="29229613" w:tentative="1">
      <w:start w:val="1"/>
      <w:numFmt w:val="lowerLetter"/>
      <w:lvlText w:val="%8."/>
      <w:lvlJc w:val="left"/>
      <w:pPr>
        <w:ind w:left="5760" w:hanging="360"/>
      </w:pPr>
    </w:lvl>
    <w:lvl w:ilvl="8" w:tplc="29229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2">
    <w:multiLevelType w:val="hybridMultilevel"/>
    <w:lvl w:ilvl="0" w:tplc="87493727">
      <w:start w:val="1"/>
      <w:numFmt w:val="decimal"/>
      <w:lvlText w:val="%1."/>
      <w:lvlJc w:val="left"/>
      <w:pPr>
        <w:ind w:left="720" w:hanging="360"/>
      </w:pPr>
    </w:lvl>
    <w:lvl w:ilvl="1" w:tplc="87493727" w:tentative="1">
      <w:start w:val="1"/>
      <w:numFmt w:val="lowerLetter"/>
      <w:lvlText w:val="%2."/>
      <w:lvlJc w:val="left"/>
      <w:pPr>
        <w:ind w:left="1440" w:hanging="360"/>
      </w:pPr>
    </w:lvl>
    <w:lvl w:ilvl="2" w:tplc="87493727" w:tentative="1">
      <w:start w:val="1"/>
      <w:numFmt w:val="lowerRoman"/>
      <w:lvlText w:val="%3."/>
      <w:lvlJc w:val="right"/>
      <w:pPr>
        <w:ind w:left="2160" w:hanging="180"/>
      </w:pPr>
    </w:lvl>
    <w:lvl w:ilvl="3" w:tplc="87493727" w:tentative="1">
      <w:start w:val="1"/>
      <w:numFmt w:val="decimal"/>
      <w:lvlText w:val="%4."/>
      <w:lvlJc w:val="left"/>
      <w:pPr>
        <w:ind w:left="2880" w:hanging="360"/>
      </w:pPr>
    </w:lvl>
    <w:lvl w:ilvl="4" w:tplc="87493727" w:tentative="1">
      <w:start w:val="1"/>
      <w:numFmt w:val="lowerLetter"/>
      <w:lvlText w:val="%5."/>
      <w:lvlJc w:val="left"/>
      <w:pPr>
        <w:ind w:left="3600" w:hanging="360"/>
      </w:pPr>
    </w:lvl>
    <w:lvl w:ilvl="5" w:tplc="87493727" w:tentative="1">
      <w:start w:val="1"/>
      <w:numFmt w:val="lowerRoman"/>
      <w:lvlText w:val="%6."/>
      <w:lvlJc w:val="right"/>
      <w:pPr>
        <w:ind w:left="4320" w:hanging="180"/>
      </w:pPr>
    </w:lvl>
    <w:lvl w:ilvl="6" w:tplc="87493727" w:tentative="1">
      <w:start w:val="1"/>
      <w:numFmt w:val="decimal"/>
      <w:lvlText w:val="%7."/>
      <w:lvlJc w:val="left"/>
      <w:pPr>
        <w:ind w:left="5040" w:hanging="360"/>
      </w:pPr>
    </w:lvl>
    <w:lvl w:ilvl="7" w:tplc="87493727" w:tentative="1">
      <w:start w:val="1"/>
      <w:numFmt w:val="lowerLetter"/>
      <w:lvlText w:val="%8."/>
      <w:lvlJc w:val="left"/>
      <w:pPr>
        <w:ind w:left="5760" w:hanging="360"/>
      </w:pPr>
    </w:lvl>
    <w:lvl w:ilvl="8" w:tplc="87493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1">
    <w:multiLevelType w:val="hybridMultilevel"/>
    <w:lvl w:ilvl="0" w:tplc="94083191">
      <w:start w:val="1"/>
      <w:numFmt w:val="decimal"/>
      <w:lvlText w:val="%1."/>
      <w:lvlJc w:val="left"/>
      <w:pPr>
        <w:ind w:left="720" w:hanging="360"/>
      </w:pPr>
    </w:lvl>
    <w:lvl w:ilvl="1" w:tplc="94083191" w:tentative="1">
      <w:start w:val="1"/>
      <w:numFmt w:val="lowerLetter"/>
      <w:lvlText w:val="%2."/>
      <w:lvlJc w:val="left"/>
      <w:pPr>
        <w:ind w:left="1440" w:hanging="360"/>
      </w:pPr>
    </w:lvl>
    <w:lvl w:ilvl="2" w:tplc="94083191" w:tentative="1">
      <w:start w:val="1"/>
      <w:numFmt w:val="lowerRoman"/>
      <w:lvlText w:val="%3."/>
      <w:lvlJc w:val="right"/>
      <w:pPr>
        <w:ind w:left="2160" w:hanging="180"/>
      </w:pPr>
    </w:lvl>
    <w:lvl w:ilvl="3" w:tplc="94083191" w:tentative="1">
      <w:start w:val="1"/>
      <w:numFmt w:val="decimal"/>
      <w:lvlText w:val="%4."/>
      <w:lvlJc w:val="left"/>
      <w:pPr>
        <w:ind w:left="2880" w:hanging="360"/>
      </w:pPr>
    </w:lvl>
    <w:lvl w:ilvl="4" w:tplc="94083191" w:tentative="1">
      <w:start w:val="1"/>
      <w:numFmt w:val="lowerLetter"/>
      <w:lvlText w:val="%5."/>
      <w:lvlJc w:val="left"/>
      <w:pPr>
        <w:ind w:left="3600" w:hanging="360"/>
      </w:pPr>
    </w:lvl>
    <w:lvl w:ilvl="5" w:tplc="94083191" w:tentative="1">
      <w:start w:val="1"/>
      <w:numFmt w:val="lowerRoman"/>
      <w:lvlText w:val="%6."/>
      <w:lvlJc w:val="right"/>
      <w:pPr>
        <w:ind w:left="4320" w:hanging="180"/>
      </w:pPr>
    </w:lvl>
    <w:lvl w:ilvl="6" w:tplc="94083191" w:tentative="1">
      <w:start w:val="1"/>
      <w:numFmt w:val="decimal"/>
      <w:lvlText w:val="%7."/>
      <w:lvlJc w:val="left"/>
      <w:pPr>
        <w:ind w:left="5040" w:hanging="360"/>
      </w:pPr>
    </w:lvl>
    <w:lvl w:ilvl="7" w:tplc="94083191" w:tentative="1">
      <w:start w:val="1"/>
      <w:numFmt w:val="lowerLetter"/>
      <w:lvlText w:val="%8."/>
      <w:lvlJc w:val="left"/>
      <w:pPr>
        <w:ind w:left="5760" w:hanging="360"/>
      </w:pPr>
    </w:lvl>
    <w:lvl w:ilvl="8" w:tplc="94083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0">
    <w:multiLevelType w:val="hybridMultilevel"/>
    <w:lvl w:ilvl="0" w:tplc="25893383">
      <w:start w:val="1"/>
      <w:numFmt w:val="decimal"/>
      <w:lvlText w:val="%1."/>
      <w:lvlJc w:val="left"/>
      <w:pPr>
        <w:ind w:left="720" w:hanging="360"/>
      </w:pPr>
    </w:lvl>
    <w:lvl w:ilvl="1" w:tplc="25893383" w:tentative="1">
      <w:start w:val="1"/>
      <w:numFmt w:val="lowerLetter"/>
      <w:lvlText w:val="%2."/>
      <w:lvlJc w:val="left"/>
      <w:pPr>
        <w:ind w:left="1440" w:hanging="360"/>
      </w:pPr>
    </w:lvl>
    <w:lvl w:ilvl="2" w:tplc="25893383" w:tentative="1">
      <w:start w:val="1"/>
      <w:numFmt w:val="lowerRoman"/>
      <w:lvlText w:val="%3."/>
      <w:lvlJc w:val="right"/>
      <w:pPr>
        <w:ind w:left="2160" w:hanging="180"/>
      </w:pPr>
    </w:lvl>
    <w:lvl w:ilvl="3" w:tplc="25893383" w:tentative="1">
      <w:start w:val="1"/>
      <w:numFmt w:val="decimal"/>
      <w:lvlText w:val="%4."/>
      <w:lvlJc w:val="left"/>
      <w:pPr>
        <w:ind w:left="2880" w:hanging="360"/>
      </w:pPr>
    </w:lvl>
    <w:lvl w:ilvl="4" w:tplc="25893383" w:tentative="1">
      <w:start w:val="1"/>
      <w:numFmt w:val="lowerLetter"/>
      <w:lvlText w:val="%5."/>
      <w:lvlJc w:val="left"/>
      <w:pPr>
        <w:ind w:left="3600" w:hanging="360"/>
      </w:pPr>
    </w:lvl>
    <w:lvl w:ilvl="5" w:tplc="25893383" w:tentative="1">
      <w:start w:val="1"/>
      <w:numFmt w:val="lowerRoman"/>
      <w:lvlText w:val="%6."/>
      <w:lvlJc w:val="right"/>
      <w:pPr>
        <w:ind w:left="4320" w:hanging="180"/>
      </w:pPr>
    </w:lvl>
    <w:lvl w:ilvl="6" w:tplc="25893383" w:tentative="1">
      <w:start w:val="1"/>
      <w:numFmt w:val="decimal"/>
      <w:lvlText w:val="%7."/>
      <w:lvlJc w:val="left"/>
      <w:pPr>
        <w:ind w:left="5040" w:hanging="360"/>
      </w:pPr>
    </w:lvl>
    <w:lvl w:ilvl="7" w:tplc="25893383" w:tentative="1">
      <w:start w:val="1"/>
      <w:numFmt w:val="lowerLetter"/>
      <w:lvlText w:val="%8."/>
      <w:lvlJc w:val="left"/>
      <w:pPr>
        <w:ind w:left="5760" w:hanging="360"/>
      </w:pPr>
    </w:lvl>
    <w:lvl w:ilvl="8" w:tplc="25893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9">
    <w:multiLevelType w:val="hybridMultilevel"/>
    <w:lvl w:ilvl="0" w:tplc="44082391">
      <w:start w:val="1"/>
      <w:numFmt w:val="decimal"/>
      <w:lvlText w:val="%1."/>
      <w:lvlJc w:val="left"/>
      <w:pPr>
        <w:ind w:left="720" w:hanging="360"/>
      </w:pPr>
    </w:lvl>
    <w:lvl w:ilvl="1" w:tplc="44082391" w:tentative="1">
      <w:start w:val="1"/>
      <w:numFmt w:val="lowerLetter"/>
      <w:lvlText w:val="%2."/>
      <w:lvlJc w:val="left"/>
      <w:pPr>
        <w:ind w:left="1440" w:hanging="360"/>
      </w:pPr>
    </w:lvl>
    <w:lvl w:ilvl="2" w:tplc="44082391" w:tentative="1">
      <w:start w:val="1"/>
      <w:numFmt w:val="lowerRoman"/>
      <w:lvlText w:val="%3."/>
      <w:lvlJc w:val="right"/>
      <w:pPr>
        <w:ind w:left="2160" w:hanging="180"/>
      </w:pPr>
    </w:lvl>
    <w:lvl w:ilvl="3" w:tplc="44082391" w:tentative="1">
      <w:start w:val="1"/>
      <w:numFmt w:val="decimal"/>
      <w:lvlText w:val="%4."/>
      <w:lvlJc w:val="left"/>
      <w:pPr>
        <w:ind w:left="2880" w:hanging="360"/>
      </w:pPr>
    </w:lvl>
    <w:lvl w:ilvl="4" w:tplc="44082391" w:tentative="1">
      <w:start w:val="1"/>
      <w:numFmt w:val="lowerLetter"/>
      <w:lvlText w:val="%5."/>
      <w:lvlJc w:val="left"/>
      <w:pPr>
        <w:ind w:left="3600" w:hanging="360"/>
      </w:pPr>
    </w:lvl>
    <w:lvl w:ilvl="5" w:tplc="44082391" w:tentative="1">
      <w:start w:val="1"/>
      <w:numFmt w:val="lowerRoman"/>
      <w:lvlText w:val="%6."/>
      <w:lvlJc w:val="right"/>
      <w:pPr>
        <w:ind w:left="4320" w:hanging="180"/>
      </w:pPr>
    </w:lvl>
    <w:lvl w:ilvl="6" w:tplc="44082391" w:tentative="1">
      <w:start w:val="1"/>
      <w:numFmt w:val="decimal"/>
      <w:lvlText w:val="%7."/>
      <w:lvlJc w:val="left"/>
      <w:pPr>
        <w:ind w:left="5040" w:hanging="360"/>
      </w:pPr>
    </w:lvl>
    <w:lvl w:ilvl="7" w:tplc="44082391" w:tentative="1">
      <w:start w:val="1"/>
      <w:numFmt w:val="lowerLetter"/>
      <w:lvlText w:val="%8."/>
      <w:lvlJc w:val="left"/>
      <w:pPr>
        <w:ind w:left="5760" w:hanging="360"/>
      </w:pPr>
    </w:lvl>
    <w:lvl w:ilvl="8" w:tplc="44082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8">
    <w:multiLevelType w:val="hybridMultilevel"/>
    <w:lvl w:ilvl="0" w:tplc="87419596">
      <w:start w:val="1"/>
      <w:numFmt w:val="decimal"/>
      <w:lvlText w:val="%1."/>
      <w:lvlJc w:val="left"/>
      <w:pPr>
        <w:ind w:left="720" w:hanging="360"/>
      </w:pPr>
    </w:lvl>
    <w:lvl w:ilvl="1" w:tplc="87419596" w:tentative="1">
      <w:start w:val="1"/>
      <w:numFmt w:val="lowerLetter"/>
      <w:lvlText w:val="%2."/>
      <w:lvlJc w:val="left"/>
      <w:pPr>
        <w:ind w:left="1440" w:hanging="360"/>
      </w:pPr>
    </w:lvl>
    <w:lvl w:ilvl="2" w:tplc="87419596" w:tentative="1">
      <w:start w:val="1"/>
      <w:numFmt w:val="lowerRoman"/>
      <w:lvlText w:val="%3."/>
      <w:lvlJc w:val="right"/>
      <w:pPr>
        <w:ind w:left="2160" w:hanging="180"/>
      </w:pPr>
    </w:lvl>
    <w:lvl w:ilvl="3" w:tplc="87419596" w:tentative="1">
      <w:start w:val="1"/>
      <w:numFmt w:val="decimal"/>
      <w:lvlText w:val="%4."/>
      <w:lvlJc w:val="left"/>
      <w:pPr>
        <w:ind w:left="2880" w:hanging="360"/>
      </w:pPr>
    </w:lvl>
    <w:lvl w:ilvl="4" w:tplc="87419596" w:tentative="1">
      <w:start w:val="1"/>
      <w:numFmt w:val="lowerLetter"/>
      <w:lvlText w:val="%5."/>
      <w:lvlJc w:val="left"/>
      <w:pPr>
        <w:ind w:left="3600" w:hanging="360"/>
      </w:pPr>
    </w:lvl>
    <w:lvl w:ilvl="5" w:tplc="87419596" w:tentative="1">
      <w:start w:val="1"/>
      <w:numFmt w:val="lowerRoman"/>
      <w:lvlText w:val="%6."/>
      <w:lvlJc w:val="right"/>
      <w:pPr>
        <w:ind w:left="4320" w:hanging="180"/>
      </w:pPr>
    </w:lvl>
    <w:lvl w:ilvl="6" w:tplc="87419596" w:tentative="1">
      <w:start w:val="1"/>
      <w:numFmt w:val="decimal"/>
      <w:lvlText w:val="%7."/>
      <w:lvlJc w:val="left"/>
      <w:pPr>
        <w:ind w:left="5040" w:hanging="360"/>
      </w:pPr>
    </w:lvl>
    <w:lvl w:ilvl="7" w:tplc="87419596" w:tentative="1">
      <w:start w:val="1"/>
      <w:numFmt w:val="lowerLetter"/>
      <w:lvlText w:val="%8."/>
      <w:lvlJc w:val="left"/>
      <w:pPr>
        <w:ind w:left="5760" w:hanging="360"/>
      </w:pPr>
    </w:lvl>
    <w:lvl w:ilvl="8" w:tplc="87419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7">
    <w:multiLevelType w:val="hybridMultilevel"/>
    <w:lvl w:ilvl="0" w:tplc="43051130">
      <w:start w:val="1"/>
      <w:numFmt w:val="decimal"/>
      <w:lvlText w:val="%1."/>
      <w:lvlJc w:val="left"/>
      <w:pPr>
        <w:ind w:left="720" w:hanging="360"/>
      </w:pPr>
    </w:lvl>
    <w:lvl w:ilvl="1" w:tplc="43051130" w:tentative="1">
      <w:start w:val="1"/>
      <w:numFmt w:val="lowerLetter"/>
      <w:lvlText w:val="%2."/>
      <w:lvlJc w:val="left"/>
      <w:pPr>
        <w:ind w:left="1440" w:hanging="360"/>
      </w:pPr>
    </w:lvl>
    <w:lvl w:ilvl="2" w:tplc="43051130" w:tentative="1">
      <w:start w:val="1"/>
      <w:numFmt w:val="lowerRoman"/>
      <w:lvlText w:val="%3."/>
      <w:lvlJc w:val="right"/>
      <w:pPr>
        <w:ind w:left="2160" w:hanging="180"/>
      </w:pPr>
    </w:lvl>
    <w:lvl w:ilvl="3" w:tplc="43051130" w:tentative="1">
      <w:start w:val="1"/>
      <w:numFmt w:val="decimal"/>
      <w:lvlText w:val="%4."/>
      <w:lvlJc w:val="left"/>
      <w:pPr>
        <w:ind w:left="2880" w:hanging="360"/>
      </w:pPr>
    </w:lvl>
    <w:lvl w:ilvl="4" w:tplc="43051130" w:tentative="1">
      <w:start w:val="1"/>
      <w:numFmt w:val="lowerLetter"/>
      <w:lvlText w:val="%5."/>
      <w:lvlJc w:val="left"/>
      <w:pPr>
        <w:ind w:left="3600" w:hanging="360"/>
      </w:pPr>
    </w:lvl>
    <w:lvl w:ilvl="5" w:tplc="43051130" w:tentative="1">
      <w:start w:val="1"/>
      <w:numFmt w:val="lowerRoman"/>
      <w:lvlText w:val="%6."/>
      <w:lvlJc w:val="right"/>
      <w:pPr>
        <w:ind w:left="4320" w:hanging="180"/>
      </w:pPr>
    </w:lvl>
    <w:lvl w:ilvl="6" w:tplc="43051130" w:tentative="1">
      <w:start w:val="1"/>
      <w:numFmt w:val="decimal"/>
      <w:lvlText w:val="%7."/>
      <w:lvlJc w:val="left"/>
      <w:pPr>
        <w:ind w:left="5040" w:hanging="360"/>
      </w:pPr>
    </w:lvl>
    <w:lvl w:ilvl="7" w:tplc="43051130" w:tentative="1">
      <w:start w:val="1"/>
      <w:numFmt w:val="lowerLetter"/>
      <w:lvlText w:val="%8."/>
      <w:lvlJc w:val="left"/>
      <w:pPr>
        <w:ind w:left="5760" w:hanging="360"/>
      </w:pPr>
    </w:lvl>
    <w:lvl w:ilvl="8" w:tplc="43051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6">
    <w:multiLevelType w:val="hybridMultilevel"/>
    <w:lvl w:ilvl="0" w:tplc="38537374">
      <w:start w:val="1"/>
      <w:numFmt w:val="decimal"/>
      <w:lvlText w:val="%1."/>
      <w:lvlJc w:val="left"/>
      <w:pPr>
        <w:ind w:left="720" w:hanging="360"/>
      </w:pPr>
    </w:lvl>
    <w:lvl w:ilvl="1" w:tplc="38537374" w:tentative="1">
      <w:start w:val="1"/>
      <w:numFmt w:val="lowerLetter"/>
      <w:lvlText w:val="%2."/>
      <w:lvlJc w:val="left"/>
      <w:pPr>
        <w:ind w:left="1440" w:hanging="360"/>
      </w:pPr>
    </w:lvl>
    <w:lvl w:ilvl="2" w:tplc="38537374" w:tentative="1">
      <w:start w:val="1"/>
      <w:numFmt w:val="lowerRoman"/>
      <w:lvlText w:val="%3."/>
      <w:lvlJc w:val="right"/>
      <w:pPr>
        <w:ind w:left="2160" w:hanging="180"/>
      </w:pPr>
    </w:lvl>
    <w:lvl w:ilvl="3" w:tplc="38537374" w:tentative="1">
      <w:start w:val="1"/>
      <w:numFmt w:val="decimal"/>
      <w:lvlText w:val="%4."/>
      <w:lvlJc w:val="left"/>
      <w:pPr>
        <w:ind w:left="2880" w:hanging="360"/>
      </w:pPr>
    </w:lvl>
    <w:lvl w:ilvl="4" w:tplc="38537374" w:tentative="1">
      <w:start w:val="1"/>
      <w:numFmt w:val="lowerLetter"/>
      <w:lvlText w:val="%5."/>
      <w:lvlJc w:val="left"/>
      <w:pPr>
        <w:ind w:left="3600" w:hanging="360"/>
      </w:pPr>
    </w:lvl>
    <w:lvl w:ilvl="5" w:tplc="38537374" w:tentative="1">
      <w:start w:val="1"/>
      <w:numFmt w:val="lowerRoman"/>
      <w:lvlText w:val="%6."/>
      <w:lvlJc w:val="right"/>
      <w:pPr>
        <w:ind w:left="4320" w:hanging="180"/>
      </w:pPr>
    </w:lvl>
    <w:lvl w:ilvl="6" w:tplc="38537374" w:tentative="1">
      <w:start w:val="1"/>
      <w:numFmt w:val="decimal"/>
      <w:lvlText w:val="%7."/>
      <w:lvlJc w:val="left"/>
      <w:pPr>
        <w:ind w:left="5040" w:hanging="360"/>
      </w:pPr>
    </w:lvl>
    <w:lvl w:ilvl="7" w:tplc="38537374" w:tentative="1">
      <w:start w:val="1"/>
      <w:numFmt w:val="lowerLetter"/>
      <w:lvlText w:val="%8."/>
      <w:lvlJc w:val="left"/>
      <w:pPr>
        <w:ind w:left="5760" w:hanging="360"/>
      </w:pPr>
    </w:lvl>
    <w:lvl w:ilvl="8" w:tplc="38537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5">
    <w:multiLevelType w:val="hybridMultilevel"/>
    <w:lvl w:ilvl="0" w:tplc="96520483">
      <w:start w:val="1"/>
      <w:numFmt w:val="decimal"/>
      <w:lvlText w:val="%1."/>
      <w:lvlJc w:val="left"/>
      <w:pPr>
        <w:ind w:left="720" w:hanging="360"/>
      </w:pPr>
    </w:lvl>
    <w:lvl w:ilvl="1" w:tplc="96520483" w:tentative="1">
      <w:start w:val="1"/>
      <w:numFmt w:val="lowerLetter"/>
      <w:lvlText w:val="%2."/>
      <w:lvlJc w:val="left"/>
      <w:pPr>
        <w:ind w:left="1440" w:hanging="360"/>
      </w:pPr>
    </w:lvl>
    <w:lvl w:ilvl="2" w:tplc="96520483" w:tentative="1">
      <w:start w:val="1"/>
      <w:numFmt w:val="lowerRoman"/>
      <w:lvlText w:val="%3."/>
      <w:lvlJc w:val="right"/>
      <w:pPr>
        <w:ind w:left="2160" w:hanging="180"/>
      </w:pPr>
    </w:lvl>
    <w:lvl w:ilvl="3" w:tplc="96520483" w:tentative="1">
      <w:start w:val="1"/>
      <w:numFmt w:val="decimal"/>
      <w:lvlText w:val="%4."/>
      <w:lvlJc w:val="left"/>
      <w:pPr>
        <w:ind w:left="2880" w:hanging="360"/>
      </w:pPr>
    </w:lvl>
    <w:lvl w:ilvl="4" w:tplc="96520483" w:tentative="1">
      <w:start w:val="1"/>
      <w:numFmt w:val="lowerLetter"/>
      <w:lvlText w:val="%5."/>
      <w:lvlJc w:val="left"/>
      <w:pPr>
        <w:ind w:left="3600" w:hanging="360"/>
      </w:pPr>
    </w:lvl>
    <w:lvl w:ilvl="5" w:tplc="96520483" w:tentative="1">
      <w:start w:val="1"/>
      <w:numFmt w:val="lowerRoman"/>
      <w:lvlText w:val="%6."/>
      <w:lvlJc w:val="right"/>
      <w:pPr>
        <w:ind w:left="4320" w:hanging="180"/>
      </w:pPr>
    </w:lvl>
    <w:lvl w:ilvl="6" w:tplc="96520483" w:tentative="1">
      <w:start w:val="1"/>
      <w:numFmt w:val="decimal"/>
      <w:lvlText w:val="%7."/>
      <w:lvlJc w:val="left"/>
      <w:pPr>
        <w:ind w:left="5040" w:hanging="360"/>
      </w:pPr>
    </w:lvl>
    <w:lvl w:ilvl="7" w:tplc="96520483" w:tentative="1">
      <w:start w:val="1"/>
      <w:numFmt w:val="lowerLetter"/>
      <w:lvlText w:val="%8."/>
      <w:lvlJc w:val="left"/>
      <w:pPr>
        <w:ind w:left="5760" w:hanging="360"/>
      </w:pPr>
    </w:lvl>
    <w:lvl w:ilvl="8" w:tplc="96520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4">
    <w:multiLevelType w:val="hybridMultilevel"/>
    <w:lvl w:ilvl="0" w:tplc="73070713">
      <w:start w:val="1"/>
      <w:numFmt w:val="decimal"/>
      <w:lvlText w:val="%1."/>
      <w:lvlJc w:val="left"/>
      <w:pPr>
        <w:ind w:left="720" w:hanging="360"/>
      </w:pPr>
    </w:lvl>
    <w:lvl w:ilvl="1" w:tplc="73070713" w:tentative="1">
      <w:start w:val="1"/>
      <w:numFmt w:val="lowerLetter"/>
      <w:lvlText w:val="%2."/>
      <w:lvlJc w:val="left"/>
      <w:pPr>
        <w:ind w:left="1440" w:hanging="360"/>
      </w:pPr>
    </w:lvl>
    <w:lvl w:ilvl="2" w:tplc="73070713" w:tentative="1">
      <w:start w:val="1"/>
      <w:numFmt w:val="lowerRoman"/>
      <w:lvlText w:val="%3."/>
      <w:lvlJc w:val="right"/>
      <w:pPr>
        <w:ind w:left="2160" w:hanging="180"/>
      </w:pPr>
    </w:lvl>
    <w:lvl w:ilvl="3" w:tplc="73070713" w:tentative="1">
      <w:start w:val="1"/>
      <w:numFmt w:val="decimal"/>
      <w:lvlText w:val="%4."/>
      <w:lvlJc w:val="left"/>
      <w:pPr>
        <w:ind w:left="2880" w:hanging="360"/>
      </w:pPr>
    </w:lvl>
    <w:lvl w:ilvl="4" w:tplc="73070713" w:tentative="1">
      <w:start w:val="1"/>
      <w:numFmt w:val="lowerLetter"/>
      <w:lvlText w:val="%5."/>
      <w:lvlJc w:val="left"/>
      <w:pPr>
        <w:ind w:left="3600" w:hanging="360"/>
      </w:pPr>
    </w:lvl>
    <w:lvl w:ilvl="5" w:tplc="73070713" w:tentative="1">
      <w:start w:val="1"/>
      <w:numFmt w:val="lowerRoman"/>
      <w:lvlText w:val="%6."/>
      <w:lvlJc w:val="right"/>
      <w:pPr>
        <w:ind w:left="4320" w:hanging="180"/>
      </w:pPr>
    </w:lvl>
    <w:lvl w:ilvl="6" w:tplc="73070713" w:tentative="1">
      <w:start w:val="1"/>
      <w:numFmt w:val="decimal"/>
      <w:lvlText w:val="%7."/>
      <w:lvlJc w:val="left"/>
      <w:pPr>
        <w:ind w:left="5040" w:hanging="360"/>
      </w:pPr>
    </w:lvl>
    <w:lvl w:ilvl="7" w:tplc="73070713" w:tentative="1">
      <w:start w:val="1"/>
      <w:numFmt w:val="lowerLetter"/>
      <w:lvlText w:val="%8."/>
      <w:lvlJc w:val="left"/>
      <w:pPr>
        <w:ind w:left="5760" w:hanging="360"/>
      </w:pPr>
    </w:lvl>
    <w:lvl w:ilvl="8" w:tplc="73070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3">
    <w:multiLevelType w:val="hybridMultilevel"/>
    <w:lvl w:ilvl="0" w:tplc="95227648">
      <w:start w:val="1"/>
      <w:numFmt w:val="decimal"/>
      <w:lvlText w:val="%1."/>
      <w:lvlJc w:val="left"/>
      <w:pPr>
        <w:ind w:left="720" w:hanging="360"/>
      </w:pPr>
    </w:lvl>
    <w:lvl w:ilvl="1" w:tplc="95227648" w:tentative="1">
      <w:start w:val="1"/>
      <w:numFmt w:val="decimal"/>
      <w:lvlText w:val="%2."/>
      <w:lvlJc w:val="left"/>
      <w:pPr>
        <w:ind w:left="1440" w:hanging="360"/>
      </w:pPr>
    </w:lvl>
    <w:lvl w:ilvl="2" w:tplc="95227648" w:tentative="1">
      <w:start w:val="1"/>
      <w:numFmt w:val="lowerRoman"/>
      <w:lvlText w:val="%3."/>
      <w:lvlJc w:val="right"/>
      <w:pPr>
        <w:ind w:left="2160" w:hanging="180"/>
      </w:pPr>
    </w:lvl>
    <w:lvl w:ilvl="3" w:tplc="95227648" w:tentative="1">
      <w:start w:val="1"/>
      <w:numFmt w:val="decimal"/>
      <w:lvlText w:val="%4."/>
      <w:lvlJc w:val="left"/>
      <w:pPr>
        <w:ind w:left="2880" w:hanging="360"/>
      </w:pPr>
    </w:lvl>
    <w:lvl w:ilvl="4" w:tplc="95227648" w:tentative="1">
      <w:start w:val="1"/>
      <w:numFmt w:val="lowerLetter"/>
      <w:lvlText w:val="%5."/>
      <w:lvlJc w:val="left"/>
      <w:pPr>
        <w:ind w:left="3600" w:hanging="360"/>
      </w:pPr>
    </w:lvl>
    <w:lvl w:ilvl="5" w:tplc="95227648" w:tentative="1">
      <w:start w:val="1"/>
      <w:numFmt w:val="lowerRoman"/>
      <w:lvlText w:val="%6."/>
      <w:lvlJc w:val="right"/>
      <w:pPr>
        <w:ind w:left="4320" w:hanging="180"/>
      </w:pPr>
    </w:lvl>
    <w:lvl w:ilvl="6" w:tplc="95227648" w:tentative="1">
      <w:start w:val="1"/>
      <w:numFmt w:val="decimal"/>
      <w:lvlText w:val="%7."/>
      <w:lvlJc w:val="left"/>
      <w:pPr>
        <w:ind w:left="5040" w:hanging="360"/>
      </w:pPr>
    </w:lvl>
    <w:lvl w:ilvl="7" w:tplc="95227648" w:tentative="1">
      <w:start w:val="1"/>
      <w:numFmt w:val="lowerLetter"/>
      <w:lvlText w:val="%8."/>
      <w:lvlJc w:val="left"/>
      <w:pPr>
        <w:ind w:left="5760" w:hanging="360"/>
      </w:pPr>
    </w:lvl>
    <w:lvl w:ilvl="8" w:tplc="95227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2">
    <w:multiLevelType w:val="hybridMultilevel"/>
    <w:lvl w:ilvl="0" w:tplc="32720447">
      <w:start w:val="1"/>
      <w:numFmt w:val="decimal"/>
      <w:lvlText w:val="%1."/>
      <w:lvlJc w:val="left"/>
      <w:pPr>
        <w:ind w:left="720" w:hanging="360"/>
      </w:pPr>
    </w:lvl>
    <w:lvl w:ilvl="1" w:tplc="32720447" w:tentative="1">
      <w:start w:val="1"/>
      <w:numFmt w:val="lowerLetter"/>
      <w:lvlText w:val="%2."/>
      <w:lvlJc w:val="left"/>
      <w:pPr>
        <w:ind w:left="1440" w:hanging="360"/>
      </w:pPr>
    </w:lvl>
    <w:lvl w:ilvl="2" w:tplc="32720447" w:tentative="1">
      <w:start w:val="1"/>
      <w:numFmt w:val="lowerRoman"/>
      <w:lvlText w:val="%3."/>
      <w:lvlJc w:val="right"/>
      <w:pPr>
        <w:ind w:left="2160" w:hanging="180"/>
      </w:pPr>
    </w:lvl>
    <w:lvl w:ilvl="3" w:tplc="32720447" w:tentative="1">
      <w:start w:val="1"/>
      <w:numFmt w:val="decimal"/>
      <w:lvlText w:val="%4."/>
      <w:lvlJc w:val="left"/>
      <w:pPr>
        <w:ind w:left="2880" w:hanging="360"/>
      </w:pPr>
    </w:lvl>
    <w:lvl w:ilvl="4" w:tplc="32720447" w:tentative="1">
      <w:start w:val="1"/>
      <w:numFmt w:val="lowerLetter"/>
      <w:lvlText w:val="%5."/>
      <w:lvlJc w:val="left"/>
      <w:pPr>
        <w:ind w:left="3600" w:hanging="360"/>
      </w:pPr>
    </w:lvl>
    <w:lvl w:ilvl="5" w:tplc="32720447" w:tentative="1">
      <w:start w:val="1"/>
      <w:numFmt w:val="lowerRoman"/>
      <w:lvlText w:val="%6."/>
      <w:lvlJc w:val="right"/>
      <w:pPr>
        <w:ind w:left="4320" w:hanging="180"/>
      </w:pPr>
    </w:lvl>
    <w:lvl w:ilvl="6" w:tplc="32720447" w:tentative="1">
      <w:start w:val="1"/>
      <w:numFmt w:val="decimal"/>
      <w:lvlText w:val="%7."/>
      <w:lvlJc w:val="left"/>
      <w:pPr>
        <w:ind w:left="5040" w:hanging="360"/>
      </w:pPr>
    </w:lvl>
    <w:lvl w:ilvl="7" w:tplc="32720447" w:tentative="1">
      <w:start w:val="1"/>
      <w:numFmt w:val="lowerLetter"/>
      <w:lvlText w:val="%8."/>
      <w:lvlJc w:val="left"/>
      <w:pPr>
        <w:ind w:left="5760" w:hanging="360"/>
      </w:pPr>
    </w:lvl>
    <w:lvl w:ilvl="8" w:tplc="32720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1">
    <w:multiLevelType w:val="hybridMultilevel"/>
    <w:lvl w:ilvl="0" w:tplc="20750463">
      <w:start w:val="1"/>
      <w:numFmt w:val="decimal"/>
      <w:lvlText w:val="%1."/>
      <w:lvlJc w:val="left"/>
      <w:pPr>
        <w:ind w:left="720" w:hanging="360"/>
      </w:pPr>
    </w:lvl>
    <w:lvl w:ilvl="1" w:tplc="20750463" w:tentative="1">
      <w:start w:val="1"/>
      <w:numFmt w:val="lowerLetter"/>
      <w:lvlText w:val="%2."/>
      <w:lvlJc w:val="left"/>
      <w:pPr>
        <w:ind w:left="1440" w:hanging="360"/>
      </w:pPr>
    </w:lvl>
    <w:lvl w:ilvl="2" w:tplc="20750463" w:tentative="1">
      <w:start w:val="1"/>
      <w:numFmt w:val="lowerRoman"/>
      <w:lvlText w:val="%3."/>
      <w:lvlJc w:val="right"/>
      <w:pPr>
        <w:ind w:left="2160" w:hanging="180"/>
      </w:pPr>
    </w:lvl>
    <w:lvl w:ilvl="3" w:tplc="20750463" w:tentative="1">
      <w:start w:val="1"/>
      <w:numFmt w:val="decimal"/>
      <w:lvlText w:val="%4."/>
      <w:lvlJc w:val="left"/>
      <w:pPr>
        <w:ind w:left="2880" w:hanging="360"/>
      </w:pPr>
    </w:lvl>
    <w:lvl w:ilvl="4" w:tplc="20750463" w:tentative="1">
      <w:start w:val="1"/>
      <w:numFmt w:val="lowerLetter"/>
      <w:lvlText w:val="%5."/>
      <w:lvlJc w:val="left"/>
      <w:pPr>
        <w:ind w:left="3600" w:hanging="360"/>
      </w:pPr>
    </w:lvl>
    <w:lvl w:ilvl="5" w:tplc="20750463" w:tentative="1">
      <w:start w:val="1"/>
      <w:numFmt w:val="lowerRoman"/>
      <w:lvlText w:val="%6."/>
      <w:lvlJc w:val="right"/>
      <w:pPr>
        <w:ind w:left="4320" w:hanging="180"/>
      </w:pPr>
    </w:lvl>
    <w:lvl w:ilvl="6" w:tplc="20750463" w:tentative="1">
      <w:start w:val="1"/>
      <w:numFmt w:val="decimal"/>
      <w:lvlText w:val="%7."/>
      <w:lvlJc w:val="left"/>
      <w:pPr>
        <w:ind w:left="5040" w:hanging="360"/>
      </w:pPr>
    </w:lvl>
    <w:lvl w:ilvl="7" w:tplc="20750463" w:tentative="1">
      <w:start w:val="1"/>
      <w:numFmt w:val="lowerLetter"/>
      <w:lvlText w:val="%8."/>
      <w:lvlJc w:val="left"/>
      <w:pPr>
        <w:ind w:left="5760" w:hanging="360"/>
      </w:pPr>
    </w:lvl>
    <w:lvl w:ilvl="8" w:tplc="20750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70">
    <w:multiLevelType w:val="hybridMultilevel"/>
    <w:lvl w:ilvl="0" w:tplc="33859623">
      <w:start w:val="1"/>
      <w:numFmt w:val="decimal"/>
      <w:lvlText w:val="%1."/>
      <w:lvlJc w:val="left"/>
      <w:pPr>
        <w:ind w:left="720" w:hanging="360"/>
      </w:pPr>
    </w:lvl>
    <w:lvl w:ilvl="1" w:tplc="33859623" w:tentative="1">
      <w:start w:val="1"/>
      <w:numFmt w:val="lowerLetter"/>
      <w:lvlText w:val="%2."/>
      <w:lvlJc w:val="left"/>
      <w:pPr>
        <w:ind w:left="1440" w:hanging="360"/>
      </w:pPr>
    </w:lvl>
    <w:lvl w:ilvl="2" w:tplc="33859623" w:tentative="1">
      <w:start w:val="1"/>
      <w:numFmt w:val="lowerRoman"/>
      <w:lvlText w:val="%3."/>
      <w:lvlJc w:val="right"/>
      <w:pPr>
        <w:ind w:left="2160" w:hanging="180"/>
      </w:pPr>
    </w:lvl>
    <w:lvl w:ilvl="3" w:tplc="33859623" w:tentative="1">
      <w:start w:val="1"/>
      <w:numFmt w:val="decimal"/>
      <w:lvlText w:val="%4."/>
      <w:lvlJc w:val="left"/>
      <w:pPr>
        <w:ind w:left="2880" w:hanging="360"/>
      </w:pPr>
    </w:lvl>
    <w:lvl w:ilvl="4" w:tplc="33859623" w:tentative="1">
      <w:start w:val="1"/>
      <w:numFmt w:val="lowerLetter"/>
      <w:lvlText w:val="%5."/>
      <w:lvlJc w:val="left"/>
      <w:pPr>
        <w:ind w:left="3600" w:hanging="360"/>
      </w:pPr>
    </w:lvl>
    <w:lvl w:ilvl="5" w:tplc="33859623" w:tentative="1">
      <w:start w:val="1"/>
      <w:numFmt w:val="lowerRoman"/>
      <w:lvlText w:val="%6."/>
      <w:lvlJc w:val="right"/>
      <w:pPr>
        <w:ind w:left="4320" w:hanging="180"/>
      </w:pPr>
    </w:lvl>
    <w:lvl w:ilvl="6" w:tplc="33859623" w:tentative="1">
      <w:start w:val="1"/>
      <w:numFmt w:val="decimal"/>
      <w:lvlText w:val="%7."/>
      <w:lvlJc w:val="left"/>
      <w:pPr>
        <w:ind w:left="5040" w:hanging="360"/>
      </w:pPr>
    </w:lvl>
    <w:lvl w:ilvl="7" w:tplc="33859623" w:tentative="1">
      <w:start w:val="1"/>
      <w:numFmt w:val="lowerLetter"/>
      <w:lvlText w:val="%8."/>
      <w:lvlJc w:val="left"/>
      <w:pPr>
        <w:ind w:left="5760" w:hanging="360"/>
      </w:pPr>
    </w:lvl>
    <w:lvl w:ilvl="8" w:tplc="33859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9">
    <w:multiLevelType w:val="hybridMultilevel"/>
    <w:lvl w:ilvl="0" w:tplc="25300402">
      <w:start w:val="1"/>
      <w:numFmt w:val="decimal"/>
      <w:lvlText w:val="%1."/>
      <w:lvlJc w:val="left"/>
      <w:pPr>
        <w:ind w:left="720" w:hanging="360"/>
      </w:pPr>
    </w:lvl>
    <w:lvl w:ilvl="1" w:tplc="25300402" w:tentative="1">
      <w:start w:val="1"/>
      <w:numFmt w:val="lowerLetter"/>
      <w:lvlText w:val="%2."/>
      <w:lvlJc w:val="left"/>
      <w:pPr>
        <w:ind w:left="1440" w:hanging="360"/>
      </w:pPr>
    </w:lvl>
    <w:lvl w:ilvl="2" w:tplc="25300402" w:tentative="1">
      <w:start w:val="1"/>
      <w:numFmt w:val="lowerRoman"/>
      <w:lvlText w:val="%3."/>
      <w:lvlJc w:val="right"/>
      <w:pPr>
        <w:ind w:left="2160" w:hanging="180"/>
      </w:pPr>
    </w:lvl>
    <w:lvl w:ilvl="3" w:tplc="25300402" w:tentative="1">
      <w:start w:val="1"/>
      <w:numFmt w:val="decimal"/>
      <w:lvlText w:val="%4."/>
      <w:lvlJc w:val="left"/>
      <w:pPr>
        <w:ind w:left="2880" w:hanging="360"/>
      </w:pPr>
    </w:lvl>
    <w:lvl w:ilvl="4" w:tplc="25300402" w:tentative="1">
      <w:start w:val="1"/>
      <w:numFmt w:val="lowerLetter"/>
      <w:lvlText w:val="%5."/>
      <w:lvlJc w:val="left"/>
      <w:pPr>
        <w:ind w:left="3600" w:hanging="360"/>
      </w:pPr>
    </w:lvl>
    <w:lvl w:ilvl="5" w:tplc="25300402" w:tentative="1">
      <w:start w:val="1"/>
      <w:numFmt w:val="lowerRoman"/>
      <w:lvlText w:val="%6."/>
      <w:lvlJc w:val="right"/>
      <w:pPr>
        <w:ind w:left="4320" w:hanging="180"/>
      </w:pPr>
    </w:lvl>
    <w:lvl w:ilvl="6" w:tplc="25300402" w:tentative="1">
      <w:start w:val="1"/>
      <w:numFmt w:val="decimal"/>
      <w:lvlText w:val="%7."/>
      <w:lvlJc w:val="left"/>
      <w:pPr>
        <w:ind w:left="5040" w:hanging="360"/>
      </w:pPr>
    </w:lvl>
    <w:lvl w:ilvl="7" w:tplc="25300402" w:tentative="1">
      <w:start w:val="1"/>
      <w:numFmt w:val="lowerLetter"/>
      <w:lvlText w:val="%8."/>
      <w:lvlJc w:val="left"/>
      <w:pPr>
        <w:ind w:left="5760" w:hanging="360"/>
      </w:pPr>
    </w:lvl>
    <w:lvl w:ilvl="8" w:tplc="25300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8">
    <w:multiLevelType w:val="hybridMultilevel"/>
    <w:lvl w:ilvl="0" w:tplc="46215164">
      <w:start w:val="1"/>
      <w:numFmt w:val="decimal"/>
      <w:lvlText w:val="%1."/>
      <w:lvlJc w:val="left"/>
      <w:pPr>
        <w:ind w:left="720" w:hanging="360"/>
      </w:pPr>
    </w:lvl>
    <w:lvl w:ilvl="1" w:tplc="46215164" w:tentative="1">
      <w:start w:val="1"/>
      <w:numFmt w:val="lowerLetter"/>
      <w:lvlText w:val="%2."/>
      <w:lvlJc w:val="left"/>
      <w:pPr>
        <w:ind w:left="1440" w:hanging="360"/>
      </w:pPr>
    </w:lvl>
    <w:lvl w:ilvl="2" w:tplc="46215164" w:tentative="1">
      <w:start w:val="1"/>
      <w:numFmt w:val="lowerRoman"/>
      <w:lvlText w:val="%3."/>
      <w:lvlJc w:val="right"/>
      <w:pPr>
        <w:ind w:left="2160" w:hanging="180"/>
      </w:pPr>
    </w:lvl>
    <w:lvl w:ilvl="3" w:tplc="46215164" w:tentative="1">
      <w:start w:val="1"/>
      <w:numFmt w:val="decimal"/>
      <w:lvlText w:val="%4."/>
      <w:lvlJc w:val="left"/>
      <w:pPr>
        <w:ind w:left="2880" w:hanging="360"/>
      </w:pPr>
    </w:lvl>
    <w:lvl w:ilvl="4" w:tplc="46215164" w:tentative="1">
      <w:start w:val="1"/>
      <w:numFmt w:val="lowerLetter"/>
      <w:lvlText w:val="%5."/>
      <w:lvlJc w:val="left"/>
      <w:pPr>
        <w:ind w:left="3600" w:hanging="360"/>
      </w:pPr>
    </w:lvl>
    <w:lvl w:ilvl="5" w:tplc="46215164" w:tentative="1">
      <w:start w:val="1"/>
      <w:numFmt w:val="lowerRoman"/>
      <w:lvlText w:val="%6."/>
      <w:lvlJc w:val="right"/>
      <w:pPr>
        <w:ind w:left="4320" w:hanging="180"/>
      </w:pPr>
    </w:lvl>
    <w:lvl w:ilvl="6" w:tplc="46215164" w:tentative="1">
      <w:start w:val="1"/>
      <w:numFmt w:val="decimal"/>
      <w:lvlText w:val="%7."/>
      <w:lvlJc w:val="left"/>
      <w:pPr>
        <w:ind w:left="5040" w:hanging="360"/>
      </w:pPr>
    </w:lvl>
    <w:lvl w:ilvl="7" w:tplc="46215164" w:tentative="1">
      <w:start w:val="1"/>
      <w:numFmt w:val="lowerLetter"/>
      <w:lvlText w:val="%8."/>
      <w:lvlJc w:val="left"/>
      <w:pPr>
        <w:ind w:left="5760" w:hanging="360"/>
      </w:pPr>
    </w:lvl>
    <w:lvl w:ilvl="8" w:tplc="46215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7">
    <w:multiLevelType w:val="hybridMultilevel"/>
    <w:lvl w:ilvl="0" w:tplc="75979264">
      <w:start w:val="1"/>
      <w:numFmt w:val="decimal"/>
      <w:lvlText w:val="%1."/>
      <w:lvlJc w:val="left"/>
      <w:pPr>
        <w:ind w:left="720" w:hanging="360"/>
      </w:pPr>
    </w:lvl>
    <w:lvl w:ilvl="1" w:tplc="75979264" w:tentative="1">
      <w:start w:val="1"/>
      <w:numFmt w:val="lowerLetter"/>
      <w:lvlText w:val="%2."/>
      <w:lvlJc w:val="left"/>
      <w:pPr>
        <w:ind w:left="1440" w:hanging="360"/>
      </w:pPr>
    </w:lvl>
    <w:lvl w:ilvl="2" w:tplc="75979264" w:tentative="1">
      <w:start w:val="1"/>
      <w:numFmt w:val="lowerRoman"/>
      <w:lvlText w:val="%3."/>
      <w:lvlJc w:val="right"/>
      <w:pPr>
        <w:ind w:left="2160" w:hanging="180"/>
      </w:pPr>
    </w:lvl>
    <w:lvl w:ilvl="3" w:tplc="75979264" w:tentative="1">
      <w:start w:val="1"/>
      <w:numFmt w:val="decimal"/>
      <w:lvlText w:val="%4."/>
      <w:lvlJc w:val="left"/>
      <w:pPr>
        <w:ind w:left="2880" w:hanging="360"/>
      </w:pPr>
    </w:lvl>
    <w:lvl w:ilvl="4" w:tplc="75979264" w:tentative="1">
      <w:start w:val="1"/>
      <w:numFmt w:val="lowerLetter"/>
      <w:lvlText w:val="%5."/>
      <w:lvlJc w:val="left"/>
      <w:pPr>
        <w:ind w:left="3600" w:hanging="360"/>
      </w:pPr>
    </w:lvl>
    <w:lvl w:ilvl="5" w:tplc="75979264" w:tentative="1">
      <w:start w:val="1"/>
      <w:numFmt w:val="lowerRoman"/>
      <w:lvlText w:val="%6."/>
      <w:lvlJc w:val="right"/>
      <w:pPr>
        <w:ind w:left="4320" w:hanging="180"/>
      </w:pPr>
    </w:lvl>
    <w:lvl w:ilvl="6" w:tplc="75979264" w:tentative="1">
      <w:start w:val="1"/>
      <w:numFmt w:val="decimal"/>
      <w:lvlText w:val="%7."/>
      <w:lvlJc w:val="left"/>
      <w:pPr>
        <w:ind w:left="5040" w:hanging="360"/>
      </w:pPr>
    </w:lvl>
    <w:lvl w:ilvl="7" w:tplc="75979264" w:tentative="1">
      <w:start w:val="1"/>
      <w:numFmt w:val="lowerLetter"/>
      <w:lvlText w:val="%8."/>
      <w:lvlJc w:val="left"/>
      <w:pPr>
        <w:ind w:left="5760" w:hanging="360"/>
      </w:pPr>
    </w:lvl>
    <w:lvl w:ilvl="8" w:tplc="75979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6">
    <w:multiLevelType w:val="hybridMultilevel"/>
    <w:lvl w:ilvl="0" w:tplc="94846656">
      <w:start w:val="1"/>
      <w:numFmt w:val="decimal"/>
      <w:lvlText w:val="%1."/>
      <w:lvlJc w:val="left"/>
      <w:pPr>
        <w:ind w:left="720" w:hanging="360"/>
      </w:pPr>
    </w:lvl>
    <w:lvl w:ilvl="1" w:tplc="94846656" w:tentative="1">
      <w:start w:val="1"/>
      <w:numFmt w:val="lowerLetter"/>
      <w:lvlText w:val="%2."/>
      <w:lvlJc w:val="left"/>
      <w:pPr>
        <w:ind w:left="1440" w:hanging="360"/>
      </w:pPr>
    </w:lvl>
    <w:lvl w:ilvl="2" w:tplc="94846656" w:tentative="1">
      <w:start w:val="1"/>
      <w:numFmt w:val="lowerRoman"/>
      <w:lvlText w:val="%3."/>
      <w:lvlJc w:val="right"/>
      <w:pPr>
        <w:ind w:left="2160" w:hanging="180"/>
      </w:pPr>
    </w:lvl>
    <w:lvl w:ilvl="3" w:tplc="94846656" w:tentative="1">
      <w:start w:val="1"/>
      <w:numFmt w:val="decimal"/>
      <w:lvlText w:val="%4."/>
      <w:lvlJc w:val="left"/>
      <w:pPr>
        <w:ind w:left="2880" w:hanging="360"/>
      </w:pPr>
    </w:lvl>
    <w:lvl w:ilvl="4" w:tplc="94846656" w:tentative="1">
      <w:start w:val="1"/>
      <w:numFmt w:val="lowerLetter"/>
      <w:lvlText w:val="%5."/>
      <w:lvlJc w:val="left"/>
      <w:pPr>
        <w:ind w:left="3600" w:hanging="360"/>
      </w:pPr>
    </w:lvl>
    <w:lvl w:ilvl="5" w:tplc="94846656" w:tentative="1">
      <w:start w:val="1"/>
      <w:numFmt w:val="lowerRoman"/>
      <w:lvlText w:val="%6."/>
      <w:lvlJc w:val="right"/>
      <w:pPr>
        <w:ind w:left="4320" w:hanging="180"/>
      </w:pPr>
    </w:lvl>
    <w:lvl w:ilvl="6" w:tplc="94846656" w:tentative="1">
      <w:start w:val="1"/>
      <w:numFmt w:val="decimal"/>
      <w:lvlText w:val="%7."/>
      <w:lvlJc w:val="left"/>
      <w:pPr>
        <w:ind w:left="5040" w:hanging="360"/>
      </w:pPr>
    </w:lvl>
    <w:lvl w:ilvl="7" w:tplc="94846656" w:tentative="1">
      <w:start w:val="1"/>
      <w:numFmt w:val="lowerLetter"/>
      <w:lvlText w:val="%8."/>
      <w:lvlJc w:val="left"/>
      <w:pPr>
        <w:ind w:left="5760" w:hanging="360"/>
      </w:pPr>
    </w:lvl>
    <w:lvl w:ilvl="8" w:tplc="94846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5">
    <w:multiLevelType w:val="hybridMultilevel"/>
    <w:lvl w:ilvl="0" w:tplc="42694527">
      <w:start w:val="1"/>
      <w:numFmt w:val="decimal"/>
      <w:lvlText w:val="%1."/>
      <w:lvlJc w:val="left"/>
      <w:pPr>
        <w:ind w:left="720" w:hanging="360"/>
      </w:pPr>
    </w:lvl>
    <w:lvl w:ilvl="1" w:tplc="42694527" w:tentative="1">
      <w:start w:val="1"/>
      <w:numFmt w:val="lowerLetter"/>
      <w:lvlText w:val="%2."/>
      <w:lvlJc w:val="left"/>
      <w:pPr>
        <w:ind w:left="1440" w:hanging="360"/>
      </w:pPr>
    </w:lvl>
    <w:lvl w:ilvl="2" w:tplc="42694527" w:tentative="1">
      <w:start w:val="1"/>
      <w:numFmt w:val="lowerRoman"/>
      <w:lvlText w:val="%3."/>
      <w:lvlJc w:val="right"/>
      <w:pPr>
        <w:ind w:left="2160" w:hanging="180"/>
      </w:pPr>
    </w:lvl>
    <w:lvl w:ilvl="3" w:tplc="42694527" w:tentative="1">
      <w:start w:val="1"/>
      <w:numFmt w:val="decimal"/>
      <w:lvlText w:val="%4."/>
      <w:lvlJc w:val="left"/>
      <w:pPr>
        <w:ind w:left="2880" w:hanging="360"/>
      </w:pPr>
    </w:lvl>
    <w:lvl w:ilvl="4" w:tplc="42694527" w:tentative="1">
      <w:start w:val="1"/>
      <w:numFmt w:val="lowerLetter"/>
      <w:lvlText w:val="%5."/>
      <w:lvlJc w:val="left"/>
      <w:pPr>
        <w:ind w:left="3600" w:hanging="360"/>
      </w:pPr>
    </w:lvl>
    <w:lvl w:ilvl="5" w:tplc="42694527" w:tentative="1">
      <w:start w:val="1"/>
      <w:numFmt w:val="lowerRoman"/>
      <w:lvlText w:val="%6."/>
      <w:lvlJc w:val="right"/>
      <w:pPr>
        <w:ind w:left="4320" w:hanging="180"/>
      </w:pPr>
    </w:lvl>
    <w:lvl w:ilvl="6" w:tplc="42694527" w:tentative="1">
      <w:start w:val="1"/>
      <w:numFmt w:val="decimal"/>
      <w:lvlText w:val="%7."/>
      <w:lvlJc w:val="left"/>
      <w:pPr>
        <w:ind w:left="5040" w:hanging="360"/>
      </w:pPr>
    </w:lvl>
    <w:lvl w:ilvl="7" w:tplc="42694527" w:tentative="1">
      <w:start w:val="1"/>
      <w:numFmt w:val="lowerLetter"/>
      <w:lvlText w:val="%8."/>
      <w:lvlJc w:val="left"/>
      <w:pPr>
        <w:ind w:left="5760" w:hanging="360"/>
      </w:pPr>
    </w:lvl>
    <w:lvl w:ilvl="8" w:tplc="42694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4">
    <w:multiLevelType w:val="hybridMultilevel"/>
    <w:lvl w:ilvl="0" w:tplc="66850162">
      <w:start w:val="1"/>
      <w:numFmt w:val="decimal"/>
      <w:lvlText w:val="%1."/>
      <w:lvlJc w:val="left"/>
      <w:pPr>
        <w:ind w:left="720" w:hanging="360"/>
      </w:pPr>
    </w:lvl>
    <w:lvl w:ilvl="1" w:tplc="66850162" w:tentative="1">
      <w:start w:val="1"/>
      <w:numFmt w:val="lowerLetter"/>
      <w:lvlText w:val="%2."/>
      <w:lvlJc w:val="left"/>
      <w:pPr>
        <w:ind w:left="1440" w:hanging="360"/>
      </w:pPr>
    </w:lvl>
    <w:lvl w:ilvl="2" w:tplc="66850162" w:tentative="1">
      <w:start w:val="1"/>
      <w:numFmt w:val="lowerRoman"/>
      <w:lvlText w:val="%3."/>
      <w:lvlJc w:val="right"/>
      <w:pPr>
        <w:ind w:left="2160" w:hanging="180"/>
      </w:pPr>
    </w:lvl>
    <w:lvl w:ilvl="3" w:tplc="66850162" w:tentative="1">
      <w:start w:val="1"/>
      <w:numFmt w:val="decimal"/>
      <w:lvlText w:val="%4."/>
      <w:lvlJc w:val="left"/>
      <w:pPr>
        <w:ind w:left="2880" w:hanging="360"/>
      </w:pPr>
    </w:lvl>
    <w:lvl w:ilvl="4" w:tplc="66850162" w:tentative="1">
      <w:start w:val="1"/>
      <w:numFmt w:val="lowerLetter"/>
      <w:lvlText w:val="%5."/>
      <w:lvlJc w:val="left"/>
      <w:pPr>
        <w:ind w:left="3600" w:hanging="360"/>
      </w:pPr>
    </w:lvl>
    <w:lvl w:ilvl="5" w:tplc="66850162" w:tentative="1">
      <w:start w:val="1"/>
      <w:numFmt w:val="lowerRoman"/>
      <w:lvlText w:val="%6."/>
      <w:lvlJc w:val="right"/>
      <w:pPr>
        <w:ind w:left="4320" w:hanging="180"/>
      </w:pPr>
    </w:lvl>
    <w:lvl w:ilvl="6" w:tplc="66850162" w:tentative="1">
      <w:start w:val="1"/>
      <w:numFmt w:val="decimal"/>
      <w:lvlText w:val="%7."/>
      <w:lvlJc w:val="left"/>
      <w:pPr>
        <w:ind w:left="5040" w:hanging="360"/>
      </w:pPr>
    </w:lvl>
    <w:lvl w:ilvl="7" w:tplc="66850162" w:tentative="1">
      <w:start w:val="1"/>
      <w:numFmt w:val="lowerLetter"/>
      <w:lvlText w:val="%8."/>
      <w:lvlJc w:val="left"/>
      <w:pPr>
        <w:ind w:left="5760" w:hanging="360"/>
      </w:pPr>
    </w:lvl>
    <w:lvl w:ilvl="8" w:tplc="66850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3">
    <w:multiLevelType w:val="hybridMultilevel"/>
    <w:lvl w:ilvl="0" w:tplc="54736977">
      <w:start w:val="1"/>
      <w:numFmt w:val="decimal"/>
      <w:lvlText w:val="%1."/>
      <w:lvlJc w:val="left"/>
      <w:pPr>
        <w:ind w:left="720" w:hanging="360"/>
      </w:pPr>
    </w:lvl>
    <w:lvl w:ilvl="1" w:tplc="54736977" w:tentative="1">
      <w:start w:val="1"/>
      <w:numFmt w:val="lowerLetter"/>
      <w:lvlText w:val="%2."/>
      <w:lvlJc w:val="left"/>
      <w:pPr>
        <w:ind w:left="1440" w:hanging="360"/>
      </w:pPr>
    </w:lvl>
    <w:lvl w:ilvl="2" w:tplc="54736977" w:tentative="1">
      <w:start w:val="1"/>
      <w:numFmt w:val="lowerRoman"/>
      <w:lvlText w:val="%3."/>
      <w:lvlJc w:val="right"/>
      <w:pPr>
        <w:ind w:left="2160" w:hanging="180"/>
      </w:pPr>
    </w:lvl>
    <w:lvl w:ilvl="3" w:tplc="54736977" w:tentative="1">
      <w:start w:val="1"/>
      <w:numFmt w:val="decimal"/>
      <w:lvlText w:val="%4."/>
      <w:lvlJc w:val="left"/>
      <w:pPr>
        <w:ind w:left="2880" w:hanging="360"/>
      </w:pPr>
    </w:lvl>
    <w:lvl w:ilvl="4" w:tplc="54736977" w:tentative="1">
      <w:start w:val="1"/>
      <w:numFmt w:val="lowerLetter"/>
      <w:lvlText w:val="%5."/>
      <w:lvlJc w:val="left"/>
      <w:pPr>
        <w:ind w:left="3600" w:hanging="360"/>
      </w:pPr>
    </w:lvl>
    <w:lvl w:ilvl="5" w:tplc="54736977" w:tentative="1">
      <w:start w:val="1"/>
      <w:numFmt w:val="lowerRoman"/>
      <w:lvlText w:val="%6."/>
      <w:lvlJc w:val="right"/>
      <w:pPr>
        <w:ind w:left="4320" w:hanging="180"/>
      </w:pPr>
    </w:lvl>
    <w:lvl w:ilvl="6" w:tplc="54736977" w:tentative="1">
      <w:start w:val="1"/>
      <w:numFmt w:val="decimal"/>
      <w:lvlText w:val="%7."/>
      <w:lvlJc w:val="left"/>
      <w:pPr>
        <w:ind w:left="5040" w:hanging="360"/>
      </w:pPr>
    </w:lvl>
    <w:lvl w:ilvl="7" w:tplc="54736977" w:tentative="1">
      <w:start w:val="1"/>
      <w:numFmt w:val="lowerLetter"/>
      <w:lvlText w:val="%8."/>
      <w:lvlJc w:val="left"/>
      <w:pPr>
        <w:ind w:left="5760" w:hanging="360"/>
      </w:pPr>
    </w:lvl>
    <w:lvl w:ilvl="8" w:tplc="54736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2">
    <w:multiLevelType w:val="hybridMultilevel"/>
    <w:lvl w:ilvl="0" w:tplc="72298030">
      <w:start w:val="1"/>
      <w:numFmt w:val="decimal"/>
      <w:lvlText w:val="%1."/>
      <w:lvlJc w:val="left"/>
      <w:pPr>
        <w:ind w:left="720" w:hanging="360"/>
      </w:pPr>
    </w:lvl>
    <w:lvl w:ilvl="1" w:tplc="72298030" w:tentative="1">
      <w:start w:val="1"/>
      <w:numFmt w:val="lowerLetter"/>
      <w:lvlText w:val="%2."/>
      <w:lvlJc w:val="left"/>
      <w:pPr>
        <w:ind w:left="1440" w:hanging="360"/>
      </w:pPr>
    </w:lvl>
    <w:lvl w:ilvl="2" w:tplc="72298030" w:tentative="1">
      <w:start w:val="1"/>
      <w:numFmt w:val="lowerRoman"/>
      <w:lvlText w:val="%3."/>
      <w:lvlJc w:val="right"/>
      <w:pPr>
        <w:ind w:left="2160" w:hanging="180"/>
      </w:pPr>
    </w:lvl>
    <w:lvl w:ilvl="3" w:tplc="72298030" w:tentative="1">
      <w:start w:val="1"/>
      <w:numFmt w:val="decimal"/>
      <w:lvlText w:val="%4."/>
      <w:lvlJc w:val="left"/>
      <w:pPr>
        <w:ind w:left="2880" w:hanging="360"/>
      </w:pPr>
    </w:lvl>
    <w:lvl w:ilvl="4" w:tplc="72298030" w:tentative="1">
      <w:start w:val="1"/>
      <w:numFmt w:val="lowerLetter"/>
      <w:lvlText w:val="%5."/>
      <w:lvlJc w:val="left"/>
      <w:pPr>
        <w:ind w:left="3600" w:hanging="360"/>
      </w:pPr>
    </w:lvl>
    <w:lvl w:ilvl="5" w:tplc="72298030" w:tentative="1">
      <w:start w:val="1"/>
      <w:numFmt w:val="lowerRoman"/>
      <w:lvlText w:val="%6."/>
      <w:lvlJc w:val="right"/>
      <w:pPr>
        <w:ind w:left="4320" w:hanging="180"/>
      </w:pPr>
    </w:lvl>
    <w:lvl w:ilvl="6" w:tplc="72298030" w:tentative="1">
      <w:start w:val="1"/>
      <w:numFmt w:val="decimal"/>
      <w:lvlText w:val="%7."/>
      <w:lvlJc w:val="left"/>
      <w:pPr>
        <w:ind w:left="5040" w:hanging="360"/>
      </w:pPr>
    </w:lvl>
    <w:lvl w:ilvl="7" w:tplc="72298030" w:tentative="1">
      <w:start w:val="1"/>
      <w:numFmt w:val="lowerLetter"/>
      <w:lvlText w:val="%8."/>
      <w:lvlJc w:val="left"/>
      <w:pPr>
        <w:ind w:left="5760" w:hanging="360"/>
      </w:pPr>
    </w:lvl>
    <w:lvl w:ilvl="8" w:tplc="72298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1">
    <w:multiLevelType w:val="hybridMultilevel"/>
    <w:lvl w:ilvl="0" w:tplc="65623952">
      <w:start w:val="1"/>
      <w:numFmt w:val="decimal"/>
      <w:lvlText w:val="%1."/>
      <w:lvlJc w:val="left"/>
      <w:pPr>
        <w:ind w:left="720" w:hanging="360"/>
      </w:pPr>
    </w:lvl>
    <w:lvl w:ilvl="1" w:tplc="65623952" w:tentative="1">
      <w:start w:val="1"/>
      <w:numFmt w:val="lowerLetter"/>
      <w:lvlText w:val="%2."/>
      <w:lvlJc w:val="left"/>
      <w:pPr>
        <w:ind w:left="1440" w:hanging="360"/>
      </w:pPr>
    </w:lvl>
    <w:lvl w:ilvl="2" w:tplc="65623952" w:tentative="1">
      <w:start w:val="1"/>
      <w:numFmt w:val="lowerRoman"/>
      <w:lvlText w:val="%3."/>
      <w:lvlJc w:val="right"/>
      <w:pPr>
        <w:ind w:left="2160" w:hanging="180"/>
      </w:pPr>
    </w:lvl>
    <w:lvl w:ilvl="3" w:tplc="65623952" w:tentative="1">
      <w:start w:val="1"/>
      <w:numFmt w:val="decimal"/>
      <w:lvlText w:val="%4."/>
      <w:lvlJc w:val="left"/>
      <w:pPr>
        <w:ind w:left="2880" w:hanging="360"/>
      </w:pPr>
    </w:lvl>
    <w:lvl w:ilvl="4" w:tplc="65623952" w:tentative="1">
      <w:start w:val="1"/>
      <w:numFmt w:val="lowerLetter"/>
      <w:lvlText w:val="%5."/>
      <w:lvlJc w:val="left"/>
      <w:pPr>
        <w:ind w:left="3600" w:hanging="360"/>
      </w:pPr>
    </w:lvl>
    <w:lvl w:ilvl="5" w:tplc="65623952" w:tentative="1">
      <w:start w:val="1"/>
      <w:numFmt w:val="lowerRoman"/>
      <w:lvlText w:val="%6."/>
      <w:lvlJc w:val="right"/>
      <w:pPr>
        <w:ind w:left="4320" w:hanging="180"/>
      </w:pPr>
    </w:lvl>
    <w:lvl w:ilvl="6" w:tplc="65623952" w:tentative="1">
      <w:start w:val="1"/>
      <w:numFmt w:val="decimal"/>
      <w:lvlText w:val="%7."/>
      <w:lvlJc w:val="left"/>
      <w:pPr>
        <w:ind w:left="5040" w:hanging="360"/>
      </w:pPr>
    </w:lvl>
    <w:lvl w:ilvl="7" w:tplc="65623952" w:tentative="1">
      <w:start w:val="1"/>
      <w:numFmt w:val="lowerLetter"/>
      <w:lvlText w:val="%8."/>
      <w:lvlJc w:val="left"/>
      <w:pPr>
        <w:ind w:left="5760" w:hanging="360"/>
      </w:pPr>
    </w:lvl>
    <w:lvl w:ilvl="8" w:tplc="65623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60">
    <w:multiLevelType w:val="hybridMultilevel"/>
    <w:lvl w:ilvl="0" w:tplc="95858127">
      <w:start w:val="1"/>
      <w:numFmt w:val="decimal"/>
      <w:lvlText w:val="%1."/>
      <w:lvlJc w:val="left"/>
      <w:pPr>
        <w:ind w:left="720" w:hanging="360"/>
      </w:pPr>
    </w:lvl>
    <w:lvl w:ilvl="1" w:tplc="95858127" w:tentative="1">
      <w:start w:val="1"/>
      <w:numFmt w:val="lowerLetter"/>
      <w:lvlText w:val="%2."/>
      <w:lvlJc w:val="left"/>
      <w:pPr>
        <w:ind w:left="1440" w:hanging="360"/>
      </w:pPr>
    </w:lvl>
    <w:lvl w:ilvl="2" w:tplc="95858127" w:tentative="1">
      <w:start w:val="1"/>
      <w:numFmt w:val="lowerRoman"/>
      <w:lvlText w:val="%3."/>
      <w:lvlJc w:val="right"/>
      <w:pPr>
        <w:ind w:left="2160" w:hanging="180"/>
      </w:pPr>
    </w:lvl>
    <w:lvl w:ilvl="3" w:tplc="95858127" w:tentative="1">
      <w:start w:val="1"/>
      <w:numFmt w:val="decimal"/>
      <w:lvlText w:val="%4."/>
      <w:lvlJc w:val="left"/>
      <w:pPr>
        <w:ind w:left="2880" w:hanging="360"/>
      </w:pPr>
    </w:lvl>
    <w:lvl w:ilvl="4" w:tplc="95858127" w:tentative="1">
      <w:start w:val="1"/>
      <w:numFmt w:val="lowerLetter"/>
      <w:lvlText w:val="%5."/>
      <w:lvlJc w:val="left"/>
      <w:pPr>
        <w:ind w:left="3600" w:hanging="360"/>
      </w:pPr>
    </w:lvl>
    <w:lvl w:ilvl="5" w:tplc="95858127" w:tentative="1">
      <w:start w:val="1"/>
      <w:numFmt w:val="lowerRoman"/>
      <w:lvlText w:val="%6."/>
      <w:lvlJc w:val="right"/>
      <w:pPr>
        <w:ind w:left="4320" w:hanging="180"/>
      </w:pPr>
    </w:lvl>
    <w:lvl w:ilvl="6" w:tplc="95858127" w:tentative="1">
      <w:start w:val="1"/>
      <w:numFmt w:val="decimal"/>
      <w:lvlText w:val="%7."/>
      <w:lvlJc w:val="left"/>
      <w:pPr>
        <w:ind w:left="5040" w:hanging="360"/>
      </w:pPr>
    </w:lvl>
    <w:lvl w:ilvl="7" w:tplc="95858127" w:tentative="1">
      <w:start w:val="1"/>
      <w:numFmt w:val="lowerLetter"/>
      <w:lvlText w:val="%8."/>
      <w:lvlJc w:val="left"/>
      <w:pPr>
        <w:ind w:left="5760" w:hanging="360"/>
      </w:pPr>
    </w:lvl>
    <w:lvl w:ilvl="8" w:tplc="95858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9">
    <w:multiLevelType w:val="hybridMultilevel"/>
    <w:lvl w:ilvl="0" w:tplc="67938328">
      <w:start w:val="1"/>
      <w:numFmt w:val="decimal"/>
      <w:lvlText w:val="%1."/>
      <w:lvlJc w:val="left"/>
      <w:pPr>
        <w:ind w:left="720" w:hanging="360"/>
      </w:pPr>
    </w:lvl>
    <w:lvl w:ilvl="1" w:tplc="67938328" w:tentative="1">
      <w:start w:val="1"/>
      <w:numFmt w:val="lowerLetter"/>
      <w:lvlText w:val="%2."/>
      <w:lvlJc w:val="left"/>
      <w:pPr>
        <w:ind w:left="1440" w:hanging="360"/>
      </w:pPr>
    </w:lvl>
    <w:lvl w:ilvl="2" w:tplc="67938328" w:tentative="1">
      <w:start w:val="1"/>
      <w:numFmt w:val="lowerRoman"/>
      <w:lvlText w:val="%3."/>
      <w:lvlJc w:val="right"/>
      <w:pPr>
        <w:ind w:left="2160" w:hanging="180"/>
      </w:pPr>
    </w:lvl>
    <w:lvl w:ilvl="3" w:tplc="67938328" w:tentative="1">
      <w:start w:val="1"/>
      <w:numFmt w:val="decimal"/>
      <w:lvlText w:val="%4."/>
      <w:lvlJc w:val="left"/>
      <w:pPr>
        <w:ind w:left="2880" w:hanging="360"/>
      </w:pPr>
    </w:lvl>
    <w:lvl w:ilvl="4" w:tplc="67938328" w:tentative="1">
      <w:start w:val="1"/>
      <w:numFmt w:val="lowerLetter"/>
      <w:lvlText w:val="%5."/>
      <w:lvlJc w:val="left"/>
      <w:pPr>
        <w:ind w:left="3600" w:hanging="360"/>
      </w:pPr>
    </w:lvl>
    <w:lvl w:ilvl="5" w:tplc="67938328" w:tentative="1">
      <w:start w:val="1"/>
      <w:numFmt w:val="lowerRoman"/>
      <w:lvlText w:val="%6."/>
      <w:lvlJc w:val="right"/>
      <w:pPr>
        <w:ind w:left="4320" w:hanging="180"/>
      </w:pPr>
    </w:lvl>
    <w:lvl w:ilvl="6" w:tplc="67938328" w:tentative="1">
      <w:start w:val="1"/>
      <w:numFmt w:val="decimal"/>
      <w:lvlText w:val="%7."/>
      <w:lvlJc w:val="left"/>
      <w:pPr>
        <w:ind w:left="5040" w:hanging="360"/>
      </w:pPr>
    </w:lvl>
    <w:lvl w:ilvl="7" w:tplc="67938328" w:tentative="1">
      <w:start w:val="1"/>
      <w:numFmt w:val="lowerLetter"/>
      <w:lvlText w:val="%8."/>
      <w:lvlJc w:val="left"/>
      <w:pPr>
        <w:ind w:left="5760" w:hanging="360"/>
      </w:pPr>
    </w:lvl>
    <w:lvl w:ilvl="8" w:tplc="67938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8">
    <w:multiLevelType w:val="hybridMultilevel"/>
    <w:lvl w:ilvl="0" w:tplc="41148015">
      <w:start w:val="1"/>
      <w:numFmt w:val="decimal"/>
      <w:lvlText w:val="%1."/>
      <w:lvlJc w:val="left"/>
      <w:pPr>
        <w:ind w:left="720" w:hanging="360"/>
      </w:pPr>
    </w:lvl>
    <w:lvl w:ilvl="1" w:tplc="41148015" w:tentative="1">
      <w:start w:val="1"/>
      <w:numFmt w:val="decimal"/>
      <w:lvlText w:val="%2."/>
      <w:lvlJc w:val="left"/>
      <w:pPr>
        <w:ind w:left="1440" w:hanging="360"/>
      </w:pPr>
    </w:lvl>
    <w:lvl w:ilvl="2" w:tplc="41148015" w:tentative="1">
      <w:start w:val="1"/>
      <w:numFmt w:val="decimal"/>
      <w:lvlText w:val="%3."/>
      <w:lvlJc w:val="right"/>
      <w:pPr>
        <w:ind w:left="2160" w:hanging="180"/>
      </w:pPr>
    </w:lvl>
    <w:lvl w:ilvl="3" w:tplc="41148015" w:tentative="1">
      <w:start w:val="1"/>
      <w:numFmt w:val="decimal"/>
      <w:lvlText w:val="%4."/>
      <w:lvlJc w:val="left"/>
      <w:pPr>
        <w:ind w:left="2880" w:hanging="360"/>
      </w:pPr>
    </w:lvl>
    <w:lvl w:ilvl="4" w:tplc="41148015" w:tentative="1">
      <w:start w:val="1"/>
      <w:numFmt w:val="lowerLetter"/>
      <w:lvlText w:val="%5."/>
      <w:lvlJc w:val="left"/>
      <w:pPr>
        <w:ind w:left="3600" w:hanging="360"/>
      </w:pPr>
    </w:lvl>
    <w:lvl w:ilvl="5" w:tplc="41148015" w:tentative="1">
      <w:start w:val="1"/>
      <w:numFmt w:val="lowerRoman"/>
      <w:lvlText w:val="%6."/>
      <w:lvlJc w:val="right"/>
      <w:pPr>
        <w:ind w:left="4320" w:hanging="180"/>
      </w:pPr>
    </w:lvl>
    <w:lvl w:ilvl="6" w:tplc="41148015" w:tentative="1">
      <w:start w:val="1"/>
      <w:numFmt w:val="decimal"/>
      <w:lvlText w:val="%7."/>
      <w:lvlJc w:val="left"/>
      <w:pPr>
        <w:ind w:left="5040" w:hanging="360"/>
      </w:pPr>
    </w:lvl>
    <w:lvl w:ilvl="7" w:tplc="41148015" w:tentative="1">
      <w:start w:val="1"/>
      <w:numFmt w:val="lowerLetter"/>
      <w:lvlText w:val="%8."/>
      <w:lvlJc w:val="left"/>
      <w:pPr>
        <w:ind w:left="5760" w:hanging="360"/>
      </w:pPr>
    </w:lvl>
    <w:lvl w:ilvl="8" w:tplc="41148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7">
    <w:multiLevelType w:val="hybridMultilevel"/>
    <w:lvl w:ilvl="0" w:tplc="24093393">
      <w:start w:val="1"/>
      <w:numFmt w:val="decimal"/>
      <w:lvlText w:val="%1."/>
      <w:lvlJc w:val="left"/>
      <w:pPr>
        <w:ind w:left="720" w:hanging="360"/>
      </w:pPr>
    </w:lvl>
    <w:lvl w:ilvl="1" w:tplc="24093393" w:tentative="1">
      <w:start w:val="1"/>
      <w:numFmt w:val="lowerLetter"/>
      <w:lvlText w:val="%2."/>
      <w:lvlJc w:val="left"/>
      <w:pPr>
        <w:ind w:left="1440" w:hanging="360"/>
      </w:pPr>
    </w:lvl>
    <w:lvl w:ilvl="2" w:tplc="24093393" w:tentative="1">
      <w:start w:val="1"/>
      <w:numFmt w:val="lowerRoman"/>
      <w:lvlText w:val="%3."/>
      <w:lvlJc w:val="right"/>
      <w:pPr>
        <w:ind w:left="2160" w:hanging="180"/>
      </w:pPr>
    </w:lvl>
    <w:lvl w:ilvl="3" w:tplc="24093393" w:tentative="1">
      <w:start w:val="1"/>
      <w:numFmt w:val="decimal"/>
      <w:lvlText w:val="%4."/>
      <w:lvlJc w:val="left"/>
      <w:pPr>
        <w:ind w:left="2880" w:hanging="360"/>
      </w:pPr>
    </w:lvl>
    <w:lvl w:ilvl="4" w:tplc="24093393" w:tentative="1">
      <w:start w:val="1"/>
      <w:numFmt w:val="lowerLetter"/>
      <w:lvlText w:val="%5."/>
      <w:lvlJc w:val="left"/>
      <w:pPr>
        <w:ind w:left="3600" w:hanging="360"/>
      </w:pPr>
    </w:lvl>
    <w:lvl w:ilvl="5" w:tplc="24093393" w:tentative="1">
      <w:start w:val="1"/>
      <w:numFmt w:val="lowerRoman"/>
      <w:lvlText w:val="%6."/>
      <w:lvlJc w:val="right"/>
      <w:pPr>
        <w:ind w:left="4320" w:hanging="180"/>
      </w:pPr>
    </w:lvl>
    <w:lvl w:ilvl="6" w:tplc="24093393" w:tentative="1">
      <w:start w:val="1"/>
      <w:numFmt w:val="decimal"/>
      <w:lvlText w:val="%7."/>
      <w:lvlJc w:val="left"/>
      <w:pPr>
        <w:ind w:left="5040" w:hanging="360"/>
      </w:pPr>
    </w:lvl>
    <w:lvl w:ilvl="7" w:tplc="24093393" w:tentative="1">
      <w:start w:val="1"/>
      <w:numFmt w:val="lowerLetter"/>
      <w:lvlText w:val="%8."/>
      <w:lvlJc w:val="left"/>
      <w:pPr>
        <w:ind w:left="5760" w:hanging="360"/>
      </w:pPr>
    </w:lvl>
    <w:lvl w:ilvl="8" w:tplc="24093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6">
    <w:multiLevelType w:val="hybridMultilevel"/>
    <w:lvl w:ilvl="0" w:tplc="82240208">
      <w:start w:val="1"/>
      <w:numFmt w:val="decimal"/>
      <w:lvlText w:val="%1."/>
      <w:lvlJc w:val="left"/>
      <w:pPr>
        <w:ind w:left="720" w:hanging="360"/>
      </w:pPr>
    </w:lvl>
    <w:lvl w:ilvl="1" w:tplc="82240208" w:tentative="1">
      <w:start w:val="1"/>
      <w:numFmt w:val="lowerLetter"/>
      <w:lvlText w:val="%2."/>
      <w:lvlJc w:val="left"/>
      <w:pPr>
        <w:ind w:left="1440" w:hanging="360"/>
      </w:pPr>
    </w:lvl>
    <w:lvl w:ilvl="2" w:tplc="82240208" w:tentative="1">
      <w:start w:val="1"/>
      <w:numFmt w:val="lowerRoman"/>
      <w:lvlText w:val="%3."/>
      <w:lvlJc w:val="right"/>
      <w:pPr>
        <w:ind w:left="2160" w:hanging="180"/>
      </w:pPr>
    </w:lvl>
    <w:lvl w:ilvl="3" w:tplc="82240208" w:tentative="1">
      <w:start w:val="1"/>
      <w:numFmt w:val="decimal"/>
      <w:lvlText w:val="%4."/>
      <w:lvlJc w:val="left"/>
      <w:pPr>
        <w:ind w:left="2880" w:hanging="360"/>
      </w:pPr>
    </w:lvl>
    <w:lvl w:ilvl="4" w:tplc="82240208" w:tentative="1">
      <w:start w:val="1"/>
      <w:numFmt w:val="lowerLetter"/>
      <w:lvlText w:val="%5."/>
      <w:lvlJc w:val="left"/>
      <w:pPr>
        <w:ind w:left="3600" w:hanging="360"/>
      </w:pPr>
    </w:lvl>
    <w:lvl w:ilvl="5" w:tplc="82240208" w:tentative="1">
      <w:start w:val="1"/>
      <w:numFmt w:val="lowerRoman"/>
      <w:lvlText w:val="%6."/>
      <w:lvlJc w:val="right"/>
      <w:pPr>
        <w:ind w:left="4320" w:hanging="180"/>
      </w:pPr>
    </w:lvl>
    <w:lvl w:ilvl="6" w:tplc="82240208" w:tentative="1">
      <w:start w:val="1"/>
      <w:numFmt w:val="decimal"/>
      <w:lvlText w:val="%7."/>
      <w:lvlJc w:val="left"/>
      <w:pPr>
        <w:ind w:left="5040" w:hanging="360"/>
      </w:pPr>
    </w:lvl>
    <w:lvl w:ilvl="7" w:tplc="82240208" w:tentative="1">
      <w:start w:val="1"/>
      <w:numFmt w:val="lowerLetter"/>
      <w:lvlText w:val="%8."/>
      <w:lvlJc w:val="left"/>
      <w:pPr>
        <w:ind w:left="5760" w:hanging="360"/>
      </w:pPr>
    </w:lvl>
    <w:lvl w:ilvl="8" w:tplc="82240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5">
    <w:multiLevelType w:val="hybridMultilevel"/>
    <w:lvl w:ilvl="0" w:tplc="60954405">
      <w:start w:val="1"/>
      <w:numFmt w:val="decimal"/>
      <w:lvlText w:val="%1."/>
      <w:lvlJc w:val="left"/>
      <w:pPr>
        <w:ind w:left="720" w:hanging="360"/>
      </w:pPr>
    </w:lvl>
    <w:lvl w:ilvl="1" w:tplc="60954405" w:tentative="1">
      <w:start w:val="1"/>
      <w:numFmt w:val="lowerLetter"/>
      <w:lvlText w:val="%2."/>
      <w:lvlJc w:val="left"/>
      <w:pPr>
        <w:ind w:left="1440" w:hanging="360"/>
      </w:pPr>
    </w:lvl>
    <w:lvl w:ilvl="2" w:tplc="60954405" w:tentative="1">
      <w:start w:val="1"/>
      <w:numFmt w:val="lowerRoman"/>
      <w:lvlText w:val="%3."/>
      <w:lvlJc w:val="right"/>
      <w:pPr>
        <w:ind w:left="2160" w:hanging="180"/>
      </w:pPr>
    </w:lvl>
    <w:lvl w:ilvl="3" w:tplc="60954405" w:tentative="1">
      <w:start w:val="1"/>
      <w:numFmt w:val="decimal"/>
      <w:lvlText w:val="%4."/>
      <w:lvlJc w:val="left"/>
      <w:pPr>
        <w:ind w:left="2880" w:hanging="360"/>
      </w:pPr>
    </w:lvl>
    <w:lvl w:ilvl="4" w:tplc="60954405" w:tentative="1">
      <w:start w:val="1"/>
      <w:numFmt w:val="lowerLetter"/>
      <w:lvlText w:val="%5."/>
      <w:lvlJc w:val="left"/>
      <w:pPr>
        <w:ind w:left="3600" w:hanging="360"/>
      </w:pPr>
    </w:lvl>
    <w:lvl w:ilvl="5" w:tplc="60954405" w:tentative="1">
      <w:start w:val="1"/>
      <w:numFmt w:val="lowerRoman"/>
      <w:lvlText w:val="%6."/>
      <w:lvlJc w:val="right"/>
      <w:pPr>
        <w:ind w:left="4320" w:hanging="180"/>
      </w:pPr>
    </w:lvl>
    <w:lvl w:ilvl="6" w:tplc="60954405" w:tentative="1">
      <w:start w:val="1"/>
      <w:numFmt w:val="decimal"/>
      <w:lvlText w:val="%7."/>
      <w:lvlJc w:val="left"/>
      <w:pPr>
        <w:ind w:left="5040" w:hanging="360"/>
      </w:pPr>
    </w:lvl>
    <w:lvl w:ilvl="7" w:tplc="60954405" w:tentative="1">
      <w:start w:val="1"/>
      <w:numFmt w:val="lowerLetter"/>
      <w:lvlText w:val="%8."/>
      <w:lvlJc w:val="left"/>
      <w:pPr>
        <w:ind w:left="5760" w:hanging="360"/>
      </w:pPr>
    </w:lvl>
    <w:lvl w:ilvl="8" w:tplc="60954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4">
    <w:multiLevelType w:val="hybridMultilevel"/>
    <w:lvl w:ilvl="0" w:tplc="80106450">
      <w:start w:val="1"/>
      <w:numFmt w:val="decimal"/>
      <w:lvlText w:val="%1."/>
      <w:lvlJc w:val="left"/>
      <w:pPr>
        <w:ind w:left="720" w:hanging="360"/>
      </w:pPr>
    </w:lvl>
    <w:lvl w:ilvl="1" w:tplc="80106450" w:tentative="1">
      <w:start w:val="1"/>
      <w:numFmt w:val="lowerLetter"/>
      <w:lvlText w:val="%2."/>
      <w:lvlJc w:val="left"/>
      <w:pPr>
        <w:ind w:left="1440" w:hanging="360"/>
      </w:pPr>
    </w:lvl>
    <w:lvl w:ilvl="2" w:tplc="80106450" w:tentative="1">
      <w:start w:val="1"/>
      <w:numFmt w:val="lowerRoman"/>
      <w:lvlText w:val="%3."/>
      <w:lvlJc w:val="right"/>
      <w:pPr>
        <w:ind w:left="2160" w:hanging="180"/>
      </w:pPr>
    </w:lvl>
    <w:lvl w:ilvl="3" w:tplc="80106450" w:tentative="1">
      <w:start w:val="1"/>
      <w:numFmt w:val="decimal"/>
      <w:lvlText w:val="%4."/>
      <w:lvlJc w:val="left"/>
      <w:pPr>
        <w:ind w:left="2880" w:hanging="360"/>
      </w:pPr>
    </w:lvl>
    <w:lvl w:ilvl="4" w:tplc="80106450" w:tentative="1">
      <w:start w:val="1"/>
      <w:numFmt w:val="lowerLetter"/>
      <w:lvlText w:val="%5."/>
      <w:lvlJc w:val="left"/>
      <w:pPr>
        <w:ind w:left="3600" w:hanging="360"/>
      </w:pPr>
    </w:lvl>
    <w:lvl w:ilvl="5" w:tplc="80106450" w:tentative="1">
      <w:start w:val="1"/>
      <w:numFmt w:val="lowerRoman"/>
      <w:lvlText w:val="%6."/>
      <w:lvlJc w:val="right"/>
      <w:pPr>
        <w:ind w:left="4320" w:hanging="180"/>
      </w:pPr>
    </w:lvl>
    <w:lvl w:ilvl="6" w:tplc="80106450" w:tentative="1">
      <w:start w:val="1"/>
      <w:numFmt w:val="decimal"/>
      <w:lvlText w:val="%7."/>
      <w:lvlJc w:val="left"/>
      <w:pPr>
        <w:ind w:left="5040" w:hanging="360"/>
      </w:pPr>
    </w:lvl>
    <w:lvl w:ilvl="7" w:tplc="80106450" w:tentative="1">
      <w:start w:val="1"/>
      <w:numFmt w:val="lowerLetter"/>
      <w:lvlText w:val="%8."/>
      <w:lvlJc w:val="left"/>
      <w:pPr>
        <w:ind w:left="5760" w:hanging="360"/>
      </w:pPr>
    </w:lvl>
    <w:lvl w:ilvl="8" w:tplc="80106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3">
    <w:multiLevelType w:val="hybridMultilevel"/>
    <w:lvl w:ilvl="0" w:tplc="46880272">
      <w:start w:val="1"/>
      <w:numFmt w:val="decimal"/>
      <w:lvlText w:val="%1."/>
      <w:lvlJc w:val="left"/>
      <w:pPr>
        <w:ind w:left="720" w:hanging="360"/>
      </w:pPr>
    </w:lvl>
    <w:lvl w:ilvl="1" w:tplc="46880272" w:tentative="1">
      <w:start w:val="1"/>
      <w:numFmt w:val="lowerLetter"/>
      <w:lvlText w:val="%2."/>
      <w:lvlJc w:val="left"/>
      <w:pPr>
        <w:ind w:left="1440" w:hanging="360"/>
      </w:pPr>
    </w:lvl>
    <w:lvl w:ilvl="2" w:tplc="46880272" w:tentative="1">
      <w:start w:val="1"/>
      <w:numFmt w:val="lowerRoman"/>
      <w:lvlText w:val="%3."/>
      <w:lvlJc w:val="right"/>
      <w:pPr>
        <w:ind w:left="2160" w:hanging="180"/>
      </w:pPr>
    </w:lvl>
    <w:lvl w:ilvl="3" w:tplc="46880272" w:tentative="1">
      <w:start w:val="1"/>
      <w:numFmt w:val="decimal"/>
      <w:lvlText w:val="%4."/>
      <w:lvlJc w:val="left"/>
      <w:pPr>
        <w:ind w:left="2880" w:hanging="360"/>
      </w:pPr>
    </w:lvl>
    <w:lvl w:ilvl="4" w:tplc="46880272" w:tentative="1">
      <w:start w:val="1"/>
      <w:numFmt w:val="lowerLetter"/>
      <w:lvlText w:val="%5."/>
      <w:lvlJc w:val="left"/>
      <w:pPr>
        <w:ind w:left="3600" w:hanging="360"/>
      </w:pPr>
    </w:lvl>
    <w:lvl w:ilvl="5" w:tplc="46880272" w:tentative="1">
      <w:start w:val="1"/>
      <w:numFmt w:val="lowerRoman"/>
      <w:lvlText w:val="%6."/>
      <w:lvlJc w:val="right"/>
      <w:pPr>
        <w:ind w:left="4320" w:hanging="180"/>
      </w:pPr>
    </w:lvl>
    <w:lvl w:ilvl="6" w:tplc="46880272" w:tentative="1">
      <w:start w:val="1"/>
      <w:numFmt w:val="decimal"/>
      <w:lvlText w:val="%7."/>
      <w:lvlJc w:val="left"/>
      <w:pPr>
        <w:ind w:left="5040" w:hanging="360"/>
      </w:pPr>
    </w:lvl>
    <w:lvl w:ilvl="7" w:tplc="46880272" w:tentative="1">
      <w:start w:val="1"/>
      <w:numFmt w:val="lowerLetter"/>
      <w:lvlText w:val="%8."/>
      <w:lvlJc w:val="left"/>
      <w:pPr>
        <w:ind w:left="5760" w:hanging="360"/>
      </w:pPr>
    </w:lvl>
    <w:lvl w:ilvl="8" w:tplc="46880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2">
    <w:multiLevelType w:val="hybridMultilevel"/>
    <w:lvl w:ilvl="0" w:tplc="10291067">
      <w:start w:val="1"/>
      <w:numFmt w:val="decimal"/>
      <w:lvlText w:val="%1."/>
      <w:lvlJc w:val="left"/>
      <w:pPr>
        <w:ind w:left="720" w:hanging="360"/>
      </w:pPr>
    </w:lvl>
    <w:lvl w:ilvl="1" w:tplc="10291067" w:tentative="1">
      <w:start w:val="1"/>
      <w:numFmt w:val="lowerLetter"/>
      <w:lvlText w:val="%2."/>
      <w:lvlJc w:val="left"/>
      <w:pPr>
        <w:ind w:left="1440" w:hanging="360"/>
      </w:pPr>
    </w:lvl>
    <w:lvl w:ilvl="2" w:tplc="10291067" w:tentative="1">
      <w:start w:val="1"/>
      <w:numFmt w:val="lowerRoman"/>
      <w:lvlText w:val="%3."/>
      <w:lvlJc w:val="right"/>
      <w:pPr>
        <w:ind w:left="2160" w:hanging="180"/>
      </w:pPr>
    </w:lvl>
    <w:lvl w:ilvl="3" w:tplc="10291067" w:tentative="1">
      <w:start w:val="1"/>
      <w:numFmt w:val="decimal"/>
      <w:lvlText w:val="%4."/>
      <w:lvlJc w:val="left"/>
      <w:pPr>
        <w:ind w:left="2880" w:hanging="360"/>
      </w:pPr>
    </w:lvl>
    <w:lvl w:ilvl="4" w:tplc="10291067" w:tentative="1">
      <w:start w:val="1"/>
      <w:numFmt w:val="lowerLetter"/>
      <w:lvlText w:val="%5."/>
      <w:lvlJc w:val="left"/>
      <w:pPr>
        <w:ind w:left="3600" w:hanging="360"/>
      </w:pPr>
    </w:lvl>
    <w:lvl w:ilvl="5" w:tplc="10291067" w:tentative="1">
      <w:start w:val="1"/>
      <w:numFmt w:val="lowerRoman"/>
      <w:lvlText w:val="%6."/>
      <w:lvlJc w:val="right"/>
      <w:pPr>
        <w:ind w:left="4320" w:hanging="180"/>
      </w:pPr>
    </w:lvl>
    <w:lvl w:ilvl="6" w:tplc="10291067" w:tentative="1">
      <w:start w:val="1"/>
      <w:numFmt w:val="decimal"/>
      <w:lvlText w:val="%7."/>
      <w:lvlJc w:val="left"/>
      <w:pPr>
        <w:ind w:left="5040" w:hanging="360"/>
      </w:pPr>
    </w:lvl>
    <w:lvl w:ilvl="7" w:tplc="10291067" w:tentative="1">
      <w:start w:val="1"/>
      <w:numFmt w:val="lowerLetter"/>
      <w:lvlText w:val="%8."/>
      <w:lvlJc w:val="left"/>
      <w:pPr>
        <w:ind w:left="5760" w:hanging="360"/>
      </w:pPr>
    </w:lvl>
    <w:lvl w:ilvl="8" w:tplc="10291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1">
    <w:multiLevelType w:val="hybridMultilevel"/>
    <w:lvl w:ilvl="0" w:tplc="79609016">
      <w:start w:val="1"/>
      <w:numFmt w:val="decimal"/>
      <w:lvlText w:val="%1."/>
      <w:lvlJc w:val="left"/>
      <w:pPr>
        <w:ind w:left="720" w:hanging="360"/>
      </w:pPr>
    </w:lvl>
    <w:lvl w:ilvl="1" w:tplc="79609016" w:tentative="1">
      <w:start w:val="1"/>
      <w:numFmt w:val="lowerLetter"/>
      <w:lvlText w:val="%2."/>
      <w:lvlJc w:val="left"/>
      <w:pPr>
        <w:ind w:left="1440" w:hanging="360"/>
      </w:pPr>
    </w:lvl>
    <w:lvl w:ilvl="2" w:tplc="79609016" w:tentative="1">
      <w:start w:val="1"/>
      <w:numFmt w:val="lowerRoman"/>
      <w:lvlText w:val="%3."/>
      <w:lvlJc w:val="right"/>
      <w:pPr>
        <w:ind w:left="2160" w:hanging="180"/>
      </w:pPr>
    </w:lvl>
    <w:lvl w:ilvl="3" w:tplc="79609016" w:tentative="1">
      <w:start w:val="1"/>
      <w:numFmt w:val="decimal"/>
      <w:lvlText w:val="%4."/>
      <w:lvlJc w:val="left"/>
      <w:pPr>
        <w:ind w:left="2880" w:hanging="360"/>
      </w:pPr>
    </w:lvl>
    <w:lvl w:ilvl="4" w:tplc="79609016" w:tentative="1">
      <w:start w:val="1"/>
      <w:numFmt w:val="lowerLetter"/>
      <w:lvlText w:val="%5."/>
      <w:lvlJc w:val="left"/>
      <w:pPr>
        <w:ind w:left="3600" w:hanging="360"/>
      </w:pPr>
    </w:lvl>
    <w:lvl w:ilvl="5" w:tplc="79609016" w:tentative="1">
      <w:start w:val="1"/>
      <w:numFmt w:val="lowerRoman"/>
      <w:lvlText w:val="%6."/>
      <w:lvlJc w:val="right"/>
      <w:pPr>
        <w:ind w:left="4320" w:hanging="180"/>
      </w:pPr>
    </w:lvl>
    <w:lvl w:ilvl="6" w:tplc="79609016" w:tentative="1">
      <w:start w:val="1"/>
      <w:numFmt w:val="decimal"/>
      <w:lvlText w:val="%7."/>
      <w:lvlJc w:val="left"/>
      <w:pPr>
        <w:ind w:left="5040" w:hanging="360"/>
      </w:pPr>
    </w:lvl>
    <w:lvl w:ilvl="7" w:tplc="79609016" w:tentative="1">
      <w:start w:val="1"/>
      <w:numFmt w:val="lowerLetter"/>
      <w:lvlText w:val="%8."/>
      <w:lvlJc w:val="left"/>
      <w:pPr>
        <w:ind w:left="5760" w:hanging="360"/>
      </w:pPr>
    </w:lvl>
    <w:lvl w:ilvl="8" w:tplc="79609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50">
    <w:multiLevelType w:val="hybridMultilevel"/>
    <w:lvl w:ilvl="0" w:tplc="50328193">
      <w:start w:val="1"/>
      <w:numFmt w:val="decimal"/>
      <w:lvlText w:val="%1."/>
      <w:lvlJc w:val="left"/>
      <w:pPr>
        <w:ind w:left="720" w:hanging="360"/>
      </w:pPr>
    </w:lvl>
    <w:lvl w:ilvl="1" w:tplc="50328193" w:tentative="1">
      <w:start w:val="1"/>
      <w:numFmt w:val="lowerLetter"/>
      <w:lvlText w:val="%2."/>
      <w:lvlJc w:val="left"/>
      <w:pPr>
        <w:ind w:left="1440" w:hanging="360"/>
      </w:pPr>
    </w:lvl>
    <w:lvl w:ilvl="2" w:tplc="50328193" w:tentative="1">
      <w:start w:val="1"/>
      <w:numFmt w:val="lowerRoman"/>
      <w:lvlText w:val="%3."/>
      <w:lvlJc w:val="right"/>
      <w:pPr>
        <w:ind w:left="2160" w:hanging="180"/>
      </w:pPr>
    </w:lvl>
    <w:lvl w:ilvl="3" w:tplc="50328193" w:tentative="1">
      <w:start w:val="1"/>
      <w:numFmt w:val="decimal"/>
      <w:lvlText w:val="%4."/>
      <w:lvlJc w:val="left"/>
      <w:pPr>
        <w:ind w:left="2880" w:hanging="360"/>
      </w:pPr>
    </w:lvl>
    <w:lvl w:ilvl="4" w:tplc="50328193" w:tentative="1">
      <w:start w:val="1"/>
      <w:numFmt w:val="lowerLetter"/>
      <w:lvlText w:val="%5."/>
      <w:lvlJc w:val="left"/>
      <w:pPr>
        <w:ind w:left="3600" w:hanging="360"/>
      </w:pPr>
    </w:lvl>
    <w:lvl w:ilvl="5" w:tplc="50328193" w:tentative="1">
      <w:start w:val="1"/>
      <w:numFmt w:val="lowerRoman"/>
      <w:lvlText w:val="%6."/>
      <w:lvlJc w:val="right"/>
      <w:pPr>
        <w:ind w:left="4320" w:hanging="180"/>
      </w:pPr>
    </w:lvl>
    <w:lvl w:ilvl="6" w:tplc="50328193" w:tentative="1">
      <w:start w:val="1"/>
      <w:numFmt w:val="decimal"/>
      <w:lvlText w:val="%7."/>
      <w:lvlJc w:val="left"/>
      <w:pPr>
        <w:ind w:left="5040" w:hanging="360"/>
      </w:pPr>
    </w:lvl>
    <w:lvl w:ilvl="7" w:tplc="50328193" w:tentative="1">
      <w:start w:val="1"/>
      <w:numFmt w:val="lowerLetter"/>
      <w:lvlText w:val="%8."/>
      <w:lvlJc w:val="left"/>
      <w:pPr>
        <w:ind w:left="5760" w:hanging="360"/>
      </w:pPr>
    </w:lvl>
    <w:lvl w:ilvl="8" w:tplc="50328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49">
    <w:multiLevelType w:val="hybridMultilevel"/>
    <w:lvl w:ilvl="0" w:tplc="838685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149">
    <w:abstractNumId w:val="27149"/>
  </w:num>
  <w:num w:numId="27150">
    <w:abstractNumId w:val="27150"/>
  </w:num>
  <w:num w:numId="27151">
    <w:abstractNumId w:val="27151"/>
  </w:num>
  <w:num w:numId="27152">
    <w:abstractNumId w:val="27152"/>
  </w:num>
  <w:num w:numId="27153">
    <w:abstractNumId w:val="27153"/>
  </w:num>
  <w:num w:numId="27154">
    <w:abstractNumId w:val="27154"/>
  </w:num>
  <w:num w:numId="27155">
    <w:abstractNumId w:val="27155"/>
  </w:num>
  <w:num w:numId="27156">
    <w:abstractNumId w:val="27156"/>
  </w:num>
  <w:num w:numId="27157">
    <w:abstractNumId w:val="27157"/>
  </w:num>
  <w:num w:numId="27158">
    <w:abstractNumId w:val="27158"/>
  </w:num>
  <w:num w:numId="27159">
    <w:abstractNumId w:val="27159"/>
  </w:num>
  <w:num w:numId="27160">
    <w:abstractNumId w:val="27160"/>
  </w:num>
  <w:num w:numId="27161">
    <w:abstractNumId w:val="27161"/>
  </w:num>
  <w:num w:numId="27162">
    <w:abstractNumId w:val="27162"/>
  </w:num>
  <w:num w:numId="27163">
    <w:abstractNumId w:val="27163"/>
  </w:num>
  <w:num w:numId="27164">
    <w:abstractNumId w:val="27164"/>
  </w:num>
  <w:num w:numId="27165">
    <w:abstractNumId w:val="27165"/>
  </w:num>
  <w:num w:numId="27166">
    <w:abstractNumId w:val="27166"/>
  </w:num>
  <w:num w:numId="27167">
    <w:abstractNumId w:val="27167"/>
  </w:num>
  <w:num w:numId="27168">
    <w:abstractNumId w:val="27168"/>
  </w:num>
  <w:num w:numId="27169">
    <w:abstractNumId w:val="27169"/>
  </w:num>
  <w:num w:numId="27170">
    <w:abstractNumId w:val="27170"/>
  </w:num>
  <w:num w:numId="27171">
    <w:abstractNumId w:val="27171"/>
  </w:num>
  <w:num w:numId="27172">
    <w:abstractNumId w:val="27172"/>
  </w:num>
  <w:num w:numId="27173">
    <w:abstractNumId w:val="27173"/>
  </w:num>
  <w:num w:numId="27174">
    <w:abstractNumId w:val="27174"/>
  </w:num>
  <w:num w:numId="27175">
    <w:abstractNumId w:val="27175"/>
  </w:num>
  <w:num w:numId="27176">
    <w:abstractNumId w:val="27176"/>
  </w:num>
  <w:num w:numId="27177">
    <w:abstractNumId w:val="27177"/>
  </w:num>
  <w:num w:numId="27178">
    <w:abstractNumId w:val="27178"/>
  </w:num>
  <w:num w:numId="27179">
    <w:abstractNumId w:val="27179"/>
  </w:num>
  <w:num w:numId="27180">
    <w:abstractNumId w:val="27180"/>
  </w:num>
  <w:num w:numId="27181">
    <w:abstractNumId w:val="27181"/>
  </w:num>
  <w:num w:numId="27182">
    <w:abstractNumId w:val="27182"/>
  </w:num>
  <w:num w:numId="27183">
    <w:abstractNumId w:val="27183"/>
  </w:num>
  <w:num w:numId="27184">
    <w:abstractNumId w:val="27184"/>
  </w:num>
  <w:num w:numId="27185">
    <w:abstractNumId w:val="27185"/>
  </w:num>
  <w:num w:numId="27186">
    <w:abstractNumId w:val="27186"/>
  </w:num>
  <w:num w:numId="27187">
    <w:abstractNumId w:val="27187"/>
  </w:num>
  <w:num w:numId="27188">
    <w:abstractNumId w:val="27188"/>
  </w:num>
  <w:num w:numId="27189">
    <w:abstractNumId w:val="27189"/>
  </w:num>
  <w:num w:numId="27190">
    <w:abstractNumId w:val="27190"/>
  </w:num>
  <w:num w:numId="27191">
    <w:abstractNumId w:val="27191"/>
  </w:num>
  <w:num w:numId="27192">
    <w:abstractNumId w:val="27192"/>
  </w:num>
  <w:num w:numId="27193">
    <w:abstractNumId w:val="27193"/>
  </w:num>
  <w:num w:numId="27194">
    <w:abstractNumId w:val="27194"/>
  </w:num>
  <w:num w:numId="27195">
    <w:abstractNumId w:val="27195"/>
  </w:num>
  <w:num w:numId="27196">
    <w:abstractNumId w:val="27196"/>
  </w:num>
  <w:num w:numId="27197">
    <w:abstractNumId w:val="27197"/>
  </w:num>
  <w:num w:numId="27198">
    <w:abstractNumId w:val="27198"/>
  </w:num>
  <w:num w:numId="27199">
    <w:abstractNumId w:val="27199"/>
  </w:num>
  <w:num w:numId="27200">
    <w:abstractNumId w:val="27200"/>
  </w:num>
  <w:num w:numId="27201">
    <w:abstractNumId w:val="27201"/>
  </w:num>
  <w:num w:numId="27202">
    <w:abstractNumId w:val="27202"/>
  </w:num>
  <w:num w:numId="27203">
    <w:abstractNumId w:val="27203"/>
  </w:num>
  <w:num w:numId="27204">
    <w:abstractNumId w:val="27204"/>
  </w:num>
  <w:num w:numId="27205">
    <w:abstractNumId w:val="27205"/>
  </w:num>
  <w:num w:numId="27206">
    <w:abstractNumId w:val="27206"/>
  </w:num>
  <w:num w:numId="27207">
    <w:abstractNumId w:val="27207"/>
  </w:num>
  <w:num w:numId="27208">
    <w:abstractNumId w:val="27208"/>
  </w:num>
  <w:num w:numId="27209">
    <w:abstractNumId w:val="27209"/>
  </w:num>
  <w:num w:numId="27210">
    <w:abstractNumId w:val="27210"/>
  </w:num>
  <w:num w:numId="27211">
    <w:abstractNumId w:val="27211"/>
  </w:num>
  <w:num w:numId="27212">
    <w:abstractNumId w:val="27212"/>
  </w:num>
  <w:num w:numId="27213">
    <w:abstractNumId w:val="27213"/>
  </w:num>
  <w:num w:numId="27214">
    <w:abstractNumId w:val="27214"/>
  </w:num>
  <w:num w:numId="27215">
    <w:abstractNumId w:val="27215"/>
  </w:num>
  <w:num w:numId="27216">
    <w:abstractNumId w:val="27216"/>
  </w:num>
  <w:num w:numId="27217">
    <w:abstractNumId w:val="27217"/>
  </w:num>
  <w:num w:numId="27218">
    <w:abstractNumId w:val="27218"/>
  </w:num>
  <w:num w:numId="27219">
    <w:abstractNumId w:val="27219"/>
  </w:num>
  <w:num w:numId="27220">
    <w:abstractNumId w:val="27220"/>
  </w:num>
  <w:num w:numId="27221">
    <w:abstractNumId w:val="27221"/>
  </w:num>
  <w:num w:numId="27222">
    <w:abstractNumId w:val="27222"/>
  </w:num>
  <w:num w:numId="27223">
    <w:abstractNumId w:val="27223"/>
  </w:num>
  <w:num w:numId="27224">
    <w:abstractNumId w:val="27224"/>
  </w:num>
  <w:num w:numId="27225">
    <w:abstractNumId w:val="27225"/>
  </w:num>
  <w:num w:numId="27226">
    <w:abstractNumId w:val="27226"/>
  </w:num>
  <w:num w:numId="27227">
    <w:abstractNumId w:val="27227"/>
  </w:num>
  <w:num w:numId="27228">
    <w:abstractNumId w:val="27228"/>
  </w:num>
  <w:num w:numId="27229">
    <w:abstractNumId w:val="27229"/>
  </w:num>
  <w:num w:numId="27230">
    <w:abstractNumId w:val="27230"/>
  </w:num>
  <w:num w:numId="27231">
    <w:abstractNumId w:val="27231"/>
  </w:num>
  <w:num w:numId="27232">
    <w:abstractNumId w:val="27232"/>
  </w:num>
  <w:num w:numId="27233">
    <w:abstractNumId w:val="27233"/>
  </w:num>
  <w:num w:numId="27234">
    <w:abstractNumId w:val="27234"/>
  </w:num>
  <w:num w:numId="27235">
    <w:abstractNumId w:val="272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3794257" Type="http://schemas.openxmlformats.org/officeDocument/2006/relationships/comments" Target="comments.xml"/><Relationship Id="rId673241172" Type="http://schemas.microsoft.com/office/2011/relationships/commentsExtended" Target="commentsExtended.xml"/><Relationship Id="rId28861100" Type="http://schemas.openxmlformats.org/officeDocument/2006/relationships/image" Target="media/imgrId28861100.jpg"/><Relationship Id="rId507169320e8c3bc99" Type="http://schemas.openxmlformats.org/officeDocument/2006/relationships/hyperlink" Target="https://iservice.lombardini.it/jsp/Template2/manuale.jsp?id=547&amp;parent=1273" TargetMode="External"/><Relationship Id="rId283069320e8c3beba" Type="http://schemas.openxmlformats.org/officeDocument/2006/relationships/hyperlink" Target="https://iservice.lombardini.it/jsp/Template2/manuale.jsp?id=548&amp;parent=1273" TargetMode="External"/><Relationship Id="rId396869320e8c3c23f" Type="http://schemas.openxmlformats.org/officeDocument/2006/relationships/hyperlink" Target="https://iservice.lombardini.it/jsp/Template2/manuale.jsp?id=624&amp;parent=1273" TargetMode="External"/><Relationship Id="rId844269320e8c3c5b3" Type="http://schemas.openxmlformats.org/officeDocument/2006/relationships/hyperlink" Target="https://iservice.lombardini.it/jsp/Template2/manuale.jsp?id=624&amp;parent=1273" TargetMode="External"/><Relationship Id="rId872969320e8c3ca1e" Type="http://schemas.openxmlformats.org/officeDocument/2006/relationships/hyperlink" Target="https://iservice.lombardini.it/jsp/Template2/manuale.jsp?id=624&amp;parent=1273" TargetMode="External"/><Relationship Id="rId487769320e8c3cbf9" Type="http://schemas.openxmlformats.org/officeDocument/2006/relationships/hyperlink" Target="https://iservice.lombardini.it/jsp/Template2/manuale.jsp?id=640&amp;parent=1273" TargetMode="External"/><Relationship Id="rId725569320e8c3cdd3" Type="http://schemas.openxmlformats.org/officeDocument/2006/relationships/hyperlink" Target="https://iservice.lombardini.it/jsp/Template2/manuale.jsp?id=639&amp;parent=1273" TargetMode="External"/><Relationship Id="rId169669320e8c3cfa9" Type="http://schemas.openxmlformats.org/officeDocument/2006/relationships/hyperlink" Target="https://iservice.lombardini.it/jsp/Template2/manuale.jsp?id=631&amp;parent=1273" TargetMode="External"/><Relationship Id="rId667769320e8c3d17a" Type="http://schemas.openxmlformats.org/officeDocument/2006/relationships/hyperlink" Target="https://iservice.lombardini.it/jsp/Template2/manuale.jsp?id=629&amp;parent=1273" TargetMode="External"/><Relationship Id="rId899469320e8c3d531" Type="http://schemas.openxmlformats.org/officeDocument/2006/relationships/hyperlink" Target="https://iservice.lombardini.it/jsp/Template4/manuale.jsp?id=2681&amp;parent=1273" TargetMode="External"/><Relationship Id="rId606369320e8c3d81d" Type="http://schemas.openxmlformats.org/officeDocument/2006/relationships/hyperlink" Target="https://iservice.lombardini.it/jsp/Template4/manuale.jsp?id=2682&amp;parent=1273" TargetMode="External"/><Relationship Id="rId584469320e8c3db36" Type="http://schemas.openxmlformats.org/officeDocument/2006/relationships/hyperlink" Target="https://iservice.lombardini.it/jsp/Template4/manuale.jsp?id=2683&amp;parent=1273" TargetMode="External"/><Relationship Id="rId736869320e8c3de4e" Type="http://schemas.openxmlformats.org/officeDocument/2006/relationships/hyperlink" Target="https://iservice.lombardini.it/jsp/Template4/manuale.jsp?id=2684&amp;parent=1273" TargetMode="External"/><Relationship Id="rId418569320e8c3e6c9" Type="http://schemas.openxmlformats.org/officeDocument/2006/relationships/hyperlink" Target="https://iservice.lombardini.it/jsp/Template2/manuale.jsp?id=573&amp;parent=1273" TargetMode="External"/><Relationship Id="rId185369320e8c3e9d3" Type="http://schemas.openxmlformats.org/officeDocument/2006/relationships/hyperlink" Target="https://iservice.lombardini.it/jsp/Template2/manuale.jsp?id=573&amp;parent=1273" TargetMode="External"/><Relationship Id="rId540669320e8c4c171" Type="http://schemas.openxmlformats.org/officeDocument/2006/relationships/hyperlink" Target="https://iservice.lombardini.it/jsp/Template2/manuale.jsp?id=642&amp;parent=1273&amp;txts=3.3.2" TargetMode="External"/><Relationship Id="rId738669320e8c52523" Type="http://schemas.openxmlformats.org/officeDocument/2006/relationships/hyperlink" Target="https://iservice.lombardini.it/jsp/Template2/manuale.jsp?id=574&amp;parent=1273" TargetMode="External"/><Relationship Id="rId193669320e8c7c6c5" Type="http://schemas.openxmlformats.org/officeDocument/2006/relationships/hyperlink" Target="https://iservice.lombardini.it/jsp/Template2/manuale.jsp?id=576&amp;parent=1273" TargetMode="External"/><Relationship Id="rId696669320e8cc4d85" Type="http://schemas.openxmlformats.org/officeDocument/2006/relationships/hyperlink" Target="https://iservice.lombardini.it/jsp/Template2/manuale.jsp?id=573&amp;parent=1273" TargetMode="External"/><Relationship Id="rId430869320e8ce4aef" Type="http://schemas.openxmlformats.org/officeDocument/2006/relationships/hyperlink" Target="https://iservice.lombardini.it/jsp/Template2/manuale.jsp?id=577&amp;parent=1273" TargetMode="External"/><Relationship Id="rId439369320e8ce5d5e" Type="http://schemas.openxmlformats.org/officeDocument/2006/relationships/hyperlink" Target="https://iservice.lombardini.it/jsp/Template2/manuale.jsp?id=577&amp;parent=1273" TargetMode="External"/><Relationship Id="rId722469320e8d04277" Type="http://schemas.openxmlformats.org/officeDocument/2006/relationships/hyperlink" Target="https://iservice.lombardini.it/jsp/Template2/manuale.jsp?id=577&amp;parent=1273" TargetMode="External"/><Relationship Id="rId530769320e8d04987" Type="http://schemas.openxmlformats.org/officeDocument/2006/relationships/hyperlink" Target="https://iservice.lombardini.it/jsp/Template2/manuale.jsp?id=605&amp;parent=1273" TargetMode="External"/><Relationship Id="rId229169320e8d1ac7c" Type="http://schemas.openxmlformats.org/officeDocument/2006/relationships/hyperlink" Target="https://iservice.lombardini.it/jsp/Template2/manuale.jsp?id=577&amp;parent=1273" TargetMode="External"/><Relationship Id="rId368969320e8d63f82" Type="http://schemas.openxmlformats.org/officeDocument/2006/relationships/hyperlink" Target="https://iservice.lombardini.it/jsp/Template2/manuale.jsp?id=605&amp;parent=1273" TargetMode="External"/><Relationship Id="rId238969320e8d7f11a" Type="http://schemas.openxmlformats.org/officeDocument/2006/relationships/hyperlink" Target="https://www.youtube.com/embed/V4aXYc_0x8U?showinfo=0&amp;rel=0" TargetMode="External"/><Relationship Id="rId674269320e8da31ef" Type="http://schemas.openxmlformats.org/officeDocument/2006/relationships/hyperlink" Target="https://iservice.lombardini.it/jsp/Template2/manuale.jsp?id=573&amp;parent=1273" TargetMode="External"/><Relationship Id="rId679969320e8dbe3b4" Type="http://schemas.openxmlformats.org/officeDocument/2006/relationships/hyperlink" Target="https://iservice.lombardini.it/jsp/Template2/manuale.jsp?id=578&amp;parent=1273" TargetMode="External"/><Relationship Id="rId852969320e8dbf21a" Type="http://schemas.openxmlformats.org/officeDocument/2006/relationships/hyperlink" Target="https://iservice.lombardini.it/jsp/Template2/manuale.jsp?id=573&amp;parent=1273" TargetMode="External"/><Relationship Id="rId166969320e8dd559e" Type="http://schemas.openxmlformats.org/officeDocument/2006/relationships/hyperlink" Target="https://iservice.lombardini.it/jsp/Template2/manuale.jsp?id=580&amp;parent=1273" TargetMode="External"/><Relationship Id="rId255469320e8dd5b90" Type="http://schemas.openxmlformats.org/officeDocument/2006/relationships/hyperlink" Target="https://iservice.lombardini.it/jsp/Template2/manuale.jsp?id=580&amp;parent=1273" TargetMode="External"/><Relationship Id="rId364569320e8dd5e78" Type="http://schemas.openxmlformats.org/officeDocument/2006/relationships/hyperlink" Target="https://iservice.lombardini.it/jsp/Template2/manuale.jsp?id=573&amp;parent=1273" TargetMode="External"/><Relationship Id="rId714869320e8dde180" Type="http://schemas.openxmlformats.org/officeDocument/2006/relationships/hyperlink" Target="https://iservice.lombardini.it/jsp/Template2/manuale.jsp?id=603&amp;parent=1273" TargetMode="External"/><Relationship Id="rId258169320e8ddf12c" Type="http://schemas.openxmlformats.org/officeDocument/2006/relationships/hyperlink" Target="https://iservice.lombardini.it/jsp/Template2/manuale.jsp?id=573&amp;parent=1273" TargetMode="External"/><Relationship Id="rId586969320e8ddfad1" Type="http://schemas.openxmlformats.org/officeDocument/2006/relationships/hyperlink" Target="https://iservice.lombardini.it/jsp/Template2/manuale.jsp?id=573&amp;parent=1273" TargetMode="External"/><Relationship Id="rId388569320e8de0128" Type="http://schemas.openxmlformats.org/officeDocument/2006/relationships/hyperlink" Target="https://iservice.lombardini.it/jsp/Template2/manuale.jsp?id=573&amp;parent=1273" TargetMode="External"/><Relationship Id="rId282069320e8de0d5f" Type="http://schemas.openxmlformats.org/officeDocument/2006/relationships/hyperlink" Target="https://iservice.lombardini.it/jsp/Template2/manuale.jsp?id=573&amp;parent=1273" TargetMode="External"/><Relationship Id="rId182169320e8de1262" Type="http://schemas.openxmlformats.org/officeDocument/2006/relationships/hyperlink" Target="https://iservice.lombardini.it/jsp/Template2/manuale.jsp?id=573&amp;parent=1273" TargetMode="External"/><Relationship Id="rId354769320e8e03f05" Type="http://schemas.openxmlformats.org/officeDocument/2006/relationships/hyperlink" Target="https://iservice.lombardini.it/jsp/Template2/manuale.jsp?id=573&amp;parent=1273" TargetMode="External"/><Relationship Id="rId614069320e8f3beb6" Type="http://schemas.openxmlformats.org/officeDocument/2006/relationships/hyperlink" Target="https://iservice.lombardini.it/jsp/Template2/manuale.jsp?id=573&amp;parent=1273" TargetMode="External"/><Relationship Id="rId117669320e8f3c1a1" Type="http://schemas.openxmlformats.org/officeDocument/2006/relationships/hyperlink" Target="https://iservice.lombardini.it/jsp/Template2/manuale.jsp?id=573&amp;parent=1273" TargetMode="External"/><Relationship Id="rId806469320e8f3cc55" Type="http://schemas.openxmlformats.org/officeDocument/2006/relationships/hyperlink" Target="https://iservice.lombardini.it/jsp/Template2/manuale.jsp?id=573&amp;parent=1273" TargetMode="External"/><Relationship Id="rId837469320e8f3dbca" Type="http://schemas.openxmlformats.org/officeDocument/2006/relationships/hyperlink" Target="https://iservice.lombardini.it/jsp/Template2/manuale.jsp?id=573&amp;parent=1273" TargetMode="External"/><Relationship Id="rId255769320e8f53143" Type="http://schemas.openxmlformats.org/officeDocument/2006/relationships/hyperlink" Target="https://iservice.lombardini.it/jsp/Template2/manuale.jsp?id=573&amp;parent=1273" TargetMode="External"/><Relationship Id="rId774569320e8f621b1" Type="http://schemas.openxmlformats.org/officeDocument/2006/relationships/hyperlink" Target="https://iservice.lombardini.it/jsp/Template2/manuale.jsp?id=573&amp;parent=1273" TargetMode="External"/><Relationship Id="rId266469320e8f631d8" Type="http://schemas.openxmlformats.org/officeDocument/2006/relationships/hyperlink" Target="https://iservice.lombardini.it/jsp/Template2/manuale.jsp?id=573&amp;parent=1273" TargetMode="External"/><Relationship Id="rId318569320e8f711d7" Type="http://schemas.openxmlformats.org/officeDocument/2006/relationships/hyperlink" Target="https://iservice.lombardini.it/jsp/Template2/manuale.jsp?id=573&amp;parent=1273" TargetMode="External"/><Relationship Id="rId618869320e8f715ba" Type="http://schemas.openxmlformats.org/officeDocument/2006/relationships/hyperlink" Target="https://iservice.lombardini.it/jsp/Template2/manuale.jsp?id=560&amp;parent=1273" TargetMode="External"/><Relationship Id="rId372669320e8f98022" Type="http://schemas.openxmlformats.org/officeDocument/2006/relationships/hyperlink" Target="https://iservice.lombardini.it/jsp/Template2/manuale.jsp?id=590&amp;parent=1273" TargetMode="External"/><Relationship Id="rId431169320e8fa6a46" Type="http://schemas.openxmlformats.org/officeDocument/2006/relationships/hyperlink" Target="https://iservice.lombardini.it/jsp/Template2/manuale.jsp?id=600&amp;parent=1273" TargetMode="External"/><Relationship Id="rId412669320e8fa6dae" Type="http://schemas.openxmlformats.org/officeDocument/2006/relationships/hyperlink" Target="https://iservice.lombardini.it/jsp/Template2/manuale.jsp?id=573&amp;parent=1273" TargetMode="External"/><Relationship Id="rId185569320e9029610" Type="http://schemas.openxmlformats.org/officeDocument/2006/relationships/hyperlink" Target="https://iservice.lombardini.it/jsp/Template2/manuale.jsp?id=573&amp;parent=1273" TargetMode="External"/><Relationship Id="rId333169320e902b387" Type="http://schemas.openxmlformats.org/officeDocument/2006/relationships/hyperlink" Target="https://iservice.lombardini.it/jsp/Template2/manuale.jsp?id=588&amp;parent=1273" TargetMode="External"/><Relationship Id="rId650069320e9042a4a" Type="http://schemas.openxmlformats.org/officeDocument/2006/relationships/hyperlink" Target="https://iservice.lombardini.it/jsp/Template2/manuale.jsp?id=589&amp;parent=1273" TargetMode="External"/><Relationship Id="rId945469320e9042ee7" Type="http://schemas.openxmlformats.org/officeDocument/2006/relationships/hyperlink" Target="https://iservice.lombardini.it/jsp/Template2/manuale.jsp?id=589&amp;parent=1273" TargetMode="External"/><Relationship Id="rId210169320e9050853" Type="http://schemas.openxmlformats.org/officeDocument/2006/relationships/hyperlink" Target="https://iservice.lombardini.it/jsp/Template2/manuale.jsp?id=561&amp;parent=1273" TargetMode="External"/><Relationship Id="rId172269320e906d5aa" Type="http://schemas.openxmlformats.org/officeDocument/2006/relationships/hyperlink" Target="https://iservice.lombardini.it/jsp/Template2/manuale.jsp?id=573&amp;parent=1273" TargetMode="External"/><Relationship Id="rId997169320e906dd32" Type="http://schemas.openxmlformats.org/officeDocument/2006/relationships/hyperlink" Target="https://iservice.lombardini.it/jsp/Template2/manuale.jsp?id=640&amp;parent=1273" TargetMode="External"/><Relationship Id="rId342169320e906defc" Type="http://schemas.openxmlformats.org/officeDocument/2006/relationships/hyperlink" Target="https://iservice.lombardini.it/jsp/Template2/manuale.jsp?id=639&amp;parent=1273" TargetMode="External"/><Relationship Id="rId657669320e906e0fe" Type="http://schemas.openxmlformats.org/officeDocument/2006/relationships/hyperlink" Target="https://iservice.lombardini.it/jsp/Template2/manuale.jsp?id=631&amp;parent=1273" TargetMode="External"/><Relationship Id="rId388069320e906e283" Type="http://schemas.openxmlformats.org/officeDocument/2006/relationships/hyperlink" Target="https://iservice.lombardini.it/jsp/Template2/manuale.jsp?id=629&amp;parent=1273" TargetMode="External"/><Relationship Id="rId918069320e906fcc8" Type="http://schemas.openxmlformats.org/officeDocument/2006/relationships/hyperlink" Target="https://iservice.lombardini.it/jsp/Template2/manuale.jsp?id=573&amp;parent=1273" TargetMode="External"/><Relationship Id="rId261169320e90c104f" Type="http://schemas.openxmlformats.org/officeDocument/2006/relationships/hyperlink" Target="https://iservice.lombardini.it/jsp/Template2/manuale.jsp?id=573&amp;parent=1273" TargetMode="External"/><Relationship Id="rId802969320e90c159a" Type="http://schemas.openxmlformats.org/officeDocument/2006/relationships/hyperlink" Target="https://iservice.lombardini.it/jsp/Template2/manuale.jsp?id=573&amp;parent=1273" TargetMode="External"/><Relationship Id="rId759969320e90ebd58" Type="http://schemas.openxmlformats.org/officeDocument/2006/relationships/hyperlink" Target="https://iservice.lombardini.it/jsp/Template2/manuale.jsp?id=585&amp;parent=1273" TargetMode="External"/><Relationship Id="rId167869320e90f3340" Type="http://schemas.openxmlformats.org/officeDocument/2006/relationships/hyperlink" Target="https://iservice.lombardini.it/jsp/Template2/manuale.jsp?id=637&amp;parent=1273" TargetMode="External"/><Relationship Id="rId429169320e9106eb8" Type="http://schemas.openxmlformats.org/officeDocument/2006/relationships/hyperlink" Target="https://iservice.lombardini.it/jsp/Template2/manuale.jsp?id=637&amp;parent=1273" TargetMode="External"/><Relationship Id="rId521369320e9121db7" Type="http://schemas.openxmlformats.org/officeDocument/2006/relationships/hyperlink" Target="https://iservice.lombardini.it/jsp/Template2/manuale.jsp?id=573&amp;parent=1273" TargetMode="External"/><Relationship Id="rId520169320e915160c" Type="http://schemas.openxmlformats.org/officeDocument/2006/relationships/hyperlink" Target="https://iservice.lombardini.it/jsp/Template2/manuale.jsp?id=573&amp;parent=1273" TargetMode="External"/><Relationship Id="rId183269320e916ded0" Type="http://schemas.openxmlformats.org/officeDocument/2006/relationships/hyperlink" Target="https://iservice.lombardini.it/jsp/Template2/manuale.jsp?id=583&amp;parent=1273" TargetMode="External"/><Relationship Id="rId222569320e917921f" Type="http://schemas.openxmlformats.org/officeDocument/2006/relationships/hyperlink" Target="https://iservice.lombardini.it/jsp/Template2/manuale.jsp?id=585&amp;parent=1273" TargetMode="External"/><Relationship Id="rId699769320e91844be" Type="http://schemas.openxmlformats.org/officeDocument/2006/relationships/hyperlink" Target="https://iservice.lombardini.it/jsp/Template2/manuale.jsp?id=573&amp;parent=1273" TargetMode="External"/><Relationship Id="rId828369320e91e4c4d" Type="http://schemas.openxmlformats.org/officeDocument/2006/relationships/hyperlink" Target="https://iservice.lombardini.it/jsp/Template2/manuale.jsp?id=584&amp;parent=1273" TargetMode="External"/><Relationship Id="rId474469320e91efee3" Type="http://schemas.openxmlformats.org/officeDocument/2006/relationships/hyperlink" Target="https://iservice.lombardini.it/jsp/Template2/manuale.jsp?id=573&amp;parent=1273" TargetMode="External"/><Relationship Id="rId621669320e9211c0a" Type="http://schemas.openxmlformats.org/officeDocument/2006/relationships/hyperlink" Target="https://iservice.lombardini.it/jsp/Template2/manuale.jsp?id=573&amp;parent=1273" TargetMode="External"/><Relationship Id="rId945869320e921d55c" Type="http://schemas.openxmlformats.org/officeDocument/2006/relationships/hyperlink" Target="https://iservice.lombardini.it/jsp/Template2/manuale.jsp?id=573&amp;parent=1273" TargetMode="External"/><Relationship Id="rId155769320e92293c2" Type="http://schemas.openxmlformats.org/officeDocument/2006/relationships/hyperlink" Target="https://iservice.lombardini.it/jsp/Template2/manuale.jsp?id=573&amp;parent=1273" TargetMode="External"/><Relationship Id="rId753269320e8c44690" Type="http://schemas.openxmlformats.org/officeDocument/2006/relationships/image" Target="media/imgrId753269320e8c44690.jpg"/><Relationship Id="rId977369320e8c4b931" Type="http://schemas.openxmlformats.org/officeDocument/2006/relationships/image" Target="media/imgrId977369320e8c4b931.jpg"/><Relationship Id="rId964569320e8c51dba" Type="http://schemas.openxmlformats.org/officeDocument/2006/relationships/image" Target="media/imgrId964569320e8c51dba.jpg"/><Relationship Id="rId641669320e8c56ef8" Type="http://schemas.openxmlformats.org/officeDocument/2006/relationships/image" Target="media/imgrId641669320e8c56ef8.jpg"/><Relationship Id="rId562669320e8c6143e" Type="http://schemas.openxmlformats.org/officeDocument/2006/relationships/image" Target="media/imgrId562669320e8c6143e.jpg"/><Relationship Id="rId220169320e8c679c9" Type="http://schemas.openxmlformats.org/officeDocument/2006/relationships/image" Target="media/imgrId220169320e8c679c9.jpg"/><Relationship Id="rId129569320e8c70197" Type="http://schemas.openxmlformats.org/officeDocument/2006/relationships/image" Target="media/imgrId129569320e8c70197.jpg"/><Relationship Id="rId553469320e8c77dc2" Type="http://schemas.openxmlformats.org/officeDocument/2006/relationships/image" Target="media/imgrId553469320e8c77dc2.jpg"/><Relationship Id="rId850769320e8c7bf7c" Type="http://schemas.openxmlformats.org/officeDocument/2006/relationships/image" Target="media/imgrId850769320e8c7bf7c.jpg"/><Relationship Id="rId660569320e8c87657" Type="http://schemas.openxmlformats.org/officeDocument/2006/relationships/image" Target="media/imgrId660569320e8c87657.jpg"/><Relationship Id="rId118769320e8c92f1e" Type="http://schemas.openxmlformats.org/officeDocument/2006/relationships/image" Target="media/imgrId118769320e8c92f1e.jpg"/><Relationship Id="rId448169320e8ca3dd8" Type="http://schemas.openxmlformats.org/officeDocument/2006/relationships/image" Target="media/imgrId448169320e8ca3dd8.jpg"/><Relationship Id="rId757169320e8caed46" Type="http://schemas.openxmlformats.org/officeDocument/2006/relationships/image" Target="media/imgrId757169320e8caed46.jpg"/><Relationship Id="rId899669320e8cbab78" Type="http://schemas.openxmlformats.org/officeDocument/2006/relationships/image" Target="media/imgrId899669320e8cbab78.jpg"/><Relationship Id="rId819369320e8cc20f2" Type="http://schemas.openxmlformats.org/officeDocument/2006/relationships/image" Target="media/imgrId819369320e8cc20f2.jpg"/><Relationship Id="rId917269320e8ccc2e2" Type="http://schemas.openxmlformats.org/officeDocument/2006/relationships/image" Target="media/imgrId917269320e8ccc2e2.jpg"/><Relationship Id="rId245369320e8cd2aea" Type="http://schemas.openxmlformats.org/officeDocument/2006/relationships/image" Target="media/imgrId245369320e8cd2aea.jpg"/><Relationship Id="rId793569320e8cdb5b3" Type="http://schemas.openxmlformats.org/officeDocument/2006/relationships/image" Target="media/imgrId793569320e8cdb5b3.jpg"/><Relationship Id="rId583669320e8ce42eb" Type="http://schemas.openxmlformats.org/officeDocument/2006/relationships/image" Target="media/imgrId583669320e8ce42eb.jpg"/><Relationship Id="rId449269320e8cecd5c" Type="http://schemas.openxmlformats.org/officeDocument/2006/relationships/image" Target="media/imgrId449269320e8cecd5c.jpg"/><Relationship Id="rId626769320e8cf2bc9" Type="http://schemas.openxmlformats.org/officeDocument/2006/relationships/image" Target="media/imgrId626769320e8cf2bc9.png"/><Relationship Id="rId239469320e8d03794" Type="http://schemas.openxmlformats.org/officeDocument/2006/relationships/image" Target="media/imgrId239469320e8d03794.jpg"/><Relationship Id="rId653369320e8d0d3dc" Type="http://schemas.openxmlformats.org/officeDocument/2006/relationships/image" Target="media/imgrId653369320e8d0d3dc.jpg"/><Relationship Id="rId892469320e8d150a6" Type="http://schemas.openxmlformats.org/officeDocument/2006/relationships/image" Target="media/imgrId892469320e8d150a6.jpg"/><Relationship Id="rId368069320e8d1a4f4" Type="http://schemas.openxmlformats.org/officeDocument/2006/relationships/image" Target="media/imgrId368069320e8d1a4f4.jpg"/><Relationship Id="rId936369320e8d249b7" Type="http://schemas.openxmlformats.org/officeDocument/2006/relationships/image" Target="media/imgrId936369320e8d249b7.jpg"/><Relationship Id="rId361769320e8d29764" Type="http://schemas.openxmlformats.org/officeDocument/2006/relationships/image" Target="media/imgrId361769320e8d29764.jpg"/><Relationship Id="rId360569320e8d33c43" Type="http://schemas.openxmlformats.org/officeDocument/2006/relationships/image" Target="media/imgrId360569320e8d33c43.jpg"/><Relationship Id="rId852469320e8d3b82b" Type="http://schemas.openxmlformats.org/officeDocument/2006/relationships/image" Target="media/imgrId852469320e8d3b82b.jpg"/><Relationship Id="rId300569320e8d42fb9" Type="http://schemas.openxmlformats.org/officeDocument/2006/relationships/image" Target="media/imgrId300569320e8d42fb9.jpg"/><Relationship Id="rId230769320e8d4a8ce" Type="http://schemas.openxmlformats.org/officeDocument/2006/relationships/image" Target="media/imgrId230769320e8d4a8ce.jpg"/><Relationship Id="rId239869320e8d4fce2" Type="http://schemas.openxmlformats.org/officeDocument/2006/relationships/image" Target="media/imgrId239869320e8d4fce2.jpg"/><Relationship Id="rId492869320e8d5a279" Type="http://schemas.openxmlformats.org/officeDocument/2006/relationships/image" Target="media/imgrId492869320e8d5a279.jpg"/><Relationship Id="rId894269320e8d62ebb" Type="http://schemas.openxmlformats.org/officeDocument/2006/relationships/image" Target="media/imgrId894269320e8d62ebb.jpg"/><Relationship Id="rId727169320e8d68385" Type="http://schemas.openxmlformats.org/officeDocument/2006/relationships/image" Target="media/imgrId727169320e8d68385.jpg"/><Relationship Id="rId427469320e8d70334" Type="http://schemas.openxmlformats.org/officeDocument/2006/relationships/image" Target="media/imgrId427469320e8d70334.jpg"/><Relationship Id="rId379069320e8d76a67" Type="http://schemas.openxmlformats.org/officeDocument/2006/relationships/image" Target="media/imgrId379069320e8d76a67.jpg"/><Relationship Id="rId596469320e8d7d09d" Type="http://schemas.openxmlformats.org/officeDocument/2006/relationships/image" Target="media/imgrId596469320e8d7d09d.jpg"/><Relationship Id="rId703169320e8d833ef" Type="http://schemas.openxmlformats.org/officeDocument/2006/relationships/image" Target="media/imgrId703169320e8d833ef.jpg"/><Relationship Id="rId567269320e8d8bac8" Type="http://schemas.openxmlformats.org/officeDocument/2006/relationships/image" Target="media/imgrId567269320e8d8bac8.jpg"/><Relationship Id="rId871169320e8d8ff53" Type="http://schemas.openxmlformats.org/officeDocument/2006/relationships/image" Target="media/imgrId871169320e8d8ff53.jpg"/><Relationship Id="rId984769320e8d977f3" Type="http://schemas.openxmlformats.org/officeDocument/2006/relationships/image" Target="media/imgrId984769320e8d977f3.jpg"/><Relationship Id="rId197069320e8da29ea" Type="http://schemas.openxmlformats.org/officeDocument/2006/relationships/image" Target="media/imgrId197069320e8da29ea.jpg"/><Relationship Id="rId176469320e8da9ecd" Type="http://schemas.openxmlformats.org/officeDocument/2006/relationships/image" Target="media/imgrId176469320e8da9ecd.jpg"/><Relationship Id="rId118169320e8daf1ec" Type="http://schemas.openxmlformats.org/officeDocument/2006/relationships/image" Target="media/imgrId118169320e8daf1ec.jpg"/><Relationship Id="rId557669320e8db9821" Type="http://schemas.openxmlformats.org/officeDocument/2006/relationships/image" Target="media/imgrId557669320e8db9821.jpg"/><Relationship Id="rId932869320e8dbdcdd" Type="http://schemas.openxmlformats.org/officeDocument/2006/relationships/image" Target="media/imgrId932869320e8dbdcdd.jpg"/><Relationship Id="rId631269320e8dc5a46" Type="http://schemas.openxmlformats.org/officeDocument/2006/relationships/image" Target="media/imgrId631269320e8dc5a46.jpg"/><Relationship Id="rId927669320e8dca732" Type="http://schemas.openxmlformats.org/officeDocument/2006/relationships/image" Target="media/imgrId927669320e8dca732.gif"/><Relationship Id="rId436769320e8dd4b72" Type="http://schemas.openxmlformats.org/officeDocument/2006/relationships/image" Target="media/imgrId436769320e8dd4b72.jpg"/><Relationship Id="rId894069320e8ddd60a" Type="http://schemas.openxmlformats.org/officeDocument/2006/relationships/image" Target="media/imgrId894069320e8ddd60a.jpg"/><Relationship Id="rId850869320e8de7a1d" Type="http://schemas.openxmlformats.org/officeDocument/2006/relationships/image" Target="media/imgrId850869320e8de7a1d.jpg"/><Relationship Id="rId547869320e8dee208" Type="http://schemas.openxmlformats.org/officeDocument/2006/relationships/image" Target="media/imgrId547869320e8dee208.jpg"/><Relationship Id="rId233669320e8e02b39" Type="http://schemas.openxmlformats.org/officeDocument/2006/relationships/image" Target="media/imgrId233669320e8e02b39.jpg"/><Relationship Id="rId790569320e8e0ba49" Type="http://schemas.openxmlformats.org/officeDocument/2006/relationships/image" Target="media/imgrId790569320e8e0ba49.jpg"/><Relationship Id="rId947469320e8e135c7" Type="http://schemas.openxmlformats.org/officeDocument/2006/relationships/image" Target="media/imgrId947469320e8e135c7.jpg"/><Relationship Id="rId699069320e8e1af82" Type="http://schemas.openxmlformats.org/officeDocument/2006/relationships/image" Target="media/imgrId699069320e8e1af82.jpg"/><Relationship Id="rId276569320e8e22122" Type="http://schemas.openxmlformats.org/officeDocument/2006/relationships/image" Target="media/imgrId276569320e8e22122.jpg"/><Relationship Id="rId238469320e8e28e19" Type="http://schemas.openxmlformats.org/officeDocument/2006/relationships/image" Target="media/imgrId238469320e8e28e19.jpg"/><Relationship Id="rId460069320e8e3009a" Type="http://schemas.openxmlformats.org/officeDocument/2006/relationships/image" Target="media/imgrId460069320e8e3009a.jpg"/><Relationship Id="rId307669320e8e3779e" Type="http://schemas.openxmlformats.org/officeDocument/2006/relationships/image" Target="media/imgrId307669320e8e3779e.jpg"/><Relationship Id="rId150969320e8e3cb07" Type="http://schemas.openxmlformats.org/officeDocument/2006/relationships/image" Target="media/imgrId150969320e8e3cb07.jpg"/><Relationship Id="rId383369320e8e46e4c" Type="http://schemas.openxmlformats.org/officeDocument/2006/relationships/image" Target="media/imgrId383369320e8e46e4c.jpg"/><Relationship Id="rId316569320e8e531de" Type="http://schemas.openxmlformats.org/officeDocument/2006/relationships/image" Target="media/imgrId316569320e8e531de.jpg"/><Relationship Id="rId755069320e8e58134" Type="http://schemas.openxmlformats.org/officeDocument/2006/relationships/image" Target="media/imgrId755069320e8e58134.jpg"/><Relationship Id="rId454369320e8e5f269" Type="http://schemas.openxmlformats.org/officeDocument/2006/relationships/image" Target="media/imgrId454369320e8e5f269.jpg"/><Relationship Id="rId640969320e8ed17ff" Type="http://schemas.openxmlformats.org/officeDocument/2006/relationships/image" Target="media/imgrId640969320e8ed17ff.jpg"/><Relationship Id="rId990969320e8ed7cc4" Type="http://schemas.openxmlformats.org/officeDocument/2006/relationships/image" Target="media/imgrId990969320e8ed7cc4.jpg"/><Relationship Id="rId229469320e8ee1edc" Type="http://schemas.openxmlformats.org/officeDocument/2006/relationships/image" Target="media/imgrId229469320e8ee1edc.jpg"/><Relationship Id="rId447569320e8ee924b" Type="http://schemas.openxmlformats.org/officeDocument/2006/relationships/image" Target="media/imgrId447569320e8ee924b.jpg"/><Relationship Id="rId654769320e8eee954" Type="http://schemas.openxmlformats.org/officeDocument/2006/relationships/image" Target="media/imgrId654769320e8eee954.jpg"/><Relationship Id="rId623769320e8f25f97" Type="http://schemas.openxmlformats.org/officeDocument/2006/relationships/image" Target="media/imgrId623769320e8f25f97.jpg"/><Relationship Id="rId920869320e8f2f027" Type="http://schemas.openxmlformats.org/officeDocument/2006/relationships/image" Target="media/imgrId920869320e8f2f027.jpg"/><Relationship Id="rId768169320e8f36282" Type="http://schemas.openxmlformats.org/officeDocument/2006/relationships/image" Target="media/imgrId768169320e8f36282.jpg"/><Relationship Id="rId509769320e8f3b33f" Type="http://schemas.openxmlformats.org/officeDocument/2006/relationships/image" Target="media/imgrId509769320e8f3b33f.jpg"/><Relationship Id="rId826169320e8f45c33" Type="http://schemas.openxmlformats.org/officeDocument/2006/relationships/image" Target="media/imgrId826169320e8f45c33.jpg"/><Relationship Id="rId557969320e8f4d464" Type="http://schemas.openxmlformats.org/officeDocument/2006/relationships/image" Target="media/imgrId557969320e8f4d464.jpg"/><Relationship Id="rId624469320e8f52308" Type="http://schemas.openxmlformats.org/officeDocument/2006/relationships/image" Target="media/imgrId624469320e8f52308.jpg"/><Relationship Id="rId937969320e8f5cee5" Type="http://schemas.openxmlformats.org/officeDocument/2006/relationships/image" Target="media/imgrId937969320e8f5cee5.jpg"/><Relationship Id="rId907569320e8f613e6" Type="http://schemas.openxmlformats.org/officeDocument/2006/relationships/image" Target="media/imgrId907569320e8f613e6.jpg"/><Relationship Id="rId159069320e8f69a3c" Type="http://schemas.openxmlformats.org/officeDocument/2006/relationships/image" Target="media/imgrId159069320e8f69a3c.jpg"/><Relationship Id="rId366569320e8f7088f" Type="http://schemas.openxmlformats.org/officeDocument/2006/relationships/image" Target="media/imgrId366569320e8f7088f.jpg"/><Relationship Id="rId274069320e8f7849d" Type="http://schemas.openxmlformats.org/officeDocument/2006/relationships/image" Target="media/imgrId274069320e8f7849d.jpg"/><Relationship Id="rId699969320e8f85d7e" Type="http://schemas.openxmlformats.org/officeDocument/2006/relationships/image" Target="media/imgrId699969320e8f85d7e.jpg"/><Relationship Id="rId442669320e8f8e667" Type="http://schemas.openxmlformats.org/officeDocument/2006/relationships/image" Target="media/imgrId442669320e8f8e667.jpg"/><Relationship Id="rId366769320e8f96b74" Type="http://schemas.openxmlformats.org/officeDocument/2006/relationships/image" Target="media/imgrId366769320e8f96b74.jpg"/><Relationship Id="rId766369320e8fa151a" Type="http://schemas.openxmlformats.org/officeDocument/2006/relationships/image" Target="media/imgrId766369320e8fa151a.jpg"/><Relationship Id="rId910369320e8fa5e41" Type="http://schemas.openxmlformats.org/officeDocument/2006/relationships/image" Target="media/imgrId910369320e8fa5e41.jpg"/><Relationship Id="rId608969320e8fb079e" Type="http://schemas.openxmlformats.org/officeDocument/2006/relationships/image" Target="media/imgrId608969320e8fb079e.jpg"/><Relationship Id="rId957969320e8fb8246" Type="http://schemas.openxmlformats.org/officeDocument/2006/relationships/image" Target="media/imgrId957969320e8fb8246.jpg"/><Relationship Id="rId954869320e8fbf70b" Type="http://schemas.openxmlformats.org/officeDocument/2006/relationships/image" Target="media/imgrId954869320e8fbf70b.jpg"/><Relationship Id="rId443369320e8fc47ec" Type="http://schemas.openxmlformats.org/officeDocument/2006/relationships/image" Target="media/imgrId443369320e8fc47ec.jpg"/><Relationship Id="rId826969320e8fccb47" Type="http://schemas.openxmlformats.org/officeDocument/2006/relationships/image" Target="media/imgrId826969320e8fccb47.jpg"/><Relationship Id="rId122669320e8fd189a" Type="http://schemas.openxmlformats.org/officeDocument/2006/relationships/image" Target="media/imgrId122669320e8fd189a.jpg"/><Relationship Id="rId508169320e8fdb656" Type="http://schemas.openxmlformats.org/officeDocument/2006/relationships/image" Target="media/imgrId508169320e8fdb656.jpg"/><Relationship Id="rId317269320e8fe61de" Type="http://schemas.openxmlformats.org/officeDocument/2006/relationships/image" Target="media/imgrId317269320e8fe61de.jpg"/><Relationship Id="rId487169320e8fed526" Type="http://schemas.openxmlformats.org/officeDocument/2006/relationships/image" Target="media/imgrId487169320e8fed526.jpg"/><Relationship Id="rId978769320e9001173" Type="http://schemas.openxmlformats.org/officeDocument/2006/relationships/image" Target="media/imgrId978769320e9001173.jpg"/><Relationship Id="rId165569320e90087a2" Type="http://schemas.openxmlformats.org/officeDocument/2006/relationships/image" Target="media/imgrId165569320e90087a2.jpg"/><Relationship Id="rId415469320e90141a9" Type="http://schemas.openxmlformats.org/officeDocument/2006/relationships/image" Target="media/imgrId415469320e90141a9.jpg"/><Relationship Id="rId471569320e901b075" Type="http://schemas.openxmlformats.org/officeDocument/2006/relationships/image" Target="media/imgrId471569320e901b075.jpg"/><Relationship Id="rId431969320e9023c2e" Type="http://schemas.openxmlformats.org/officeDocument/2006/relationships/image" Target="media/imgrId431969320e9023c2e.jpg"/><Relationship Id="rId828169320e902881d" Type="http://schemas.openxmlformats.org/officeDocument/2006/relationships/image" Target="media/imgrId828169320e902881d.jpg"/><Relationship Id="rId202469320e90335d0" Type="http://schemas.openxmlformats.org/officeDocument/2006/relationships/image" Target="media/imgrId202469320e90335d0.jpg"/><Relationship Id="rId727769320e9039bfd" Type="http://schemas.openxmlformats.org/officeDocument/2006/relationships/image" Target="media/imgrId727769320e9039bfd.jpg"/><Relationship Id="rId534969320e9041fc1" Type="http://schemas.openxmlformats.org/officeDocument/2006/relationships/image" Target="media/imgrId534969320e9041fc1.jpg"/><Relationship Id="rId493069320e904ea39" Type="http://schemas.openxmlformats.org/officeDocument/2006/relationships/image" Target="media/imgrId493069320e904ea39.jpg"/><Relationship Id="rId836169320e90584b4" Type="http://schemas.openxmlformats.org/officeDocument/2006/relationships/image" Target="media/imgrId836169320e90584b4.jpg"/><Relationship Id="rId344069320e9060784" Type="http://schemas.openxmlformats.org/officeDocument/2006/relationships/image" Target="media/imgrId344069320e9060784.jpg"/><Relationship Id="rId537869320e90671b8" Type="http://schemas.openxmlformats.org/officeDocument/2006/relationships/image" Target="media/imgrId537869320e90671b8.jpg"/><Relationship Id="rId198669320e906c565" Type="http://schemas.openxmlformats.org/officeDocument/2006/relationships/image" Target="media/imgrId198669320e906c565.jpg"/><Relationship Id="rId937269320e9078dbb" Type="http://schemas.openxmlformats.org/officeDocument/2006/relationships/image" Target="media/imgrId937269320e9078dbb.jpg"/><Relationship Id="rId883769320e90a9d8c" Type="http://schemas.openxmlformats.org/officeDocument/2006/relationships/image" Target="media/imgrId883769320e90a9d8c.jpg"/><Relationship Id="rId473969320e90b4a42" Type="http://schemas.openxmlformats.org/officeDocument/2006/relationships/image" Target="media/imgrId473969320e90b4a42.jpg"/><Relationship Id="rId817769320e90c02ed" Type="http://schemas.openxmlformats.org/officeDocument/2006/relationships/image" Target="media/imgrId817769320e90c02ed.jpg"/><Relationship Id="rId286669320e90cf112" Type="http://schemas.openxmlformats.org/officeDocument/2006/relationships/image" Target="media/imgrId286669320e90cf112.jpg"/><Relationship Id="rId268069320e90d793c" Type="http://schemas.openxmlformats.org/officeDocument/2006/relationships/image" Target="media/imgrId268069320e90d793c.jpg"/><Relationship Id="rId740269320e90eaabc" Type="http://schemas.openxmlformats.org/officeDocument/2006/relationships/image" Target="media/imgrId740269320e90eaabc.jpg"/><Relationship Id="rId546869320e90f2afd" Type="http://schemas.openxmlformats.org/officeDocument/2006/relationships/image" Target="media/imgrId546869320e90f2afd.jpg"/><Relationship Id="rId885069320e91062a0" Type="http://schemas.openxmlformats.org/officeDocument/2006/relationships/image" Target="media/imgrId885069320e91062a0.jpg"/><Relationship Id="rId982969320e9110b46" Type="http://schemas.openxmlformats.org/officeDocument/2006/relationships/image" Target="media/imgrId982969320e9110b46.jpg"/><Relationship Id="rId557269320e9118484" Type="http://schemas.openxmlformats.org/officeDocument/2006/relationships/image" Target="media/imgrId557269320e9118484.jpg"/><Relationship Id="rId677769320e91203d8" Type="http://schemas.openxmlformats.org/officeDocument/2006/relationships/image" Target="media/imgrId677769320e91203d8.jpg"/><Relationship Id="rId650169320e912b16e" Type="http://schemas.openxmlformats.org/officeDocument/2006/relationships/image" Target="media/imgrId650169320e912b16e.jpg"/><Relationship Id="rId765969320e91323a1" Type="http://schemas.openxmlformats.org/officeDocument/2006/relationships/image" Target="media/imgrId765969320e91323a1.jpg"/><Relationship Id="rId744769320e913a3a7" Type="http://schemas.openxmlformats.org/officeDocument/2006/relationships/image" Target="media/imgrId744769320e913a3a7.jpg"/><Relationship Id="rId426069320e9141d66" Type="http://schemas.openxmlformats.org/officeDocument/2006/relationships/image" Target="media/imgrId426069320e9141d66.jpg"/><Relationship Id="rId933169320e914d7f3" Type="http://schemas.openxmlformats.org/officeDocument/2006/relationships/image" Target="media/imgrId933169320e914d7f3.jpg"/><Relationship Id="rId430569320e9159a3f" Type="http://schemas.openxmlformats.org/officeDocument/2006/relationships/image" Target="media/imgrId430569320e9159a3f.jpg"/><Relationship Id="rId885769320e9160864" Type="http://schemas.openxmlformats.org/officeDocument/2006/relationships/image" Target="media/imgrId885769320e9160864.jpg"/><Relationship Id="rId730869320e9167f78" Type="http://schemas.openxmlformats.org/officeDocument/2006/relationships/image" Target="media/imgrId730869320e9167f78.jpg"/><Relationship Id="rId698969320e916c010" Type="http://schemas.openxmlformats.org/officeDocument/2006/relationships/image" Target="media/imgrId698969320e916c010.jpg"/><Relationship Id="rId341569320e917747a" Type="http://schemas.openxmlformats.org/officeDocument/2006/relationships/image" Target="media/imgrId341569320e917747a.jpg"/><Relationship Id="rId404169320e9182f80" Type="http://schemas.openxmlformats.org/officeDocument/2006/relationships/image" Target="media/imgrId404169320e9182f80.jpg"/><Relationship Id="rId796069320e918c1c1" Type="http://schemas.openxmlformats.org/officeDocument/2006/relationships/image" Target="media/imgrId796069320e918c1c1.jpg"/><Relationship Id="rId544069320e9193891" Type="http://schemas.openxmlformats.org/officeDocument/2006/relationships/image" Target="media/imgrId544069320e9193891.jpg"/><Relationship Id="rId396169320e919d94e" Type="http://schemas.openxmlformats.org/officeDocument/2006/relationships/image" Target="media/imgrId396169320e919d94e.jpg"/><Relationship Id="rId599569320e91a52ea" Type="http://schemas.openxmlformats.org/officeDocument/2006/relationships/image" Target="media/imgrId599569320e91a52ea.jpg"/><Relationship Id="rId936269320e91acf11" Type="http://schemas.openxmlformats.org/officeDocument/2006/relationships/image" Target="media/imgrId936269320e91acf11.jpg"/><Relationship Id="rId680169320e91b4264" Type="http://schemas.openxmlformats.org/officeDocument/2006/relationships/image" Target="media/imgrId680169320e91b4264.jpg"/><Relationship Id="rId926269320e91bc608" Type="http://schemas.openxmlformats.org/officeDocument/2006/relationships/image" Target="media/imgrId926269320e91bc608.jpg"/><Relationship Id="rId685669320e91c4471" Type="http://schemas.openxmlformats.org/officeDocument/2006/relationships/image" Target="media/imgrId685669320e91c4471.jpg"/><Relationship Id="rId819669320e91cf13c" Type="http://schemas.openxmlformats.org/officeDocument/2006/relationships/image" Target="media/imgrId819669320e91cf13c.jpg"/><Relationship Id="rId498569320e91d4050" Type="http://schemas.openxmlformats.org/officeDocument/2006/relationships/image" Target="media/imgrId498569320e91d4050.jpg"/><Relationship Id="rId164169320e91df4be" Type="http://schemas.openxmlformats.org/officeDocument/2006/relationships/image" Target="media/imgrId164169320e91df4be.jpg"/><Relationship Id="rId971669320e91e365e" Type="http://schemas.openxmlformats.org/officeDocument/2006/relationships/image" Target="media/imgrId971669320e91e365e.jpg"/><Relationship Id="rId110269320e91edc8f" Type="http://schemas.openxmlformats.org/officeDocument/2006/relationships/image" Target="media/imgrId110269320e91edc8f.jpg"/><Relationship Id="rId794169320e9205b65" Type="http://schemas.openxmlformats.org/officeDocument/2006/relationships/image" Target="media/imgrId794169320e9205b65.jpg"/><Relationship Id="rId742069320e920fd33" Type="http://schemas.openxmlformats.org/officeDocument/2006/relationships/image" Target="media/imgrId742069320e920fd33.jpg"/><Relationship Id="rId392469320e921c31a" Type="http://schemas.openxmlformats.org/officeDocument/2006/relationships/image" Target="media/imgrId392469320e921c31a.jpg"/><Relationship Id="rId440469320e92275dc" Type="http://schemas.openxmlformats.org/officeDocument/2006/relationships/image" Target="media/imgrId440469320e92275dc.jpg"/><Relationship Id="rId690069320e923303d" Type="http://schemas.openxmlformats.org/officeDocument/2006/relationships/image" Target="media/imgrId690069320e923303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861100" Type="http://schemas.openxmlformats.org/officeDocument/2006/relationships/image" Target="media/imgrId2886110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861100" Type="http://schemas.openxmlformats.org/officeDocument/2006/relationships/image" Target="media/imgrId2886110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861100" Type="http://schemas.openxmlformats.org/officeDocument/2006/relationships/image" Target="media/imgrId2886110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861100" Type="http://schemas.openxmlformats.org/officeDocument/2006/relationships/image" Target="media/imgrId2886110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861100" Type="http://schemas.openxmlformats.org/officeDocument/2006/relationships/image" Target="media/imgrId2886110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8861100" Type="http://schemas.openxmlformats.org/officeDocument/2006/relationships/image" Target="media/imgrId2886110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