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68302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5526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8796563" w:name="ctxt"/>
    <w:bookmarkEnd w:id="587965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270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701"/>
        </w:numPr>
        <w:spacing w:before="0" w:after="0" w:line="240" w:lineRule="auto"/>
        <w:jc w:val="left"/>
        <w:rPr>
          <w:color w:val="00274C"/>
          <w:sz w:val="20"/>
          <w:szCs w:val="20"/>
        </w:rPr>
      </w:pPr>
      <w:bookmarkStart w:id="50987759" w:name="result_box"/>
      <w:bookmarkEnd w:id="50987759"/>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31969328dfe258d9"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297569328dfe25acb"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270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70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70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270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54769328dfe27bdf"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249369328dfe27d9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270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70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270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70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8691435" w:name="result_box"/>
      <w:bookmarkEnd w:id="9869143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8063650" w:name="result_box"/>
      <w:bookmarkEnd w:id="5806365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9791034" w:name="result_box"/>
      <w:bookmarkEnd w:id="1979103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2701"/>
        </w:numPr>
        <w:spacing w:before="0" w:after="0" w:line="240" w:lineRule="auto"/>
        <w:jc w:val="left"/>
        <w:rPr>
          <w:color w:val="00274C"/>
          <w:sz w:val="20"/>
          <w:szCs w:val="20"/>
        </w:rPr>
      </w:pPr>
      <w:bookmarkStart w:id="68677460" w:name="result_box"/>
      <w:bookmarkEnd w:id="6867746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28769328dfe2a203" w:history="1">
        <w:r>
          <w:rPr>
            <w:rStyle w:val="DefaultParagraphFontPHPDOCX"/>
            <w:b/>
            <w:bCs/>
            <w:color w:val="0000FF"/>
            <w:sz w:val="20"/>
            <w:szCs w:val="20"/>
            <w:u w:val="none"/>
          </w:rPr>
          <w:t xml:space="preserve">Chap.</w:t>
        </w:r>
      </w:hyperlink>
      <w:r>
        <w:rPr>
          <w:color w:val="00274C"/>
          <w:sz w:val="20"/>
          <w:szCs w:val="20"/>
          <w:u w:val="none"/>
        </w:rPr>
        <w:t xml:space="preserve"> </w:t>
      </w:r>
      <w:bookmarkStart w:id="62451994" w:name="result_box"/>
      <w:bookmarkEnd w:id="62451994"/>
      <w:hyperlink r:id="rId965469328dfe2a425"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58675434" name="name375769328dfe3e83a"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861969328dfe3e83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44355844" name="name799569328dfe4df6f"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418769328dfe4df6b"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4987008" name="name873969328dfe5ab0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91069328dfe5aaf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3115830" name="name440369328dfe68341"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99369328dfe6833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0569919" name="name342069328dfe6e2c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2669328dfe6e2c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9259791" name="name183269328dfe72fa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9169328dfe72fa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0955009" name="name308669328dfe7a2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2369328dfe7a2e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1105294" name="name391269328dfe81c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7969328dfe81c2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98846359" name="name530069328dfe935e8"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20269328dfe935e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84113121" name="name375569328dfe9e10e"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93969328dfe9e10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42996026" name="name403569328dfea95ea"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15669328dfea95e7"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68834988" name="name147669328dfec5b7f"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629469328dfec5b7b"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02669328dfec628f"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5509114" name="name727869328dfeebbd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24469328dfeebbd1"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702">
    <w:multiLevelType w:val="hybridMultilevel"/>
    <w:lvl w:ilvl="0" w:tplc="71639170">
      <w:start w:val="1"/>
      <w:numFmt w:val="decimal"/>
      <w:lvlText w:val="%1."/>
      <w:lvlJc w:val="left"/>
      <w:pPr>
        <w:ind w:left="720" w:hanging="360"/>
      </w:pPr>
    </w:lvl>
    <w:lvl w:ilvl="1" w:tplc="71639170" w:tentative="1">
      <w:start w:val="1"/>
      <w:numFmt w:val="lowerLetter"/>
      <w:lvlText w:val="%2."/>
      <w:lvlJc w:val="left"/>
      <w:pPr>
        <w:ind w:left="1440" w:hanging="360"/>
      </w:pPr>
    </w:lvl>
    <w:lvl w:ilvl="2" w:tplc="71639170" w:tentative="1">
      <w:start w:val="1"/>
      <w:numFmt w:val="lowerRoman"/>
      <w:lvlText w:val="%3."/>
      <w:lvlJc w:val="right"/>
      <w:pPr>
        <w:ind w:left="2160" w:hanging="180"/>
      </w:pPr>
    </w:lvl>
    <w:lvl w:ilvl="3" w:tplc="71639170" w:tentative="1">
      <w:start w:val="1"/>
      <w:numFmt w:val="decimal"/>
      <w:lvlText w:val="%4."/>
      <w:lvlJc w:val="left"/>
      <w:pPr>
        <w:ind w:left="2880" w:hanging="360"/>
      </w:pPr>
    </w:lvl>
    <w:lvl w:ilvl="4" w:tplc="71639170" w:tentative="1">
      <w:start w:val="1"/>
      <w:numFmt w:val="lowerLetter"/>
      <w:lvlText w:val="%5."/>
      <w:lvlJc w:val="left"/>
      <w:pPr>
        <w:ind w:left="3600" w:hanging="360"/>
      </w:pPr>
    </w:lvl>
    <w:lvl w:ilvl="5" w:tplc="71639170" w:tentative="1">
      <w:start w:val="1"/>
      <w:numFmt w:val="lowerRoman"/>
      <w:lvlText w:val="%6."/>
      <w:lvlJc w:val="right"/>
      <w:pPr>
        <w:ind w:left="4320" w:hanging="180"/>
      </w:pPr>
    </w:lvl>
    <w:lvl w:ilvl="6" w:tplc="71639170" w:tentative="1">
      <w:start w:val="1"/>
      <w:numFmt w:val="decimal"/>
      <w:lvlText w:val="%7."/>
      <w:lvlJc w:val="left"/>
      <w:pPr>
        <w:ind w:left="5040" w:hanging="360"/>
      </w:pPr>
    </w:lvl>
    <w:lvl w:ilvl="7" w:tplc="71639170" w:tentative="1">
      <w:start w:val="1"/>
      <w:numFmt w:val="lowerLetter"/>
      <w:lvlText w:val="%8."/>
      <w:lvlJc w:val="left"/>
      <w:pPr>
        <w:ind w:left="5760" w:hanging="360"/>
      </w:pPr>
    </w:lvl>
    <w:lvl w:ilvl="8" w:tplc="71639170" w:tentative="1">
      <w:start w:val="1"/>
      <w:numFmt w:val="lowerRoman"/>
      <w:lvlText w:val="%9."/>
      <w:lvlJc w:val="right"/>
      <w:pPr>
        <w:ind w:left="6480" w:hanging="180"/>
      </w:pPr>
    </w:lvl>
  </w:abstractNum>
  <w:abstractNum w:abstractNumId="12701">
    <w:multiLevelType w:val="hybridMultilevel"/>
    <w:lvl w:ilvl="0" w:tplc="416888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701">
    <w:abstractNumId w:val="12701"/>
  </w:num>
  <w:num w:numId="12702">
    <w:abstractNumId w:val="127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8018852" Type="http://schemas.openxmlformats.org/officeDocument/2006/relationships/comments" Target="comments.xml"/><Relationship Id="rId422650647" Type="http://schemas.microsoft.com/office/2011/relationships/commentsExtended" Target="commentsExtended.xml"/><Relationship Id="rId21552679" Type="http://schemas.openxmlformats.org/officeDocument/2006/relationships/image" Target="media/imgrId21552679.jpg"/><Relationship Id="rId831969328dfe258d9" Type="http://schemas.openxmlformats.org/officeDocument/2006/relationships/hyperlink" Target="https://iservice.lombardini.it/jsp/Template2/manuale.jsp?id=259&amp;parent=1136" TargetMode="External"/><Relationship Id="rId297569328dfe25acb" Type="http://schemas.openxmlformats.org/officeDocument/2006/relationships/hyperlink" Target="https://iservice.lombardini.it/jsp/Template2/manuale.jsp?id=260&amp;parent=1136" TargetMode="External"/><Relationship Id="rId954769328dfe27bdf" Type="http://schemas.openxmlformats.org/officeDocument/2006/relationships/hyperlink" Target="https://iservice.lombardini.it/jsp/Template2/manuale.jsp?id=335&amp;parent=1136" TargetMode="External"/><Relationship Id="rId249369328dfe27d9d" Type="http://schemas.openxmlformats.org/officeDocument/2006/relationships/hyperlink" Target="https://iservice.lombardini.it/jsp/Template2/manuale.jsp?id=335&amp;parent=1136" TargetMode="External"/><Relationship Id="rId928769328dfe2a203" Type="http://schemas.openxmlformats.org/officeDocument/2006/relationships/hyperlink" Target="https://iservice.lombardini.it/jsp/Template2/manuale.jsp?id=282&amp;parent=1136" TargetMode="External"/><Relationship Id="rId965469328dfe2a425" Type="http://schemas.openxmlformats.org/officeDocument/2006/relationships/hyperlink" Target="https://iservice.lombardini.it/jsp/Template2/manuale.jsp?id=282&amp;parent=1136" TargetMode="External"/><Relationship Id="rId402669328dfec628f" Type="http://schemas.openxmlformats.org/officeDocument/2006/relationships/hyperlink" Target="https://iservice.lombardini.it/jsp/Template2/manuale.jsp?id=341&amp;parent=1136" TargetMode="External"/><Relationship Id="rId861969328dfe3e836" Type="http://schemas.openxmlformats.org/officeDocument/2006/relationships/image" Target="media/imgrId861969328dfe3e836.jpg"/><Relationship Id="rId418769328dfe4df6b" Type="http://schemas.openxmlformats.org/officeDocument/2006/relationships/image" Target="media/imgrId418769328dfe4df6b.jpg"/><Relationship Id="rId691069328dfe5aafd" Type="http://schemas.openxmlformats.org/officeDocument/2006/relationships/image" Target="media/imgrId691069328dfe5aafd.jpg"/><Relationship Id="rId499369328dfe6833d" Type="http://schemas.openxmlformats.org/officeDocument/2006/relationships/image" Target="media/imgrId499369328dfe6833d.jpg"/><Relationship Id="rId942669328dfe6e2c0" Type="http://schemas.openxmlformats.org/officeDocument/2006/relationships/image" Target="media/imgrId942669328dfe6e2c0.gif"/><Relationship Id="rId659169328dfe72fad" Type="http://schemas.openxmlformats.org/officeDocument/2006/relationships/image" Target="media/imgrId659169328dfe72fad.gif"/><Relationship Id="rId222369328dfe7a2e6" Type="http://schemas.openxmlformats.org/officeDocument/2006/relationships/image" Target="media/imgrId222369328dfe7a2e6.gif"/><Relationship Id="rId137969328dfe81c2b" Type="http://schemas.openxmlformats.org/officeDocument/2006/relationships/image" Target="media/imgrId137969328dfe81c2b.gif"/><Relationship Id="rId720269328dfe935e5" Type="http://schemas.openxmlformats.org/officeDocument/2006/relationships/image" Target="media/imgrId720269328dfe935e5.jpg"/><Relationship Id="rId893969328dfe9e10a" Type="http://schemas.openxmlformats.org/officeDocument/2006/relationships/image" Target="media/imgrId893969328dfe9e10a.jpg"/><Relationship Id="rId315669328dfea95e7" Type="http://schemas.openxmlformats.org/officeDocument/2006/relationships/image" Target="media/imgrId315669328dfea95e7.jpg"/><Relationship Id="rId629469328dfec5b7b" Type="http://schemas.openxmlformats.org/officeDocument/2006/relationships/image" Target="media/imgrId629469328dfec5b7b.jpg"/><Relationship Id="rId724469328dfeebbd1" Type="http://schemas.openxmlformats.org/officeDocument/2006/relationships/image" Target="media/imgrId724469328dfeebbd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552679" Type="http://schemas.openxmlformats.org/officeDocument/2006/relationships/image" Target="media/imgrId2155267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552679" Type="http://schemas.openxmlformats.org/officeDocument/2006/relationships/image" Target="media/imgrId2155267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552679" Type="http://schemas.openxmlformats.org/officeDocument/2006/relationships/image" Target="media/imgrId2155267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552679" Type="http://schemas.openxmlformats.org/officeDocument/2006/relationships/image" Target="media/imgrId2155267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552679" Type="http://schemas.openxmlformats.org/officeDocument/2006/relationships/image" Target="media/imgrId2155267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552679" Type="http://schemas.openxmlformats.org/officeDocument/2006/relationships/image" Target="media/imgrId215526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