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austausch der funktionsgruppen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 M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2383280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2789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1820812" w:name="ctxt"/>
    <w:bookmarkEnd w:id="6182081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austausch der funktionsgruppen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Austausch der Einspritzventile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884905" name="name54526932a3aa670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146932a3aa670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8836932a3aa678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0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Kraftstoffrohre müssen ersetzt werden, nachdem sie zweimal ausgebaut wurden.</w:t>
            </w:r>
          </w:p>
          <w:p>
            <w:pPr>
              <w:numPr>
                <w:ilvl w:val="0"/>
                <w:numId w:val="20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Ausbau immer die Dichtungenersetzen.</w:t>
            </w:r>
          </w:p>
          <w:p>
            <w:pPr>
              <w:numPr>
                <w:ilvl w:val="0"/>
                <w:numId w:val="20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wie in </w:t>
            </w:r>
            <w:hyperlink r:id="rId96236932a3aa680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 handhaben.</w:t>
            </w:r>
          </w:p>
          <w:p>
            <w:pPr>
              <w:numPr>
                <w:ilvl w:val="0"/>
                <w:numId w:val="20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80046932a3aa684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 </w:t>
            </w:r>
          </w:p>
          <w:p>
            <w:pPr>
              <w:numPr>
                <w:ilvl w:val="0"/>
                <w:numId w:val="20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Wenn die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-Einspritzdüsen repariert wurden, müssen sie von einem Stanadyne-Zentrum auf ordnungsgemäße Funktion geprüft und zertifiziert werden. Den Typ der am Motor montierten Einspritzdüsen im Ersatzteilkatalog überprüfen (in der Beschreibung wird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95265217" name="name87326932a3aa6de6f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36036932a3aa6de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Ausbau der Kraftstoffeinspritzleitungen (Einspritzpumpe/-ventile)</w:t>
            </w:r>
          </w:p>
          <w:p/>
          <w:p/>
          <w:p>
            <w:pPr>
              <w:numPr>
                <w:ilvl w:val="0"/>
                <w:numId w:val="20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64558819" name="name26996932a3aa79a8b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20456932a3aa79a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18279403" name="name61656932a3aa854c4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92436932a3aa854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Ausbau des Kipphebeldeckels</w:t>
            </w:r>
          </w:p>
          <w:p/>
          <w:p/>
          <w:p>
            <w:pPr>
              <w:numPr>
                <w:ilvl w:val="0"/>
                <w:numId w:val="20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0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55842855" name="name53606932a3aa8f73d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47256932a3aa8f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Ausbau der Kraftstoff-Rücklaufleitung</w:t>
            </w:r>
          </w:p>
          <w:p/>
          <w:p/>
          <w:p>
            <w:pPr>
              <w:numPr>
                <w:ilvl w:val="0"/>
                <w:numId w:val="20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16422060" name="name46316932a3aa9bd9c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96326932a3aa9b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Ausbau der 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Falls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auf dem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sitzt, muss sie aus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herausgezogen werden.</w:t>
            </w:r>
          </w:p>
          <w:p/>
          <w:p/>
          <w:p>
            <w:pPr>
              <w:numPr>
                <w:ilvl w:val="0"/>
                <w:numId w:val="20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77526932a3aa9d7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 </w:t>
            </w:r>
          </w:p>
          <w:p>
            <w:pPr>
              <w:numPr>
                <w:ilvl w:val="0"/>
                <w:numId w:val="20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Überprüfen, dass sich die Dichtung S noch in der korrekten Position befindet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Falls nicht, diese aus dem Innenraum der Hohlniete des Einspritzventils V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29825535" name="name58156932a3aaa6e58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58506932a3aaa6e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85258162" name="name12686932a3aab1f1c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32086932a3aab1f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Ausbau der Einspritzpumpe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29072" name="name14886932a3aabae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506932a3aabae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den Code der Pumpe am Typenschild (Pos. 12 - </w:t>
            </w:r>
            <w:hyperlink r:id="rId79376932a3aabb6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 kann die Pumpe auch anhand des Online- Ersatzteilkatalogs identifiziert werden ( </w:t>
            </w:r>
            <w:hyperlink r:id="rId42096932a3aabb9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5236932a3aabbd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Einspritzventils Nr. 1 schieben und mit dem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das Einspritzventil,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anziehen.</w:t>
            </w:r>
          </w:p>
          <w:p/>
          <w:p/>
          <w:p>
            <w:pPr>
              <w:numPr>
                <w:ilvl w:val="0"/>
                <w:numId w:val="20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20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6716932a3aabca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zwei Befestigungsschrauben für den Anlasser befestigen.</w:t>
            </w:r>
          </w:p>
          <w:p>
            <w:pPr>
              <w:numPr>
                <w:ilvl w:val="0"/>
                <w:numId w:val="20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36446932a3aabcf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im Uhrzeigersinn drehen sodass der Bezugspunkt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zeigt.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Während der Phase der Positionierung des Bezugspunkts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kontrollieren, dass sich der Zylinder Nr. 1 in der Kompressionsphase befindet (die Ventile des Kolbens Nr. 1 müssen alle in der Schließungsposition sein).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4165360" name="name81586932a3ab2ee56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89066932a3ab2ee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CODE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PUMPE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Senken des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KOLBENS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VOREILUNG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34118613" name="name57846932a3ab441fa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67776932a3ab441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3511414" name="name65196932a3ab51676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47446932a3ab51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Bei nach oben zeigendem Bezugspunkt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des Werkzeugs </w:t>
            </w:r>
            <w:hyperlink r:id="rId22986932a3ab522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OT bestimmen und den Zeiger des Messgeräts dann auf 0 stellen.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Anhand des Kenncodes der Pumpe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Gradzahl für die Voreilung und den entsprechenden Wert für das Absenken des Kolbens heraussuchen.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Nachdem Sie den Wert für das Absenken des Kolbens gefunden haben, die Kurbelwelle im Gegenuhrzeigersinn drehen, bis der Wert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überschritten ist. Anschließend die Welle im Uhrzeigersinn zurückdrehen und mit Hilfe des Werkzeugs </w:t>
            </w:r>
            <w:hyperlink r:id="rId52826932a3ab52c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der richtigen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Voreilung anhalten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 Wert muss erreicht werden, indem die Welle während der Kompressionsphase des Kolbens gedreht wird. Die Kurbelwelle mit dem Werkzeug </w:t>
            </w:r>
            <w:hyperlink r:id="rId82236932a3ab534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41460787" name="name96196932a3ab6181d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93876932a3ab61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17839054" name="name54516932a3ab6f720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73336932a3ab6f7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Das Werkzeug </w:t>
            </w:r>
            <w:hyperlink r:id="rId17716932a3ab6fe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J befestigen und sicherstellen, dass sich die Kurbelwelle nicht dreht und dadurch den richtigen Wert für die Voreilung wieder verstellt. Falls das passiert,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und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Die Schrauben AC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die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befestigt ist, lösen und abnehmen.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Ösenplatte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verschieben.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festziehen, um die Einspritzpumpe zu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645200" name="name66656932a3ab789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136932a3ab789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die Mutter AN entfernt wurde, überprüfen, dass sich der richtige Wert für die Voreilung auf </w:t>
            </w:r>
            <w:hyperlink r:id="rId13136932a3ab792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verändert hat.</w:t>
            </w:r>
          </w:p>
          <w:p>
            <w:pPr>
              <w:numPr>
                <w:ilvl w:val="0"/>
                <w:numId w:val="20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Aufpassen, dass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Gehäuse fällt.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Das Werkzeug </w:t>
            </w:r>
            <w:hyperlink r:id="rId45586932a3ab799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52444877" name="name37756932a3ab84da5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64816932a3ab84d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36912554" name="name18916932a3ab90407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57066932a3ab90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Die Schraube des Werkzeugs </w:t>
            </w:r>
            <w:hyperlink r:id="rId55026932a3ab90a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Das Werkzeug </w:t>
            </w:r>
            <w:hyperlink r:id="rId34666932a3ab913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herausnehmen.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97336249" name="name20906932a3ab9c9e0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23916932a3ab9c9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3346932a3ab9d26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Montage der Einspritzpumpe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7200" cy="309600"/>
                  <wp:effectExtent b="0" l="0" r="0" t="0"/>
                  <wp:docPr id="71927036" name="name74606932a3ab9df07" descr="image62256932a3ab9d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256932a3ab9d733"/>
                          <pic:cNvPicPr/>
                        </pic:nvPicPr>
                        <pic:blipFill>
                          <a:blip r:embed="rId15706932a3ab9df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</w:t>
            </w:r>
          </w:p>
          <w:p>
            <w:pPr>
              <w:numPr>
                <w:ilvl w:val="0"/>
                <w:numId w:val="20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Bevor die neue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wird, sicherstellen, dass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drehen kann, und dass die Feststellschraube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locker ist (die als Ersatzteil verkaufte Pumpe  wird mit blockierter Einspritzvoreilung für den Zylinder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geliefert.</w:t>
            </w:r>
          </w:p>
          <w:p>
            <w:pPr>
              <w:numPr>
                <w:ilvl w:val="0"/>
                <w:numId w:val="20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sich berührenden Flächen an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Zahngetriebe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Verschmutzungen und Schmiermittelrückstände aufweisen.</w:t>
            </w:r>
          </w:p>
          <w:p>
            <w:pPr>
              <w:numPr>
                <w:ilvl w:val="0"/>
                <w:numId w:val="20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erst abnehmen, wenn die Rohre wieder angeschlossen werden.</w:t>
            </w:r>
          </w:p>
          <w:p>
            <w:pPr>
              <w:numPr>
                <w:ilvl w:val="0"/>
                <w:numId w:val="20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0246932a3ab9f2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Werkzeug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einbauen, indem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eingesteckt wird.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52484" name="name98646932a3aba6b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096932a3aba6b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Sicherstellen, dass der korrekte Voreilungswert unverändert geblieben ist,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(wie in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der Gebrauch eines Schraubendrehers ist gestattet, um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einzuführen, und um das versehentliche Herunterfallen ins Innere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vermeiden 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73087167" name="name63036932a3abb194b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12736932a3abb1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080182" name="name56886932a3abc100b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76716932a3abc1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Ösenplatte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verschieben.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Die Einspritzpumpe ist jetzt lose.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Das Werkzeug </w:t>
            </w:r>
            <w:hyperlink r:id="rId32206932a3abc1e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42496932a3abc20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96950866" name="name85886932a3abcd47a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16326932a3abc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44614323" name="name24876932a3abd911c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46666932a3abd9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4686932a3abd98d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Einbau der 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043710" name="name66526932a3abe02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916932a3abe0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eine Beschädigung des Einspritzsystems zu verhindern, dürfen die Schutzkappen ( </w:t>
            </w:r>
            <w:hyperlink r:id="rId70476932a3abe09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rst beim Einbau entfernt werden.</w:t>
            </w:r>
          </w:p>
          <w:p/>
          <w:p/>
          <w:p>
            <w:pPr>
              <w:numPr>
                <w:ilvl w:val="0"/>
                <w:numId w:val="20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16588664" name="name36456932a3abea450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32246932a3abea4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51985562" name="name42476932a3abf2d1a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42506932a3abf2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Die Teile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und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zusammenbauen und in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53894462" name="name29776932a3ac0a5ed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31926932a3ac0a5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Das Werkzeug </w:t>
            </w:r>
            <w:hyperlink r:id="rId98146932a3ac0ac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Injektor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17227980" name="name68506932a3ac1505b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18736932a3ac15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4646932a3ac158f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Montage des Rücklaufrohrs der Einspritzventile</w:t>
            </w:r>
          </w:p>
          <w:p/>
          <w:p/>
          <w:p>
            <w:pPr>
              <w:numPr>
                <w:ilvl w:val="0"/>
                <w:numId w:val="20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8470417" name="name57466932a3ac220cf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29066932a3ac220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Einbau des Kipphebeldeckels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759002" name="name56846932a3ac28f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086932a3ac28f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Kipphebeldeckel und dem Zylinderkopf muss unbedingt bei jedem Ausbau ausgetauscht werden.</w:t>
            </w:r>
          </w:p>
          <w:p/>
          <w:p/>
          <w:p>
            <w:pPr>
              <w:numPr>
                <w:ilvl w:val="0"/>
                <w:numId w:val="20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Führungszapfen </w:t>
            </w:r>
            <w:hyperlink r:id="rId63186932a3ac29a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bevor der Kipphebeldeckel L montiert wird.</w:t>
            </w:r>
          </w:p>
          <w:p>
            <w:pPr>
              <w:numPr>
                <w:ilvl w:val="0"/>
                <w:numId w:val="20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Bohrungen der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0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(KDI 1903 M) bzw. Abb.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für das Anziehen beachten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725516" name="name82256932a3ac30c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16932a3ac30c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0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ersetzen ( </w:t>
            </w:r>
            <w:hyperlink r:id="rId13546932a3ac314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74895038" name="name20386932a3ac3c2d4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71856932a3ac3c2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58745742" name="name44316932a3ac4805b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32446932a3ac480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83719492" name="name39416932a3ac53a2a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22496932a3ac53a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69709477" name="name51976932a3ac5eb98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54816932a3ac5eb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Einbau der Kraftstof feinspritzleitungen (Einspritzpumpe/-ventile)</w:t>
            </w:r>
          </w:p>
          <w:p/>
          <w:p/>
          <w:p>
            <w:pPr>
              <w:numPr>
                <w:ilvl w:val="0"/>
                <w:numId w:val="20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Einspritzventile und die Einspritzpumpe anschließen.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33283" name="name97266932a3ac663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426932a3ac663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und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Hand anschrauben, ohne sie festzuziehen.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Dann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und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1488747" name="name28376932a3ac75201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29446932a3ac751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2604030" w:name="__mcenew"/>
            <w:bookmarkEnd w:id="2604030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22684273" name="name89036932a3ac81655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25446932a3ac81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Kältemittelpumpe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162202" name="name91786932a3ac889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696932a3ac889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7536932a3ac890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20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59986932a3ac894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Arbeitsschritte ausführen.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 und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30283844" name="name21496932a3ac98f89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80596932a3ac98f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8706443" name="name85966932a3aca6b01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28816932a3aca6a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32411" name="name24306932a3acaea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406932a3acaea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0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0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Kältemittelpumpe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befestigen, nachdem 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60160887" name="name37916932a3acc3828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19846932a3acc3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20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20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halten,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H mit dem Gerät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überprüfen. Das Gerät dazu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und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20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und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13362647" name="name35646932a3acd3109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82236932a3acd3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der Riemenscheibe der Kurbelwelle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76550" name="name84646932a3acd8a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206932a3acd8a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2466932a3acd91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 Die 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0276932a3acd95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6.1.5 Punkt 2 und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vornehmen.</w:t>
            </w:r>
          </w:p>
          <w:p/>
          <w:p/>
          <w:p>
            <w:pPr>
              <w:numPr>
                <w:ilvl w:val="0"/>
                <w:numId w:val="20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anbringen; Bezugspunkt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des Drehstromgenerators abnehmen; dazu wie in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und 3 ( </w:t>
            </w:r>
            <w:hyperlink r:id="rId92716932a3acd9f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23842947" name="name32816932a3ace76c7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71026932a3ace76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(im Uhrzeigersinn) lösen und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24435716" name="name90166932a3ad025d1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37096932a3ad025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Einbau</w:t>
            </w:r>
          </w:p>
          <w:p/>
          <w:p/>
          <w:p>
            <w:pPr>
              <w:numPr>
                <w:ilvl w:val="0"/>
                <w:numId w:val="20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0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0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0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das Werkzeug </w:t>
            </w:r>
            <w:hyperlink r:id="rId67466932a3ad042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1907883" name="name37256932a3ad10fff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18216932a3ad10f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Schmierölpumpe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607218" name="name84646932a3ad170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26932a3ad17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4776932a3ad177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0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Ausbau Kältemittelpumpe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0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89886932a3ad182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Ausbau der Motor-Riemenschreibe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0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85666932a3ad18a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Ausbau des Verteilergehäuses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81024" name="name67986932a3ad1dc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256932a3ad1dc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64086932a3ad1e6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  <w:p/>
          <w:p/>
          <w:p>
            <w:pPr>
              <w:numPr>
                <w:ilvl w:val="0"/>
                <w:numId w:val="20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Bezugskegelstift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weist.</w:t>
            </w:r>
          </w:p>
          <w:p>
            <w:pPr>
              <w:numPr>
                <w:ilvl w:val="0"/>
                <w:numId w:val="20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19946745" name="name22276932a3ad2d870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90586932a3ad2d8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Ausbau der Schmierölpumpe</w:t>
            </w:r>
          </w:p>
          <w:p/>
          <w:p/>
          <w:p>
            <w:pPr>
              <w:numPr>
                <w:ilvl w:val="0"/>
                <w:numId w:val="20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90435862" name="name71226932a3ad3d040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66306932a3ad3d0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30010143" name="name61736932a3ad49881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49516932a3ad498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Einbau der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15945" name="name92756932a3ad4f3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036932a3ad4f3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Zusammenbau die in </w:t>
            </w:r>
            <w:hyperlink r:id="rId19216932a3ad4fa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Überprüfungen durchführen.</w:t>
            </w:r>
          </w:p>
          <w:p/>
          <w:p/>
          <w:p>
            <w:pPr>
              <w:numPr>
                <w:ilvl w:val="0"/>
                <w:numId w:val="20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die Kontaktflächen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und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Verunreinigungen, Kratzer oder Beulen aufweisen.</w:t>
            </w:r>
          </w:p>
          <w:p>
            <w:pPr>
              <w:numPr>
                <w:ilvl w:val="0"/>
                <w:numId w:val="20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und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  </w:t>
            </w:r>
          </w:p>
          <w:p>
            <w:pPr>
              <w:numPr>
                <w:ilvl w:val="0"/>
                <w:numId w:val="20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0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(vgl. auch </w:t>
            </w:r>
            <w:hyperlink r:id="rId28856932a3ad510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>
            <w:pPr>
              <w:numPr>
                <w:ilvl w:val="0"/>
                <w:numId w:val="20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Einsetzen des Schmierölpumpengehäuses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20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2266932a3ad521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26872815" name="name59466932a3ad5c2e9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14486932a3ad5c2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14524945" name="name45196932a3ad69a0e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36086932a3ad69a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Einbau des Verteilergehäuses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919749" name="name55726932a3ad71b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516932a3ad71b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0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 </w:t>
            </w:r>
          </w:p>
          <w:p>
            <w:pPr>
              <w:numPr>
                <w:ilvl w:val="0"/>
                <w:numId w:val="20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Dichtlippe der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20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1 mm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0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(Abb.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in die Kurbelwelle eingesetzt wurde und nach oben zeigt.</w:t>
            </w:r>
          </w:p>
          <w:p>
            <w:pPr>
              <w:numPr>
                <w:ilvl w:val="0"/>
                <w:numId w:val="20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1209554" name="name27776932a3ad81465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26536932a3ad81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den Sitz der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0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4676932a3ad820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20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positionieren, indem die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gesetzt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85827843" name="name80536932a3ad8f583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93576932a3ad8f5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die angegebene Anzugsreihenfolge berücksichtigen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52387001" name="name55876932a3ad9ba5f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21376932a3ad9ba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 der Riemenscheibe der Kurbelwelle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0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64326932a3ad9c4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 Kältemittelpumpe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numPr>
                <w:ilvl w:val="0"/>
                <w:numId w:val="20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34116932a3ad9cf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Öldruckventils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1411" name="name91726932a3ada31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16932a3ada3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8136932a3ada38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0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20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29274782" name="name73906932a3adb285c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31046932a3adb2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74399" name="name91786932a3adb9e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876932a3adb9e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Zusammenbau die in </w:t>
            </w:r>
            <w:hyperlink r:id="rId32126932a3adba7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Überprüfungen durchführen.</w:t>
            </w:r>
          </w:p>
          <w:p>
            <w:pPr>
              <w:numPr>
                <w:ilvl w:val="0"/>
                <w:numId w:val="20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0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0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numPr>
                <w:ilvl w:val="0"/>
                <w:numId w:val="20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0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72137316" name="name58236932a3adc8afb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94816932a3adc8a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Ölfilters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75442156" name="name65156932a3adc98cd" descr="image22856932a3adc98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856932a3adc98c5"/>
                          <pic:cNvPicPr/>
                        </pic:nvPicPr>
                        <pic:blipFill>
                          <a:blip r:embed="rId31866932a3adc98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Wichtig</w:t>
            </w:r>
          </w:p>
          <w:p>
            <w:pPr>
              <w:numPr>
                <w:ilvl w:val="0"/>
                <w:numId w:val="20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Vor Ausführung der Arbeiten </w:t>
            </w:r>
            <w:hyperlink r:id="rId12796932a3adc9b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0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65796932a3adc9f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  <w:p/>
          <w:p/>
          <w:p/>
          <w:p/>
          <w:p>
            <w:pPr>
              <w:numPr>
                <w:ilvl w:val="0"/>
                <w:numId w:val="20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herausschrauben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38087704" name="name98296932a3add8260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31736932a3add82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40590295" name="name35106932a3add8950" descr="image18496932a3add8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496932a3add8949"/>
                          <pic:cNvPicPr/>
                        </pic:nvPicPr>
                        <pic:blipFill>
                          <a:blip r:embed="rId23416932a3add89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Wichtig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0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sauber ist.</w:t>
            </w:r>
          </w:p>
          <w:p>
            <w:pPr>
              <w:numPr>
                <w:ilvl w:val="0"/>
                <w:numId w:val="20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17609005" name="name48066932a3ade77f3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78486932a3ade77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Kraftstofffilters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91972" name="name46766932a3adef9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806932a3adef9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9366932a3adf00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405505" name="name36076932a3ae0310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9566932a3ae03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seltener Verwendung einmal pro Jahr austauschen.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0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geeigneten Behälter zum Auffangen des Kraftstoffs bereithalten.</w:t>
            </w:r>
          </w:p>
          <w:p>
            <w:pPr>
              <w:numPr>
                <w:ilvl w:val="0"/>
                <w:numId w:val="20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drehen, um ihn auszuklinken und, und herausnehmen.</w:t>
            </w:r>
          </w:p>
          <w:p>
            <w:pPr>
              <w:numPr>
                <w:ilvl w:val="0"/>
                <w:numId w:val="20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der neuen Filterpatrone.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neue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drehen, bis er blockiert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520123" name="name76236932a3ae0a9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06932a3ae0a9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0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mit Kraftstoff füllen.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Schlüssel auf der Steuertafel für einige Sekunden in die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bringen.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elektrische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transportiert den Kraftstoff zum Filter und anschließend zur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Entlüftungsschraube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öffnen.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Luft im Inneren des Kreislaufs und des Filters beginnt aus dem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auszutreten</w:t>
            </w:r>
          </w:p>
          <w:p>
            <w:pPr>
              <w:numPr>
                <w:ilvl w:val="0"/>
                <w:numId w:val="20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Entlüftungsschraube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schließen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sobald Kraftstoff auszutreten beginnt.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295558" name="name54416932a3ae171bc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95356932a3ae17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6.50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bookmarkStart w:id="47908700" w:name="__mcenew"/>
            <w:bookmarkEnd w:id="47908700"/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297570" name="name84116932a3ae23448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67556932a3ae23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16015" name="name22156932a3ae2967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4016932a3ae296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Vorhandensein des Kraftstoffpumpenfilters prüfen und diesen gegebenenfalls ersetzen.</w:t>
            </w:r>
          </w:p>
          <w:p>
            <w:pPr>
              <w:numPr>
                <w:ilvl w:val="0"/>
                <w:numId w:val="20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20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6002941" name="name40096932a3ae348de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84876932a3ae348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 und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685186" name="name46656932a3ae3f472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32516932a3ae3f4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3726932a3ae3f93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0897">
    <w:multiLevelType w:val="hybridMultilevel"/>
    <w:lvl w:ilvl="0" w:tplc="73769138">
      <w:start w:val="1"/>
      <w:numFmt w:val="decimal"/>
      <w:lvlText w:val="%1."/>
      <w:lvlJc w:val="left"/>
      <w:pPr>
        <w:ind w:left="720" w:hanging="360"/>
      </w:pPr>
    </w:lvl>
    <w:lvl w:ilvl="1" w:tplc="73769138" w:tentative="1">
      <w:start w:val="1"/>
      <w:numFmt w:val="lowerLetter"/>
      <w:lvlText w:val="%2."/>
      <w:lvlJc w:val="left"/>
      <w:pPr>
        <w:ind w:left="1440" w:hanging="360"/>
      </w:pPr>
    </w:lvl>
    <w:lvl w:ilvl="2" w:tplc="73769138" w:tentative="1">
      <w:start w:val="1"/>
      <w:numFmt w:val="lowerRoman"/>
      <w:lvlText w:val="%3."/>
      <w:lvlJc w:val="right"/>
      <w:pPr>
        <w:ind w:left="2160" w:hanging="180"/>
      </w:pPr>
    </w:lvl>
    <w:lvl w:ilvl="3" w:tplc="73769138" w:tentative="1">
      <w:start w:val="1"/>
      <w:numFmt w:val="decimal"/>
      <w:lvlText w:val="%4."/>
      <w:lvlJc w:val="left"/>
      <w:pPr>
        <w:ind w:left="2880" w:hanging="360"/>
      </w:pPr>
    </w:lvl>
    <w:lvl w:ilvl="4" w:tplc="73769138" w:tentative="1">
      <w:start w:val="1"/>
      <w:numFmt w:val="lowerLetter"/>
      <w:lvlText w:val="%5."/>
      <w:lvlJc w:val="left"/>
      <w:pPr>
        <w:ind w:left="3600" w:hanging="360"/>
      </w:pPr>
    </w:lvl>
    <w:lvl w:ilvl="5" w:tplc="73769138" w:tentative="1">
      <w:start w:val="1"/>
      <w:numFmt w:val="lowerRoman"/>
      <w:lvlText w:val="%6."/>
      <w:lvlJc w:val="right"/>
      <w:pPr>
        <w:ind w:left="4320" w:hanging="180"/>
      </w:pPr>
    </w:lvl>
    <w:lvl w:ilvl="6" w:tplc="73769138" w:tentative="1">
      <w:start w:val="1"/>
      <w:numFmt w:val="decimal"/>
      <w:lvlText w:val="%7."/>
      <w:lvlJc w:val="left"/>
      <w:pPr>
        <w:ind w:left="5040" w:hanging="360"/>
      </w:pPr>
    </w:lvl>
    <w:lvl w:ilvl="7" w:tplc="73769138" w:tentative="1">
      <w:start w:val="1"/>
      <w:numFmt w:val="lowerLetter"/>
      <w:lvlText w:val="%8."/>
      <w:lvlJc w:val="left"/>
      <w:pPr>
        <w:ind w:left="5760" w:hanging="360"/>
      </w:pPr>
    </w:lvl>
    <w:lvl w:ilvl="8" w:tplc="73769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96">
    <w:multiLevelType w:val="hybridMultilevel"/>
    <w:lvl w:ilvl="0" w:tplc="12612740">
      <w:start w:val="1"/>
      <w:numFmt w:val="decimal"/>
      <w:lvlText w:val="%1."/>
      <w:lvlJc w:val="left"/>
      <w:pPr>
        <w:ind w:left="720" w:hanging="360"/>
      </w:pPr>
    </w:lvl>
    <w:lvl w:ilvl="1" w:tplc="12612740" w:tentative="1">
      <w:start w:val="1"/>
      <w:numFmt w:val="lowerLetter"/>
      <w:lvlText w:val="%2."/>
      <w:lvlJc w:val="left"/>
      <w:pPr>
        <w:ind w:left="1440" w:hanging="360"/>
      </w:pPr>
    </w:lvl>
    <w:lvl w:ilvl="2" w:tplc="12612740" w:tentative="1">
      <w:start w:val="1"/>
      <w:numFmt w:val="lowerRoman"/>
      <w:lvlText w:val="%3."/>
      <w:lvlJc w:val="right"/>
      <w:pPr>
        <w:ind w:left="2160" w:hanging="180"/>
      </w:pPr>
    </w:lvl>
    <w:lvl w:ilvl="3" w:tplc="12612740" w:tentative="1">
      <w:start w:val="1"/>
      <w:numFmt w:val="decimal"/>
      <w:lvlText w:val="%4."/>
      <w:lvlJc w:val="left"/>
      <w:pPr>
        <w:ind w:left="2880" w:hanging="360"/>
      </w:pPr>
    </w:lvl>
    <w:lvl w:ilvl="4" w:tplc="12612740" w:tentative="1">
      <w:start w:val="1"/>
      <w:numFmt w:val="lowerLetter"/>
      <w:lvlText w:val="%5."/>
      <w:lvlJc w:val="left"/>
      <w:pPr>
        <w:ind w:left="3600" w:hanging="360"/>
      </w:pPr>
    </w:lvl>
    <w:lvl w:ilvl="5" w:tplc="12612740" w:tentative="1">
      <w:start w:val="1"/>
      <w:numFmt w:val="lowerRoman"/>
      <w:lvlText w:val="%6."/>
      <w:lvlJc w:val="right"/>
      <w:pPr>
        <w:ind w:left="4320" w:hanging="180"/>
      </w:pPr>
    </w:lvl>
    <w:lvl w:ilvl="6" w:tplc="12612740" w:tentative="1">
      <w:start w:val="1"/>
      <w:numFmt w:val="decimal"/>
      <w:lvlText w:val="%7."/>
      <w:lvlJc w:val="left"/>
      <w:pPr>
        <w:ind w:left="5040" w:hanging="360"/>
      </w:pPr>
    </w:lvl>
    <w:lvl w:ilvl="7" w:tplc="12612740" w:tentative="1">
      <w:start w:val="1"/>
      <w:numFmt w:val="lowerLetter"/>
      <w:lvlText w:val="%8."/>
      <w:lvlJc w:val="left"/>
      <w:pPr>
        <w:ind w:left="5760" w:hanging="360"/>
      </w:pPr>
    </w:lvl>
    <w:lvl w:ilvl="8" w:tplc="12612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95">
    <w:multiLevelType w:val="hybridMultilevel"/>
    <w:lvl w:ilvl="0" w:tplc="49835823">
      <w:start w:val="1"/>
      <w:numFmt w:val="decimal"/>
      <w:lvlText w:val="%1."/>
      <w:lvlJc w:val="left"/>
      <w:pPr>
        <w:ind w:left="720" w:hanging="360"/>
      </w:pPr>
    </w:lvl>
    <w:lvl w:ilvl="1" w:tplc="49835823" w:tentative="1">
      <w:start w:val="1"/>
      <w:numFmt w:val="lowerLetter"/>
      <w:lvlText w:val="%2."/>
      <w:lvlJc w:val="left"/>
      <w:pPr>
        <w:ind w:left="1440" w:hanging="360"/>
      </w:pPr>
    </w:lvl>
    <w:lvl w:ilvl="2" w:tplc="49835823" w:tentative="1">
      <w:start w:val="1"/>
      <w:numFmt w:val="lowerRoman"/>
      <w:lvlText w:val="%3."/>
      <w:lvlJc w:val="right"/>
      <w:pPr>
        <w:ind w:left="2160" w:hanging="180"/>
      </w:pPr>
    </w:lvl>
    <w:lvl w:ilvl="3" w:tplc="49835823" w:tentative="1">
      <w:start w:val="1"/>
      <w:numFmt w:val="decimal"/>
      <w:lvlText w:val="%4."/>
      <w:lvlJc w:val="left"/>
      <w:pPr>
        <w:ind w:left="2880" w:hanging="360"/>
      </w:pPr>
    </w:lvl>
    <w:lvl w:ilvl="4" w:tplc="49835823" w:tentative="1">
      <w:start w:val="1"/>
      <w:numFmt w:val="lowerLetter"/>
      <w:lvlText w:val="%5."/>
      <w:lvlJc w:val="left"/>
      <w:pPr>
        <w:ind w:left="3600" w:hanging="360"/>
      </w:pPr>
    </w:lvl>
    <w:lvl w:ilvl="5" w:tplc="49835823" w:tentative="1">
      <w:start w:val="1"/>
      <w:numFmt w:val="lowerRoman"/>
      <w:lvlText w:val="%6."/>
      <w:lvlJc w:val="right"/>
      <w:pPr>
        <w:ind w:left="4320" w:hanging="180"/>
      </w:pPr>
    </w:lvl>
    <w:lvl w:ilvl="6" w:tplc="49835823" w:tentative="1">
      <w:start w:val="1"/>
      <w:numFmt w:val="decimal"/>
      <w:lvlText w:val="%7."/>
      <w:lvlJc w:val="left"/>
      <w:pPr>
        <w:ind w:left="5040" w:hanging="360"/>
      </w:pPr>
    </w:lvl>
    <w:lvl w:ilvl="7" w:tplc="49835823" w:tentative="1">
      <w:start w:val="1"/>
      <w:numFmt w:val="lowerLetter"/>
      <w:lvlText w:val="%8."/>
      <w:lvlJc w:val="left"/>
      <w:pPr>
        <w:ind w:left="5760" w:hanging="360"/>
      </w:pPr>
    </w:lvl>
    <w:lvl w:ilvl="8" w:tplc="49835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94">
    <w:multiLevelType w:val="hybridMultilevel"/>
    <w:lvl w:ilvl="0" w:tplc="79639012">
      <w:start w:val="1"/>
      <w:numFmt w:val="decimal"/>
      <w:lvlText w:val="%1."/>
      <w:lvlJc w:val="left"/>
      <w:pPr>
        <w:ind w:left="720" w:hanging="360"/>
      </w:pPr>
    </w:lvl>
    <w:lvl w:ilvl="1" w:tplc="79639012" w:tentative="1">
      <w:start w:val="1"/>
      <w:numFmt w:val="lowerLetter"/>
      <w:lvlText w:val="%2."/>
      <w:lvlJc w:val="left"/>
      <w:pPr>
        <w:ind w:left="1440" w:hanging="360"/>
      </w:pPr>
    </w:lvl>
    <w:lvl w:ilvl="2" w:tplc="79639012" w:tentative="1">
      <w:start w:val="1"/>
      <w:numFmt w:val="lowerRoman"/>
      <w:lvlText w:val="%3."/>
      <w:lvlJc w:val="right"/>
      <w:pPr>
        <w:ind w:left="2160" w:hanging="180"/>
      </w:pPr>
    </w:lvl>
    <w:lvl w:ilvl="3" w:tplc="79639012" w:tentative="1">
      <w:start w:val="1"/>
      <w:numFmt w:val="decimal"/>
      <w:lvlText w:val="%4."/>
      <w:lvlJc w:val="left"/>
      <w:pPr>
        <w:ind w:left="2880" w:hanging="360"/>
      </w:pPr>
    </w:lvl>
    <w:lvl w:ilvl="4" w:tplc="79639012" w:tentative="1">
      <w:start w:val="1"/>
      <w:numFmt w:val="lowerLetter"/>
      <w:lvlText w:val="%5."/>
      <w:lvlJc w:val="left"/>
      <w:pPr>
        <w:ind w:left="3600" w:hanging="360"/>
      </w:pPr>
    </w:lvl>
    <w:lvl w:ilvl="5" w:tplc="79639012" w:tentative="1">
      <w:start w:val="1"/>
      <w:numFmt w:val="lowerRoman"/>
      <w:lvlText w:val="%6."/>
      <w:lvlJc w:val="right"/>
      <w:pPr>
        <w:ind w:left="4320" w:hanging="180"/>
      </w:pPr>
    </w:lvl>
    <w:lvl w:ilvl="6" w:tplc="79639012" w:tentative="1">
      <w:start w:val="1"/>
      <w:numFmt w:val="decimal"/>
      <w:lvlText w:val="%7."/>
      <w:lvlJc w:val="left"/>
      <w:pPr>
        <w:ind w:left="5040" w:hanging="360"/>
      </w:pPr>
    </w:lvl>
    <w:lvl w:ilvl="7" w:tplc="79639012" w:tentative="1">
      <w:start w:val="1"/>
      <w:numFmt w:val="lowerLetter"/>
      <w:lvlText w:val="%8."/>
      <w:lvlJc w:val="left"/>
      <w:pPr>
        <w:ind w:left="5760" w:hanging="360"/>
      </w:pPr>
    </w:lvl>
    <w:lvl w:ilvl="8" w:tplc="79639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93">
    <w:multiLevelType w:val="hybridMultilevel"/>
    <w:lvl w:ilvl="0" w:tplc="37558921">
      <w:start w:val="1"/>
      <w:numFmt w:val="decimal"/>
      <w:lvlText w:val="%1."/>
      <w:lvlJc w:val="left"/>
      <w:pPr>
        <w:ind w:left="720" w:hanging="360"/>
      </w:pPr>
    </w:lvl>
    <w:lvl w:ilvl="1" w:tplc="37558921" w:tentative="1">
      <w:start w:val="1"/>
      <w:numFmt w:val="lowerLetter"/>
      <w:lvlText w:val="%2."/>
      <w:lvlJc w:val="left"/>
      <w:pPr>
        <w:ind w:left="1440" w:hanging="360"/>
      </w:pPr>
    </w:lvl>
    <w:lvl w:ilvl="2" w:tplc="37558921" w:tentative="1">
      <w:start w:val="1"/>
      <w:numFmt w:val="lowerRoman"/>
      <w:lvlText w:val="%3."/>
      <w:lvlJc w:val="right"/>
      <w:pPr>
        <w:ind w:left="2160" w:hanging="180"/>
      </w:pPr>
    </w:lvl>
    <w:lvl w:ilvl="3" w:tplc="37558921" w:tentative="1">
      <w:start w:val="1"/>
      <w:numFmt w:val="decimal"/>
      <w:lvlText w:val="%4."/>
      <w:lvlJc w:val="left"/>
      <w:pPr>
        <w:ind w:left="2880" w:hanging="360"/>
      </w:pPr>
    </w:lvl>
    <w:lvl w:ilvl="4" w:tplc="37558921" w:tentative="1">
      <w:start w:val="1"/>
      <w:numFmt w:val="lowerLetter"/>
      <w:lvlText w:val="%5."/>
      <w:lvlJc w:val="left"/>
      <w:pPr>
        <w:ind w:left="3600" w:hanging="360"/>
      </w:pPr>
    </w:lvl>
    <w:lvl w:ilvl="5" w:tplc="37558921" w:tentative="1">
      <w:start w:val="1"/>
      <w:numFmt w:val="lowerRoman"/>
      <w:lvlText w:val="%6."/>
      <w:lvlJc w:val="right"/>
      <w:pPr>
        <w:ind w:left="4320" w:hanging="180"/>
      </w:pPr>
    </w:lvl>
    <w:lvl w:ilvl="6" w:tplc="37558921" w:tentative="1">
      <w:start w:val="1"/>
      <w:numFmt w:val="decimal"/>
      <w:lvlText w:val="%7."/>
      <w:lvlJc w:val="left"/>
      <w:pPr>
        <w:ind w:left="5040" w:hanging="360"/>
      </w:pPr>
    </w:lvl>
    <w:lvl w:ilvl="7" w:tplc="37558921" w:tentative="1">
      <w:start w:val="1"/>
      <w:numFmt w:val="lowerLetter"/>
      <w:lvlText w:val="%8."/>
      <w:lvlJc w:val="left"/>
      <w:pPr>
        <w:ind w:left="5760" w:hanging="360"/>
      </w:pPr>
    </w:lvl>
    <w:lvl w:ilvl="8" w:tplc="37558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92">
    <w:multiLevelType w:val="hybridMultilevel"/>
    <w:lvl w:ilvl="0" w:tplc="38466958">
      <w:start w:val="1"/>
      <w:numFmt w:val="decimal"/>
      <w:lvlText w:val="%1."/>
      <w:lvlJc w:val="left"/>
      <w:pPr>
        <w:ind w:left="720" w:hanging="360"/>
      </w:pPr>
    </w:lvl>
    <w:lvl w:ilvl="1" w:tplc="38466958" w:tentative="1">
      <w:start w:val="1"/>
      <w:numFmt w:val="lowerLetter"/>
      <w:lvlText w:val="%2."/>
      <w:lvlJc w:val="left"/>
      <w:pPr>
        <w:ind w:left="1440" w:hanging="360"/>
      </w:pPr>
    </w:lvl>
    <w:lvl w:ilvl="2" w:tplc="38466958" w:tentative="1">
      <w:start w:val="1"/>
      <w:numFmt w:val="lowerRoman"/>
      <w:lvlText w:val="%3."/>
      <w:lvlJc w:val="right"/>
      <w:pPr>
        <w:ind w:left="2160" w:hanging="180"/>
      </w:pPr>
    </w:lvl>
    <w:lvl w:ilvl="3" w:tplc="38466958" w:tentative="1">
      <w:start w:val="1"/>
      <w:numFmt w:val="decimal"/>
      <w:lvlText w:val="%4."/>
      <w:lvlJc w:val="left"/>
      <w:pPr>
        <w:ind w:left="2880" w:hanging="360"/>
      </w:pPr>
    </w:lvl>
    <w:lvl w:ilvl="4" w:tplc="38466958" w:tentative="1">
      <w:start w:val="1"/>
      <w:numFmt w:val="lowerLetter"/>
      <w:lvlText w:val="%5."/>
      <w:lvlJc w:val="left"/>
      <w:pPr>
        <w:ind w:left="3600" w:hanging="360"/>
      </w:pPr>
    </w:lvl>
    <w:lvl w:ilvl="5" w:tplc="38466958" w:tentative="1">
      <w:start w:val="1"/>
      <w:numFmt w:val="lowerRoman"/>
      <w:lvlText w:val="%6."/>
      <w:lvlJc w:val="right"/>
      <w:pPr>
        <w:ind w:left="4320" w:hanging="180"/>
      </w:pPr>
    </w:lvl>
    <w:lvl w:ilvl="6" w:tplc="38466958" w:tentative="1">
      <w:start w:val="1"/>
      <w:numFmt w:val="decimal"/>
      <w:lvlText w:val="%7."/>
      <w:lvlJc w:val="left"/>
      <w:pPr>
        <w:ind w:left="5040" w:hanging="360"/>
      </w:pPr>
    </w:lvl>
    <w:lvl w:ilvl="7" w:tplc="38466958" w:tentative="1">
      <w:start w:val="1"/>
      <w:numFmt w:val="lowerLetter"/>
      <w:lvlText w:val="%8."/>
      <w:lvlJc w:val="left"/>
      <w:pPr>
        <w:ind w:left="5760" w:hanging="360"/>
      </w:pPr>
    </w:lvl>
    <w:lvl w:ilvl="8" w:tplc="38466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91">
    <w:multiLevelType w:val="hybridMultilevel"/>
    <w:lvl w:ilvl="0" w:tplc="85233482">
      <w:start w:val="1"/>
      <w:numFmt w:val="decimal"/>
      <w:lvlText w:val="%1."/>
      <w:lvlJc w:val="left"/>
      <w:pPr>
        <w:ind w:left="720" w:hanging="360"/>
      </w:pPr>
    </w:lvl>
    <w:lvl w:ilvl="1" w:tplc="85233482" w:tentative="1">
      <w:start w:val="1"/>
      <w:numFmt w:val="lowerLetter"/>
      <w:lvlText w:val="%2."/>
      <w:lvlJc w:val="left"/>
      <w:pPr>
        <w:ind w:left="1440" w:hanging="360"/>
      </w:pPr>
    </w:lvl>
    <w:lvl w:ilvl="2" w:tplc="85233482" w:tentative="1">
      <w:start w:val="1"/>
      <w:numFmt w:val="lowerRoman"/>
      <w:lvlText w:val="%3."/>
      <w:lvlJc w:val="right"/>
      <w:pPr>
        <w:ind w:left="2160" w:hanging="180"/>
      </w:pPr>
    </w:lvl>
    <w:lvl w:ilvl="3" w:tplc="85233482" w:tentative="1">
      <w:start w:val="1"/>
      <w:numFmt w:val="decimal"/>
      <w:lvlText w:val="%4."/>
      <w:lvlJc w:val="left"/>
      <w:pPr>
        <w:ind w:left="2880" w:hanging="360"/>
      </w:pPr>
    </w:lvl>
    <w:lvl w:ilvl="4" w:tplc="85233482" w:tentative="1">
      <w:start w:val="1"/>
      <w:numFmt w:val="lowerLetter"/>
      <w:lvlText w:val="%5."/>
      <w:lvlJc w:val="left"/>
      <w:pPr>
        <w:ind w:left="3600" w:hanging="360"/>
      </w:pPr>
    </w:lvl>
    <w:lvl w:ilvl="5" w:tplc="85233482" w:tentative="1">
      <w:start w:val="1"/>
      <w:numFmt w:val="lowerRoman"/>
      <w:lvlText w:val="%6."/>
      <w:lvlJc w:val="right"/>
      <w:pPr>
        <w:ind w:left="4320" w:hanging="180"/>
      </w:pPr>
    </w:lvl>
    <w:lvl w:ilvl="6" w:tplc="85233482" w:tentative="1">
      <w:start w:val="1"/>
      <w:numFmt w:val="decimal"/>
      <w:lvlText w:val="%7."/>
      <w:lvlJc w:val="left"/>
      <w:pPr>
        <w:ind w:left="5040" w:hanging="360"/>
      </w:pPr>
    </w:lvl>
    <w:lvl w:ilvl="7" w:tplc="85233482" w:tentative="1">
      <w:start w:val="1"/>
      <w:numFmt w:val="lowerLetter"/>
      <w:lvlText w:val="%8."/>
      <w:lvlJc w:val="left"/>
      <w:pPr>
        <w:ind w:left="5760" w:hanging="360"/>
      </w:pPr>
    </w:lvl>
    <w:lvl w:ilvl="8" w:tplc="85233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90">
    <w:multiLevelType w:val="hybridMultilevel"/>
    <w:lvl w:ilvl="0" w:tplc="27195509">
      <w:start w:val="1"/>
      <w:numFmt w:val="decimal"/>
      <w:lvlText w:val="%1."/>
      <w:lvlJc w:val="left"/>
      <w:pPr>
        <w:ind w:left="720" w:hanging="360"/>
      </w:pPr>
    </w:lvl>
    <w:lvl w:ilvl="1" w:tplc="27195509" w:tentative="1">
      <w:start w:val="1"/>
      <w:numFmt w:val="lowerLetter"/>
      <w:lvlText w:val="%2."/>
      <w:lvlJc w:val="left"/>
      <w:pPr>
        <w:ind w:left="1440" w:hanging="360"/>
      </w:pPr>
    </w:lvl>
    <w:lvl w:ilvl="2" w:tplc="27195509" w:tentative="1">
      <w:start w:val="1"/>
      <w:numFmt w:val="lowerRoman"/>
      <w:lvlText w:val="%3."/>
      <w:lvlJc w:val="right"/>
      <w:pPr>
        <w:ind w:left="2160" w:hanging="180"/>
      </w:pPr>
    </w:lvl>
    <w:lvl w:ilvl="3" w:tplc="27195509" w:tentative="1">
      <w:start w:val="1"/>
      <w:numFmt w:val="decimal"/>
      <w:lvlText w:val="%4."/>
      <w:lvlJc w:val="left"/>
      <w:pPr>
        <w:ind w:left="2880" w:hanging="360"/>
      </w:pPr>
    </w:lvl>
    <w:lvl w:ilvl="4" w:tplc="27195509" w:tentative="1">
      <w:start w:val="1"/>
      <w:numFmt w:val="lowerLetter"/>
      <w:lvlText w:val="%5."/>
      <w:lvlJc w:val="left"/>
      <w:pPr>
        <w:ind w:left="3600" w:hanging="360"/>
      </w:pPr>
    </w:lvl>
    <w:lvl w:ilvl="5" w:tplc="27195509" w:tentative="1">
      <w:start w:val="1"/>
      <w:numFmt w:val="lowerRoman"/>
      <w:lvlText w:val="%6."/>
      <w:lvlJc w:val="right"/>
      <w:pPr>
        <w:ind w:left="4320" w:hanging="180"/>
      </w:pPr>
    </w:lvl>
    <w:lvl w:ilvl="6" w:tplc="27195509" w:tentative="1">
      <w:start w:val="1"/>
      <w:numFmt w:val="decimal"/>
      <w:lvlText w:val="%7."/>
      <w:lvlJc w:val="left"/>
      <w:pPr>
        <w:ind w:left="5040" w:hanging="360"/>
      </w:pPr>
    </w:lvl>
    <w:lvl w:ilvl="7" w:tplc="27195509" w:tentative="1">
      <w:start w:val="1"/>
      <w:numFmt w:val="lowerLetter"/>
      <w:lvlText w:val="%8."/>
      <w:lvlJc w:val="left"/>
      <w:pPr>
        <w:ind w:left="5760" w:hanging="360"/>
      </w:pPr>
    </w:lvl>
    <w:lvl w:ilvl="8" w:tplc="27195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89">
    <w:multiLevelType w:val="hybridMultilevel"/>
    <w:lvl w:ilvl="0" w:tplc="81329537">
      <w:start w:val="1"/>
      <w:numFmt w:val="decimal"/>
      <w:lvlText w:val="%1."/>
      <w:lvlJc w:val="left"/>
      <w:pPr>
        <w:ind w:left="720" w:hanging="360"/>
      </w:pPr>
    </w:lvl>
    <w:lvl w:ilvl="1" w:tplc="81329537" w:tentative="1">
      <w:start w:val="1"/>
      <w:numFmt w:val="lowerLetter"/>
      <w:lvlText w:val="%2."/>
      <w:lvlJc w:val="left"/>
      <w:pPr>
        <w:ind w:left="1440" w:hanging="360"/>
      </w:pPr>
    </w:lvl>
    <w:lvl w:ilvl="2" w:tplc="81329537" w:tentative="1">
      <w:start w:val="1"/>
      <w:numFmt w:val="lowerRoman"/>
      <w:lvlText w:val="%3."/>
      <w:lvlJc w:val="right"/>
      <w:pPr>
        <w:ind w:left="2160" w:hanging="180"/>
      </w:pPr>
    </w:lvl>
    <w:lvl w:ilvl="3" w:tplc="81329537" w:tentative="1">
      <w:start w:val="1"/>
      <w:numFmt w:val="decimal"/>
      <w:lvlText w:val="%4."/>
      <w:lvlJc w:val="left"/>
      <w:pPr>
        <w:ind w:left="2880" w:hanging="360"/>
      </w:pPr>
    </w:lvl>
    <w:lvl w:ilvl="4" w:tplc="81329537" w:tentative="1">
      <w:start w:val="1"/>
      <w:numFmt w:val="lowerLetter"/>
      <w:lvlText w:val="%5."/>
      <w:lvlJc w:val="left"/>
      <w:pPr>
        <w:ind w:left="3600" w:hanging="360"/>
      </w:pPr>
    </w:lvl>
    <w:lvl w:ilvl="5" w:tplc="81329537" w:tentative="1">
      <w:start w:val="1"/>
      <w:numFmt w:val="lowerRoman"/>
      <w:lvlText w:val="%6."/>
      <w:lvlJc w:val="right"/>
      <w:pPr>
        <w:ind w:left="4320" w:hanging="180"/>
      </w:pPr>
    </w:lvl>
    <w:lvl w:ilvl="6" w:tplc="81329537" w:tentative="1">
      <w:start w:val="1"/>
      <w:numFmt w:val="decimal"/>
      <w:lvlText w:val="%7."/>
      <w:lvlJc w:val="left"/>
      <w:pPr>
        <w:ind w:left="5040" w:hanging="360"/>
      </w:pPr>
    </w:lvl>
    <w:lvl w:ilvl="7" w:tplc="81329537" w:tentative="1">
      <w:start w:val="1"/>
      <w:numFmt w:val="lowerLetter"/>
      <w:lvlText w:val="%8."/>
      <w:lvlJc w:val="left"/>
      <w:pPr>
        <w:ind w:left="5760" w:hanging="360"/>
      </w:pPr>
    </w:lvl>
    <w:lvl w:ilvl="8" w:tplc="81329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88">
    <w:multiLevelType w:val="hybridMultilevel"/>
    <w:lvl w:ilvl="0" w:tplc="48362064">
      <w:start w:val="1"/>
      <w:numFmt w:val="decimal"/>
      <w:lvlText w:val="%1."/>
      <w:lvlJc w:val="left"/>
      <w:pPr>
        <w:ind w:left="720" w:hanging="360"/>
      </w:pPr>
    </w:lvl>
    <w:lvl w:ilvl="1" w:tplc="48362064" w:tentative="1">
      <w:start w:val="1"/>
      <w:numFmt w:val="lowerLetter"/>
      <w:lvlText w:val="%2."/>
      <w:lvlJc w:val="left"/>
      <w:pPr>
        <w:ind w:left="1440" w:hanging="360"/>
      </w:pPr>
    </w:lvl>
    <w:lvl w:ilvl="2" w:tplc="48362064" w:tentative="1">
      <w:start w:val="1"/>
      <w:numFmt w:val="lowerRoman"/>
      <w:lvlText w:val="%3."/>
      <w:lvlJc w:val="right"/>
      <w:pPr>
        <w:ind w:left="2160" w:hanging="180"/>
      </w:pPr>
    </w:lvl>
    <w:lvl w:ilvl="3" w:tplc="48362064" w:tentative="1">
      <w:start w:val="1"/>
      <w:numFmt w:val="decimal"/>
      <w:lvlText w:val="%4."/>
      <w:lvlJc w:val="left"/>
      <w:pPr>
        <w:ind w:left="2880" w:hanging="360"/>
      </w:pPr>
    </w:lvl>
    <w:lvl w:ilvl="4" w:tplc="48362064" w:tentative="1">
      <w:start w:val="1"/>
      <w:numFmt w:val="lowerLetter"/>
      <w:lvlText w:val="%5."/>
      <w:lvlJc w:val="left"/>
      <w:pPr>
        <w:ind w:left="3600" w:hanging="360"/>
      </w:pPr>
    </w:lvl>
    <w:lvl w:ilvl="5" w:tplc="48362064" w:tentative="1">
      <w:start w:val="1"/>
      <w:numFmt w:val="lowerRoman"/>
      <w:lvlText w:val="%6."/>
      <w:lvlJc w:val="right"/>
      <w:pPr>
        <w:ind w:left="4320" w:hanging="180"/>
      </w:pPr>
    </w:lvl>
    <w:lvl w:ilvl="6" w:tplc="48362064" w:tentative="1">
      <w:start w:val="1"/>
      <w:numFmt w:val="decimal"/>
      <w:lvlText w:val="%7."/>
      <w:lvlJc w:val="left"/>
      <w:pPr>
        <w:ind w:left="5040" w:hanging="360"/>
      </w:pPr>
    </w:lvl>
    <w:lvl w:ilvl="7" w:tplc="48362064" w:tentative="1">
      <w:start w:val="1"/>
      <w:numFmt w:val="lowerLetter"/>
      <w:lvlText w:val="%8."/>
      <w:lvlJc w:val="left"/>
      <w:pPr>
        <w:ind w:left="5760" w:hanging="360"/>
      </w:pPr>
    </w:lvl>
    <w:lvl w:ilvl="8" w:tplc="48362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87">
    <w:multiLevelType w:val="hybridMultilevel"/>
    <w:lvl w:ilvl="0" w:tplc="43698053">
      <w:start w:val="1"/>
      <w:numFmt w:val="decimal"/>
      <w:lvlText w:val="%1."/>
      <w:lvlJc w:val="left"/>
      <w:pPr>
        <w:ind w:left="720" w:hanging="360"/>
      </w:pPr>
    </w:lvl>
    <w:lvl w:ilvl="1" w:tplc="43698053" w:tentative="1">
      <w:start w:val="1"/>
      <w:numFmt w:val="lowerLetter"/>
      <w:lvlText w:val="%2."/>
      <w:lvlJc w:val="left"/>
      <w:pPr>
        <w:ind w:left="1440" w:hanging="360"/>
      </w:pPr>
    </w:lvl>
    <w:lvl w:ilvl="2" w:tplc="43698053" w:tentative="1">
      <w:start w:val="1"/>
      <w:numFmt w:val="lowerRoman"/>
      <w:lvlText w:val="%3."/>
      <w:lvlJc w:val="right"/>
      <w:pPr>
        <w:ind w:left="2160" w:hanging="180"/>
      </w:pPr>
    </w:lvl>
    <w:lvl w:ilvl="3" w:tplc="43698053" w:tentative="1">
      <w:start w:val="1"/>
      <w:numFmt w:val="decimal"/>
      <w:lvlText w:val="%4."/>
      <w:lvlJc w:val="left"/>
      <w:pPr>
        <w:ind w:left="2880" w:hanging="360"/>
      </w:pPr>
    </w:lvl>
    <w:lvl w:ilvl="4" w:tplc="43698053" w:tentative="1">
      <w:start w:val="1"/>
      <w:numFmt w:val="lowerLetter"/>
      <w:lvlText w:val="%5."/>
      <w:lvlJc w:val="left"/>
      <w:pPr>
        <w:ind w:left="3600" w:hanging="360"/>
      </w:pPr>
    </w:lvl>
    <w:lvl w:ilvl="5" w:tplc="43698053" w:tentative="1">
      <w:start w:val="1"/>
      <w:numFmt w:val="lowerRoman"/>
      <w:lvlText w:val="%6."/>
      <w:lvlJc w:val="right"/>
      <w:pPr>
        <w:ind w:left="4320" w:hanging="180"/>
      </w:pPr>
    </w:lvl>
    <w:lvl w:ilvl="6" w:tplc="43698053" w:tentative="1">
      <w:start w:val="1"/>
      <w:numFmt w:val="decimal"/>
      <w:lvlText w:val="%7."/>
      <w:lvlJc w:val="left"/>
      <w:pPr>
        <w:ind w:left="5040" w:hanging="360"/>
      </w:pPr>
    </w:lvl>
    <w:lvl w:ilvl="7" w:tplc="43698053" w:tentative="1">
      <w:start w:val="1"/>
      <w:numFmt w:val="lowerLetter"/>
      <w:lvlText w:val="%8."/>
      <w:lvlJc w:val="left"/>
      <w:pPr>
        <w:ind w:left="5760" w:hanging="360"/>
      </w:pPr>
    </w:lvl>
    <w:lvl w:ilvl="8" w:tplc="43698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86">
    <w:multiLevelType w:val="hybridMultilevel"/>
    <w:lvl w:ilvl="0" w:tplc="81986723">
      <w:start w:val="1"/>
      <w:numFmt w:val="decimal"/>
      <w:lvlText w:val="%1."/>
      <w:lvlJc w:val="left"/>
      <w:pPr>
        <w:ind w:left="720" w:hanging="360"/>
      </w:pPr>
    </w:lvl>
    <w:lvl w:ilvl="1" w:tplc="81986723" w:tentative="1">
      <w:start w:val="1"/>
      <w:numFmt w:val="lowerLetter"/>
      <w:lvlText w:val="%2."/>
      <w:lvlJc w:val="left"/>
      <w:pPr>
        <w:ind w:left="1440" w:hanging="360"/>
      </w:pPr>
    </w:lvl>
    <w:lvl w:ilvl="2" w:tplc="81986723" w:tentative="1">
      <w:start w:val="1"/>
      <w:numFmt w:val="lowerRoman"/>
      <w:lvlText w:val="%3."/>
      <w:lvlJc w:val="right"/>
      <w:pPr>
        <w:ind w:left="2160" w:hanging="180"/>
      </w:pPr>
    </w:lvl>
    <w:lvl w:ilvl="3" w:tplc="81986723" w:tentative="1">
      <w:start w:val="1"/>
      <w:numFmt w:val="decimal"/>
      <w:lvlText w:val="%4."/>
      <w:lvlJc w:val="left"/>
      <w:pPr>
        <w:ind w:left="2880" w:hanging="360"/>
      </w:pPr>
    </w:lvl>
    <w:lvl w:ilvl="4" w:tplc="81986723" w:tentative="1">
      <w:start w:val="1"/>
      <w:numFmt w:val="lowerLetter"/>
      <w:lvlText w:val="%5."/>
      <w:lvlJc w:val="left"/>
      <w:pPr>
        <w:ind w:left="3600" w:hanging="360"/>
      </w:pPr>
    </w:lvl>
    <w:lvl w:ilvl="5" w:tplc="81986723" w:tentative="1">
      <w:start w:val="1"/>
      <w:numFmt w:val="lowerRoman"/>
      <w:lvlText w:val="%6."/>
      <w:lvlJc w:val="right"/>
      <w:pPr>
        <w:ind w:left="4320" w:hanging="180"/>
      </w:pPr>
    </w:lvl>
    <w:lvl w:ilvl="6" w:tplc="81986723" w:tentative="1">
      <w:start w:val="1"/>
      <w:numFmt w:val="decimal"/>
      <w:lvlText w:val="%7."/>
      <w:lvlJc w:val="left"/>
      <w:pPr>
        <w:ind w:left="5040" w:hanging="360"/>
      </w:pPr>
    </w:lvl>
    <w:lvl w:ilvl="7" w:tplc="81986723" w:tentative="1">
      <w:start w:val="1"/>
      <w:numFmt w:val="lowerLetter"/>
      <w:lvlText w:val="%8."/>
      <w:lvlJc w:val="left"/>
      <w:pPr>
        <w:ind w:left="5760" w:hanging="360"/>
      </w:pPr>
    </w:lvl>
    <w:lvl w:ilvl="8" w:tplc="81986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85">
    <w:multiLevelType w:val="hybridMultilevel"/>
    <w:lvl w:ilvl="0" w:tplc="63072137">
      <w:start w:val="1"/>
      <w:numFmt w:val="decimal"/>
      <w:lvlText w:val="%1."/>
      <w:lvlJc w:val="left"/>
      <w:pPr>
        <w:ind w:left="720" w:hanging="360"/>
      </w:pPr>
    </w:lvl>
    <w:lvl w:ilvl="1" w:tplc="63072137" w:tentative="1">
      <w:start w:val="1"/>
      <w:numFmt w:val="lowerLetter"/>
      <w:lvlText w:val="%2."/>
      <w:lvlJc w:val="left"/>
      <w:pPr>
        <w:ind w:left="1440" w:hanging="360"/>
      </w:pPr>
    </w:lvl>
    <w:lvl w:ilvl="2" w:tplc="63072137" w:tentative="1">
      <w:start w:val="1"/>
      <w:numFmt w:val="lowerRoman"/>
      <w:lvlText w:val="%3."/>
      <w:lvlJc w:val="right"/>
      <w:pPr>
        <w:ind w:left="2160" w:hanging="180"/>
      </w:pPr>
    </w:lvl>
    <w:lvl w:ilvl="3" w:tplc="63072137" w:tentative="1">
      <w:start w:val="1"/>
      <w:numFmt w:val="decimal"/>
      <w:lvlText w:val="%4."/>
      <w:lvlJc w:val="left"/>
      <w:pPr>
        <w:ind w:left="2880" w:hanging="360"/>
      </w:pPr>
    </w:lvl>
    <w:lvl w:ilvl="4" w:tplc="63072137" w:tentative="1">
      <w:start w:val="1"/>
      <w:numFmt w:val="lowerLetter"/>
      <w:lvlText w:val="%5."/>
      <w:lvlJc w:val="left"/>
      <w:pPr>
        <w:ind w:left="3600" w:hanging="360"/>
      </w:pPr>
    </w:lvl>
    <w:lvl w:ilvl="5" w:tplc="63072137" w:tentative="1">
      <w:start w:val="1"/>
      <w:numFmt w:val="lowerRoman"/>
      <w:lvlText w:val="%6."/>
      <w:lvlJc w:val="right"/>
      <w:pPr>
        <w:ind w:left="4320" w:hanging="180"/>
      </w:pPr>
    </w:lvl>
    <w:lvl w:ilvl="6" w:tplc="63072137" w:tentative="1">
      <w:start w:val="1"/>
      <w:numFmt w:val="decimal"/>
      <w:lvlText w:val="%7."/>
      <w:lvlJc w:val="left"/>
      <w:pPr>
        <w:ind w:left="5040" w:hanging="360"/>
      </w:pPr>
    </w:lvl>
    <w:lvl w:ilvl="7" w:tplc="63072137" w:tentative="1">
      <w:start w:val="1"/>
      <w:numFmt w:val="lowerLetter"/>
      <w:lvlText w:val="%8."/>
      <w:lvlJc w:val="left"/>
      <w:pPr>
        <w:ind w:left="5760" w:hanging="360"/>
      </w:pPr>
    </w:lvl>
    <w:lvl w:ilvl="8" w:tplc="63072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84">
    <w:multiLevelType w:val="hybridMultilevel"/>
    <w:lvl w:ilvl="0" w:tplc="31698519">
      <w:start w:val="1"/>
      <w:numFmt w:val="decimal"/>
      <w:lvlText w:val="%1."/>
      <w:lvlJc w:val="left"/>
      <w:pPr>
        <w:ind w:left="720" w:hanging="360"/>
      </w:pPr>
    </w:lvl>
    <w:lvl w:ilvl="1" w:tplc="31698519" w:tentative="1">
      <w:start w:val="1"/>
      <w:numFmt w:val="lowerLetter"/>
      <w:lvlText w:val="%2."/>
      <w:lvlJc w:val="left"/>
      <w:pPr>
        <w:ind w:left="1440" w:hanging="360"/>
      </w:pPr>
    </w:lvl>
    <w:lvl w:ilvl="2" w:tplc="31698519" w:tentative="1">
      <w:start w:val="1"/>
      <w:numFmt w:val="lowerRoman"/>
      <w:lvlText w:val="%3."/>
      <w:lvlJc w:val="right"/>
      <w:pPr>
        <w:ind w:left="2160" w:hanging="180"/>
      </w:pPr>
    </w:lvl>
    <w:lvl w:ilvl="3" w:tplc="31698519" w:tentative="1">
      <w:start w:val="1"/>
      <w:numFmt w:val="decimal"/>
      <w:lvlText w:val="%4."/>
      <w:lvlJc w:val="left"/>
      <w:pPr>
        <w:ind w:left="2880" w:hanging="360"/>
      </w:pPr>
    </w:lvl>
    <w:lvl w:ilvl="4" w:tplc="31698519" w:tentative="1">
      <w:start w:val="1"/>
      <w:numFmt w:val="lowerLetter"/>
      <w:lvlText w:val="%5."/>
      <w:lvlJc w:val="left"/>
      <w:pPr>
        <w:ind w:left="3600" w:hanging="360"/>
      </w:pPr>
    </w:lvl>
    <w:lvl w:ilvl="5" w:tplc="31698519" w:tentative="1">
      <w:start w:val="1"/>
      <w:numFmt w:val="lowerRoman"/>
      <w:lvlText w:val="%6."/>
      <w:lvlJc w:val="right"/>
      <w:pPr>
        <w:ind w:left="4320" w:hanging="180"/>
      </w:pPr>
    </w:lvl>
    <w:lvl w:ilvl="6" w:tplc="31698519" w:tentative="1">
      <w:start w:val="1"/>
      <w:numFmt w:val="decimal"/>
      <w:lvlText w:val="%7."/>
      <w:lvlJc w:val="left"/>
      <w:pPr>
        <w:ind w:left="5040" w:hanging="360"/>
      </w:pPr>
    </w:lvl>
    <w:lvl w:ilvl="7" w:tplc="31698519" w:tentative="1">
      <w:start w:val="1"/>
      <w:numFmt w:val="lowerLetter"/>
      <w:lvlText w:val="%8."/>
      <w:lvlJc w:val="left"/>
      <w:pPr>
        <w:ind w:left="5760" w:hanging="360"/>
      </w:pPr>
    </w:lvl>
    <w:lvl w:ilvl="8" w:tplc="31698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83">
    <w:multiLevelType w:val="hybridMultilevel"/>
    <w:lvl w:ilvl="0" w:tplc="28047269">
      <w:start w:val="1"/>
      <w:numFmt w:val="decimal"/>
      <w:lvlText w:val="%1."/>
      <w:lvlJc w:val="left"/>
      <w:pPr>
        <w:ind w:left="720" w:hanging="360"/>
      </w:pPr>
    </w:lvl>
    <w:lvl w:ilvl="1" w:tplc="28047269" w:tentative="1">
      <w:start w:val="1"/>
      <w:numFmt w:val="lowerLetter"/>
      <w:lvlText w:val="%2."/>
      <w:lvlJc w:val="left"/>
      <w:pPr>
        <w:ind w:left="1440" w:hanging="360"/>
      </w:pPr>
    </w:lvl>
    <w:lvl w:ilvl="2" w:tplc="28047269" w:tentative="1">
      <w:start w:val="1"/>
      <w:numFmt w:val="lowerRoman"/>
      <w:lvlText w:val="%3."/>
      <w:lvlJc w:val="right"/>
      <w:pPr>
        <w:ind w:left="2160" w:hanging="180"/>
      </w:pPr>
    </w:lvl>
    <w:lvl w:ilvl="3" w:tplc="28047269" w:tentative="1">
      <w:start w:val="1"/>
      <w:numFmt w:val="decimal"/>
      <w:lvlText w:val="%4."/>
      <w:lvlJc w:val="left"/>
      <w:pPr>
        <w:ind w:left="2880" w:hanging="360"/>
      </w:pPr>
    </w:lvl>
    <w:lvl w:ilvl="4" w:tplc="28047269" w:tentative="1">
      <w:start w:val="1"/>
      <w:numFmt w:val="lowerLetter"/>
      <w:lvlText w:val="%5."/>
      <w:lvlJc w:val="left"/>
      <w:pPr>
        <w:ind w:left="3600" w:hanging="360"/>
      </w:pPr>
    </w:lvl>
    <w:lvl w:ilvl="5" w:tplc="28047269" w:tentative="1">
      <w:start w:val="1"/>
      <w:numFmt w:val="lowerRoman"/>
      <w:lvlText w:val="%6."/>
      <w:lvlJc w:val="right"/>
      <w:pPr>
        <w:ind w:left="4320" w:hanging="180"/>
      </w:pPr>
    </w:lvl>
    <w:lvl w:ilvl="6" w:tplc="28047269" w:tentative="1">
      <w:start w:val="1"/>
      <w:numFmt w:val="decimal"/>
      <w:lvlText w:val="%7."/>
      <w:lvlJc w:val="left"/>
      <w:pPr>
        <w:ind w:left="5040" w:hanging="360"/>
      </w:pPr>
    </w:lvl>
    <w:lvl w:ilvl="7" w:tplc="28047269" w:tentative="1">
      <w:start w:val="1"/>
      <w:numFmt w:val="lowerLetter"/>
      <w:lvlText w:val="%8."/>
      <w:lvlJc w:val="left"/>
      <w:pPr>
        <w:ind w:left="5760" w:hanging="360"/>
      </w:pPr>
    </w:lvl>
    <w:lvl w:ilvl="8" w:tplc="28047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82">
    <w:multiLevelType w:val="hybridMultilevel"/>
    <w:lvl w:ilvl="0" w:tplc="52902802">
      <w:start w:val="1"/>
      <w:numFmt w:val="decimal"/>
      <w:lvlText w:val="%1."/>
      <w:lvlJc w:val="left"/>
      <w:pPr>
        <w:ind w:left="720" w:hanging="360"/>
      </w:pPr>
    </w:lvl>
    <w:lvl w:ilvl="1" w:tplc="52902802" w:tentative="1">
      <w:start w:val="1"/>
      <w:numFmt w:val="lowerLetter"/>
      <w:lvlText w:val="%2."/>
      <w:lvlJc w:val="left"/>
      <w:pPr>
        <w:ind w:left="1440" w:hanging="360"/>
      </w:pPr>
    </w:lvl>
    <w:lvl w:ilvl="2" w:tplc="52902802" w:tentative="1">
      <w:start w:val="1"/>
      <w:numFmt w:val="lowerRoman"/>
      <w:lvlText w:val="%3."/>
      <w:lvlJc w:val="right"/>
      <w:pPr>
        <w:ind w:left="2160" w:hanging="180"/>
      </w:pPr>
    </w:lvl>
    <w:lvl w:ilvl="3" w:tplc="52902802" w:tentative="1">
      <w:start w:val="1"/>
      <w:numFmt w:val="decimal"/>
      <w:lvlText w:val="%4."/>
      <w:lvlJc w:val="left"/>
      <w:pPr>
        <w:ind w:left="2880" w:hanging="360"/>
      </w:pPr>
    </w:lvl>
    <w:lvl w:ilvl="4" w:tplc="52902802" w:tentative="1">
      <w:start w:val="1"/>
      <w:numFmt w:val="lowerLetter"/>
      <w:lvlText w:val="%5."/>
      <w:lvlJc w:val="left"/>
      <w:pPr>
        <w:ind w:left="3600" w:hanging="360"/>
      </w:pPr>
    </w:lvl>
    <w:lvl w:ilvl="5" w:tplc="52902802" w:tentative="1">
      <w:start w:val="1"/>
      <w:numFmt w:val="lowerRoman"/>
      <w:lvlText w:val="%6."/>
      <w:lvlJc w:val="right"/>
      <w:pPr>
        <w:ind w:left="4320" w:hanging="180"/>
      </w:pPr>
    </w:lvl>
    <w:lvl w:ilvl="6" w:tplc="52902802" w:tentative="1">
      <w:start w:val="1"/>
      <w:numFmt w:val="decimal"/>
      <w:lvlText w:val="%7."/>
      <w:lvlJc w:val="left"/>
      <w:pPr>
        <w:ind w:left="5040" w:hanging="360"/>
      </w:pPr>
    </w:lvl>
    <w:lvl w:ilvl="7" w:tplc="52902802" w:tentative="1">
      <w:start w:val="1"/>
      <w:numFmt w:val="lowerLetter"/>
      <w:lvlText w:val="%8."/>
      <w:lvlJc w:val="left"/>
      <w:pPr>
        <w:ind w:left="5760" w:hanging="360"/>
      </w:pPr>
    </w:lvl>
    <w:lvl w:ilvl="8" w:tplc="52902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81">
    <w:multiLevelType w:val="hybridMultilevel"/>
    <w:lvl w:ilvl="0" w:tplc="55675984">
      <w:start w:val="1"/>
      <w:numFmt w:val="decimal"/>
      <w:lvlText w:val="%1."/>
      <w:lvlJc w:val="left"/>
      <w:pPr>
        <w:ind w:left="720" w:hanging="360"/>
      </w:pPr>
    </w:lvl>
    <w:lvl w:ilvl="1" w:tplc="55675984" w:tentative="1">
      <w:start w:val="1"/>
      <w:numFmt w:val="lowerLetter"/>
      <w:lvlText w:val="%2."/>
      <w:lvlJc w:val="left"/>
      <w:pPr>
        <w:ind w:left="1440" w:hanging="360"/>
      </w:pPr>
    </w:lvl>
    <w:lvl w:ilvl="2" w:tplc="55675984" w:tentative="1">
      <w:start w:val="1"/>
      <w:numFmt w:val="lowerRoman"/>
      <w:lvlText w:val="%3."/>
      <w:lvlJc w:val="right"/>
      <w:pPr>
        <w:ind w:left="2160" w:hanging="180"/>
      </w:pPr>
    </w:lvl>
    <w:lvl w:ilvl="3" w:tplc="55675984" w:tentative="1">
      <w:start w:val="1"/>
      <w:numFmt w:val="decimal"/>
      <w:lvlText w:val="%4."/>
      <w:lvlJc w:val="left"/>
      <w:pPr>
        <w:ind w:left="2880" w:hanging="360"/>
      </w:pPr>
    </w:lvl>
    <w:lvl w:ilvl="4" w:tplc="55675984" w:tentative="1">
      <w:start w:val="1"/>
      <w:numFmt w:val="lowerLetter"/>
      <w:lvlText w:val="%5."/>
      <w:lvlJc w:val="left"/>
      <w:pPr>
        <w:ind w:left="3600" w:hanging="360"/>
      </w:pPr>
    </w:lvl>
    <w:lvl w:ilvl="5" w:tplc="55675984" w:tentative="1">
      <w:start w:val="1"/>
      <w:numFmt w:val="lowerRoman"/>
      <w:lvlText w:val="%6."/>
      <w:lvlJc w:val="right"/>
      <w:pPr>
        <w:ind w:left="4320" w:hanging="180"/>
      </w:pPr>
    </w:lvl>
    <w:lvl w:ilvl="6" w:tplc="55675984" w:tentative="1">
      <w:start w:val="1"/>
      <w:numFmt w:val="decimal"/>
      <w:lvlText w:val="%7."/>
      <w:lvlJc w:val="left"/>
      <w:pPr>
        <w:ind w:left="5040" w:hanging="360"/>
      </w:pPr>
    </w:lvl>
    <w:lvl w:ilvl="7" w:tplc="55675984" w:tentative="1">
      <w:start w:val="1"/>
      <w:numFmt w:val="lowerLetter"/>
      <w:lvlText w:val="%8."/>
      <w:lvlJc w:val="left"/>
      <w:pPr>
        <w:ind w:left="5760" w:hanging="360"/>
      </w:pPr>
    </w:lvl>
    <w:lvl w:ilvl="8" w:tplc="55675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80">
    <w:multiLevelType w:val="hybridMultilevel"/>
    <w:lvl w:ilvl="0" w:tplc="10016327">
      <w:start w:val="1"/>
      <w:numFmt w:val="decimal"/>
      <w:lvlText w:val="%1."/>
      <w:lvlJc w:val="left"/>
      <w:pPr>
        <w:ind w:left="720" w:hanging="360"/>
      </w:pPr>
    </w:lvl>
    <w:lvl w:ilvl="1" w:tplc="10016327" w:tentative="1">
      <w:start w:val="1"/>
      <w:numFmt w:val="lowerLetter"/>
      <w:lvlText w:val="%2."/>
      <w:lvlJc w:val="left"/>
      <w:pPr>
        <w:ind w:left="1440" w:hanging="360"/>
      </w:pPr>
    </w:lvl>
    <w:lvl w:ilvl="2" w:tplc="10016327" w:tentative="1">
      <w:start w:val="1"/>
      <w:numFmt w:val="lowerRoman"/>
      <w:lvlText w:val="%3."/>
      <w:lvlJc w:val="right"/>
      <w:pPr>
        <w:ind w:left="2160" w:hanging="180"/>
      </w:pPr>
    </w:lvl>
    <w:lvl w:ilvl="3" w:tplc="10016327" w:tentative="1">
      <w:start w:val="1"/>
      <w:numFmt w:val="decimal"/>
      <w:lvlText w:val="%4."/>
      <w:lvlJc w:val="left"/>
      <w:pPr>
        <w:ind w:left="2880" w:hanging="360"/>
      </w:pPr>
    </w:lvl>
    <w:lvl w:ilvl="4" w:tplc="10016327" w:tentative="1">
      <w:start w:val="1"/>
      <w:numFmt w:val="lowerLetter"/>
      <w:lvlText w:val="%5."/>
      <w:lvlJc w:val="left"/>
      <w:pPr>
        <w:ind w:left="3600" w:hanging="360"/>
      </w:pPr>
    </w:lvl>
    <w:lvl w:ilvl="5" w:tplc="10016327" w:tentative="1">
      <w:start w:val="1"/>
      <w:numFmt w:val="lowerRoman"/>
      <w:lvlText w:val="%6."/>
      <w:lvlJc w:val="right"/>
      <w:pPr>
        <w:ind w:left="4320" w:hanging="180"/>
      </w:pPr>
    </w:lvl>
    <w:lvl w:ilvl="6" w:tplc="10016327" w:tentative="1">
      <w:start w:val="1"/>
      <w:numFmt w:val="decimal"/>
      <w:lvlText w:val="%7."/>
      <w:lvlJc w:val="left"/>
      <w:pPr>
        <w:ind w:left="5040" w:hanging="360"/>
      </w:pPr>
    </w:lvl>
    <w:lvl w:ilvl="7" w:tplc="10016327" w:tentative="1">
      <w:start w:val="1"/>
      <w:numFmt w:val="lowerLetter"/>
      <w:lvlText w:val="%8."/>
      <w:lvlJc w:val="left"/>
      <w:pPr>
        <w:ind w:left="5760" w:hanging="360"/>
      </w:pPr>
    </w:lvl>
    <w:lvl w:ilvl="8" w:tplc="10016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79">
    <w:multiLevelType w:val="hybridMultilevel"/>
    <w:lvl w:ilvl="0" w:tplc="88955407">
      <w:start w:val="1"/>
      <w:numFmt w:val="decimal"/>
      <w:lvlText w:val="%1."/>
      <w:lvlJc w:val="left"/>
      <w:pPr>
        <w:ind w:left="720" w:hanging="360"/>
      </w:pPr>
    </w:lvl>
    <w:lvl w:ilvl="1" w:tplc="88955407" w:tentative="1">
      <w:start w:val="1"/>
      <w:numFmt w:val="lowerLetter"/>
      <w:lvlText w:val="%2."/>
      <w:lvlJc w:val="left"/>
      <w:pPr>
        <w:ind w:left="1440" w:hanging="360"/>
      </w:pPr>
    </w:lvl>
    <w:lvl w:ilvl="2" w:tplc="88955407" w:tentative="1">
      <w:start w:val="1"/>
      <w:numFmt w:val="lowerRoman"/>
      <w:lvlText w:val="%3."/>
      <w:lvlJc w:val="right"/>
      <w:pPr>
        <w:ind w:left="2160" w:hanging="180"/>
      </w:pPr>
    </w:lvl>
    <w:lvl w:ilvl="3" w:tplc="88955407" w:tentative="1">
      <w:start w:val="1"/>
      <w:numFmt w:val="decimal"/>
      <w:lvlText w:val="%4."/>
      <w:lvlJc w:val="left"/>
      <w:pPr>
        <w:ind w:left="2880" w:hanging="360"/>
      </w:pPr>
    </w:lvl>
    <w:lvl w:ilvl="4" w:tplc="88955407" w:tentative="1">
      <w:start w:val="1"/>
      <w:numFmt w:val="lowerLetter"/>
      <w:lvlText w:val="%5."/>
      <w:lvlJc w:val="left"/>
      <w:pPr>
        <w:ind w:left="3600" w:hanging="360"/>
      </w:pPr>
    </w:lvl>
    <w:lvl w:ilvl="5" w:tplc="88955407" w:tentative="1">
      <w:start w:val="1"/>
      <w:numFmt w:val="lowerRoman"/>
      <w:lvlText w:val="%6."/>
      <w:lvlJc w:val="right"/>
      <w:pPr>
        <w:ind w:left="4320" w:hanging="180"/>
      </w:pPr>
    </w:lvl>
    <w:lvl w:ilvl="6" w:tplc="88955407" w:tentative="1">
      <w:start w:val="1"/>
      <w:numFmt w:val="decimal"/>
      <w:lvlText w:val="%7."/>
      <w:lvlJc w:val="left"/>
      <w:pPr>
        <w:ind w:left="5040" w:hanging="360"/>
      </w:pPr>
    </w:lvl>
    <w:lvl w:ilvl="7" w:tplc="88955407" w:tentative="1">
      <w:start w:val="1"/>
      <w:numFmt w:val="lowerLetter"/>
      <w:lvlText w:val="%8."/>
      <w:lvlJc w:val="left"/>
      <w:pPr>
        <w:ind w:left="5760" w:hanging="360"/>
      </w:pPr>
    </w:lvl>
    <w:lvl w:ilvl="8" w:tplc="88955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78">
    <w:multiLevelType w:val="hybridMultilevel"/>
    <w:lvl w:ilvl="0" w:tplc="33999875">
      <w:start w:val="1"/>
      <w:numFmt w:val="decimal"/>
      <w:lvlText w:val="%1."/>
      <w:lvlJc w:val="left"/>
      <w:pPr>
        <w:ind w:left="720" w:hanging="360"/>
      </w:pPr>
    </w:lvl>
    <w:lvl w:ilvl="1" w:tplc="33999875" w:tentative="1">
      <w:start w:val="1"/>
      <w:numFmt w:val="lowerLetter"/>
      <w:lvlText w:val="%2."/>
      <w:lvlJc w:val="left"/>
      <w:pPr>
        <w:ind w:left="1440" w:hanging="360"/>
      </w:pPr>
    </w:lvl>
    <w:lvl w:ilvl="2" w:tplc="33999875" w:tentative="1">
      <w:start w:val="1"/>
      <w:numFmt w:val="lowerRoman"/>
      <w:lvlText w:val="%3."/>
      <w:lvlJc w:val="right"/>
      <w:pPr>
        <w:ind w:left="2160" w:hanging="180"/>
      </w:pPr>
    </w:lvl>
    <w:lvl w:ilvl="3" w:tplc="33999875" w:tentative="1">
      <w:start w:val="1"/>
      <w:numFmt w:val="decimal"/>
      <w:lvlText w:val="%4."/>
      <w:lvlJc w:val="left"/>
      <w:pPr>
        <w:ind w:left="2880" w:hanging="360"/>
      </w:pPr>
    </w:lvl>
    <w:lvl w:ilvl="4" w:tplc="33999875" w:tentative="1">
      <w:start w:val="1"/>
      <w:numFmt w:val="lowerLetter"/>
      <w:lvlText w:val="%5."/>
      <w:lvlJc w:val="left"/>
      <w:pPr>
        <w:ind w:left="3600" w:hanging="360"/>
      </w:pPr>
    </w:lvl>
    <w:lvl w:ilvl="5" w:tplc="33999875" w:tentative="1">
      <w:start w:val="1"/>
      <w:numFmt w:val="lowerRoman"/>
      <w:lvlText w:val="%6."/>
      <w:lvlJc w:val="right"/>
      <w:pPr>
        <w:ind w:left="4320" w:hanging="180"/>
      </w:pPr>
    </w:lvl>
    <w:lvl w:ilvl="6" w:tplc="33999875" w:tentative="1">
      <w:start w:val="1"/>
      <w:numFmt w:val="decimal"/>
      <w:lvlText w:val="%7."/>
      <w:lvlJc w:val="left"/>
      <w:pPr>
        <w:ind w:left="5040" w:hanging="360"/>
      </w:pPr>
    </w:lvl>
    <w:lvl w:ilvl="7" w:tplc="33999875" w:tentative="1">
      <w:start w:val="1"/>
      <w:numFmt w:val="lowerLetter"/>
      <w:lvlText w:val="%8."/>
      <w:lvlJc w:val="left"/>
      <w:pPr>
        <w:ind w:left="5760" w:hanging="360"/>
      </w:pPr>
    </w:lvl>
    <w:lvl w:ilvl="8" w:tplc="33999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77">
    <w:multiLevelType w:val="hybridMultilevel"/>
    <w:lvl w:ilvl="0" w:tplc="30976193">
      <w:start w:val="1"/>
      <w:numFmt w:val="decimal"/>
      <w:lvlText w:val="%1."/>
      <w:lvlJc w:val="left"/>
      <w:pPr>
        <w:ind w:left="720" w:hanging="360"/>
      </w:pPr>
    </w:lvl>
    <w:lvl w:ilvl="1" w:tplc="30976193" w:tentative="1">
      <w:start w:val="1"/>
      <w:numFmt w:val="lowerLetter"/>
      <w:lvlText w:val="%2."/>
      <w:lvlJc w:val="left"/>
      <w:pPr>
        <w:ind w:left="1440" w:hanging="360"/>
      </w:pPr>
    </w:lvl>
    <w:lvl w:ilvl="2" w:tplc="30976193" w:tentative="1">
      <w:start w:val="1"/>
      <w:numFmt w:val="lowerRoman"/>
      <w:lvlText w:val="%3."/>
      <w:lvlJc w:val="right"/>
      <w:pPr>
        <w:ind w:left="2160" w:hanging="180"/>
      </w:pPr>
    </w:lvl>
    <w:lvl w:ilvl="3" w:tplc="30976193" w:tentative="1">
      <w:start w:val="1"/>
      <w:numFmt w:val="decimal"/>
      <w:lvlText w:val="%4."/>
      <w:lvlJc w:val="left"/>
      <w:pPr>
        <w:ind w:left="2880" w:hanging="360"/>
      </w:pPr>
    </w:lvl>
    <w:lvl w:ilvl="4" w:tplc="30976193" w:tentative="1">
      <w:start w:val="1"/>
      <w:numFmt w:val="lowerLetter"/>
      <w:lvlText w:val="%5."/>
      <w:lvlJc w:val="left"/>
      <w:pPr>
        <w:ind w:left="3600" w:hanging="360"/>
      </w:pPr>
    </w:lvl>
    <w:lvl w:ilvl="5" w:tplc="30976193" w:tentative="1">
      <w:start w:val="1"/>
      <w:numFmt w:val="lowerRoman"/>
      <w:lvlText w:val="%6."/>
      <w:lvlJc w:val="right"/>
      <w:pPr>
        <w:ind w:left="4320" w:hanging="180"/>
      </w:pPr>
    </w:lvl>
    <w:lvl w:ilvl="6" w:tplc="30976193" w:tentative="1">
      <w:start w:val="1"/>
      <w:numFmt w:val="decimal"/>
      <w:lvlText w:val="%7."/>
      <w:lvlJc w:val="left"/>
      <w:pPr>
        <w:ind w:left="5040" w:hanging="360"/>
      </w:pPr>
    </w:lvl>
    <w:lvl w:ilvl="7" w:tplc="30976193" w:tentative="1">
      <w:start w:val="1"/>
      <w:numFmt w:val="lowerLetter"/>
      <w:lvlText w:val="%8."/>
      <w:lvlJc w:val="left"/>
      <w:pPr>
        <w:ind w:left="5760" w:hanging="360"/>
      </w:pPr>
    </w:lvl>
    <w:lvl w:ilvl="8" w:tplc="30976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76">
    <w:multiLevelType w:val="hybridMultilevel"/>
    <w:lvl w:ilvl="0" w:tplc="70529575">
      <w:start w:val="1"/>
      <w:numFmt w:val="decimal"/>
      <w:lvlText w:val="%1."/>
      <w:lvlJc w:val="left"/>
      <w:pPr>
        <w:ind w:left="720" w:hanging="360"/>
      </w:pPr>
    </w:lvl>
    <w:lvl w:ilvl="1" w:tplc="70529575" w:tentative="1">
      <w:start w:val="1"/>
      <w:numFmt w:val="lowerLetter"/>
      <w:lvlText w:val="%2."/>
      <w:lvlJc w:val="left"/>
      <w:pPr>
        <w:ind w:left="1440" w:hanging="360"/>
      </w:pPr>
    </w:lvl>
    <w:lvl w:ilvl="2" w:tplc="70529575" w:tentative="1">
      <w:start w:val="1"/>
      <w:numFmt w:val="lowerRoman"/>
      <w:lvlText w:val="%3."/>
      <w:lvlJc w:val="right"/>
      <w:pPr>
        <w:ind w:left="2160" w:hanging="180"/>
      </w:pPr>
    </w:lvl>
    <w:lvl w:ilvl="3" w:tplc="70529575" w:tentative="1">
      <w:start w:val="1"/>
      <w:numFmt w:val="decimal"/>
      <w:lvlText w:val="%4."/>
      <w:lvlJc w:val="left"/>
      <w:pPr>
        <w:ind w:left="2880" w:hanging="360"/>
      </w:pPr>
    </w:lvl>
    <w:lvl w:ilvl="4" w:tplc="70529575" w:tentative="1">
      <w:start w:val="1"/>
      <w:numFmt w:val="lowerLetter"/>
      <w:lvlText w:val="%5."/>
      <w:lvlJc w:val="left"/>
      <w:pPr>
        <w:ind w:left="3600" w:hanging="360"/>
      </w:pPr>
    </w:lvl>
    <w:lvl w:ilvl="5" w:tplc="70529575" w:tentative="1">
      <w:start w:val="1"/>
      <w:numFmt w:val="lowerRoman"/>
      <w:lvlText w:val="%6."/>
      <w:lvlJc w:val="right"/>
      <w:pPr>
        <w:ind w:left="4320" w:hanging="180"/>
      </w:pPr>
    </w:lvl>
    <w:lvl w:ilvl="6" w:tplc="70529575" w:tentative="1">
      <w:start w:val="1"/>
      <w:numFmt w:val="decimal"/>
      <w:lvlText w:val="%7."/>
      <w:lvlJc w:val="left"/>
      <w:pPr>
        <w:ind w:left="5040" w:hanging="360"/>
      </w:pPr>
    </w:lvl>
    <w:lvl w:ilvl="7" w:tplc="70529575" w:tentative="1">
      <w:start w:val="1"/>
      <w:numFmt w:val="lowerLetter"/>
      <w:lvlText w:val="%8."/>
      <w:lvlJc w:val="left"/>
      <w:pPr>
        <w:ind w:left="5760" w:hanging="360"/>
      </w:pPr>
    </w:lvl>
    <w:lvl w:ilvl="8" w:tplc="70529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75">
    <w:multiLevelType w:val="hybridMultilevel"/>
    <w:lvl w:ilvl="0" w:tplc="25948257">
      <w:start w:val="1"/>
      <w:numFmt w:val="decimal"/>
      <w:lvlText w:val="%1."/>
      <w:lvlJc w:val="left"/>
      <w:pPr>
        <w:ind w:left="720" w:hanging="360"/>
      </w:pPr>
    </w:lvl>
    <w:lvl w:ilvl="1" w:tplc="25948257" w:tentative="1">
      <w:start w:val="1"/>
      <w:numFmt w:val="lowerLetter"/>
      <w:lvlText w:val="%2."/>
      <w:lvlJc w:val="left"/>
      <w:pPr>
        <w:ind w:left="1440" w:hanging="360"/>
      </w:pPr>
    </w:lvl>
    <w:lvl w:ilvl="2" w:tplc="25948257" w:tentative="1">
      <w:start w:val="1"/>
      <w:numFmt w:val="lowerRoman"/>
      <w:lvlText w:val="%3."/>
      <w:lvlJc w:val="right"/>
      <w:pPr>
        <w:ind w:left="2160" w:hanging="180"/>
      </w:pPr>
    </w:lvl>
    <w:lvl w:ilvl="3" w:tplc="25948257" w:tentative="1">
      <w:start w:val="1"/>
      <w:numFmt w:val="decimal"/>
      <w:lvlText w:val="%4."/>
      <w:lvlJc w:val="left"/>
      <w:pPr>
        <w:ind w:left="2880" w:hanging="360"/>
      </w:pPr>
    </w:lvl>
    <w:lvl w:ilvl="4" w:tplc="25948257" w:tentative="1">
      <w:start w:val="1"/>
      <w:numFmt w:val="lowerLetter"/>
      <w:lvlText w:val="%5."/>
      <w:lvlJc w:val="left"/>
      <w:pPr>
        <w:ind w:left="3600" w:hanging="360"/>
      </w:pPr>
    </w:lvl>
    <w:lvl w:ilvl="5" w:tplc="25948257" w:tentative="1">
      <w:start w:val="1"/>
      <w:numFmt w:val="lowerRoman"/>
      <w:lvlText w:val="%6."/>
      <w:lvlJc w:val="right"/>
      <w:pPr>
        <w:ind w:left="4320" w:hanging="180"/>
      </w:pPr>
    </w:lvl>
    <w:lvl w:ilvl="6" w:tplc="25948257" w:tentative="1">
      <w:start w:val="1"/>
      <w:numFmt w:val="decimal"/>
      <w:lvlText w:val="%7."/>
      <w:lvlJc w:val="left"/>
      <w:pPr>
        <w:ind w:left="5040" w:hanging="360"/>
      </w:pPr>
    </w:lvl>
    <w:lvl w:ilvl="7" w:tplc="25948257" w:tentative="1">
      <w:start w:val="1"/>
      <w:numFmt w:val="lowerLetter"/>
      <w:lvlText w:val="%8."/>
      <w:lvlJc w:val="left"/>
      <w:pPr>
        <w:ind w:left="5760" w:hanging="360"/>
      </w:pPr>
    </w:lvl>
    <w:lvl w:ilvl="8" w:tplc="25948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74">
    <w:multiLevelType w:val="hybridMultilevel"/>
    <w:lvl w:ilvl="0" w:tplc="97790705">
      <w:start w:val="1"/>
      <w:numFmt w:val="decimal"/>
      <w:lvlText w:val="%1."/>
      <w:lvlJc w:val="left"/>
      <w:pPr>
        <w:ind w:left="720" w:hanging="360"/>
      </w:pPr>
    </w:lvl>
    <w:lvl w:ilvl="1" w:tplc="97790705" w:tentative="1">
      <w:start w:val="1"/>
      <w:numFmt w:val="lowerLetter"/>
      <w:lvlText w:val="%2."/>
      <w:lvlJc w:val="left"/>
      <w:pPr>
        <w:ind w:left="1440" w:hanging="360"/>
      </w:pPr>
    </w:lvl>
    <w:lvl w:ilvl="2" w:tplc="97790705" w:tentative="1">
      <w:start w:val="1"/>
      <w:numFmt w:val="lowerRoman"/>
      <w:lvlText w:val="%3."/>
      <w:lvlJc w:val="right"/>
      <w:pPr>
        <w:ind w:left="2160" w:hanging="180"/>
      </w:pPr>
    </w:lvl>
    <w:lvl w:ilvl="3" w:tplc="97790705" w:tentative="1">
      <w:start w:val="1"/>
      <w:numFmt w:val="decimal"/>
      <w:lvlText w:val="%4."/>
      <w:lvlJc w:val="left"/>
      <w:pPr>
        <w:ind w:left="2880" w:hanging="360"/>
      </w:pPr>
    </w:lvl>
    <w:lvl w:ilvl="4" w:tplc="97790705" w:tentative="1">
      <w:start w:val="1"/>
      <w:numFmt w:val="lowerLetter"/>
      <w:lvlText w:val="%5."/>
      <w:lvlJc w:val="left"/>
      <w:pPr>
        <w:ind w:left="3600" w:hanging="360"/>
      </w:pPr>
    </w:lvl>
    <w:lvl w:ilvl="5" w:tplc="97790705" w:tentative="1">
      <w:start w:val="1"/>
      <w:numFmt w:val="lowerRoman"/>
      <w:lvlText w:val="%6."/>
      <w:lvlJc w:val="right"/>
      <w:pPr>
        <w:ind w:left="4320" w:hanging="180"/>
      </w:pPr>
    </w:lvl>
    <w:lvl w:ilvl="6" w:tplc="97790705" w:tentative="1">
      <w:start w:val="1"/>
      <w:numFmt w:val="decimal"/>
      <w:lvlText w:val="%7."/>
      <w:lvlJc w:val="left"/>
      <w:pPr>
        <w:ind w:left="5040" w:hanging="360"/>
      </w:pPr>
    </w:lvl>
    <w:lvl w:ilvl="7" w:tplc="97790705" w:tentative="1">
      <w:start w:val="1"/>
      <w:numFmt w:val="lowerLetter"/>
      <w:lvlText w:val="%8."/>
      <w:lvlJc w:val="left"/>
      <w:pPr>
        <w:ind w:left="5760" w:hanging="360"/>
      </w:pPr>
    </w:lvl>
    <w:lvl w:ilvl="8" w:tplc="97790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73">
    <w:multiLevelType w:val="hybridMultilevel"/>
    <w:lvl w:ilvl="0" w:tplc="88485717">
      <w:start w:val="1"/>
      <w:numFmt w:val="decimal"/>
      <w:lvlText w:val="%1."/>
      <w:lvlJc w:val="left"/>
      <w:pPr>
        <w:ind w:left="720" w:hanging="360"/>
      </w:pPr>
    </w:lvl>
    <w:lvl w:ilvl="1" w:tplc="88485717" w:tentative="1">
      <w:start w:val="1"/>
      <w:numFmt w:val="lowerLetter"/>
      <w:lvlText w:val="%2."/>
      <w:lvlJc w:val="left"/>
      <w:pPr>
        <w:ind w:left="1440" w:hanging="360"/>
      </w:pPr>
    </w:lvl>
    <w:lvl w:ilvl="2" w:tplc="88485717" w:tentative="1">
      <w:start w:val="1"/>
      <w:numFmt w:val="lowerRoman"/>
      <w:lvlText w:val="%3."/>
      <w:lvlJc w:val="right"/>
      <w:pPr>
        <w:ind w:left="2160" w:hanging="180"/>
      </w:pPr>
    </w:lvl>
    <w:lvl w:ilvl="3" w:tplc="88485717" w:tentative="1">
      <w:start w:val="1"/>
      <w:numFmt w:val="decimal"/>
      <w:lvlText w:val="%4."/>
      <w:lvlJc w:val="left"/>
      <w:pPr>
        <w:ind w:left="2880" w:hanging="360"/>
      </w:pPr>
    </w:lvl>
    <w:lvl w:ilvl="4" w:tplc="88485717" w:tentative="1">
      <w:start w:val="1"/>
      <w:numFmt w:val="lowerLetter"/>
      <w:lvlText w:val="%5."/>
      <w:lvlJc w:val="left"/>
      <w:pPr>
        <w:ind w:left="3600" w:hanging="360"/>
      </w:pPr>
    </w:lvl>
    <w:lvl w:ilvl="5" w:tplc="88485717" w:tentative="1">
      <w:start w:val="1"/>
      <w:numFmt w:val="lowerRoman"/>
      <w:lvlText w:val="%6."/>
      <w:lvlJc w:val="right"/>
      <w:pPr>
        <w:ind w:left="4320" w:hanging="180"/>
      </w:pPr>
    </w:lvl>
    <w:lvl w:ilvl="6" w:tplc="88485717" w:tentative="1">
      <w:start w:val="1"/>
      <w:numFmt w:val="decimal"/>
      <w:lvlText w:val="%7."/>
      <w:lvlJc w:val="left"/>
      <w:pPr>
        <w:ind w:left="5040" w:hanging="360"/>
      </w:pPr>
    </w:lvl>
    <w:lvl w:ilvl="7" w:tplc="88485717" w:tentative="1">
      <w:start w:val="1"/>
      <w:numFmt w:val="lowerLetter"/>
      <w:lvlText w:val="%8."/>
      <w:lvlJc w:val="left"/>
      <w:pPr>
        <w:ind w:left="5760" w:hanging="360"/>
      </w:pPr>
    </w:lvl>
    <w:lvl w:ilvl="8" w:tplc="88485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72">
    <w:multiLevelType w:val="hybridMultilevel"/>
    <w:lvl w:ilvl="0" w:tplc="60045793">
      <w:start w:val="1"/>
      <w:numFmt w:val="decimal"/>
      <w:lvlText w:val="%1."/>
      <w:lvlJc w:val="left"/>
      <w:pPr>
        <w:ind w:left="720" w:hanging="360"/>
      </w:pPr>
    </w:lvl>
    <w:lvl w:ilvl="1" w:tplc="60045793" w:tentative="1">
      <w:start w:val="1"/>
      <w:numFmt w:val="lowerLetter"/>
      <w:lvlText w:val="%2."/>
      <w:lvlJc w:val="left"/>
      <w:pPr>
        <w:ind w:left="1440" w:hanging="360"/>
      </w:pPr>
    </w:lvl>
    <w:lvl w:ilvl="2" w:tplc="60045793" w:tentative="1">
      <w:start w:val="1"/>
      <w:numFmt w:val="lowerRoman"/>
      <w:lvlText w:val="%3."/>
      <w:lvlJc w:val="right"/>
      <w:pPr>
        <w:ind w:left="2160" w:hanging="180"/>
      </w:pPr>
    </w:lvl>
    <w:lvl w:ilvl="3" w:tplc="60045793" w:tentative="1">
      <w:start w:val="1"/>
      <w:numFmt w:val="decimal"/>
      <w:lvlText w:val="%4."/>
      <w:lvlJc w:val="left"/>
      <w:pPr>
        <w:ind w:left="2880" w:hanging="360"/>
      </w:pPr>
    </w:lvl>
    <w:lvl w:ilvl="4" w:tplc="60045793" w:tentative="1">
      <w:start w:val="1"/>
      <w:numFmt w:val="lowerLetter"/>
      <w:lvlText w:val="%5."/>
      <w:lvlJc w:val="left"/>
      <w:pPr>
        <w:ind w:left="3600" w:hanging="360"/>
      </w:pPr>
    </w:lvl>
    <w:lvl w:ilvl="5" w:tplc="60045793" w:tentative="1">
      <w:start w:val="1"/>
      <w:numFmt w:val="lowerRoman"/>
      <w:lvlText w:val="%6."/>
      <w:lvlJc w:val="right"/>
      <w:pPr>
        <w:ind w:left="4320" w:hanging="180"/>
      </w:pPr>
    </w:lvl>
    <w:lvl w:ilvl="6" w:tplc="60045793" w:tentative="1">
      <w:start w:val="1"/>
      <w:numFmt w:val="decimal"/>
      <w:lvlText w:val="%7."/>
      <w:lvlJc w:val="left"/>
      <w:pPr>
        <w:ind w:left="5040" w:hanging="360"/>
      </w:pPr>
    </w:lvl>
    <w:lvl w:ilvl="7" w:tplc="60045793" w:tentative="1">
      <w:start w:val="1"/>
      <w:numFmt w:val="lowerLetter"/>
      <w:lvlText w:val="%8."/>
      <w:lvlJc w:val="left"/>
      <w:pPr>
        <w:ind w:left="5760" w:hanging="360"/>
      </w:pPr>
    </w:lvl>
    <w:lvl w:ilvl="8" w:tplc="60045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71">
    <w:multiLevelType w:val="hybridMultilevel"/>
    <w:lvl w:ilvl="0" w:tplc="20472392">
      <w:start w:val="1"/>
      <w:numFmt w:val="decimal"/>
      <w:lvlText w:val="%1."/>
      <w:lvlJc w:val="left"/>
      <w:pPr>
        <w:ind w:left="720" w:hanging="360"/>
      </w:pPr>
    </w:lvl>
    <w:lvl w:ilvl="1" w:tplc="20472392" w:tentative="1">
      <w:start w:val="1"/>
      <w:numFmt w:val="lowerLetter"/>
      <w:lvlText w:val="%2."/>
      <w:lvlJc w:val="left"/>
      <w:pPr>
        <w:ind w:left="1440" w:hanging="360"/>
      </w:pPr>
    </w:lvl>
    <w:lvl w:ilvl="2" w:tplc="20472392" w:tentative="1">
      <w:start w:val="1"/>
      <w:numFmt w:val="lowerRoman"/>
      <w:lvlText w:val="%3."/>
      <w:lvlJc w:val="right"/>
      <w:pPr>
        <w:ind w:left="2160" w:hanging="180"/>
      </w:pPr>
    </w:lvl>
    <w:lvl w:ilvl="3" w:tplc="20472392" w:tentative="1">
      <w:start w:val="1"/>
      <w:numFmt w:val="decimal"/>
      <w:lvlText w:val="%4."/>
      <w:lvlJc w:val="left"/>
      <w:pPr>
        <w:ind w:left="2880" w:hanging="360"/>
      </w:pPr>
    </w:lvl>
    <w:lvl w:ilvl="4" w:tplc="20472392" w:tentative="1">
      <w:start w:val="1"/>
      <w:numFmt w:val="lowerLetter"/>
      <w:lvlText w:val="%5."/>
      <w:lvlJc w:val="left"/>
      <w:pPr>
        <w:ind w:left="3600" w:hanging="360"/>
      </w:pPr>
    </w:lvl>
    <w:lvl w:ilvl="5" w:tplc="20472392" w:tentative="1">
      <w:start w:val="1"/>
      <w:numFmt w:val="lowerRoman"/>
      <w:lvlText w:val="%6."/>
      <w:lvlJc w:val="right"/>
      <w:pPr>
        <w:ind w:left="4320" w:hanging="180"/>
      </w:pPr>
    </w:lvl>
    <w:lvl w:ilvl="6" w:tplc="20472392" w:tentative="1">
      <w:start w:val="1"/>
      <w:numFmt w:val="decimal"/>
      <w:lvlText w:val="%7."/>
      <w:lvlJc w:val="left"/>
      <w:pPr>
        <w:ind w:left="5040" w:hanging="360"/>
      </w:pPr>
    </w:lvl>
    <w:lvl w:ilvl="7" w:tplc="20472392" w:tentative="1">
      <w:start w:val="1"/>
      <w:numFmt w:val="lowerLetter"/>
      <w:lvlText w:val="%8."/>
      <w:lvlJc w:val="left"/>
      <w:pPr>
        <w:ind w:left="5760" w:hanging="360"/>
      </w:pPr>
    </w:lvl>
    <w:lvl w:ilvl="8" w:tplc="20472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70">
    <w:multiLevelType w:val="hybridMultilevel"/>
    <w:lvl w:ilvl="0" w:tplc="60141710">
      <w:start w:val="1"/>
      <w:numFmt w:val="decimal"/>
      <w:lvlText w:val="%1."/>
      <w:lvlJc w:val="left"/>
      <w:pPr>
        <w:ind w:left="720" w:hanging="360"/>
      </w:pPr>
    </w:lvl>
    <w:lvl w:ilvl="1" w:tplc="60141710" w:tentative="1">
      <w:start w:val="1"/>
      <w:numFmt w:val="lowerLetter"/>
      <w:lvlText w:val="%2."/>
      <w:lvlJc w:val="left"/>
      <w:pPr>
        <w:ind w:left="1440" w:hanging="360"/>
      </w:pPr>
    </w:lvl>
    <w:lvl w:ilvl="2" w:tplc="60141710" w:tentative="1">
      <w:start w:val="1"/>
      <w:numFmt w:val="lowerRoman"/>
      <w:lvlText w:val="%3."/>
      <w:lvlJc w:val="right"/>
      <w:pPr>
        <w:ind w:left="2160" w:hanging="180"/>
      </w:pPr>
    </w:lvl>
    <w:lvl w:ilvl="3" w:tplc="60141710" w:tentative="1">
      <w:start w:val="1"/>
      <w:numFmt w:val="decimal"/>
      <w:lvlText w:val="%4."/>
      <w:lvlJc w:val="left"/>
      <w:pPr>
        <w:ind w:left="2880" w:hanging="360"/>
      </w:pPr>
    </w:lvl>
    <w:lvl w:ilvl="4" w:tplc="60141710" w:tentative="1">
      <w:start w:val="1"/>
      <w:numFmt w:val="lowerLetter"/>
      <w:lvlText w:val="%5."/>
      <w:lvlJc w:val="left"/>
      <w:pPr>
        <w:ind w:left="3600" w:hanging="360"/>
      </w:pPr>
    </w:lvl>
    <w:lvl w:ilvl="5" w:tplc="60141710" w:tentative="1">
      <w:start w:val="1"/>
      <w:numFmt w:val="lowerRoman"/>
      <w:lvlText w:val="%6."/>
      <w:lvlJc w:val="right"/>
      <w:pPr>
        <w:ind w:left="4320" w:hanging="180"/>
      </w:pPr>
    </w:lvl>
    <w:lvl w:ilvl="6" w:tplc="60141710" w:tentative="1">
      <w:start w:val="1"/>
      <w:numFmt w:val="decimal"/>
      <w:lvlText w:val="%7."/>
      <w:lvlJc w:val="left"/>
      <w:pPr>
        <w:ind w:left="5040" w:hanging="360"/>
      </w:pPr>
    </w:lvl>
    <w:lvl w:ilvl="7" w:tplc="60141710" w:tentative="1">
      <w:start w:val="1"/>
      <w:numFmt w:val="lowerLetter"/>
      <w:lvlText w:val="%8."/>
      <w:lvlJc w:val="left"/>
      <w:pPr>
        <w:ind w:left="5760" w:hanging="360"/>
      </w:pPr>
    </w:lvl>
    <w:lvl w:ilvl="8" w:tplc="60141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69">
    <w:multiLevelType w:val="hybridMultilevel"/>
    <w:lvl w:ilvl="0" w:tplc="13449172">
      <w:start w:val="1"/>
      <w:numFmt w:val="decimal"/>
      <w:lvlText w:val="%1."/>
      <w:lvlJc w:val="left"/>
      <w:pPr>
        <w:ind w:left="720" w:hanging="360"/>
      </w:pPr>
    </w:lvl>
    <w:lvl w:ilvl="1" w:tplc="13449172" w:tentative="1">
      <w:start w:val="1"/>
      <w:numFmt w:val="lowerLetter"/>
      <w:lvlText w:val="%2."/>
      <w:lvlJc w:val="left"/>
      <w:pPr>
        <w:ind w:left="1440" w:hanging="360"/>
      </w:pPr>
    </w:lvl>
    <w:lvl w:ilvl="2" w:tplc="13449172" w:tentative="1">
      <w:start w:val="1"/>
      <w:numFmt w:val="lowerRoman"/>
      <w:lvlText w:val="%3."/>
      <w:lvlJc w:val="right"/>
      <w:pPr>
        <w:ind w:left="2160" w:hanging="180"/>
      </w:pPr>
    </w:lvl>
    <w:lvl w:ilvl="3" w:tplc="13449172" w:tentative="1">
      <w:start w:val="1"/>
      <w:numFmt w:val="decimal"/>
      <w:lvlText w:val="%4."/>
      <w:lvlJc w:val="left"/>
      <w:pPr>
        <w:ind w:left="2880" w:hanging="360"/>
      </w:pPr>
    </w:lvl>
    <w:lvl w:ilvl="4" w:tplc="13449172" w:tentative="1">
      <w:start w:val="1"/>
      <w:numFmt w:val="lowerLetter"/>
      <w:lvlText w:val="%5."/>
      <w:lvlJc w:val="left"/>
      <w:pPr>
        <w:ind w:left="3600" w:hanging="360"/>
      </w:pPr>
    </w:lvl>
    <w:lvl w:ilvl="5" w:tplc="13449172" w:tentative="1">
      <w:start w:val="1"/>
      <w:numFmt w:val="lowerRoman"/>
      <w:lvlText w:val="%6."/>
      <w:lvlJc w:val="right"/>
      <w:pPr>
        <w:ind w:left="4320" w:hanging="180"/>
      </w:pPr>
    </w:lvl>
    <w:lvl w:ilvl="6" w:tplc="13449172" w:tentative="1">
      <w:start w:val="1"/>
      <w:numFmt w:val="decimal"/>
      <w:lvlText w:val="%7."/>
      <w:lvlJc w:val="left"/>
      <w:pPr>
        <w:ind w:left="5040" w:hanging="360"/>
      </w:pPr>
    </w:lvl>
    <w:lvl w:ilvl="7" w:tplc="13449172" w:tentative="1">
      <w:start w:val="1"/>
      <w:numFmt w:val="lowerLetter"/>
      <w:lvlText w:val="%8."/>
      <w:lvlJc w:val="left"/>
      <w:pPr>
        <w:ind w:left="5760" w:hanging="360"/>
      </w:pPr>
    </w:lvl>
    <w:lvl w:ilvl="8" w:tplc="13449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68">
    <w:multiLevelType w:val="hybridMultilevel"/>
    <w:lvl w:ilvl="0" w:tplc="84874282">
      <w:start w:val="1"/>
      <w:numFmt w:val="decimal"/>
      <w:lvlText w:val="%1."/>
      <w:lvlJc w:val="left"/>
      <w:pPr>
        <w:ind w:left="720" w:hanging="360"/>
      </w:pPr>
    </w:lvl>
    <w:lvl w:ilvl="1" w:tplc="84874282" w:tentative="1">
      <w:start w:val="1"/>
      <w:numFmt w:val="lowerLetter"/>
      <w:lvlText w:val="%2."/>
      <w:lvlJc w:val="left"/>
      <w:pPr>
        <w:ind w:left="1440" w:hanging="360"/>
      </w:pPr>
    </w:lvl>
    <w:lvl w:ilvl="2" w:tplc="84874282" w:tentative="1">
      <w:start w:val="1"/>
      <w:numFmt w:val="lowerRoman"/>
      <w:lvlText w:val="%3."/>
      <w:lvlJc w:val="right"/>
      <w:pPr>
        <w:ind w:left="2160" w:hanging="180"/>
      </w:pPr>
    </w:lvl>
    <w:lvl w:ilvl="3" w:tplc="84874282" w:tentative="1">
      <w:start w:val="1"/>
      <w:numFmt w:val="decimal"/>
      <w:lvlText w:val="%4."/>
      <w:lvlJc w:val="left"/>
      <w:pPr>
        <w:ind w:left="2880" w:hanging="360"/>
      </w:pPr>
    </w:lvl>
    <w:lvl w:ilvl="4" w:tplc="84874282" w:tentative="1">
      <w:start w:val="1"/>
      <w:numFmt w:val="lowerLetter"/>
      <w:lvlText w:val="%5."/>
      <w:lvlJc w:val="left"/>
      <w:pPr>
        <w:ind w:left="3600" w:hanging="360"/>
      </w:pPr>
    </w:lvl>
    <w:lvl w:ilvl="5" w:tplc="84874282" w:tentative="1">
      <w:start w:val="1"/>
      <w:numFmt w:val="lowerRoman"/>
      <w:lvlText w:val="%6."/>
      <w:lvlJc w:val="right"/>
      <w:pPr>
        <w:ind w:left="4320" w:hanging="180"/>
      </w:pPr>
    </w:lvl>
    <w:lvl w:ilvl="6" w:tplc="84874282" w:tentative="1">
      <w:start w:val="1"/>
      <w:numFmt w:val="decimal"/>
      <w:lvlText w:val="%7."/>
      <w:lvlJc w:val="left"/>
      <w:pPr>
        <w:ind w:left="5040" w:hanging="360"/>
      </w:pPr>
    </w:lvl>
    <w:lvl w:ilvl="7" w:tplc="84874282" w:tentative="1">
      <w:start w:val="1"/>
      <w:numFmt w:val="lowerLetter"/>
      <w:lvlText w:val="%8."/>
      <w:lvlJc w:val="left"/>
      <w:pPr>
        <w:ind w:left="5760" w:hanging="360"/>
      </w:pPr>
    </w:lvl>
    <w:lvl w:ilvl="8" w:tplc="84874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67">
    <w:multiLevelType w:val="hybridMultilevel"/>
    <w:lvl w:ilvl="0" w:tplc="69871855">
      <w:start w:val="1"/>
      <w:numFmt w:val="decimal"/>
      <w:lvlText w:val="%1."/>
      <w:lvlJc w:val="left"/>
      <w:pPr>
        <w:ind w:left="720" w:hanging="360"/>
      </w:pPr>
    </w:lvl>
    <w:lvl w:ilvl="1" w:tplc="69871855" w:tentative="1">
      <w:start w:val="1"/>
      <w:numFmt w:val="lowerLetter"/>
      <w:lvlText w:val="%2."/>
      <w:lvlJc w:val="left"/>
      <w:pPr>
        <w:ind w:left="1440" w:hanging="360"/>
      </w:pPr>
    </w:lvl>
    <w:lvl w:ilvl="2" w:tplc="69871855" w:tentative="1">
      <w:start w:val="1"/>
      <w:numFmt w:val="lowerRoman"/>
      <w:lvlText w:val="%3."/>
      <w:lvlJc w:val="right"/>
      <w:pPr>
        <w:ind w:left="2160" w:hanging="180"/>
      </w:pPr>
    </w:lvl>
    <w:lvl w:ilvl="3" w:tplc="69871855" w:tentative="1">
      <w:start w:val="1"/>
      <w:numFmt w:val="decimal"/>
      <w:lvlText w:val="%4."/>
      <w:lvlJc w:val="left"/>
      <w:pPr>
        <w:ind w:left="2880" w:hanging="360"/>
      </w:pPr>
    </w:lvl>
    <w:lvl w:ilvl="4" w:tplc="69871855" w:tentative="1">
      <w:start w:val="1"/>
      <w:numFmt w:val="lowerLetter"/>
      <w:lvlText w:val="%5."/>
      <w:lvlJc w:val="left"/>
      <w:pPr>
        <w:ind w:left="3600" w:hanging="360"/>
      </w:pPr>
    </w:lvl>
    <w:lvl w:ilvl="5" w:tplc="69871855" w:tentative="1">
      <w:start w:val="1"/>
      <w:numFmt w:val="lowerRoman"/>
      <w:lvlText w:val="%6."/>
      <w:lvlJc w:val="right"/>
      <w:pPr>
        <w:ind w:left="4320" w:hanging="180"/>
      </w:pPr>
    </w:lvl>
    <w:lvl w:ilvl="6" w:tplc="69871855" w:tentative="1">
      <w:start w:val="1"/>
      <w:numFmt w:val="decimal"/>
      <w:lvlText w:val="%7."/>
      <w:lvlJc w:val="left"/>
      <w:pPr>
        <w:ind w:left="5040" w:hanging="360"/>
      </w:pPr>
    </w:lvl>
    <w:lvl w:ilvl="7" w:tplc="69871855" w:tentative="1">
      <w:start w:val="1"/>
      <w:numFmt w:val="lowerLetter"/>
      <w:lvlText w:val="%8."/>
      <w:lvlJc w:val="left"/>
      <w:pPr>
        <w:ind w:left="5760" w:hanging="360"/>
      </w:pPr>
    </w:lvl>
    <w:lvl w:ilvl="8" w:tplc="69871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66">
    <w:multiLevelType w:val="hybridMultilevel"/>
    <w:lvl w:ilvl="0" w:tplc="13638523">
      <w:start w:val="1"/>
      <w:numFmt w:val="decimal"/>
      <w:lvlText w:val="%1."/>
      <w:lvlJc w:val="left"/>
      <w:pPr>
        <w:ind w:left="720" w:hanging="360"/>
      </w:pPr>
    </w:lvl>
    <w:lvl w:ilvl="1" w:tplc="13638523" w:tentative="1">
      <w:start w:val="1"/>
      <w:numFmt w:val="lowerLetter"/>
      <w:lvlText w:val="%2."/>
      <w:lvlJc w:val="left"/>
      <w:pPr>
        <w:ind w:left="1440" w:hanging="360"/>
      </w:pPr>
    </w:lvl>
    <w:lvl w:ilvl="2" w:tplc="13638523" w:tentative="1">
      <w:start w:val="1"/>
      <w:numFmt w:val="lowerRoman"/>
      <w:lvlText w:val="%3."/>
      <w:lvlJc w:val="right"/>
      <w:pPr>
        <w:ind w:left="2160" w:hanging="180"/>
      </w:pPr>
    </w:lvl>
    <w:lvl w:ilvl="3" w:tplc="13638523" w:tentative="1">
      <w:start w:val="1"/>
      <w:numFmt w:val="decimal"/>
      <w:lvlText w:val="%4."/>
      <w:lvlJc w:val="left"/>
      <w:pPr>
        <w:ind w:left="2880" w:hanging="360"/>
      </w:pPr>
    </w:lvl>
    <w:lvl w:ilvl="4" w:tplc="13638523" w:tentative="1">
      <w:start w:val="1"/>
      <w:numFmt w:val="lowerLetter"/>
      <w:lvlText w:val="%5."/>
      <w:lvlJc w:val="left"/>
      <w:pPr>
        <w:ind w:left="3600" w:hanging="360"/>
      </w:pPr>
    </w:lvl>
    <w:lvl w:ilvl="5" w:tplc="13638523" w:tentative="1">
      <w:start w:val="1"/>
      <w:numFmt w:val="lowerRoman"/>
      <w:lvlText w:val="%6."/>
      <w:lvlJc w:val="right"/>
      <w:pPr>
        <w:ind w:left="4320" w:hanging="180"/>
      </w:pPr>
    </w:lvl>
    <w:lvl w:ilvl="6" w:tplc="13638523" w:tentative="1">
      <w:start w:val="1"/>
      <w:numFmt w:val="decimal"/>
      <w:lvlText w:val="%7."/>
      <w:lvlJc w:val="left"/>
      <w:pPr>
        <w:ind w:left="5040" w:hanging="360"/>
      </w:pPr>
    </w:lvl>
    <w:lvl w:ilvl="7" w:tplc="13638523" w:tentative="1">
      <w:start w:val="1"/>
      <w:numFmt w:val="lowerLetter"/>
      <w:lvlText w:val="%8."/>
      <w:lvlJc w:val="left"/>
      <w:pPr>
        <w:ind w:left="5760" w:hanging="360"/>
      </w:pPr>
    </w:lvl>
    <w:lvl w:ilvl="8" w:tplc="13638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65">
    <w:multiLevelType w:val="hybridMultilevel"/>
    <w:lvl w:ilvl="0" w:tplc="87607838">
      <w:start w:val="1"/>
      <w:numFmt w:val="decimal"/>
      <w:lvlText w:val="%1."/>
      <w:lvlJc w:val="left"/>
      <w:pPr>
        <w:ind w:left="720" w:hanging="360"/>
      </w:pPr>
    </w:lvl>
    <w:lvl w:ilvl="1" w:tplc="87607838" w:tentative="1">
      <w:start w:val="1"/>
      <w:numFmt w:val="lowerLetter"/>
      <w:lvlText w:val="%2."/>
      <w:lvlJc w:val="left"/>
      <w:pPr>
        <w:ind w:left="1440" w:hanging="360"/>
      </w:pPr>
    </w:lvl>
    <w:lvl w:ilvl="2" w:tplc="87607838" w:tentative="1">
      <w:start w:val="1"/>
      <w:numFmt w:val="lowerRoman"/>
      <w:lvlText w:val="%3."/>
      <w:lvlJc w:val="right"/>
      <w:pPr>
        <w:ind w:left="2160" w:hanging="180"/>
      </w:pPr>
    </w:lvl>
    <w:lvl w:ilvl="3" w:tplc="87607838" w:tentative="1">
      <w:start w:val="1"/>
      <w:numFmt w:val="decimal"/>
      <w:lvlText w:val="%4."/>
      <w:lvlJc w:val="left"/>
      <w:pPr>
        <w:ind w:left="2880" w:hanging="360"/>
      </w:pPr>
    </w:lvl>
    <w:lvl w:ilvl="4" w:tplc="87607838" w:tentative="1">
      <w:start w:val="1"/>
      <w:numFmt w:val="lowerLetter"/>
      <w:lvlText w:val="%5."/>
      <w:lvlJc w:val="left"/>
      <w:pPr>
        <w:ind w:left="3600" w:hanging="360"/>
      </w:pPr>
    </w:lvl>
    <w:lvl w:ilvl="5" w:tplc="87607838" w:tentative="1">
      <w:start w:val="1"/>
      <w:numFmt w:val="lowerRoman"/>
      <w:lvlText w:val="%6."/>
      <w:lvlJc w:val="right"/>
      <w:pPr>
        <w:ind w:left="4320" w:hanging="180"/>
      </w:pPr>
    </w:lvl>
    <w:lvl w:ilvl="6" w:tplc="87607838" w:tentative="1">
      <w:start w:val="1"/>
      <w:numFmt w:val="decimal"/>
      <w:lvlText w:val="%7."/>
      <w:lvlJc w:val="left"/>
      <w:pPr>
        <w:ind w:left="5040" w:hanging="360"/>
      </w:pPr>
    </w:lvl>
    <w:lvl w:ilvl="7" w:tplc="87607838" w:tentative="1">
      <w:start w:val="1"/>
      <w:numFmt w:val="lowerLetter"/>
      <w:lvlText w:val="%8."/>
      <w:lvlJc w:val="left"/>
      <w:pPr>
        <w:ind w:left="5760" w:hanging="360"/>
      </w:pPr>
    </w:lvl>
    <w:lvl w:ilvl="8" w:tplc="87607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64">
    <w:multiLevelType w:val="hybridMultilevel"/>
    <w:lvl w:ilvl="0" w:tplc="26535597">
      <w:start w:val="1"/>
      <w:numFmt w:val="decimal"/>
      <w:lvlText w:val="%1."/>
      <w:lvlJc w:val="left"/>
      <w:pPr>
        <w:ind w:left="720" w:hanging="360"/>
      </w:pPr>
    </w:lvl>
    <w:lvl w:ilvl="1" w:tplc="26535597" w:tentative="1">
      <w:start w:val="1"/>
      <w:numFmt w:val="lowerLetter"/>
      <w:lvlText w:val="%2."/>
      <w:lvlJc w:val="left"/>
      <w:pPr>
        <w:ind w:left="1440" w:hanging="360"/>
      </w:pPr>
    </w:lvl>
    <w:lvl w:ilvl="2" w:tplc="26535597" w:tentative="1">
      <w:start w:val="1"/>
      <w:numFmt w:val="lowerRoman"/>
      <w:lvlText w:val="%3."/>
      <w:lvlJc w:val="right"/>
      <w:pPr>
        <w:ind w:left="2160" w:hanging="180"/>
      </w:pPr>
    </w:lvl>
    <w:lvl w:ilvl="3" w:tplc="26535597" w:tentative="1">
      <w:start w:val="1"/>
      <w:numFmt w:val="decimal"/>
      <w:lvlText w:val="%4."/>
      <w:lvlJc w:val="left"/>
      <w:pPr>
        <w:ind w:left="2880" w:hanging="360"/>
      </w:pPr>
    </w:lvl>
    <w:lvl w:ilvl="4" w:tplc="26535597" w:tentative="1">
      <w:start w:val="1"/>
      <w:numFmt w:val="lowerLetter"/>
      <w:lvlText w:val="%5."/>
      <w:lvlJc w:val="left"/>
      <w:pPr>
        <w:ind w:left="3600" w:hanging="360"/>
      </w:pPr>
    </w:lvl>
    <w:lvl w:ilvl="5" w:tplc="26535597" w:tentative="1">
      <w:start w:val="1"/>
      <w:numFmt w:val="lowerRoman"/>
      <w:lvlText w:val="%6."/>
      <w:lvlJc w:val="right"/>
      <w:pPr>
        <w:ind w:left="4320" w:hanging="180"/>
      </w:pPr>
    </w:lvl>
    <w:lvl w:ilvl="6" w:tplc="26535597" w:tentative="1">
      <w:start w:val="1"/>
      <w:numFmt w:val="decimal"/>
      <w:lvlText w:val="%7."/>
      <w:lvlJc w:val="left"/>
      <w:pPr>
        <w:ind w:left="5040" w:hanging="360"/>
      </w:pPr>
    </w:lvl>
    <w:lvl w:ilvl="7" w:tplc="26535597" w:tentative="1">
      <w:start w:val="1"/>
      <w:numFmt w:val="lowerLetter"/>
      <w:lvlText w:val="%8."/>
      <w:lvlJc w:val="left"/>
      <w:pPr>
        <w:ind w:left="5760" w:hanging="360"/>
      </w:pPr>
    </w:lvl>
    <w:lvl w:ilvl="8" w:tplc="26535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63">
    <w:multiLevelType w:val="hybridMultilevel"/>
    <w:lvl w:ilvl="0" w:tplc="32879696">
      <w:start w:val="1"/>
      <w:numFmt w:val="decimal"/>
      <w:lvlText w:val="%1."/>
      <w:lvlJc w:val="left"/>
      <w:pPr>
        <w:ind w:left="720" w:hanging="360"/>
      </w:pPr>
    </w:lvl>
    <w:lvl w:ilvl="1" w:tplc="32879696" w:tentative="1">
      <w:start w:val="1"/>
      <w:numFmt w:val="lowerLetter"/>
      <w:lvlText w:val="%2."/>
      <w:lvlJc w:val="left"/>
      <w:pPr>
        <w:ind w:left="1440" w:hanging="360"/>
      </w:pPr>
    </w:lvl>
    <w:lvl w:ilvl="2" w:tplc="32879696" w:tentative="1">
      <w:start w:val="1"/>
      <w:numFmt w:val="lowerRoman"/>
      <w:lvlText w:val="%3."/>
      <w:lvlJc w:val="right"/>
      <w:pPr>
        <w:ind w:left="2160" w:hanging="180"/>
      </w:pPr>
    </w:lvl>
    <w:lvl w:ilvl="3" w:tplc="32879696" w:tentative="1">
      <w:start w:val="1"/>
      <w:numFmt w:val="decimal"/>
      <w:lvlText w:val="%4."/>
      <w:lvlJc w:val="left"/>
      <w:pPr>
        <w:ind w:left="2880" w:hanging="360"/>
      </w:pPr>
    </w:lvl>
    <w:lvl w:ilvl="4" w:tplc="32879696" w:tentative="1">
      <w:start w:val="1"/>
      <w:numFmt w:val="lowerLetter"/>
      <w:lvlText w:val="%5."/>
      <w:lvlJc w:val="left"/>
      <w:pPr>
        <w:ind w:left="3600" w:hanging="360"/>
      </w:pPr>
    </w:lvl>
    <w:lvl w:ilvl="5" w:tplc="32879696" w:tentative="1">
      <w:start w:val="1"/>
      <w:numFmt w:val="lowerRoman"/>
      <w:lvlText w:val="%6."/>
      <w:lvlJc w:val="right"/>
      <w:pPr>
        <w:ind w:left="4320" w:hanging="180"/>
      </w:pPr>
    </w:lvl>
    <w:lvl w:ilvl="6" w:tplc="32879696" w:tentative="1">
      <w:start w:val="1"/>
      <w:numFmt w:val="decimal"/>
      <w:lvlText w:val="%7."/>
      <w:lvlJc w:val="left"/>
      <w:pPr>
        <w:ind w:left="5040" w:hanging="360"/>
      </w:pPr>
    </w:lvl>
    <w:lvl w:ilvl="7" w:tplc="32879696" w:tentative="1">
      <w:start w:val="1"/>
      <w:numFmt w:val="lowerLetter"/>
      <w:lvlText w:val="%8."/>
      <w:lvlJc w:val="left"/>
      <w:pPr>
        <w:ind w:left="5760" w:hanging="360"/>
      </w:pPr>
    </w:lvl>
    <w:lvl w:ilvl="8" w:tplc="32879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62">
    <w:multiLevelType w:val="hybridMultilevel"/>
    <w:lvl w:ilvl="0" w:tplc="31724545">
      <w:start w:val="1"/>
      <w:numFmt w:val="decimal"/>
      <w:lvlText w:val="%1."/>
      <w:lvlJc w:val="left"/>
      <w:pPr>
        <w:ind w:left="720" w:hanging="360"/>
      </w:pPr>
    </w:lvl>
    <w:lvl w:ilvl="1" w:tplc="31724545" w:tentative="1">
      <w:start w:val="1"/>
      <w:numFmt w:val="lowerLetter"/>
      <w:lvlText w:val="%2."/>
      <w:lvlJc w:val="left"/>
      <w:pPr>
        <w:ind w:left="1440" w:hanging="360"/>
      </w:pPr>
    </w:lvl>
    <w:lvl w:ilvl="2" w:tplc="31724545" w:tentative="1">
      <w:start w:val="1"/>
      <w:numFmt w:val="lowerRoman"/>
      <w:lvlText w:val="%3."/>
      <w:lvlJc w:val="right"/>
      <w:pPr>
        <w:ind w:left="2160" w:hanging="180"/>
      </w:pPr>
    </w:lvl>
    <w:lvl w:ilvl="3" w:tplc="31724545" w:tentative="1">
      <w:start w:val="1"/>
      <w:numFmt w:val="decimal"/>
      <w:lvlText w:val="%4."/>
      <w:lvlJc w:val="left"/>
      <w:pPr>
        <w:ind w:left="2880" w:hanging="360"/>
      </w:pPr>
    </w:lvl>
    <w:lvl w:ilvl="4" w:tplc="31724545" w:tentative="1">
      <w:start w:val="1"/>
      <w:numFmt w:val="lowerLetter"/>
      <w:lvlText w:val="%5."/>
      <w:lvlJc w:val="left"/>
      <w:pPr>
        <w:ind w:left="3600" w:hanging="360"/>
      </w:pPr>
    </w:lvl>
    <w:lvl w:ilvl="5" w:tplc="31724545" w:tentative="1">
      <w:start w:val="1"/>
      <w:numFmt w:val="lowerRoman"/>
      <w:lvlText w:val="%6."/>
      <w:lvlJc w:val="right"/>
      <w:pPr>
        <w:ind w:left="4320" w:hanging="180"/>
      </w:pPr>
    </w:lvl>
    <w:lvl w:ilvl="6" w:tplc="31724545" w:tentative="1">
      <w:start w:val="1"/>
      <w:numFmt w:val="decimal"/>
      <w:lvlText w:val="%7."/>
      <w:lvlJc w:val="left"/>
      <w:pPr>
        <w:ind w:left="5040" w:hanging="360"/>
      </w:pPr>
    </w:lvl>
    <w:lvl w:ilvl="7" w:tplc="31724545" w:tentative="1">
      <w:start w:val="1"/>
      <w:numFmt w:val="lowerLetter"/>
      <w:lvlText w:val="%8."/>
      <w:lvlJc w:val="left"/>
      <w:pPr>
        <w:ind w:left="5760" w:hanging="360"/>
      </w:pPr>
    </w:lvl>
    <w:lvl w:ilvl="8" w:tplc="31724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61">
    <w:multiLevelType w:val="hybridMultilevel"/>
    <w:lvl w:ilvl="0" w:tplc="19156640">
      <w:start w:val="1"/>
      <w:numFmt w:val="decimal"/>
      <w:lvlText w:val="%1."/>
      <w:lvlJc w:val="left"/>
      <w:pPr>
        <w:ind w:left="720" w:hanging="360"/>
      </w:pPr>
    </w:lvl>
    <w:lvl w:ilvl="1" w:tplc="19156640" w:tentative="1">
      <w:start w:val="1"/>
      <w:numFmt w:val="lowerLetter"/>
      <w:lvlText w:val="%2."/>
      <w:lvlJc w:val="left"/>
      <w:pPr>
        <w:ind w:left="1440" w:hanging="360"/>
      </w:pPr>
    </w:lvl>
    <w:lvl w:ilvl="2" w:tplc="19156640" w:tentative="1">
      <w:start w:val="1"/>
      <w:numFmt w:val="lowerRoman"/>
      <w:lvlText w:val="%3."/>
      <w:lvlJc w:val="right"/>
      <w:pPr>
        <w:ind w:left="2160" w:hanging="180"/>
      </w:pPr>
    </w:lvl>
    <w:lvl w:ilvl="3" w:tplc="19156640" w:tentative="1">
      <w:start w:val="1"/>
      <w:numFmt w:val="decimal"/>
      <w:lvlText w:val="%4."/>
      <w:lvlJc w:val="left"/>
      <w:pPr>
        <w:ind w:left="2880" w:hanging="360"/>
      </w:pPr>
    </w:lvl>
    <w:lvl w:ilvl="4" w:tplc="19156640" w:tentative="1">
      <w:start w:val="1"/>
      <w:numFmt w:val="lowerLetter"/>
      <w:lvlText w:val="%5."/>
      <w:lvlJc w:val="left"/>
      <w:pPr>
        <w:ind w:left="3600" w:hanging="360"/>
      </w:pPr>
    </w:lvl>
    <w:lvl w:ilvl="5" w:tplc="19156640" w:tentative="1">
      <w:start w:val="1"/>
      <w:numFmt w:val="lowerRoman"/>
      <w:lvlText w:val="%6."/>
      <w:lvlJc w:val="right"/>
      <w:pPr>
        <w:ind w:left="4320" w:hanging="180"/>
      </w:pPr>
    </w:lvl>
    <w:lvl w:ilvl="6" w:tplc="19156640" w:tentative="1">
      <w:start w:val="1"/>
      <w:numFmt w:val="decimal"/>
      <w:lvlText w:val="%7."/>
      <w:lvlJc w:val="left"/>
      <w:pPr>
        <w:ind w:left="5040" w:hanging="360"/>
      </w:pPr>
    </w:lvl>
    <w:lvl w:ilvl="7" w:tplc="19156640" w:tentative="1">
      <w:start w:val="1"/>
      <w:numFmt w:val="lowerLetter"/>
      <w:lvlText w:val="%8."/>
      <w:lvlJc w:val="left"/>
      <w:pPr>
        <w:ind w:left="5760" w:hanging="360"/>
      </w:pPr>
    </w:lvl>
    <w:lvl w:ilvl="8" w:tplc="19156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60">
    <w:multiLevelType w:val="hybridMultilevel"/>
    <w:lvl w:ilvl="0" w:tplc="986913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0860">
    <w:abstractNumId w:val="20860"/>
  </w:num>
  <w:num w:numId="20861">
    <w:abstractNumId w:val="20861"/>
  </w:num>
  <w:num w:numId="20862">
    <w:abstractNumId w:val="20862"/>
  </w:num>
  <w:num w:numId="20863">
    <w:abstractNumId w:val="20863"/>
  </w:num>
  <w:num w:numId="20864">
    <w:abstractNumId w:val="20864"/>
  </w:num>
  <w:num w:numId="20865">
    <w:abstractNumId w:val="20865"/>
  </w:num>
  <w:num w:numId="20866">
    <w:abstractNumId w:val="20866"/>
  </w:num>
  <w:num w:numId="20867">
    <w:abstractNumId w:val="20867"/>
  </w:num>
  <w:num w:numId="20868">
    <w:abstractNumId w:val="20868"/>
  </w:num>
  <w:num w:numId="20869">
    <w:abstractNumId w:val="20869"/>
  </w:num>
  <w:num w:numId="20870">
    <w:abstractNumId w:val="20870"/>
  </w:num>
  <w:num w:numId="20871">
    <w:abstractNumId w:val="20871"/>
  </w:num>
  <w:num w:numId="20872">
    <w:abstractNumId w:val="20872"/>
  </w:num>
  <w:num w:numId="20873">
    <w:abstractNumId w:val="20873"/>
  </w:num>
  <w:num w:numId="20874">
    <w:abstractNumId w:val="20874"/>
  </w:num>
  <w:num w:numId="20875">
    <w:abstractNumId w:val="20875"/>
  </w:num>
  <w:num w:numId="20876">
    <w:abstractNumId w:val="20876"/>
  </w:num>
  <w:num w:numId="20877">
    <w:abstractNumId w:val="20877"/>
  </w:num>
  <w:num w:numId="20878">
    <w:abstractNumId w:val="20878"/>
  </w:num>
  <w:num w:numId="20879">
    <w:abstractNumId w:val="20879"/>
  </w:num>
  <w:num w:numId="20880">
    <w:abstractNumId w:val="20880"/>
  </w:num>
  <w:num w:numId="20881">
    <w:abstractNumId w:val="20881"/>
  </w:num>
  <w:num w:numId="20882">
    <w:abstractNumId w:val="20882"/>
  </w:num>
  <w:num w:numId="20883">
    <w:abstractNumId w:val="20883"/>
  </w:num>
  <w:num w:numId="20884">
    <w:abstractNumId w:val="20884"/>
  </w:num>
  <w:num w:numId="20885">
    <w:abstractNumId w:val="20885"/>
  </w:num>
  <w:num w:numId="20886">
    <w:abstractNumId w:val="20886"/>
  </w:num>
  <w:num w:numId="20887">
    <w:abstractNumId w:val="20887"/>
  </w:num>
  <w:num w:numId="20888">
    <w:abstractNumId w:val="20888"/>
  </w:num>
  <w:num w:numId="20889">
    <w:abstractNumId w:val="20889"/>
  </w:num>
  <w:num w:numId="20890">
    <w:abstractNumId w:val="20890"/>
  </w:num>
  <w:num w:numId="20891">
    <w:abstractNumId w:val="20891"/>
  </w:num>
  <w:num w:numId="20892">
    <w:abstractNumId w:val="20892"/>
  </w:num>
  <w:num w:numId="20893">
    <w:abstractNumId w:val="20893"/>
  </w:num>
  <w:num w:numId="20894">
    <w:abstractNumId w:val="20894"/>
  </w:num>
  <w:num w:numId="20895">
    <w:abstractNumId w:val="20895"/>
  </w:num>
  <w:num w:numId="20896">
    <w:abstractNumId w:val="20896"/>
  </w:num>
  <w:num w:numId="20897">
    <w:abstractNumId w:val="2089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44772139" Type="http://schemas.openxmlformats.org/officeDocument/2006/relationships/comments" Target="comments.xml"/><Relationship Id="rId127603424" Type="http://schemas.microsoft.com/office/2011/relationships/commentsExtended" Target="commentsExtended.xml"/><Relationship Id="rId12789640" Type="http://schemas.openxmlformats.org/officeDocument/2006/relationships/image" Target="media/imgrId12789640.jpg"/><Relationship Id="rId78836932a3aa678e3" Type="http://schemas.openxmlformats.org/officeDocument/2006/relationships/hyperlink" Target="https://iservice.lombardini.it/jsp/Template2/manuale.jsp?id=283&amp;parent=1136" TargetMode="External"/><Relationship Id="rId96236932a3aa680ca" Type="http://schemas.openxmlformats.org/officeDocument/2006/relationships/hyperlink" Target="https://iservice.lombardini.it/jsp/Template2/manuale.jsp?id=279&amp;parent=1136&amp;txts=2.18" TargetMode="External"/><Relationship Id="rId80046932a3aa68456" Type="http://schemas.openxmlformats.org/officeDocument/2006/relationships/hyperlink" Target="https://iservice.lombardini.it/jsp/Template2/manuale.jsp?id=269&amp;parent=1136" TargetMode="External"/><Relationship Id="rId77526932a3aa9d7a8" Type="http://schemas.openxmlformats.org/officeDocument/2006/relationships/hyperlink" Target="https://iservice.lombardini.it/jsp/Template2/manuale.jsp?id=269&amp;parent=1136" TargetMode="External"/><Relationship Id="rId79376932a3aabb625" Type="http://schemas.openxmlformats.org/officeDocument/2006/relationships/hyperlink" Target="https://iservice.lombardini.it/jsp/Template2/manuale.jsp?id=269&amp;parent=1136" TargetMode="External"/><Relationship Id="rId42096932a3aabb9c2" Type="http://schemas.openxmlformats.org/officeDocument/2006/relationships/hyperlink" Target="https://partners.lombardini.it/App/SparepartCatalogue/Default/Catalogue.aspx" TargetMode="External"/><Relationship Id="rId15236932a3aabbd29" Type="http://schemas.openxmlformats.org/officeDocument/2006/relationships/hyperlink" Target="https://iservice.lombardini.it/jsp/Template2/manuale.jsp?id=339&amp;parent=1136" TargetMode="External"/><Relationship Id="rId96716932a3aabcad4" Type="http://schemas.openxmlformats.org/officeDocument/2006/relationships/hyperlink" Target="https://iservice.lombardini.it/jsp/Template2/manuale.jsp?id=339&amp;parent=1136" TargetMode="External"/><Relationship Id="rId36446932a3aabcfbc" Type="http://schemas.openxmlformats.org/officeDocument/2006/relationships/hyperlink" Target="https://iservice.lombardini.it/jsp/Template2/manuale.jsp?id=339&amp;parent=1136" TargetMode="External"/><Relationship Id="rId22986932a3ab522f5" Type="http://schemas.openxmlformats.org/officeDocument/2006/relationships/hyperlink" Target="https://iservice.lombardini.it/jsp/Template2/manuale.jsp?id=339&amp;parent=1136" TargetMode="External"/><Relationship Id="rId52826932a3ab52c20" Type="http://schemas.openxmlformats.org/officeDocument/2006/relationships/hyperlink" Target="https://iservice.lombardini.it/jsp/Template2/manuale.jsp?id=339&amp;parent=1136" TargetMode="External"/><Relationship Id="rId82236932a3ab53474" Type="http://schemas.openxmlformats.org/officeDocument/2006/relationships/hyperlink" Target="https://iservice.lombardini.it/jsp/Template2/manuale.jsp?id=339&amp;parent=1136" TargetMode="External"/><Relationship Id="rId17716932a3ab6fe5f" Type="http://schemas.openxmlformats.org/officeDocument/2006/relationships/hyperlink" Target="https://iservice.lombardini.it/jsp/Template2/manuale.jsp?id=339&amp;parent=1136" TargetMode="External"/><Relationship Id="rId13136932a3ab792b9" Type="http://schemas.openxmlformats.org/officeDocument/2006/relationships/hyperlink" Target="https://iservice.lombardini.it/jsp/Template2/manuale.jsp?id=339&amp;parent=1136" TargetMode="External"/><Relationship Id="rId45586932a3ab799a0" Type="http://schemas.openxmlformats.org/officeDocument/2006/relationships/hyperlink" Target="https://iservice.lombardini.it/jsp/Template2/manuale.jsp?id=339&amp;parent=1136" TargetMode="External"/><Relationship Id="rId55026932a3ab90a96" Type="http://schemas.openxmlformats.org/officeDocument/2006/relationships/hyperlink" Target="https://iservice.lombardini.it/jsp/Template2/manuale.jsp?id=339&amp;parent=1136" TargetMode="External"/><Relationship Id="rId34666932a3ab913ab" Type="http://schemas.openxmlformats.org/officeDocument/2006/relationships/hyperlink" Target="https://iservice.lombardini.it/jsp/Template2/manuale.jsp?id=339&amp;parent=1136" TargetMode="External"/><Relationship Id="rId33346932a3ab9d26d" Type="http://schemas.openxmlformats.org/officeDocument/2006/relationships/hyperlink" Target="https://www.youtube.com/embed/zqY-GFl8lG0?rel=0" TargetMode="External"/><Relationship Id="rId90246932a3ab9f2fa" Type="http://schemas.openxmlformats.org/officeDocument/2006/relationships/hyperlink" Target="https://iservice.lombardini.it/jsp/Template2/manuale.jsp?id=339&amp;parent=1136" TargetMode="External"/><Relationship Id="rId32206932a3abc1ee8" Type="http://schemas.openxmlformats.org/officeDocument/2006/relationships/hyperlink" Target="https://iservice.lombardini.it/jsp/Template2/manuale.jsp?id=339&amp;parent=1136" TargetMode="External"/><Relationship Id="rId42496932a3abc2095" Type="http://schemas.openxmlformats.org/officeDocument/2006/relationships/hyperlink" Target="https://iservice.lombardini.it/jsp/Template2/manuale.jsp?id=339&amp;parent=1136" TargetMode="External"/><Relationship Id="rId14686932a3abd98d3" Type="http://schemas.openxmlformats.org/officeDocument/2006/relationships/hyperlink" Target="https://www.youtube.com/embed/RJLCkTqlczU?rel=0" TargetMode="External"/><Relationship Id="rId70476932a3abe0983" Type="http://schemas.openxmlformats.org/officeDocument/2006/relationships/hyperlink" Target="https://iservice.lombardini.it/jsp/Template2/manuale.jsp?id=269&amp;parent=1136" TargetMode="External"/><Relationship Id="rId98146932a3ac0aca5" Type="http://schemas.openxmlformats.org/officeDocument/2006/relationships/hyperlink" Target="https://iservice.lombardini.it/jsp/Template2/manuale.jsp?id=339&amp;parent=1136" TargetMode="External"/><Relationship Id="rId84646932a3ac158f9" Type="http://schemas.openxmlformats.org/officeDocument/2006/relationships/hyperlink" Target="https://www.youtube.com/embed/Kcv-_3Edask?rel=0" TargetMode="External"/><Relationship Id="rId63186932a3ac29abc" Type="http://schemas.openxmlformats.org/officeDocument/2006/relationships/hyperlink" Target="https://iservice.lombardini.it/jsp/Template2/manuale.jsp?id=339&amp;parent=1136" TargetMode="External"/><Relationship Id="rId13546932a3ac31437" Type="http://schemas.openxmlformats.org/officeDocument/2006/relationships/hyperlink" Target="https://iservice.lombardini.it/jsp/Template2/manuale.jsp?id=339&amp;parent=1136" TargetMode="External"/><Relationship Id="rId97536932a3ac8908c" Type="http://schemas.openxmlformats.org/officeDocument/2006/relationships/hyperlink" Target="https://iservice.lombardini.it/jsp/Template2/manuale.jsp?id=283&amp;parent=1136" TargetMode="External"/><Relationship Id="rId59986932a3ac894b1" Type="http://schemas.openxmlformats.org/officeDocument/2006/relationships/hyperlink" Target="https://iservice.lombardini.it/jsp/Template2/manuale.jsp?id=289&amp;parent=1136" TargetMode="External"/><Relationship Id="rId62466932a3acd9142" Type="http://schemas.openxmlformats.org/officeDocument/2006/relationships/hyperlink" Target="https://iservice.lombardini.it/jsp/Template2/manuale.jsp?id=283&amp;parent=1136" TargetMode="External"/><Relationship Id="rId80276932a3acd95f9" Type="http://schemas.openxmlformats.org/officeDocument/2006/relationships/hyperlink" Target="https://iservice.lombardini.it/jsp/Template2/manuale.jsp?id=291&amp;parent=1136" TargetMode="External"/><Relationship Id="rId92716932a3acd9f11" Type="http://schemas.openxmlformats.org/officeDocument/2006/relationships/hyperlink" Target="https://iservice.lombardini.it/jsp/Template2/manuale.jsp?id=292&amp;parent=1136" TargetMode="External"/><Relationship Id="rId67466932a3ad0421d" Type="http://schemas.openxmlformats.org/officeDocument/2006/relationships/hyperlink" Target="https://iservice.lombardini.it/jsp/Template2/manuale.jsp?id=339&amp;parent=1136" TargetMode="External"/><Relationship Id="rId84776932a3ad177ea" Type="http://schemas.openxmlformats.org/officeDocument/2006/relationships/hyperlink" Target="https://iservice.lombardini.it/jsp/Template2/manuale.jsp?id=283&amp;parent=1136" TargetMode="External"/><Relationship Id="rId89886932a3ad18270" Type="http://schemas.openxmlformats.org/officeDocument/2006/relationships/hyperlink" Target="https://iservice.lombardini.it/jsp/Template2/manuale.jsp?id=292&amp;parent=1136" TargetMode="External"/><Relationship Id="rId85666932a3ad18af8" Type="http://schemas.openxmlformats.org/officeDocument/2006/relationships/hyperlink" Target="https://iservice.lombardini.it/jsp/Template2/manuale.jsp?id=337&amp;parent=1136" TargetMode="External"/><Relationship Id="rId64086932a3ad1e633" Type="http://schemas.openxmlformats.org/officeDocument/2006/relationships/hyperlink" Target="https://iservice.lombardini.it/jsp/Template2/manuale.jsp?id=290&amp;parent=1136" TargetMode="External"/><Relationship Id="rId19216932a3ad4fad6" Type="http://schemas.openxmlformats.org/officeDocument/2006/relationships/hyperlink" Target="https://iservice.lombardini.it/Template2/manuale.jsp?id=317&amp;parent=1136" TargetMode="External"/><Relationship Id="rId28856932a3ad51003" Type="http://schemas.openxmlformats.org/officeDocument/2006/relationships/hyperlink" Target="https://iservice.lombardini.it/jsp/Template2/manuale.jsp?id=271&amp;parent=1136" TargetMode="External"/><Relationship Id="rId42266932a3ad521eb" Type="http://schemas.openxmlformats.org/officeDocument/2006/relationships/hyperlink" Target="https://iservice.lombardini.it/jsp/Template2/manuale.jsp?id=339&amp;parent=1136" TargetMode="External"/><Relationship Id="rId94676932a3ad820e8" Type="http://schemas.openxmlformats.org/officeDocument/2006/relationships/hyperlink" Target="https://iservice.lombardini.it/jsp/Template2/manuale.jsp?id=339&amp;parent=1136" TargetMode="External"/><Relationship Id="rId64326932a3ad9c4ad" Type="http://schemas.openxmlformats.org/officeDocument/2006/relationships/hyperlink" Target="https://iservice.lombardini.it/jsp/Template2/manuale.jsp?id=337&amp;parent=1136" TargetMode="External"/><Relationship Id="rId34116932a3ad9cf53" Type="http://schemas.openxmlformats.org/officeDocument/2006/relationships/hyperlink" Target="https://iservice.lombardini.it/jsp/Template2/manuale.jsp?id=292&amp;parent=1136" TargetMode="External"/><Relationship Id="rId38136932a3ada38b1" Type="http://schemas.openxmlformats.org/officeDocument/2006/relationships/hyperlink" Target="https://iservice.lombardini.it/jsp/Template2/manuale.jsp?id=283&amp;parent=1136" TargetMode="External"/><Relationship Id="rId32126932a3adba73f" Type="http://schemas.openxmlformats.org/officeDocument/2006/relationships/hyperlink" Target="https://iservice.lombardini.it/jsp/Template2/manuale.jsp?id=317&amp;parent=1136" TargetMode="External"/><Relationship Id="rId12796932a3adc9bf5" Type="http://schemas.openxmlformats.org/officeDocument/2006/relationships/hyperlink" Target="https://iservice.lombardini.it/jsp/Template2/manuale.jsp?id=283&amp;parent=1136" TargetMode="External"/><Relationship Id="rId65796932a3adc9f97" Type="http://schemas.openxmlformats.org/officeDocument/2006/relationships/hyperlink" Target="https://iservice.lombardini.it/jsp/Template2/manuale.jsp?id=290&amp;parent=1136" TargetMode="External"/><Relationship Id="rId29366932a3adf00da" Type="http://schemas.openxmlformats.org/officeDocument/2006/relationships/hyperlink" Target="https://iservice.lombardini.it/jsp/Template2/manuale.jsp?id=283&amp;parent=1136" TargetMode="External"/><Relationship Id="rId43726932a3ae3f933" Type="http://schemas.openxmlformats.org/officeDocument/2006/relationships/hyperlink" Target="https://www.youtube.com/embed/meko2s8_-U0?rel=0" TargetMode="External"/><Relationship Id="rId74146932a3aa67062" Type="http://schemas.openxmlformats.org/officeDocument/2006/relationships/image" Target="media/imgrId74146932a3aa67062.jpg"/><Relationship Id="rId36036932a3aa6de6c" Type="http://schemas.openxmlformats.org/officeDocument/2006/relationships/image" Target="media/imgrId36036932a3aa6de6c.jpg"/><Relationship Id="rId20456932a3aa79a87" Type="http://schemas.openxmlformats.org/officeDocument/2006/relationships/image" Target="media/imgrId20456932a3aa79a87.jpg"/><Relationship Id="rId92436932a3aa854c1" Type="http://schemas.openxmlformats.org/officeDocument/2006/relationships/image" Target="media/imgrId92436932a3aa854c1.jpg"/><Relationship Id="rId47256932a3aa8f738" Type="http://schemas.openxmlformats.org/officeDocument/2006/relationships/image" Target="media/imgrId47256932a3aa8f738.jpg"/><Relationship Id="rId96326932a3aa9bd97" Type="http://schemas.openxmlformats.org/officeDocument/2006/relationships/image" Target="media/imgrId96326932a3aa9bd97.jpg"/><Relationship Id="rId58506932a3aaa6e34" Type="http://schemas.openxmlformats.org/officeDocument/2006/relationships/image" Target="media/imgrId58506932a3aaa6e34.jpg"/><Relationship Id="rId32086932a3aab1f18" Type="http://schemas.openxmlformats.org/officeDocument/2006/relationships/image" Target="media/imgrId32086932a3aab1f18.jpg"/><Relationship Id="rId69506932a3aabae89" Type="http://schemas.openxmlformats.org/officeDocument/2006/relationships/image" Target="media/imgrId69506932a3aabae89.jpg"/><Relationship Id="rId89066932a3ab2ee52" Type="http://schemas.openxmlformats.org/officeDocument/2006/relationships/image" Target="media/imgrId89066932a3ab2ee52.jpg"/><Relationship Id="rId67776932a3ab441f6" Type="http://schemas.openxmlformats.org/officeDocument/2006/relationships/image" Target="media/imgrId67776932a3ab441f6.jpg"/><Relationship Id="rId47446932a3ab51672" Type="http://schemas.openxmlformats.org/officeDocument/2006/relationships/image" Target="media/imgrId47446932a3ab51672.jpg"/><Relationship Id="rId93876932a3ab61819" Type="http://schemas.openxmlformats.org/officeDocument/2006/relationships/image" Target="media/imgrId93876932a3ab61819.jpg"/><Relationship Id="rId73336932a3ab6f71c" Type="http://schemas.openxmlformats.org/officeDocument/2006/relationships/image" Target="media/imgrId73336932a3ab6f71c.jpg"/><Relationship Id="rId35136932a3ab789ed" Type="http://schemas.openxmlformats.org/officeDocument/2006/relationships/image" Target="media/imgrId35136932a3ab789ed.jpg"/><Relationship Id="rId64816932a3ab84da1" Type="http://schemas.openxmlformats.org/officeDocument/2006/relationships/image" Target="media/imgrId64816932a3ab84da1.jpg"/><Relationship Id="rId57066932a3ab90403" Type="http://schemas.openxmlformats.org/officeDocument/2006/relationships/image" Target="media/imgrId57066932a3ab90403.jpg"/><Relationship Id="rId23916932a3ab9c9db" Type="http://schemas.openxmlformats.org/officeDocument/2006/relationships/image" Target="media/imgrId23916932a3ab9c9db.jpg"/><Relationship Id="rId15706932a3ab9df02" Type="http://schemas.openxmlformats.org/officeDocument/2006/relationships/image" Target="media/imgrId15706932a3ab9df02.png"/><Relationship Id="rId90096932a3aba6bfc" Type="http://schemas.openxmlformats.org/officeDocument/2006/relationships/image" Target="media/imgrId90096932a3aba6bfc.jpg"/><Relationship Id="rId12736932a3abb1947" Type="http://schemas.openxmlformats.org/officeDocument/2006/relationships/image" Target="media/imgrId12736932a3abb1947.jpg"/><Relationship Id="rId76716932a3abc1006" Type="http://schemas.openxmlformats.org/officeDocument/2006/relationships/image" Target="media/imgrId76716932a3abc1006.png"/><Relationship Id="rId16326932a3abcd477" Type="http://schemas.openxmlformats.org/officeDocument/2006/relationships/image" Target="media/imgrId16326932a3abcd477.jpg"/><Relationship Id="rId46666932a3abd9118" Type="http://schemas.openxmlformats.org/officeDocument/2006/relationships/image" Target="media/imgrId46666932a3abd9118.jpg"/><Relationship Id="rId63916932a3abe0296" Type="http://schemas.openxmlformats.org/officeDocument/2006/relationships/image" Target="media/imgrId63916932a3abe0296.jpg"/><Relationship Id="rId32246932a3abea44c" Type="http://schemas.openxmlformats.org/officeDocument/2006/relationships/image" Target="media/imgrId32246932a3abea44c.jpg"/><Relationship Id="rId42506932a3abf2d16" Type="http://schemas.openxmlformats.org/officeDocument/2006/relationships/image" Target="media/imgrId42506932a3abf2d16.jpg"/><Relationship Id="rId31926932a3ac0a5e9" Type="http://schemas.openxmlformats.org/officeDocument/2006/relationships/image" Target="media/imgrId31926932a3ac0a5e9.jpg"/><Relationship Id="rId18736932a3ac15056" Type="http://schemas.openxmlformats.org/officeDocument/2006/relationships/image" Target="media/imgrId18736932a3ac15056.jpg"/><Relationship Id="rId29066932a3ac220cc" Type="http://schemas.openxmlformats.org/officeDocument/2006/relationships/image" Target="media/imgrId29066932a3ac220cc.jpg"/><Relationship Id="rId92086932a3ac28fcd" Type="http://schemas.openxmlformats.org/officeDocument/2006/relationships/image" Target="media/imgrId92086932a3ac28fcd.jpg"/><Relationship Id="rId88916932a3ac30c87" Type="http://schemas.openxmlformats.org/officeDocument/2006/relationships/image" Target="media/imgrId88916932a3ac30c87.jpg"/><Relationship Id="rId71856932a3ac3c2d0" Type="http://schemas.openxmlformats.org/officeDocument/2006/relationships/image" Target="media/imgrId71856932a3ac3c2d0.jpg"/><Relationship Id="rId32446932a3ac48057" Type="http://schemas.openxmlformats.org/officeDocument/2006/relationships/image" Target="media/imgrId32446932a3ac48057.jpg"/><Relationship Id="rId22496932a3ac53a27" Type="http://schemas.openxmlformats.org/officeDocument/2006/relationships/image" Target="media/imgrId22496932a3ac53a27.jpg"/><Relationship Id="rId54816932a3ac5eb94" Type="http://schemas.openxmlformats.org/officeDocument/2006/relationships/image" Target="media/imgrId54816932a3ac5eb94.jpg"/><Relationship Id="rId34426932a3ac6634f" Type="http://schemas.openxmlformats.org/officeDocument/2006/relationships/image" Target="media/imgrId34426932a3ac6634f.jpg"/><Relationship Id="rId29446932a3ac751fe" Type="http://schemas.openxmlformats.org/officeDocument/2006/relationships/image" Target="media/imgrId29446932a3ac751fe.jpg"/><Relationship Id="rId25446932a3ac81652" Type="http://schemas.openxmlformats.org/officeDocument/2006/relationships/image" Target="media/imgrId25446932a3ac81652.jpg"/><Relationship Id="rId78696932a3ac8890e" Type="http://schemas.openxmlformats.org/officeDocument/2006/relationships/image" Target="media/imgrId78696932a3ac8890e.jpg"/><Relationship Id="rId80596932a3ac98f84" Type="http://schemas.openxmlformats.org/officeDocument/2006/relationships/image" Target="media/imgrId80596932a3ac98f84.jpg"/><Relationship Id="rId28816932a3aca6afe" Type="http://schemas.openxmlformats.org/officeDocument/2006/relationships/image" Target="media/imgrId28816932a3aca6afe.jpg"/><Relationship Id="rId48406932a3acaea10" Type="http://schemas.openxmlformats.org/officeDocument/2006/relationships/image" Target="media/imgrId48406932a3acaea10.jpg"/><Relationship Id="rId19846932a3acc3824" Type="http://schemas.openxmlformats.org/officeDocument/2006/relationships/image" Target="media/imgrId19846932a3acc3824.jpg"/><Relationship Id="rId82236932a3acd3105" Type="http://schemas.openxmlformats.org/officeDocument/2006/relationships/image" Target="media/imgrId82236932a3acd3105.jpg"/><Relationship Id="rId49206932a3acd8a2f" Type="http://schemas.openxmlformats.org/officeDocument/2006/relationships/image" Target="media/imgrId49206932a3acd8a2f.jpg"/><Relationship Id="rId71026932a3ace76c3" Type="http://schemas.openxmlformats.org/officeDocument/2006/relationships/image" Target="media/imgrId71026932a3ace76c3.jpg"/><Relationship Id="rId37096932a3ad025cd" Type="http://schemas.openxmlformats.org/officeDocument/2006/relationships/image" Target="media/imgrId37096932a3ad025cd.jpg"/><Relationship Id="rId18216932a3ad10ffb" Type="http://schemas.openxmlformats.org/officeDocument/2006/relationships/image" Target="media/imgrId18216932a3ad10ffb.jpg"/><Relationship Id="rId48926932a3ad17078" Type="http://schemas.openxmlformats.org/officeDocument/2006/relationships/image" Target="media/imgrId48926932a3ad17078.jpg"/><Relationship Id="rId72256932a3ad1dc27" Type="http://schemas.openxmlformats.org/officeDocument/2006/relationships/image" Target="media/imgrId72256932a3ad1dc27.jpg"/><Relationship Id="rId90586932a3ad2d86b" Type="http://schemas.openxmlformats.org/officeDocument/2006/relationships/image" Target="media/imgrId90586932a3ad2d86b.jpg"/><Relationship Id="rId66306932a3ad3d03b" Type="http://schemas.openxmlformats.org/officeDocument/2006/relationships/image" Target="media/imgrId66306932a3ad3d03b.jpg"/><Relationship Id="rId49516932a3ad4987d" Type="http://schemas.openxmlformats.org/officeDocument/2006/relationships/image" Target="media/imgrId49516932a3ad4987d.jpg"/><Relationship Id="rId16036932a3ad4f3eb" Type="http://schemas.openxmlformats.org/officeDocument/2006/relationships/image" Target="media/imgrId16036932a3ad4f3eb.jpg"/><Relationship Id="rId14486932a3ad5c2e5" Type="http://schemas.openxmlformats.org/officeDocument/2006/relationships/image" Target="media/imgrId14486932a3ad5c2e5.jpg"/><Relationship Id="rId36086932a3ad69a0b" Type="http://schemas.openxmlformats.org/officeDocument/2006/relationships/image" Target="media/imgrId36086932a3ad69a0b.jpg"/><Relationship Id="rId14516932a3ad71bb0" Type="http://schemas.openxmlformats.org/officeDocument/2006/relationships/image" Target="media/imgrId14516932a3ad71bb0.jpg"/><Relationship Id="rId26536932a3ad81461" Type="http://schemas.openxmlformats.org/officeDocument/2006/relationships/image" Target="media/imgrId26536932a3ad81461.jpg"/><Relationship Id="rId93576932a3ad8f57f" Type="http://schemas.openxmlformats.org/officeDocument/2006/relationships/image" Target="media/imgrId93576932a3ad8f57f.jpg"/><Relationship Id="rId21376932a3ad9ba5b" Type="http://schemas.openxmlformats.org/officeDocument/2006/relationships/image" Target="media/imgrId21376932a3ad9ba5b.jpg"/><Relationship Id="rId71916932a3ada31d4" Type="http://schemas.openxmlformats.org/officeDocument/2006/relationships/image" Target="media/imgrId71916932a3ada31d4.jpg"/><Relationship Id="rId31046932a3adb2858" Type="http://schemas.openxmlformats.org/officeDocument/2006/relationships/image" Target="media/imgrId31046932a3adb2858.jpg"/><Relationship Id="rId51876932a3adb9edb" Type="http://schemas.openxmlformats.org/officeDocument/2006/relationships/image" Target="media/imgrId51876932a3adb9edb.jpg"/><Relationship Id="rId94816932a3adc8af8" Type="http://schemas.openxmlformats.org/officeDocument/2006/relationships/image" Target="media/imgrId94816932a3adc8af8.jpg"/><Relationship Id="rId31866932a3adc98cc" Type="http://schemas.openxmlformats.org/officeDocument/2006/relationships/image" Target="media/imgrId31866932a3adc98cc.png"/><Relationship Id="rId31736932a3add825c" Type="http://schemas.openxmlformats.org/officeDocument/2006/relationships/image" Target="media/imgrId31736932a3add825c.jpg"/><Relationship Id="rId23416932a3add894f" Type="http://schemas.openxmlformats.org/officeDocument/2006/relationships/image" Target="media/imgrId23416932a3add894f.png"/><Relationship Id="rId78486932a3ade77f0" Type="http://schemas.openxmlformats.org/officeDocument/2006/relationships/image" Target="media/imgrId78486932a3ade77f0.jpg"/><Relationship Id="rId52806932a3adef91c" Type="http://schemas.openxmlformats.org/officeDocument/2006/relationships/image" Target="media/imgrId52806932a3adef91c.jpg"/><Relationship Id="rId99566932a3ae03105" Type="http://schemas.openxmlformats.org/officeDocument/2006/relationships/image" Target="media/imgrId99566932a3ae03105.jpg"/><Relationship Id="rId50206932a3ae0a92e" Type="http://schemas.openxmlformats.org/officeDocument/2006/relationships/image" Target="media/imgrId50206932a3ae0a92e.jpg"/><Relationship Id="rId95356932a3ae171b8" Type="http://schemas.openxmlformats.org/officeDocument/2006/relationships/image" Target="media/imgrId95356932a3ae171b8.jpg"/><Relationship Id="rId67556932a3ae23444" Type="http://schemas.openxmlformats.org/officeDocument/2006/relationships/image" Target="media/imgrId67556932a3ae23444.jpg"/><Relationship Id="rId64016932a3ae2967c" Type="http://schemas.openxmlformats.org/officeDocument/2006/relationships/image" Target="media/imgrId64016932a3ae2967c.jpg"/><Relationship Id="rId84876932a3ae348da" Type="http://schemas.openxmlformats.org/officeDocument/2006/relationships/image" Target="media/imgrId84876932a3ae348da.png"/><Relationship Id="rId32516932a3ae3f46f" Type="http://schemas.openxmlformats.org/officeDocument/2006/relationships/image" Target="media/imgrId32516932a3ae3f46f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2789640" Type="http://schemas.openxmlformats.org/officeDocument/2006/relationships/image" Target="media/imgrId1278964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2789640" Type="http://schemas.openxmlformats.org/officeDocument/2006/relationships/image" Target="media/imgrId1278964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2789640" Type="http://schemas.openxmlformats.org/officeDocument/2006/relationships/image" Target="media/imgrId1278964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2789640" Type="http://schemas.openxmlformats.org/officeDocument/2006/relationships/image" Target="media/imgrId1278964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2789640" Type="http://schemas.openxmlformats.org/officeDocument/2006/relationships/image" Target="media/imgrId1278964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2789640" Type="http://schemas.openxmlformats.org/officeDocument/2006/relationships/image" Target="media/imgrId1278964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