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330144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33800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494353" w:name="ctxt"/>
    <w:bookmarkEnd w:id="59494353"/>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888605" name="name15306932a3c44737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6356932a3c4473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54441" name="name27666932a3c44ea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366932a3c44ea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866932a3c44ef46"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885363" name="name97656932a3c4557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676932a3c4557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12415"/>
              </w:numPr>
              <w:spacing w:before="0" w:after="0" w:line="262" w:lineRule="auto"/>
              <w:jc w:val="left"/>
              <w:rPr>
                <w:color w:val="00274C"/>
                <w:sz w:val="20"/>
                <w:szCs w:val="20"/>
              </w:rPr>
            </w:pPr>
            <w:r>
              <w:rPr>
                <w:color w:val="00274C"/>
                <w:position w:val="-2"/>
                <w:sz w:val="20"/>
                <w:szCs w:val="20"/>
                <w:u w:val="none"/>
              </w:rPr>
              <w:br/>
              <w:t xml:space="preserve">Place engine on level surface to ensure accurate measurement of oil level.</w:t>
            </w:r>
            <w:r>
              <w:rPr>
                <w:color w:val="00274C"/>
                <w:position w:val="-2"/>
                <w:sz w:val="20"/>
                <w:szCs w:val="20"/>
                <w:u w:val="none"/>
              </w:rPr>
              <w:br/>
              <w:t xml:space="preserve">Before proceeding, perform the operation described in </w:t>
            </w:r>
            <w:hyperlink r:id="rId69626932a3c455d9f"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w:t>
            </w:r>
          </w:p>
          <w:p/>
          <w:p>
            <w:pPr>
              <w:widowControl w:val="on"/>
              <w:pBdr/>
              <w:spacing w:before="0" w:after="0" w:line="240" w:lineRule="auto"/>
              <w:ind w:left="0" w:right="0"/>
              <w:jc w:val="left"/>
            </w:pPr>
            <w:r>
              <w:rPr>
                <w:b/>
                <w:bCs/>
                <w:color w:val="00274C"/>
                <w:position w:val="-2"/>
                <w:sz w:val="20"/>
                <w:szCs w:val="20"/>
                <w:u w:val="none"/>
              </w:rPr>
              <w:t xml:space="preserve">NOTE: Perform this operation with warm engine, to get a better fluidity of the oil and get a full discharge of oil and impurities contained in 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2433144" name="name42776932a3c46193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73756932a3c46193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w:t>
            </w:r>
          </w:p>
        </w:tc>
      </w:tr>
      <w:tr>
        <w:trPr>
          <w:trHeight w:val="0" w:hRule="atLeast"/>
        </w:trPr>
        <w:tc>
          <w:tcPr>
            <w:tcW w:w="0" w:type="auto"/>
            <w:tcMar>
              <w:top w:w="150" w:type="dxa"/>
              <w:left w:w="150" w:type="dxa"/>
              <w:bottom w:w="150" w:type="dxa"/>
              <w:right w:w="150" w:type="dxa"/>
            </w:tcMar>
            <w:vAlign w:val="center"/>
          </w:tcPr>
          <w:p>
            <w:pPr>
              <w:numPr>
                <w:ilvl w:val="0"/>
                <w:numId w:val="12417"/>
              </w:numPr>
              <w:spacing w:before="0" w:after="0" w:line="262" w:lineRule="auto"/>
              <w:jc w:val="left"/>
              <w:rPr>
                <w:color w:val="00274C"/>
                <w:sz w:val="20"/>
                <w:szCs w:val="20"/>
              </w:rPr>
            </w:pPr>
            <w:r>
              <w:rPr>
                <w:color w:val="00274C"/>
                <w:position w:val="-2"/>
                <w:sz w:val="20"/>
                <w:szCs w:val="20"/>
                <w:u w:val="none"/>
              </w:rPr>
              <w:t xml:space="preserve">Loosen the oil filler cap A (Fig. 6.1).</w:t>
            </w:r>
          </w:p>
          <w:p>
            <w:pPr>
              <w:numPr>
                <w:ilvl w:val="0"/>
                <w:numId w:val="12417"/>
              </w:numPr>
              <w:spacing w:before="0" w:after="0" w:line="262" w:lineRule="auto"/>
              <w:jc w:val="left"/>
              <w:rPr>
                <w:color w:val="00274C"/>
                <w:sz w:val="20"/>
                <w:szCs w:val="20"/>
              </w:rPr>
            </w:pPr>
            <w:r>
              <w:rPr>
                <w:color w:val="00274C"/>
                <w:position w:val="-2"/>
                <w:sz w:val="20"/>
                <w:szCs w:val="20"/>
                <w:u w:val="none"/>
              </w:rPr>
              <w:t xml:space="preserve">Remove the oil dipstick B.</w:t>
            </w:r>
          </w:p>
          <w:p>
            <w:pPr>
              <w:numPr>
                <w:ilvl w:val="0"/>
                <w:numId w:val="12417"/>
              </w:numPr>
              <w:spacing w:before="0" w:after="0" w:line="262" w:lineRule="auto"/>
              <w:jc w:val="left"/>
              <w:rPr>
                <w:color w:val="00274C"/>
                <w:sz w:val="20"/>
                <w:szCs w:val="20"/>
              </w:rPr>
            </w:pPr>
            <w:r>
              <w:rPr>
                <w:color w:val="00274C"/>
                <w:position w:val="-2"/>
                <w:sz w:val="20"/>
                <w:szCs w:val="20"/>
                <w:u w:val="none"/>
              </w:rPr>
              <w:t xml:space="preserve">Remove the oil drain plug D and the gasket E (the oil drain plug is on both sides of the oil sump).</w:t>
            </w:r>
          </w:p>
          <w:p>
            <w:pPr>
              <w:numPr>
                <w:ilvl w:val="0"/>
                <w:numId w:val="12417"/>
              </w:numPr>
              <w:spacing w:before="0" w:after="0" w:line="262" w:lineRule="auto"/>
              <w:jc w:val="left"/>
              <w:rPr>
                <w:color w:val="00274C"/>
                <w:sz w:val="20"/>
                <w:szCs w:val="20"/>
              </w:rPr>
            </w:pPr>
            <w:r>
              <w:rPr>
                <w:color w:val="00274C"/>
                <w:position w:val="-2"/>
                <w:sz w:val="20"/>
                <w:szCs w:val="20"/>
                <w:u w:val="none"/>
              </w:rPr>
              <w:t xml:space="preserve">Drain oil in an appropriate container (For the exhausted oil disposal, refer to ( </w:t>
            </w:r>
            <w:hyperlink r:id="rId29676932a3c462579"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w:t>
            </w:r>
          </w:p>
          <w:p>
            <w:pPr>
              <w:numPr>
                <w:ilvl w:val="0"/>
                <w:numId w:val="12417"/>
              </w:numPr>
              <w:spacing w:before="0" w:after="0" w:line="262" w:lineRule="auto"/>
              <w:jc w:val="left"/>
              <w:rPr>
                <w:color w:val="00274C"/>
                <w:sz w:val="20"/>
                <w:szCs w:val="20"/>
              </w:rPr>
            </w:pPr>
            <w:r>
              <w:rPr>
                <w:color w:val="00274C"/>
                <w:position w:val="-2"/>
                <w:sz w:val="20"/>
                <w:szCs w:val="20"/>
                <w:u w:val="none"/>
              </w:rPr>
              <w:t xml:space="preserve">Replace gasket E.</w:t>
            </w:r>
          </w:p>
          <w:p>
            <w:pPr>
              <w:numPr>
                <w:ilvl w:val="0"/>
                <w:numId w:val="12417"/>
              </w:numPr>
              <w:spacing w:before="0" w:after="0" w:line="262" w:lineRule="auto"/>
              <w:jc w:val="left"/>
              <w:rPr>
                <w:color w:val="00274C"/>
                <w:sz w:val="20"/>
                <w:szCs w:val="20"/>
              </w:rPr>
            </w:pPr>
            <w:r>
              <w:rPr>
                <w:color w:val="00274C"/>
                <w:position w:val="-2"/>
                <w:sz w:val="20"/>
                <w:szCs w:val="20"/>
                <w:u w:val="none"/>
              </w:rPr>
              <w:t xml:space="preserve">Tighten the drain oil plug D (tightening torque at 50 Nm).</w:t>
            </w:r>
          </w:p>
          <w:p>
            <w:pPr>
              <w:numPr>
                <w:ilvl w:val="0"/>
                <w:numId w:val="12417"/>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21116932a3c462d2e"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4767819" name="name90066932a3c46cbe8"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0706932a3c46cbe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6.2</w:t>
            </w:r>
          </w:p>
        </w:tc>
      </w:tr>
      <w:tr>
        <w:trPr>
          <w:trHeight w:val="0" w:hRule="atLeast"/>
        </w:trPr>
        <w:tc>
          <w:tcPr>
            <w:tcW w:w="0" w:type="auto"/>
            <w:tcMar>
              <w:top w:w="150" w:type="dxa"/>
              <w:left w:w="150" w:type="dxa"/>
              <w:bottom w:w="150" w:type="dxa"/>
              <w:right w:w="150" w:type="dxa"/>
            </w:tcMar>
            <w:vAlign w:val="center"/>
          </w:tcPr>
          <w:p>
            <w:pPr>
              <w:numPr>
                <w:ilvl w:val="0"/>
                <w:numId w:val="12418"/>
              </w:numPr>
              <w:spacing w:before="0" w:after="0" w:line="262" w:lineRule="auto"/>
              <w:jc w:val="left"/>
              <w:rPr>
                <w:color w:val="00274C"/>
                <w:sz w:val="20"/>
                <w:szCs w:val="20"/>
              </w:rPr>
            </w:pPr>
            <w:r>
              <w:rPr>
                <w:color w:val="00274C"/>
                <w:position w:val="-2"/>
                <w:sz w:val="20"/>
                <w:szCs w:val="20"/>
                <w:u w:val="none"/>
              </w:rPr>
              <w:t xml:space="preserve">Add the type oil recommended ( </w:t>
            </w:r>
            <w:hyperlink r:id="rId26326932a3c46d163"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11956932a3c46d318"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857745" name="name32116932a3c4741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576932a3c4741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12415"/>
              </w:numPr>
              <w:spacing w:before="0" w:after="0" w:line="262" w:lineRule="auto"/>
              <w:jc w:val="left"/>
              <w:rPr>
                <w:color w:val="00274C"/>
                <w:sz w:val="20"/>
                <w:szCs w:val="20"/>
              </w:rPr>
            </w:pPr>
            <w:r>
              <w:rPr>
                <w:color w:val="00274C"/>
                <w:position w:val="-2"/>
                <w:sz w:val="20"/>
                <w:szCs w:val="20"/>
                <w:u w:val="none"/>
              </w:rPr>
              <w:br/>
              <w:t xml:space="preserve">Do not exceed the MAX level on the dipstick.</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w:t>
            </w:r>
          </w:p>
          <w:p>
            <w:pPr>
              <w:numPr>
                <w:ilvl w:val="0"/>
                <w:numId w:val="12419"/>
              </w:numPr>
              <w:spacing w:before="0" w:after="0" w:line="262" w:lineRule="auto"/>
              <w:jc w:val="left"/>
              <w:rPr>
                <w:color w:val="00274C"/>
                <w:sz w:val="20"/>
                <w:szCs w:val="20"/>
              </w:rPr>
            </w:pPr>
            <w:r>
              <w:rPr>
                <w:color w:val="00274C"/>
                <w:position w:val="-2"/>
                <w:sz w:val="20"/>
                <w:szCs w:val="20"/>
                <w:u w:val="none"/>
              </w:rPr>
              <w:t xml:space="preserve">Fit and remove the oil dipstick B to check the level. Pour in fluid until reaching the MAX level mark.</w:t>
            </w:r>
          </w:p>
          <w:p>
            <w:pPr>
              <w:numPr>
                <w:ilvl w:val="0"/>
                <w:numId w:val="12419"/>
              </w:numPr>
              <w:spacing w:before="0" w:after="0" w:line="262" w:lineRule="auto"/>
              <w:jc w:val="left"/>
              <w:rPr>
                <w:color w:val="00274C"/>
                <w:sz w:val="20"/>
                <w:szCs w:val="20"/>
              </w:rPr>
            </w:pPr>
            <w:r>
              <w:rPr>
                <w:color w:val="00274C"/>
                <w:position w:val="-2"/>
                <w:sz w:val="20"/>
                <w:szCs w:val="20"/>
                <w:u w:val="none"/>
              </w:rPr>
              <w:t xml:space="preserve">Upon completion, reinstall the oil dipstick B completely.</w:t>
            </w:r>
          </w:p>
          <w:p>
            <w:pPr>
              <w:numPr>
                <w:ilvl w:val="0"/>
                <w:numId w:val="12419"/>
              </w:numPr>
              <w:spacing w:before="0" w:after="0" w:line="262" w:lineRule="auto"/>
              <w:jc w:val="left"/>
              <w:rPr>
                <w:color w:val="00274C"/>
                <w:sz w:val="20"/>
                <w:szCs w:val="20"/>
              </w:rPr>
            </w:pPr>
            <w:r>
              <w:rPr>
                <w:color w:val="00274C"/>
                <w:position w:val="-2"/>
                <w:sz w:val="20"/>
                <w:szCs w:val="20"/>
                <w:u w:val="none"/>
              </w:rPr>
              <w:t xml:space="preserve">Tighten the cap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316552" name="name99206932a3c47f397"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3816932a3c47f39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406932a3c47f95b"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09170" name="name54566932a3c4865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76932a3c4865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386932a3c486daa"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546543" name="name22076932a3c48f40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6956932a3c48f402"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Warning:</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Oil filter cartridge replacement (Par. 6.2) and fuel filter replacement ( </w:t>
            </w:r>
            <w:hyperlink r:id="rId62506932a3c48f8d3"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75176932a3c48fe26"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8547523" name="name44086932a3c4966d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466932a3c4966d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
          <w:p>
            <w:pPr>
              <w:numPr>
                <w:ilvl w:val="0"/>
                <w:numId w:val="12420"/>
              </w:numPr>
              <w:spacing w:before="0" w:after="0" w:line="262" w:lineRule="auto"/>
              <w:jc w:val="left"/>
              <w:rPr>
                <w:color w:val="00274C"/>
                <w:sz w:val="20"/>
                <w:szCs w:val="20"/>
              </w:rPr>
            </w:pPr>
            <w:r>
              <w:rPr>
                <w:color w:val="00274C"/>
                <w:position w:val="-2"/>
                <w:sz w:val="20"/>
                <w:szCs w:val="20"/>
                <w:u w:val="none"/>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u w:val="none"/>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21"/>
              </w:numPr>
              <w:spacing w:before="0" w:after="0" w:line="262" w:lineRule="auto"/>
              <w:jc w:val="left"/>
              <w:rPr>
                <w:color w:val="00274C"/>
                <w:sz w:val="20"/>
                <w:szCs w:val="20"/>
              </w:rPr>
            </w:pPr>
            <w:r>
              <w:rPr>
                <w:color w:val="00274C"/>
                <w:position w:val="-2"/>
                <w:sz w:val="20"/>
                <w:szCs w:val="20"/>
                <w:u w:val="none"/>
              </w:rPr>
              <w:t xml:space="preserve">Unscrew cartridge holder cover A and check that the oil in the lub. oil filter support F has flowed towards the oil sump.</w:t>
            </w:r>
          </w:p>
          <w:p>
            <w:pPr>
              <w:numPr>
                <w:ilvl w:val="0"/>
                <w:numId w:val="12421"/>
              </w:numPr>
              <w:spacing w:before="0" w:after="0" w:line="262" w:lineRule="auto"/>
              <w:jc w:val="left"/>
              <w:rPr>
                <w:color w:val="00274C"/>
                <w:sz w:val="20"/>
                <w:szCs w:val="20"/>
              </w:rPr>
            </w:pPr>
            <w:r>
              <w:rPr>
                <w:color w:val="00274C"/>
                <w:position w:val="-2"/>
                <w:sz w:val="20"/>
                <w:szCs w:val="20"/>
                <w:u w:val="none"/>
              </w:rPr>
              <w:t xml:space="preserve">Remove the cap A as well as the oil cartridge B from the oil filter support.</w:t>
            </w:r>
          </w:p>
          <w:p>
            <w:pPr>
              <w:numPr>
                <w:ilvl w:val="0"/>
                <w:numId w:val="12421"/>
              </w:numPr>
              <w:spacing w:before="0" w:after="0" w:line="262" w:lineRule="auto"/>
              <w:jc w:val="left"/>
              <w:rPr>
                <w:color w:val="00274C"/>
                <w:sz w:val="20"/>
                <w:szCs w:val="20"/>
              </w:rPr>
            </w:pPr>
            <w:r>
              <w:rPr>
                <w:color w:val="00274C"/>
                <w:position w:val="-2"/>
                <w:sz w:val="20"/>
                <w:szCs w:val="20"/>
                <w:u w:val="none"/>
              </w:rPr>
              <w:t xml:space="preserve">Remove and replace the oil cartridge B with a new one. Remove and replace the gaskets C, D and E with new ones.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052513" name="name52526932a3c4a3b73"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87996932a3c4a3b6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5775335" name="name83156932a3c4ac5e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5356932a3c4ac5d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12422"/>
              </w:numPr>
              <w:spacing w:before="0" w:after="0" w:line="262" w:lineRule="auto"/>
              <w:jc w:val="left"/>
              <w:rPr>
                <w:color w:val="00274C"/>
                <w:sz w:val="20"/>
                <w:szCs w:val="20"/>
              </w:rPr>
            </w:pPr>
            <w:r>
              <w:rPr>
                <w:color w:val="00274C"/>
                <w:position w:val="-2"/>
                <w:sz w:val="20"/>
                <w:szCs w:val="20"/>
                <w:u w:val="none"/>
              </w:rPr>
              <w:t xml:space="preserve">Fit and tighten the cover A on the oil filter support F, tightening it with a torque wrench G (tightening torque of 25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8002615" name="name24506932a3c4b90b4"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97186932a3c4b90b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6766932a3c4b968d"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65653" name="name93046932a3c4bf4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86932a3c4bf4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4226932a3c4bfb77"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25764" name="name55576932a3c4c72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256932a3c4c72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10086932a3c4c7b76" w:history="1">
              <w:r>
                <w:rPr>
                  <w:rStyle w:val="DefaultParagraphFontPHPDOCX"/>
                  <w:b/>
                  <w:bCs/>
                  <w:color w:val="0000FF"/>
                  <w:position w:val="-2"/>
                  <w:sz w:val="20"/>
                  <w:szCs w:val="20"/>
                  <w:u w:val="single" w:color=""/>
                </w:rPr>
                <w:t xml:space="preserve">Par. 6.5 DISPOSAL and SCRAPPING</w:t>
              </w:r>
            </w:hyperlink>
          </w:p>
          <w:p/>
          <w:p/>
          <w:p/>
          <w:p/>
          <w:p>
            <w:pPr>
              <w:numPr>
                <w:ilvl w:val="0"/>
                <w:numId w:val="12423"/>
              </w:numPr>
              <w:spacing w:before="0" w:after="0" w:line="262" w:lineRule="auto"/>
              <w:jc w:val="left"/>
              <w:rPr>
                <w:color w:val="00274C"/>
                <w:sz w:val="20"/>
                <w:szCs w:val="20"/>
              </w:rPr>
            </w:pPr>
            <w:r>
              <w:rPr>
                <w:color w:val="00274C"/>
                <w:position w:val="-2"/>
                <w:sz w:val="20"/>
                <w:szCs w:val="20"/>
                <w:u w:val="none"/>
              </w:rPr>
              <w:t xml:space="preserve">Disconnect the cable A of the water presence sensor C.</w:t>
            </w:r>
          </w:p>
          <w:p>
            <w:pPr>
              <w:numPr>
                <w:ilvl w:val="0"/>
                <w:numId w:val="12423"/>
              </w:numPr>
              <w:spacing w:before="0" w:after="0" w:line="262" w:lineRule="auto"/>
              <w:jc w:val="left"/>
              <w:rPr>
                <w:color w:val="00274C"/>
                <w:sz w:val="20"/>
                <w:szCs w:val="20"/>
              </w:rPr>
            </w:pPr>
            <w:r>
              <w:rPr>
                <w:color w:val="00274C"/>
                <w:position w:val="-2"/>
                <w:sz w:val="20"/>
                <w:szCs w:val="20"/>
                <w:u w:val="none"/>
              </w:rPr>
              <w:t xml:space="preserve">Remove the water presence sensor C from its cartridge B.</w:t>
            </w:r>
          </w:p>
          <w:p>
            <w:pPr>
              <w:numPr>
                <w:ilvl w:val="0"/>
                <w:numId w:val="12423"/>
              </w:numPr>
              <w:spacing w:before="0" w:after="0" w:line="262" w:lineRule="auto"/>
              <w:jc w:val="left"/>
              <w:rPr>
                <w:color w:val="00274C"/>
                <w:sz w:val="20"/>
                <w:szCs w:val="20"/>
              </w:rPr>
            </w:pPr>
            <w:r>
              <w:rPr>
                <w:color w:val="00274C"/>
                <w:position w:val="-2"/>
                <w:sz w:val="20"/>
                <w:szCs w:val="20"/>
                <w:u w:val="none"/>
              </w:rPr>
              <w:t xml:space="preserve">Loosen the cartridge B using the appropriate wrench (Fig. 6.8).</w:t>
            </w:r>
          </w:p>
          <w:p>
            <w:pPr>
              <w:numPr>
                <w:ilvl w:val="0"/>
                <w:numId w:val="12423"/>
              </w:numPr>
              <w:spacing w:before="0" w:after="0" w:line="262" w:lineRule="auto"/>
              <w:jc w:val="left"/>
              <w:rPr>
                <w:color w:val="00274C"/>
                <w:sz w:val="20"/>
                <w:szCs w:val="20"/>
              </w:rPr>
            </w:pPr>
            <w:r>
              <w:rPr>
                <w:color w:val="00274C"/>
                <w:position w:val="-2"/>
                <w:sz w:val="20"/>
                <w:szCs w:val="20"/>
                <w:u w:val="none"/>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559779" name="name48706932a3c4cf95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986932a3c4cf950"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Important:</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Do not fill the new cartridge B with fuel.</w:t>
            </w:r>
          </w:p>
          <w:p/>
          <w:p/>
          <w:p>
            <w:pPr>
              <w:numPr>
                <w:ilvl w:val="0"/>
                <w:numId w:val="12424"/>
              </w:numPr>
              <w:spacing w:before="0" w:after="0" w:line="262" w:lineRule="auto"/>
              <w:jc w:val="left"/>
              <w:rPr>
                <w:color w:val="00274C"/>
                <w:sz w:val="20"/>
                <w:szCs w:val="20"/>
              </w:rPr>
            </w:pPr>
            <w:r>
              <w:rPr>
                <w:color w:val="00274C"/>
                <w:position w:val="-2"/>
                <w:sz w:val="20"/>
                <w:szCs w:val="20"/>
                <w:u w:val="none"/>
              </w:rPr>
              <w:t xml:space="preserve">Tighten the new empty cartridge B (Fig. 6.8) on the diesel fuel filter support E using the special wrench (tightening torque of 17 Nm).</w:t>
            </w:r>
          </w:p>
          <w:p>
            <w:pPr>
              <w:numPr>
                <w:ilvl w:val="0"/>
                <w:numId w:val="12424"/>
              </w:numPr>
              <w:spacing w:before="0" w:after="0" w:line="262" w:lineRule="auto"/>
              <w:jc w:val="left"/>
              <w:rPr>
                <w:color w:val="00274C"/>
                <w:sz w:val="20"/>
                <w:szCs w:val="20"/>
              </w:rPr>
            </w:pPr>
            <w:r>
              <w:rPr>
                <w:color w:val="00274C"/>
                <w:position w:val="-2"/>
                <w:sz w:val="20"/>
                <w:szCs w:val="20"/>
                <w:u w:val="none"/>
              </w:rPr>
              <w:t xml:space="preserve">Tighten the water presence sensor C on the new cartridge B (tightening torque of 5 Nm).</w:t>
            </w:r>
          </w:p>
          <w:p>
            <w:pPr>
              <w:numPr>
                <w:ilvl w:val="0"/>
                <w:numId w:val="12424"/>
              </w:numPr>
              <w:spacing w:before="0" w:after="0" w:line="262" w:lineRule="auto"/>
              <w:jc w:val="left"/>
              <w:rPr>
                <w:color w:val="00274C"/>
                <w:sz w:val="20"/>
                <w:szCs w:val="20"/>
              </w:rPr>
            </w:pPr>
            <w:r>
              <w:rPr>
                <w:color w:val="00274C"/>
                <w:position w:val="-2"/>
                <w:sz w:val="20"/>
                <w:szCs w:val="20"/>
                <w:u w:val="none"/>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u w:val="none"/>
              </w:rPr>
              <w:t xml:space="preserve">NOTE: Bleeding.</w:t>
            </w:r>
          </w:p>
          <w:p>
            <w:pPr>
              <w:numPr>
                <w:ilvl w:val="0"/>
                <w:numId w:val="12425"/>
              </w:numPr>
              <w:spacing w:before="0" w:after="0" w:line="262" w:lineRule="auto"/>
              <w:jc w:val="left"/>
              <w:rPr>
                <w:color w:val="00274C"/>
                <w:sz w:val="20"/>
                <w:szCs w:val="20"/>
              </w:rPr>
            </w:pPr>
            <w:r>
              <w:rPr>
                <w:color w:val="00274C"/>
                <w:position w:val="-2"/>
                <w:sz w:val="20"/>
                <w:szCs w:val="20"/>
                <w:u w:val="none"/>
              </w:rPr>
              <w:br/>
              <w:br/>
              <w:br/>
              <w:t xml:space="preserve">Push repeatedly the button G in order to fill the circuit.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1164885" name="name18136932a3c4da73c"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38016932a3c4da73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5245205" name="name87976932a3c4e6ef5"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7586932a3c4e6ef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4736932a3c4e7758"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8242361" name="name36986932a3c4ee3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086932a3c4ee3c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176932a3c4ee8a8"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NOTE: Component not necessarily supplied by KOHLER.</w:t>
            </w:r>
          </w:p>
        </w:tc>
      </w:tr>
      <w:tr>
        <w:trPr>
          <w:trHeight w:val="0" w:hRule="atLeast"/>
        </w:trPr>
        <w:tc>
          <w:tcPr>
            <w:tcW w:w="0" w:type="auto"/>
            <w:tcMar>
              <w:top w:w="150" w:type="dxa"/>
              <w:left w:w="150" w:type="dxa"/>
              <w:bottom w:w="150" w:type="dxa"/>
              <w:right w:w="150" w:type="dxa"/>
            </w:tcMar>
            <w:vAlign w:val="center"/>
          </w:tcPr>
          <w:p>
            <w:pPr>
              <w:numPr>
                <w:ilvl w:val="0"/>
                <w:numId w:val="12426"/>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12426"/>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68565097" name="name93706932a3c505449"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2646932a3c505445"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1"/>
                <w:numId w:val="12427"/>
              </w:numPr>
              <w:spacing w:before="0" w:after="0" w:line="262" w:lineRule="auto"/>
              <w:jc w:val="left"/>
              <w:rPr>
                <w:color w:val="00274C"/>
                <w:sz w:val="20"/>
                <w:szCs w:val="20"/>
              </w:rPr>
            </w:pPr>
            <w:r>
              <w:rPr>
                <w:color w:val="00274C"/>
                <w:position w:val="-2"/>
                <w:sz w:val="20"/>
                <w:szCs w:val="20"/>
                <w:u w:val="none"/>
              </w:rPr>
              <w:t xml:space="preserve">Remove the cartridges B and G.</w:t>
            </w:r>
          </w:p>
          <w:p>
            <w:pPr>
              <w:numPr>
                <w:ilvl w:val="1"/>
                <w:numId w:val="12427"/>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1"/>
                <w:numId w:val="12427"/>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79798749" name="name14996932a3c51073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4446932a3c510734"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67737233" name="name54116932a3c5178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06932a3c51781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8276932a3c517d21" w:history="1">
              <w:r>
                <w:rPr>
                  <w:rStyle w:val="DefaultParagraphFontPHPDOCX"/>
                  <w:b/>
                  <w:bCs/>
                  <w:color w:val="0000FF"/>
                  <w:position w:val="-2"/>
                  <w:sz w:val="20"/>
                  <w:szCs w:val="20"/>
                  <w:u w:val="single" w:color=""/>
                </w:rPr>
                <w:t xml:space="preserve">Par. 3.2.2</w:t>
              </w:r>
            </w:hyperlink>
          </w:p>
          <w:p>
            <w:pPr>
              <w:numPr>
                <w:ilvl w:val="0"/>
                <w:numId w:val="12415"/>
              </w:numPr>
              <w:spacing w:before="0" w:after="0" w:line="262" w:lineRule="auto"/>
              <w:jc w:val="left"/>
              <w:rPr>
                <w:color w:val="00274C"/>
                <w:sz w:val="20"/>
                <w:szCs w:val="20"/>
              </w:rPr>
            </w:pPr>
            <w:r>
              <w:rPr>
                <w:color w:val="00274C"/>
                <w:position w:val="-2"/>
                <w:sz w:val="20"/>
                <w:szCs w:val="20"/>
                <w:u w:val="none"/>
              </w:rPr>
              <w:t xml:space="preserve">Do not lubricate gaskets A with oil or fuel.</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Filter D includes gaskets A in the package.</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Avoid any type of contamination during replacement.</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Before starting any operations, make sure the key on the machine’s panel is OFF and the AdBlue®/DEF pump has executed the circuit emptying operation.</w:t>
            </w:r>
          </w:p>
        </w:tc>
      </w:tr>
      <w:tr>
        <w:trPr>
          <w:trHeight w:val="0" w:hRule="atLeast"/>
        </w:trPr>
        <w:tc>
          <w:tcPr>
            <w:tcW w:w="0" w:type="auto"/>
            <w:tcMar>
              <w:top w:w="150" w:type="dxa"/>
              <w:left w:w="150" w:type="dxa"/>
              <w:bottom w:w="150" w:type="dxa"/>
              <w:right w:w="150" w:type="dxa"/>
            </w:tcMar>
            <w:vAlign w:val="center"/>
          </w:tcPr>
          <w:p>
            <w:pPr>
              <w:numPr>
                <w:ilvl w:val="0"/>
                <w:numId w:val="12428"/>
              </w:numPr>
              <w:spacing w:before="0" w:after="0" w:line="262" w:lineRule="auto"/>
              <w:jc w:val="left"/>
              <w:rPr>
                <w:color w:val="00274C"/>
                <w:sz w:val="20"/>
                <w:szCs w:val="20"/>
              </w:rPr>
            </w:pPr>
            <w:r>
              <w:rPr>
                <w:color w:val="00274C"/>
                <w:position w:val="-2"/>
                <w:sz w:val="20"/>
                <w:szCs w:val="20"/>
                <w:u w:val="none"/>
              </w:rPr>
              <w:t xml:space="preserve">Loosen cap B.</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97185045" name="name46116932a3c523982"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14636932a3c52397e"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12429"/>
              </w:numPr>
              <w:spacing w:before="0" w:after="0" w:line="262" w:lineRule="auto"/>
              <w:jc w:val="left"/>
              <w:rPr>
                <w:color w:val="00274C"/>
                <w:sz w:val="20"/>
                <w:szCs w:val="20"/>
              </w:rPr>
            </w:pPr>
            <w:r>
              <w:rPr>
                <w:color w:val="00274C"/>
                <w:position w:val="-2"/>
                <w:sz w:val="20"/>
                <w:szCs w:val="20"/>
                <w:u w:val="none"/>
              </w:rPr>
              <w:t xml:space="preserve">Remove cap B and extract filter bracket C.</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Extract filter D.</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Use warm AdBlue®/DEF to clean the seat of filter D on pump E if impurities are detected.</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Lubricate the A gaskets with AdBlue®/DEF or distilled water.</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Place the filter bracket C together with filter D inside pump E.</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Tighten cap B (tightening torque of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78577031" name="name48056932a3c52f8bf"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18226932a3c52f8ba"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415"/>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429">
    <w:multiLevelType w:val="hybridMultilevel"/>
    <w:lvl w:ilvl="0" w:tplc="90716123">
      <w:start w:val="1"/>
      <w:numFmt w:val="decimal"/>
      <w:lvlText w:val="%1."/>
      <w:lvlJc w:val="left"/>
      <w:pPr>
        <w:ind w:left="720" w:hanging="360"/>
      </w:pPr>
    </w:lvl>
    <w:lvl w:ilvl="1" w:tplc="90716123" w:tentative="1">
      <w:start w:val="1"/>
      <w:numFmt w:val="lowerLetter"/>
      <w:lvlText w:val="%2."/>
      <w:lvlJc w:val="left"/>
      <w:pPr>
        <w:ind w:left="1440" w:hanging="360"/>
      </w:pPr>
    </w:lvl>
    <w:lvl w:ilvl="2" w:tplc="90716123" w:tentative="1">
      <w:start w:val="1"/>
      <w:numFmt w:val="lowerRoman"/>
      <w:lvlText w:val="%3."/>
      <w:lvlJc w:val="right"/>
      <w:pPr>
        <w:ind w:left="2160" w:hanging="180"/>
      </w:pPr>
    </w:lvl>
    <w:lvl w:ilvl="3" w:tplc="90716123" w:tentative="1">
      <w:start w:val="1"/>
      <w:numFmt w:val="decimal"/>
      <w:lvlText w:val="%4."/>
      <w:lvlJc w:val="left"/>
      <w:pPr>
        <w:ind w:left="2880" w:hanging="360"/>
      </w:pPr>
    </w:lvl>
    <w:lvl w:ilvl="4" w:tplc="90716123" w:tentative="1">
      <w:start w:val="1"/>
      <w:numFmt w:val="lowerLetter"/>
      <w:lvlText w:val="%5."/>
      <w:lvlJc w:val="left"/>
      <w:pPr>
        <w:ind w:left="3600" w:hanging="360"/>
      </w:pPr>
    </w:lvl>
    <w:lvl w:ilvl="5" w:tplc="90716123" w:tentative="1">
      <w:start w:val="1"/>
      <w:numFmt w:val="lowerRoman"/>
      <w:lvlText w:val="%6."/>
      <w:lvlJc w:val="right"/>
      <w:pPr>
        <w:ind w:left="4320" w:hanging="180"/>
      </w:pPr>
    </w:lvl>
    <w:lvl w:ilvl="6" w:tplc="90716123" w:tentative="1">
      <w:start w:val="1"/>
      <w:numFmt w:val="decimal"/>
      <w:lvlText w:val="%7."/>
      <w:lvlJc w:val="left"/>
      <w:pPr>
        <w:ind w:left="5040" w:hanging="360"/>
      </w:pPr>
    </w:lvl>
    <w:lvl w:ilvl="7" w:tplc="90716123" w:tentative="1">
      <w:start w:val="1"/>
      <w:numFmt w:val="lowerLetter"/>
      <w:lvlText w:val="%8."/>
      <w:lvlJc w:val="left"/>
      <w:pPr>
        <w:ind w:left="5760" w:hanging="360"/>
      </w:pPr>
    </w:lvl>
    <w:lvl w:ilvl="8" w:tplc="90716123" w:tentative="1">
      <w:start w:val="1"/>
      <w:numFmt w:val="lowerRoman"/>
      <w:lvlText w:val="%9."/>
      <w:lvlJc w:val="right"/>
      <w:pPr>
        <w:ind w:left="6480" w:hanging="180"/>
      </w:pPr>
    </w:lvl>
  </w:abstractNum>
  <w:abstractNum w:abstractNumId="12428">
    <w:multiLevelType w:val="hybridMultilevel"/>
    <w:lvl w:ilvl="0" w:tplc="76198376">
      <w:start w:val="1"/>
      <w:numFmt w:val="decimal"/>
      <w:lvlText w:val="%1."/>
      <w:lvlJc w:val="left"/>
      <w:pPr>
        <w:ind w:left="720" w:hanging="360"/>
      </w:pPr>
    </w:lvl>
    <w:lvl w:ilvl="1" w:tplc="76198376" w:tentative="1">
      <w:start w:val="1"/>
      <w:numFmt w:val="lowerLetter"/>
      <w:lvlText w:val="%2."/>
      <w:lvlJc w:val="left"/>
      <w:pPr>
        <w:ind w:left="1440" w:hanging="360"/>
      </w:pPr>
    </w:lvl>
    <w:lvl w:ilvl="2" w:tplc="76198376" w:tentative="1">
      <w:start w:val="1"/>
      <w:numFmt w:val="lowerRoman"/>
      <w:lvlText w:val="%3."/>
      <w:lvlJc w:val="right"/>
      <w:pPr>
        <w:ind w:left="2160" w:hanging="180"/>
      </w:pPr>
    </w:lvl>
    <w:lvl w:ilvl="3" w:tplc="76198376" w:tentative="1">
      <w:start w:val="1"/>
      <w:numFmt w:val="decimal"/>
      <w:lvlText w:val="%4."/>
      <w:lvlJc w:val="left"/>
      <w:pPr>
        <w:ind w:left="2880" w:hanging="360"/>
      </w:pPr>
    </w:lvl>
    <w:lvl w:ilvl="4" w:tplc="76198376" w:tentative="1">
      <w:start w:val="1"/>
      <w:numFmt w:val="lowerLetter"/>
      <w:lvlText w:val="%5."/>
      <w:lvlJc w:val="left"/>
      <w:pPr>
        <w:ind w:left="3600" w:hanging="360"/>
      </w:pPr>
    </w:lvl>
    <w:lvl w:ilvl="5" w:tplc="76198376" w:tentative="1">
      <w:start w:val="1"/>
      <w:numFmt w:val="lowerRoman"/>
      <w:lvlText w:val="%6."/>
      <w:lvlJc w:val="right"/>
      <w:pPr>
        <w:ind w:left="4320" w:hanging="180"/>
      </w:pPr>
    </w:lvl>
    <w:lvl w:ilvl="6" w:tplc="76198376" w:tentative="1">
      <w:start w:val="1"/>
      <w:numFmt w:val="decimal"/>
      <w:lvlText w:val="%7."/>
      <w:lvlJc w:val="left"/>
      <w:pPr>
        <w:ind w:left="5040" w:hanging="360"/>
      </w:pPr>
    </w:lvl>
    <w:lvl w:ilvl="7" w:tplc="76198376" w:tentative="1">
      <w:start w:val="1"/>
      <w:numFmt w:val="lowerLetter"/>
      <w:lvlText w:val="%8."/>
      <w:lvlJc w:val="left"/>
      <w:pPr>
        <w:ind w:left="5760" w:hanging="360"/>
      </w:pPr>
    </w:lvl>
    <w:lvl w:ilvl="8" w:tplc="76198376" w:tentative="1">
      <w:start w:val="1"/>
      <w:numFmt w:val="lowerRoman"/>
      <w:lvlText w:val="%9."/>
      <w:lvlJc w:val="right"/>
      <w:pPr>
        <w:ind w:left="6480" w:hanging="180"/>
      </w:pPr>
    </w:lvl>
  </w:abstractNum>
  <w:abstractNum w:abstractNumId="12427">
    <w:multiLevelType w:val="hybridMultilevel"/>
    <w:lvl w:ilvl="0" w:tplc="98849461">
      <w:start w:val="1"/>
      <w:numFmt w:val="decimal"/>
      <w:lvlText w:val="%1."/>
      <w:lvlJc w:val="left"/>
      <w:pPr>
        <w:ind w:left="720" w:hanging="360"/>
      </w:pPr>
    </w:lvl>
    <w:lvl w:ilvl="1" w:tplc="98849461" w:tentative="1">
      <w:start w:val="1"/>
      <w:numFmt w:val="decimal"/>
      <w:lvlText w:val="%2."/>
      <w:lvlJc w:val="left"/>
      <w:pPr>
        <w:ind w:left="1440" w:hanging="360"/>
      </w:pPr>
    </w:lvl>
    <w:lvl w:ilvl="2" w:tplc="98849461" w:tentative="1">
      <w:start w:val="1"/>
      <w:numFmt w:val="lowerRoman"/>
      <w:lvlText w:val="%3."/>
      <w:lvlJc w:val="right"/>
      <w:pPr>
        <w:ind w:left="2160" w:hanging="180"/>
      </w:pPr>
    </w:lvl>
    <w:lvl w:ilvl="3" w:tplc="98849461" w:tentative="1">
      <w:start w:val="1"/>
      <w:numFmt w:val="decimal"/>
      <w:lvlText w:val="%4."/>
      <w:lvlJc w:val="left"/>
      <w:pPr>
        <w:ind w:left="2880" w:hanging="360"/>
      </w:pPr>
    </w:lvl>
    <w:lvl w:ilvl="4" w:tplc="98849461" w:tentative="1">
      <w:start w:val="1"/>
      <w:numFmt w:val="lowerLetter"/>
      <w:lvlText w:val="%5."/>
      <w:lvlJc w:val="left"/>
      <w:pPr>
        <w:ind w:left="3600" w:hanging="360"/>
      </w:pPr>
    </w:lvl>
    <w:lvl w:ilvl="5" w:tplc="98849461" w:tentative="1">
      <w:start w:val="1"/>
      <w:numFmt w:val="lowerRoman"/>
      <w:lvlText w:val="%6."/>
      <w:lvlJc w:val="right"/>
      <w:pPr>
        <w:ind w:left="4320" w:hanging="180"/>
      </w:pPr>
    </w:lvl>
    <w:lvl w:ilvl="6" w:tplc="98849461" w:tentative="1">
      <w:start w:val="1"/>
      <w:numFmt w:val="decimal"/>
      <w:lvlText w:val="%7."/>
      <w:lvlJc w:val="left"/>
      <w:pPr>
        <w:ind w:left="5040" w:hanging="360"/>
      </w:pPr>
    </w:lvl>
    <w:lvl w:ilvl="7" w:tplc="98849461" w:tentative="1">
      <w:start w:val="1"/>
      <w:numFmt w:val="lowerLetter"/>
      <w:lvlText w:val="%8."/>
      <w:lvlJc w:val="left"/>
      <w:pPr>
        <w:ind w:left="5760" w:hanging="360"/>
      </w:pPr>
    </w:lvl>
    <w:lvl w:ilvl="8" w:tplc="98849461" w:tentative="1">
      <w:start w:val="1"/>
      <w:numFmt w:val="lowerRoman"/>
      <w:lvlText w:val="%9."/>
      <w:lvlJc w:val="right"/>
      <w:pPr>
        <w:ind w:left="6480" w:hanging="180"/>
      </w:pPr>
    </w:lvl>
  </w:abstractNum>
  <w:abstractNum w:abstractNumId="12426">
    <w:multiLevelType w:val="hybridMultilevel"/>
    <w:lvl w:ilvl="0" w:tplc="18131126">
      <w:start w:val="1"/>
      <w:numFmt w:val="decimal"/>
      <w:lvlText w:val="%1."/>
      <w:lvlJc w:val="left"/>
      <w:pPr>
        <w:ind w:left="720" w:hanging="360"/>
      </w:pPr>
    </w:lvl>
    <w:lvl w:ilvl="1" w:tplc="18131126" w:tentative="1">
      <w:start w:val="1"/>
      <w:numFmt w:val="lowerLetter"/>
      <w:lvlText w:val="%2."/>
      <w:lvlJc w:val="left"/>
      <w:pPr>
        <w:ind w:left="1440" w:hanging="360"/>
      </w:pPr>
    </w:lvl>
    <w:lvl w:ilvl="2" w:tplc="18131126" w:tentative="1">
      <w:start w:val="1"/>
      <w:numFmt w:val="lowerRoman"/>
      <w:lvlText w:val="%3."/>
      <w:lvlJc w:val="right"/>
      <w:pPr>
        <w:ind w:left="2160" w:hanging="180"/>
      </w:pPr>
    </w:lvl>
    <w:lvl w:ilvl="3" w:tplc="18131126" w:tentative="1">
      <w:start w:val="1"/>
      <w:numFmt w:val="decimal"/>
      <w:lvlText w:val="%4."/>
      <w:lvlJc w:val="left"/>
      <w:pPr>
        <w:ind w:left="2880" w:hanging="360"/>
      </w:pPr>
    </w:lvl>
    <w:lvl w:ilvl="4" w:tplc="18131126" w:tentative="1">
      <w:start w:val="1"/>
      <w:numFmt w:val="lowerLetter"/>
      <w:lvlText w:val="%5."/>
      <w:lvlJc w:val="left"/>
      <w:pPr>
        <w:ind w:left="3600" w:hanging="360"/>
      </w:pPr>
    </w:lvl>
    <w:lvl w:ilvl="5" w:tplc="18131126" w:tentative="1">
      <w:start w:val="1"/>
      <w:numFmt w:val="lowerRoman"/>
      <w:lvlText w:val="%6."/>
      <w:lvlJc w:val="right"/>
      <w:pPr>
        <w:ind w:left="4320" w:hanging="180"/>
      </w:pPr>
    </w:lvl>
    <w:lvl w:ilvl="6" w:tplc="18131126" w:tentative="1">
      <w:start w:val="1"/>
      <w:numFmt w:val="decimal"/>
      <w:lvlText w:val="%7."/>
      <w:lvlJc w:val="left"/>
      <w:pPr>
        <w:ind w:left="5040" w:hanging="360"/>
      </w:pPr>
    </w:lvl>
    <w:lvl w:ilvl="7" w:tplc="18131126" w:tentative="1">
      <w:start w:val="1"/>
      <w:numFmt w:val="lowerLetter"/>
      <w:lvlText w:val="%8."/>
      <w:lvlJc w:val="left"/>
      <w:pPr>
        <w:ind w:left="5760" w:hanging="360"/>
      </w:pPr>
    </w:lvl>
    <w:lvl w:ilvl="8" w:tplc="18131126" w:tentative="1">
      <w:start w:val="1"/>
      <w:numFmt w:val="lowerRoman"/>
      <w:lvlText w:val="%9."/>
      <w:lvlJc w:val="right"/>
      <w:pPr>
        <w:ind w:left="6480" w:hanging="180"/>
      </w:pPr>
    </w:lvl>
  </w:abstractNum>
  <w:abstractNum w:abstractNumId="12425">
    <w:multiLevelType w:val="hybridMultilevel"/>
    <w:lvl w:ilvl="0" w:tplc="22703670">
      <w:start w:val="1"/>
      <w:numFmt w:val="decimal"/>
      <w:lvlText w:val="%1."/>
      <w:lvlJc w:val="left"/>
      <w:pPr>
        <w:ind w:left="720" w:hanging="360"/>
      </w:pPr>
    </w:lvl>
    <w:lvl w:ilvl="1" w:tplc="22703670" w:tentative="1">
      <w:start w:val="1"/>
      <w:numFmt w:val="lowerLetter"/>
      <w:lvlText w:val="%2."/>
      <w:lvlJc w:val="left"/>
      <w:pPr>
        <w:ind w:left="1440" w:hanging="360"/>
      </w:pPr>
    </w:lvl>
    <w:lvl w:ilvl="2" w:tplc="22703670" w:tentative="1">
      <w:start w:val="1"/>
      <w:numFmt w:val="lowerRoman"/>
      <w:lvlText w:val="%3."/>
      <w:lvlJc w:val="right"/>
      <w:pPr>
        <w:ind w:left="2160" w:hanging="180"/>
      </w:pPr>
    </w:lvl>
    <w:lvl w:ilvl="3" w:tplc="22703670" w:tentative="1">
      <w:start w:val="1"/>
      <w:numFmt w:val="decimal"/>
      <w:lvlText w:val="%4."/>
      <w:lvlJc w:val="left"/>
      <w:pPr>
        <w:ind w:left="2880" w:hanging="360"/>
      </w:pPr>
    </w:lvl>
    <w:lvl w:ilvl="4" w:tplc="22703670" w:tentative="1">
      <w:start w:val="1"/>
      <w:numFmt w:val="lowerLetter"/>
      <w:lvlText w:val="%5."/>
      <w:lvlJc w:val="left"/>
      <w:pPr>
        <w:ind w:left="3600" w:hanging="360"/>
      </w:pPr>
    </w:lvl>
    <w:lvl w:ilvl="5" w:tplc="22703670" w:tentative="1">
      <w:start w:val="1"/>
      <w:numFmt w:val="lowerRoman"/>
      <w:lvlText w:val="%6."/>
      <w:lvlJc w:val="right"/>
      <w:pPr>
        <w:ind w:left="4320" w:hanging="180"/>
      </w:pPr>
    </w:lvl>
    <w:lvl w:ilvl="6" w:tplc="22703670" w:tentative="1">
      <w:start w:val="1"/>
      <w:numFmt w:val="decimal"/>
      <w:lvlText w:val="%7."/>
      <w:lvlJc w:val="left"/>
      <w:pPr>
        <w:ind w:left="5040" w:hanging="360"/>
      </w:pPr>
    </w:lvl>
    <w:lvl w:ilvl="7" w:tplc="22703670" w:tentative="1">
      <w:start w:val="1"/>
      <w:numFmt w:val="lowerLetter"/>
      <w:lvlText w:val="%8."/>
      <w:lvlJc w:val="left"/>
      <w:pPr>
        <w:ind w:left="5760" w:hanging="360"/>
      </w:pPr>
    </w:lvl>
    <w:lvl w:ilvl="8" w:tplc="22703670" w:tentative="1">
      <w:start w:val="1"/>
      <w:numFmt w:val="lowerRoman"/>
      <w:lvlText w:val="%9."/>
      <w:lvlJc w:val="right"/>
      <w:pPr>
        <w:ind w:left="6480" w:hanging="180"/>
      </w:pPr>
    </w:lvl>
  </w:abstractNum>
  <w:abstractNum w:abstractNumId="12424">
    <w:multiLevelType w:val="hybridMultilevel"/>
    <w:lvl w:ilvl="0" w:tplc="15017226">
      <w:start w:val="1"/>
      <w:numFmt w:val="decimal"/>
      <w:lvlText w:val="%1."/>
      <w:lvlJc w:val="left"/>
      <w:pPr>
        <w:ind w:left="720" w:hanging="360"/>
      </w:pPr>
    </w:lvl>
    <w:lvl w:ilvl="1" w:tplc="15017226" w:tentative="1">
      <w:start w:val="1"/>
      <w:numFmt w:val="lowerLetter"/>
      <w:lvlText w:val="%2."/>
      <w:lvlJc w:val="left"/>
      <w:pPr>
        <w:ind w:left="1440" w:hanging="360"/>
      </w:pPr>
    </w:lvl>
    <w:lvl w:ilvl="2" w:tplc="15017226" w:tentative="1">
      <w:start w:val="1"/>
      <w:numFmt w:val="lowerRoman"/>
      <w:lvlText w:val="%3."/>
      <w:lvlJc w:val="right"/>
      <w:pPr>
        <w:ind w:left="2160" w:hanging="180"/>
      </w:pPr>
    </w:lvl>
    <w:lvl w:ilvl="3" w:tplc="15017226" w:tentative="1">
      <w:start w:val="1"/>
      <w:numFmt w:val="decimal"/>
      <w:lvlText w:val="%4."/>
      <w:lvlJc w:val="left"/>
      <w:pPr>
        <w:ind w:left="2880" w:hanging="360"/>
      </w:pPr>
    </w:lvl>
    <w:lvl w:ilvl="4" w:tplc="15017226" w:tentative="1">
      <w:start w:val="1"/>
      <w:numFmt w:val="lowerLetter"/>
      <w:lvlText w:val="%5."/>
      <w:lvlJc w:val="left"/>
      <w:pPr>
        <w:ind w:left="3600" w:hanging="360"/>
      </w:pPr>
    </w:lvl>
    <w:lvl w:ilvl="5" w:tplc="15017226" w:tentative="1">
      <w:start w:val="1"/>
      <w:numFmt w:val="lowerRoman"/>
      <w:lvlText w:val="%6."/>
      <w:lvlJc w:val="right"/>
      <w:pPr>
        <w:ind w:left="4320" w:hanging="180"/>
      </w:pPr>
    </w:lvl>
    <w:lvl w:ilvl="6" w:tplc="15017226" w:tentative="1">
      <w:start w:val="1"/>
      <w:numFmt w:val="decimal"/>
      <w:lvlText w:val="%7."/>
      <w:lvlJc w:val="left"/>
      <w:pPr>
        <w:ind w:left="5040" w:hanging="360"/>
      </w:pPr>
    </w:lvl>
    <w:lvl w:ilvl="7" w:tplc="15017226" w:tentative="1">
      <w:start w:val="1"/>
      <w:numFmt w:val="lowerLetter"/>
      <w:lvlText w:val="%8."/>
      <w:lvlJc w:val="left"/>
      <w:pPr>
        <w:ind w:left="5760" w:hanging="360"/>
      </w:pPr>
    </w:lvl>
    <w:lvl w:ilvl="8" w:tplc="15017226" w:tentative="1">
      <w:start w:val="1"/>
      <w:numFmt w:val="lowerRoman"/>
      <w:lvlText w:val="%9."/>
      <w:lvlJc w:val="right"/>
      <w:pPr>
        <w:ind w:left="6480" w:hanging="180"/>
      </w:pPr>
    </w:lvl>
  </w:abstractNum>
  <w:abstractNum w:abstractNumId="12423">
    <w:multiLevelType w:val="hybridMultilevel"/>
    <w:lvl w:ilvl="0" w:tplc="39907351">
      <w:start w:val="1"/>
      <w:numFmt w:val="decimal"/>
      <w:lvlText w:val="%1."/>
      <w:lvlJc w:val="left"/>
      <w:pPr>
        <w:ind w:left="720" w:hanging="360"/>
      </w:pPr>
    </w:lvl>
    <w:lvl w:ilvl="1" w:tplc="39907351" w:tentative="1">
      <w:start w:val="1"/>
      <w:numFmt w:val="lowerLetter"/>
      <w:lvlText w:val="%2."/>
      <w:lvlJc w:val="left"/>
      <w:pPr>
        <w:ind w:left="1440" w:hanging="360"/>
      </w:pPr>
    </w:lvl>
    <w:lvl w:ilvl="2" w:tplc="39907351" w:tentative="1">
      <w:start w:val="1"/>
      <w:numFmt w:val="lowerRoman"/>
      <w:lvlText w:val="%3."/>
      <w:lvlJc w:val="right"/>
      <w:pPr>
        <w:ind w:left="2160" w:hanging="180"/>
      </w:pPr>
    </w:lvl>
    <w:lvl w:ilvl="3" w:tplc="39907351" w:tentative="1">
      <w:start w:val="1"/>
      <w:numFmt w:val="decimal"/>
      <w:lvlText w:val="%4."/>
      <w:lvlJc w:val="left"/>
      <w:pPr>
        <w:ind w:left="2880" w:hanging="360"/>
      </w:pPr>
    </w:lvl>
    <w:lvl w:ilvl="4" w:tplc="39907351" w:tentative="1">
      <w:start w:val="1"/>
      <w:numFmt w:val="lowerLetter"/>
      <w:lvlText w:val="%5."/>
      <w:lvlJc w:val="left"/>
      <w:pPr>
        <w:ind w:left="3600" w:hanging="360"/>
      </w:pPr>
    </w:lvl>
    <w:lvl w:ilvl="5" w:tplc="39907351" w:tentative="1">
      <w:start w:val="1"/>
      <w:numFmt w:val="lowerRoman"/>
      <w:lvlText w:val="%6."/>
      <w:lvlJc w:val="right"/>
      <w:pPr>
        <w:ind w:left="4320" w:hanging="180"/>
      </w:pPr>
    </w:lvl>
    <w:lvl w:ilvl="6" w:tplc="39907351" w:tentative="1">
      <w:start w:val="1"/>
      <w:numFmt w:val="decimal"/>
      <w:lvlText w:val="%7."/>
      <w:lvlJc w:val="left"/>
      <w:pPr>
        <w:ind w:left="5040" w:hanging="360"/>
      </w:pPr>
    </w:lvl>
    <w:lvl w:ilvl="7" w:tplc="39907351" w:tentative="1">
      <w:start w:val="1"/>
      <w:numFmt w:val="lowerLetter"/>
      <w:lvlText w:val="%8."/>
      <w:lvlJc w:val="left"/>
      <w:pPr>
        <w:ind w:left="5760" w:hanging="360"/>
      </w:pPr>
    </w:lvl>
    <w:lvl w:ilvl="8" w:tplc="39907351" w:tentative="1">
      <w:start w:val="1"/>
      <w:numFmt w:val="lowerRoman"/>
      <w:lvlText w:val="%9."/>
      <w:lvlJc w:val="right"/>
      <w:pPr>
        <w:ind w:left="6480" w:hanging="180"/>
      </w:pPr>
    </w:lvl>
  </w:abstractNum>
  <w:abstractNum w:abstractNumId="12422">
    <w:multiLevelType w:val="hybridMultilevel"/>
    <w:lvl w:ilvl="0" w:tplc="91094959">
      <w:start w:val="1"/>
      <w:numFmt w:val="decimal"/>
      <w:lvlText w:val="%1."/>
      <w:lvlJc w:val="left"/>
      <w:pPr>
        <w:ind w:left="720" w:hanging="360"/>
      </w:pPr>
    </w:lvl>
    <w:lvl w:ilvl="1" w:tplc="91094959" w:tentative="1">
      <w:start w:val="1"/>
      <w:numFmt w:val="lowerLetter"/>
      <w:lvlText w:val="%2."/>
      <w:lvlJc w:val="left"/>
      <w:pPr>
        <w:ind w:left="1440" w:hanging="360"/>
      </w:pPr>
    </w:lvl>
    <w:lvl w:ilvl="2" w:tplc="91094959" w:tentative="1">
      <w:start w:val="1"/>
      <w:numFmt w:val="lowerRoman"/>
      <w:lvlText w:val="%3."/>
      <w:lvlJc w:val="right"/>
      <w:pPr>
        <w:ind w:left="2160" w:hanging="180"/>
      </w:pPr>
    </w:lvl>
    <w:lvl w:ilvl="3" w:tplc="91094959" w:tentative="1">
      <w:start w:val="1"/>
      <w:numFmt w:val="decimal"/>
      <w:lvlText w:val="%4."/>
      <w:lvlJc w:val="left"/>
      <w:pPr>
        <w:ind w:left="2880" w:hanging="360"/>
      </w:pPr>
    </w:lvl>
    <w:lvl w:ilvl="4" w:tplc="91094959" w:tentative="1">
      <w:start w:val="1"/>
      <w:numFmt w:val="lowerLetter"/>
      <w:lvlText w:val="%5."/>
      <w:lvlJc w:val="left"/>
      <w:pPr>
        <w:ind w:left="3600" w:hanging="360"/>
      </w:pPr>
    </w:lvl>
    <w:lvl w:ilvl="5" w:tplc="91094959" w:tentative="1">
      <w:start w:val="1"/>
      <w:numFmt w:val="lowerRoman"/>
      <w:lvlText w:val="%6."/>
      <w:lvlJc w:val="right"/>
      <w:pPr>
        <w:ind w:left="4320" w:hanging="180"/>
      </w:pPr>
    </w:lvl>
    <w:lvl w:ilvl="6" w:tplc="91094959" w:tentative="1">
      <w:start w:val="1"/>
      <w:numFmt w:val="decimal"/>
      <w:lvlText w:val="%7."/>
      <w:lvlJc w:val="left"/>
      <w:pPr>
        <w:ind w:left="5040" w:hanging="360"/>
      </w:pPr>
    </w:lvl>
    <w:lvl w:ilvl="7" w:tplc="91094959" w:tentative="1">
      <w:start w:val="1"/>
      <w:numFmt w:val="lowerLetter"/>
      <w:lvlText w:val="%8."/>
      <w:lvlJc w:val="left"/>
      <w:pPr>
        <w:ind w:left="5760" w:hanging="360"/>
      </w:pPr>
    </w:lvl>
    <w:lvl w:ilvl="8" w:tplc="91094959" w:tentative="1">
      <w:start w:val="1"/>
      <w:numFmt w:val="lowerRoman"/>
      <w:lvlText w:val="%9."/>
      <w:lvlJc w:val="right"/>
      <w:pPr>
        <w:ind w:left="6480" w:hanging="180"/>
      </w:pPr>
    </w:lvl>
  </w:abstractNum>
  <w:abstractNum w:abstractNumId="12421">
    <w:multiLevelType w:val="hybridMultilevel"/>
    <w:lvl w:ilvl="0" w:tplc="41039305">
      <w:start w:val="1"/>
      <w:numFmt w:val="decimal"/>
      <w:lvlText w:val="%1."/>
      <w:lvlJc w:val="left"/>
      <w:pPr>
        <w:ind w:left="720" w:hanging="360"/>
      </w:pPr>
    </w:lvl>
    <w:lvl w:ilvl="1" w:tplc="41039305" w:tentative="1">
      <w:start w:val="1"/>
      <w:numFmt w:val="lowerLetter"/>
      <w:lvlText w:val="%2."/>
      <w:lvlJc w:val="left"/>
      <w:pPr>
        <w:ind w:left="1440" w:hanging="360"/>
      </w:pPr>
    </w:lvl>
    <w:lvl w:ilvl="2" w:tplc="41039305" w:tentative="1">
      <w:start w:val="1"/>
      <w:numFmt w:val="lowerRoman"/>
      <w:lvlText w:val="%3."/>
      <w:lvlJc w:val="right"/>
      <w:pPr>
        <w:ind w:left="2160" w:hanging="180"/>
      </w:pPr>
    </w:lvl>
    <w:lvl w:ilvl="3" w:tplc="41039305" w:tentative="1">
      <w:start w:val="1"/>
      <w:numFmt w:val="decimal"/>
      <w:lvlText w:val="%4."/>
      <w:lvlJc w:val="left"/>
      <w:pPr>
        <w:ind w:left="2880" w:hanging="360"/>
      </w:pPr>
    </w:lvl>
    <w:lvl w:ilvl="4" w:tplc="41039305" w:tentative="1">
      <w:start w:val="1"/>
      <w:numFmt w:val="lowerLetter"/>
      <w:lvlText w:val="%5."/>
      <w:lvlJc w:val="left"/>
      <w:pPr>
        <w:ind w:left="3600" w:hanging="360"/>
      </w:pPr>
    </w:lvl>
    <w:lvl w:ilvl="5" w:tplc="41039305" w:tentative="1">
      <w:start w:val="1"/>
      <w:numFmt w:val="lowerRoman"/>
      <w:lvlText w:val="%6."/>
      <w:lvlJc w:val="right"/>
      <w:pPr>
        <w:ind w:left="4320" w:hanging="180"/>
      </w:pPr>
    </w:lvl>
    <w:lvl w:ilvl="6" w:tplc="41039305" w:tentative="1">
      <w:start w:val="1"/>
      <w:numFmt w:val="decimal"/>
      <w:lvlText w:val="%7."/>
      <w:lvlJc w:val="left"/>
      <w:pPr>
        <w:ind w:left="5040" w:hanging="360"/>
      </w:pPr>
    </w:lvl>
    <w:lvl w:ilvl="7" w:tplc="41039305" w:tentative="1">
      <w:start w:val="1"/>
      <w:numFmt w:val="lowerLetter"/>
      <w:lvlText w:val="%8."/>
      <w:lvlJc w:val="left"/>
      <w:pPr>
        <w:ind w:left="5760" w:hanging="360"/>
      </w:pPr>
    </w:lvl>
    <w:lvl w:ilvl="8" w:tplc="41039305" w:tentative="1">
      <w:start w:val="1"/>
      <w:numFmt w:val="lowerRoman"/>
      <w:lvlText w:val="%9."/>
      <w:lvlJc w:val="right"/>
      <w:pPr>
        <w:ind w:left="6480" w:hanging="180"/>
      </w:pPr>
    </w:lvl>
  </w:abstractNum>
  <w:abstractNum w:abstractNumId="12420">
    <w:multiLevelType w:val="hybridMultilevel"/>
    <w:lvl w:ilvl="0" w:tplc="42006678">
      <w:start w:val="1"/>
      <w:numFmt w:val="decimal"/>
      <w:lvlText w:val="%1."/>
      <w:lvlJc w:val="left"/>
      <w:pPr>
        <w:ind w:left="720" w:hanging="360"/>
      </w:pPr>
    </w:lvl>
    <w:lvl w:ilvl="1" w:tplc="42006678" w:tentative="1">
      <w:start w:val="1"/>
      <w:numFmt w:val="lowerLetter"/>
      <w:lvlText w:val="%2."/>
      <w:lvlJc w:val="left"/>
      <w:pPr>
        <w:ind w:left="1440" w:hanging="360"/>
      </w:pPr>
    </w:lvl>
    <w:lvl w:ilvl="2" w:tplc="42006678" w:tentative="1">
      <w:start w:val="1"/>
      <w:numFmt w:val="lowerRoman"/>
      <w:lvlText w:val="%3."/>
      <w:lvlJc w:val="right"/>
      <w:pPr>
        <w:ind w:left="2160" w:hanging="180"/>
      </w:pPr>
    </w:lvl>
    <w:lvl w:ilvl="3" w:tplc="42006678" w:tentative="1">
      <w:start w:val="1"/>
      <w:numFmt w:val="decimal"/>
      <w:lvlText w:val="%4."/>
      <w:lvlJc w:val="left"/>
      <w:pPr>
        <w:ind w:left="2880" w:hanging="360"/>
      </w:pPr>
    </w:lvl>
    <w:lvl w:ilvl="4" w:tplc="42006678" w:tentative="1">
      <w:start w:val="1"/>
      <w:numFmt w:val="lowerLetter"/>
      <w:lvlText w:val="%5."/>
      <w:lvlJc w:val="left"/>
      <w:pPr>
        <w:ind w:left="3600" w:hanging="360"/>
      </w:pPr>
    </w:lvl>
    <w:lvl w:ilvl="5" w:tplc="42006678" w:tentative="1">
      <w:start w:val="1"/>
      <w:numFmt w:val="lowerRoman"/>
      <w:lvlText w:val="%6."/>
      <w:lvlJc w:val="right"/>
      <w:pPr>
        <w:ind w:left="4320" w:hanging="180"/>
      </w:pPr>
    </w:lvl>
    <w:lvl w:ilvl="6" w:tplc="42006678" w:tentative="1">
      <w:start w:val="1"/>
      <w:numFmt w:val="decimal"/>
      <w:lvlText w:val="%7."/>
      <w:lvlJc w:val="left"/>
      <w:pPr>
        <w:ind w:left="5040" w:hanging="360"/>
      </w:pPr>
    </w:lvl>
    <w:lvl w:ilvl="7" w:tplc="42006678" w:tentative="1">
      <w:start w:val="1"/>
      <w:numFmt w:val="lowerLetter"/>
      <w:lvlText w:val="%8."/>
      <w:lvlJc w:val="left"/>
      <w:pPr>
        <w:ind w:left="5760" w:hanging="360"/>
      </w:pPr>
    </w:lvl>
    <w:lvl w:ilvl="8" w:tplc="42006678" w:tentative="1">
      <w:start w:val="1"/>
      <w:numFmt w:val="lowerRoman"/>
      <w:lvlText w:val="%9."/>
      <w:lvlJc w:val="right"/>
      <w:pPr>
        <w:ind w:left="6480" w:hanging="180"/>
      </w:pPr>
    </w:lvl>
  </w:abstractNum>
  <w:abstractNum w:abstractNumId="12419">
    <w:multiLevelType w:val="hybridMultilevel"/>
    <w:lvl w:ilvl="0" w:tplc="38445998">
      <w:start w:val="1"/>
      <w:numFmt w:val="decimal"/>
      <w:lvlText w:val="%1."/>
      <w:lvlJc w:val="left"/>
      <w:pPr>
        <w:ind w:left="720" w:hanging="360"/>
      </w:pPr>
    </w:lvl>
    <w:lvl w:ilvl="1" w:tplc="38445998" w:tentative="1">
      <w:start w:val="1"/>
      <w:numFmt w:val="lowerLetter"/>
      <w:lvlText w:val="%2."/>
      <w:lvlJc w:val="left"/>
      <w:pPr>
        <w:ind w:left="1440" w:hanging="360"/>
      </w:pPr>
    </w:lvl>
    <w:lvl w:ilvl="2" w:tplc="38445998" w:tentative="1">
      <w:start w:val="1"/>
      <w:numFmt w:val="lowerRoman"/>
      <w:lvlText w:val="%3."/>
      <w:lvlJc w:val="right"/>
      <w:pPr>
        <w:ind w:left="2160" w:hanging="180"/>
      </w:pPr>
    </w:lvl>
    <w:lvl w:ilvl="3" w:tplc="38445998" w:tentative="1">
      <w:start w:val="1"/>
      <w:numFmt w:val="decimal"/>
      <w:lvlText w:val="%4."/>
      <w:lvlJc w:val="left"/>
      <w:pPr>
        <w:ind w:left="2880" w:hanging="360"/>
      </w:pPr>
    </w:lvl>
    <w:lvl w:ilvl="4" w:tplc="38445998" w:tentative="1">
      <w:start w:val="1"/>
      <w:numFmt w:val="lowerLetter"/>
      <w:lvlText w:val="%5."/>
      <w:lvlJc w:val="left"/>
      <w:pPr>
        <w:ind w:left="3600" w:hanging="360"/>
      </w:pPr>
    </w:lvl>
    <w:lvl w:ilvl="5" w:tplc="38445998" w:tentative="1">
      <w:start w:val="1"/>
      <w:numFmt w:val="lowerRoman"/>
      <w:lvlText w:val="%6."/>
      <w:lvlJc w:val="right"/>
      <w:pPr>
        <w:ind w:left="4320" w:hanging="180"/>
      </w:pPr>
    </w:lvl>
    <w:lvl w:ilvl="6" w:tplc="38445998" w:tentative="1">
      <w:start w:val="1"/>
      <w:numFmt w:val="decimal"/>
      <w:lvlText w:val="%7."/>
      <w:lvlJc w:val="left"/>
      <w:pPr>
        <w:ind w:left="5040" w:hanging="360"/>
      </w:pPr>
    </w:lvl>
    <w:lvl w:ilvl="7" w:tplc="38445998" w:tentative="1">
      <w:start w:val="1"/>
      <w:numFmt w:val="lowerLetter"/>
      <w:lvlText w:val="%8."/>
      <w:lvlJc w:val="left"/>
      <w:pPr>
        <w:ind w:left="5760" w:hanging="360"/>
      </w:pPr>
    </w:lvl>
    <w:lvl w:ilvl="8" w:tplc="38445998" w:tentative="1">
      <w:start w:val="1"/>
      <w:numFmt w:val="lowerRoman"/>
      <w:lvlText w:val="%9."/>
      <w:lvlJc w:val="right"/>
      <w:pPr>
        <w:ind w:left="6480" w:hanging="180"/>
      </w:pPr>
    </w:lvl>
  </w:abstractNum>
  <w:abstractNum w:abstractNumId="12418">
    <w:multiLevelType w:val="hybridMultilevel"/>
    <w:lvl w:ilvl="0" w:tplc="60401208">
      <w:start w:val="1"/>
      <w:numFmt w:val="decimal"/>
      <w:lvlText w:val="%1."/>
      <w:lvlJc w:val="left"/>
      <w:pPr>
        <w:ind w:left="720" w:hanging="360"/>
      </w:pPr>
    </w:lvl>
    <w:lvl w:ilvl="1" w:tplc="60401208" w:tentative="1">
      <w:start w:val="1"/>
      <w:numFmt w:val="lowerLetter"/>
      <w:lvlText w:val="%2."/>
      <w:lvlJc w:val="left"/>
      <w:pPr>
        <w:ind w:left="1440" w:hanging="360"/>
      </w:pPr>
    </w:lvl>
    <w:lvl w:ilvl="2" w:tplc="60401208" w:tentative="1">
      <w:start w:val="1"/>
      <w:numFmt w:val="lowerRoman"/>
      <w:lvlText w:val="%3."/>
      <w:lvlJc w:val="right"/>
      <w:pPr>
        <w:ind w:left="2160" w:hanging="180"/>
      </w:pPr>
    </w:lvl>
    <w:lvl w:ilvl="3" w:tplc="60401208" w:tentative="1">
      <w:start w:val="1"/>
      <w:numFmt w:val="decimal"/>
      <w:lvlText w:val="%4."/>
      <w:lvlJc w:val="left"/>
      <w:pPr>
        <w:ind w:left="2880" w:hanging="360"/>
      </w:pPr>
    </w:lvl>
    <w:lvl w:ilvl="4" w:tplc="60401208" w:tentative="1">
      <w:start w:val="1"/>
      <w:numFmt w:val="lowerLetter"/>
      <w:lvlText w:val="%5."/>
      <w:lvlJc w:val="left"/>
      <w:pPr>
        <w:ind w:left="3600" w:hanging="360"/>
      </w:pPr>
    </w:lvl>
    <w:lvl w:ilvl="5" w:tplc="60401208" w:tentative="1">
      <w:start w:val="1"/>
      <w:numFmt w:val="lowerRoman"/>
      <w:lvlText w:val="%6."/>
      <w:lvlJc w:val="right"/>
      <w:pPr>
        <w:ind w:left="4320" w:hanging="180"/>
      </w:pPr>
    </w:lvl>
    <w:lvl w:ilvl="6" w:tplc="60401208" w:tentative="1">
      <w:start w:val="1"/>
      <w:numFmt w:val="decimal"/>
      <w:lvlText w:val="%7."/>
      <w:lvlJc w:val="left"/>
      <w:pPr>
        <w:ind w:left="5040" w:hanging="360"/>
      </w:pPr>
    </w:lvl>
    <w:lvl w:ilvl="7" w:tplc="60401208" w:tentative="1">
      <w:start w:val="1"/>
      <w:numFmt w:val="lowerLetter"/>
      <w:lvlText w:val="%8."/>
      <w:lvlJc w:val="left"/>
      <w:pPr>
        <w:ind w:left="5760" w:hanging="360"/>
      </w:pPr>
    </w:lvl>
    <w:lvl w:ilvl="8" w:tplc="60401208" w:tentative="1">
      <w:start w:val="1"/>
      <w:numFmt w:val="lowerRoman"/>
      <w:lvlText w:val="%9."/>
      <w:lvlJc w:val="right"/>
      <w:pPr>
        <w:ind w:left="6480" w:hanging="180"/>
      </w:pPr>
    </w:lvl>
  </w:abstractNum>
  <w:abstractNum w:abstractNumId="12417">
    <w:multiLevelType w:val="hybridMultilevel"/>
    <w:lvl w:ilvl="0" w:tplc="40216310">
      <w:start w:val="1"/>
      <w:numFmt w:val="decimal"/>
      <w:lvlText w:val="%1."/>
      <w:lvlJc w:val="left"/>
      <w:pPr>
        <w:ind w:left="720" w:hanging="360"/>
      </w:pPr>
    </w:lvl>
    <w:lvl w:ilvl="1" w:tplc="40216310" w:tentative="1">
      <w:start w:val="1"/>
      <w:numFmt w:val="lowerLetter"/>
      <w:lvlText w:val="%2."/>
      <w:lvlJc w:val="left"/>
      <w:pPr>
        <w:ind w:left="1440" w:hanging="360"/>
      </w:pPr>
    </w:lvl>
    <w:lvl w:ilvl="2" w:tplc="40216310" w:tentative="1">
      <w:start w:val="1"/>
      <w:numFmt w:val="lowerRoman"/>
      <w:lvlText w:val="%3."/>
      <w:lvlJc w:val="right"/>
      <w:pPr>
        <w:ind w:left="2160" w:hanging="180"/>
      </w:pPr>
    </w:lvl>
    <w:lvl w:ilvl="3" w:tplc="40216310" w:tentative="1">
      <w:start w:val="1"/>
      <w:numFmt w:val="decimal"/>
      <w:lvlText w:val="%4."/>
      <w:lvlJc w:val="left"/>
      <w:pPr>
        <w:ind w:left="2880" w:hanging="360"/>
      </w:pPr>
    </w:lvl>
    <w:lvl w:ilvl="4" w:tplc="40216310" w:tentative="1">
      <w:start w:val="1"/>
      <w:numFmt w:val="lowerLetter"/>
      <w:lvlText w:val="%5."/>
      <w:lvlJc w:val="left"/>
      <w:pPr>
        <w:ind w:left="3600" w:hanging="360"/>
      </w:pPr>
    </w:lvl>
    <w:lvl w:ilvl="5" w:tplc="40216310" w:tentative="1">
      <w:start w:val="1"/>
      <w:numFmt w:val="lowerRoman"/>
      <w:lvlText w:val="%6."/>
      <w:lvlJc w:val="right"/>
      <w:pPr>
        <w:ind w:left="4320" w:hanging="180"/>
      </w:pPr>
    </w:lvl>
    <w:lvl w:ilvl="6" w:tplc="40216310" w:tentative="1">
      <w:start w:val="1"/>
      <w:numFmt w:val="decimal"/>
      <w:lvlText w:val="%7."/>
      <w:lvlJc w:val="left"/>
      <w:pPr>
        <w:ind w:left="5040" w:hanging="360"/>
      </w:pPr>
    </w:lvl>
    <w:lvl w:ilvl="7" w:tplc="40216310" w:tentative="1">
      <w:start w:val="1"/>
      <w:numFmt w:val="lowerLetter"/>
      <w:lvlText w:val="%8."/>
      <w:lvlJc w:val="left"/>
      <w:pPr>
        <w:ind w:left="5760" w:hanging="360"/>
      </w:pPr>
    </w:lvl>
    <w:lvl w:ilvl="8" w:tplc="40216310" w:tentative="1">
      <w:start w:val="1"/>
      <w:numFmt w:val="lowerRoman"/>
      <w:lvlText w:val="%9."/>
      <w:lvlJc w:val="right"/>
      <w:pPr>
        <w:ind w:left="6480" w:hanging="180"/>
      </w:pPr>
    </w:lvl>
  </w:abstractNum>
  <w:abstractNum w:abstractNumId="12416">
    <w:multiLevelType w:val="hybridMultilevel"/>
    <w:lvl w:ilvl="0" w:tplc="29639670">
      <w:start w:val="1"/>
      <w:numFmt w:val="decimal"/>
      <w:lvlText w:val="%1."/>
      <w:lvlJc w:val="left"/>
      <w:pPr>
        <w:ind w:left="720" w:hanging="360"/>
      </w:pPr>
    </w:lvl>
    <w:lvl w:ilvl="1" w:tplc="29639670" w:tentative="1">
      <w:start w:val="1"/>
      <w:numFmt w:val="lowerLetter"/>
      <w:lvlText w:val="%2."/>
      <w:lvlJc w:val="left"/>
      <w:pPr>
        <w:ind w:left="1440" w:hanging="360"/>
      </w:pPr>
    </w:lvl>
    <w:lvl w:ilvl="2" w:tplc="29639670" w:tentative="1">
      <w:start w:val="1"/>
      <w:numFmt w:val="lowerRoman"/>
      <w:lvlText w:val="%3."/>
      <w:lvlJc w:val="right"/>
      <w:pPr>
        <w:ind w:left="2160" w:hanging="180"/>
      </w:pPr>
    </w:lvl>
    <w:lvl w:ilvl="3" w:tplc="29639670" w:tentative="1">
      <w:start w:val="1"/>
      <w:numFmt w:val="decimal"/>
      <w:lvlText w:val="%4."/>
      <w:lvlJc w:val="left"/>
      <w:pPr>
        <w:ind w:left="2880" w:hanging="360"/>
      </w:pPr>
    </w:lvl>
    <w:lvl w:ilvl="4" w:tplc="29639670" w:tentative="1">
      <w:start w:val="1"/>
      <w:numFmt w:val="lowerLetter"/>
      <w:lvlText w:val="%5."/>
      <w:lvlJc w:val="left"/>
      <w:pPr>
        <w:ind w:left="3600" w:hanging="360"/>
      </w:pPr>
    </w:lvl>
    <w:lvl w:ilvl="5" w:tplc="29639670" w:tentative="1">
      <w:start w:val="1"/>
      <w:numFmt w:val="lowerRoman"/>
      <w:lvlText w:val="%6."/>
      <w:lvlJc w:val="right"/>
      <w:pPr>
        <w:ind w:left="4320" w:hanging="180"/>
      </w:pPr>
    </w:lvl>
    <w:lvl w:ilvl="6" w:tplc="29639670" w:tentative="1">
      <w:start w:val="1"/>
      <w:numFmt w:val="decimal"/>
      <w:lvlText w:val="%7."/>
      <w:lvlJc w:val="left"/>
      <w:pPr>
        <w:ind w:left="5040" w:hanging="360"/>
      </w:pPr>
    </w:lvl>
    <w:lvl w:ilvl="7" w:tplc="29639670" w:tentative="1">
      <w:start w:val="1"/>
      <w:numFmt w:val="lowerLetter"/>
      <w:lvlText w:val="%8."/>
      <w:lvlJc w:val="left"/>
      <w:pPr>
        <w:ind w:left="5760" w:hanging="360"/>
      </w:pPr>
    </w:lvl>
    <w:lvl w:ilvl="8" w:tplc="29639670" w:tentative="1">
      <w:start w:val="1"/>
      <w:numFmt w:val="lowerRoman"/>
      <w:lvlText w:val="%9."/>
      <w:lvlJc w:val="right"/>
      <w:pPr>
        <w:ind w:left="6480" w:hanging="180"/>
      </w:pPr>
    </w:lvl>
  </w:abstractNum>
  <w:abstractNum w:abstractNumId="12415">
    <w:multiLevelType w:val="hybridMultilevel"/>
    <w:lvl w:ilvl="0" w:tplc="971324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415">
    <w:abstractNumId w:val="12415"/>
  </w:num>
  <w:num w:numId="12416">
    <w:abstractNumId w:val="12416"/>
  </w:num>
  <w:num w:numId="12417">
    <w:abstractNumId w:val="12417"/>
  </w:num>
  <w:num w:numId="12418">
    <w:abstractNumId w:val="12418"/>
  </w:num>
  <w:num w:numId="12419">
    <w:abstractNumId w:val="12419"/>
  </w:num>
  <w:num w:numId="12420">
    <w:abstractNumId w:val="12420"/>
  </w:num>
  <w:num w:numId="12421">
    <w:abstractNumId w:val="12421"/>
  </w:num>
  <w:num w:numId="12422">
    <w:abstractNumId w:val="12422"/>
  </w:num>
  <w:num w:numId="12423">
    <w:abstractNumId w:val="12423"/>
  </w:num>
  <w:num w:numId="12424">
    <w:abstractNumId w:val="12424"/>
  </w:num>
  <w:num w:numId="12425">
    <w:abstractNumId w:val="12425"/>
  </w:num>
  <w:num w:numId="12426">
    <w:abstractNumId w:val="12426"/>
  </w:num>
  <w:num w:numId="12427">
    <w:abstractNumId w:val="12427"/>
  </w:num>
  <w:num w:numId="12428">
    <w:abstractNumId w:val="12428"/>
  </w:num>
  <w:num w:numId="12429">
    <w:abstractNumId w:val="124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2865838" Type="http://schemas.openxmlformats.org/officeDocument/2006/relationships/comments" Target="comments.xml"/><Relationship Id="rId637330629" Type="http://schemas.microsoft.com/office/2011/relationships/commentsExtended" Target="commentsExtended.xml"/><Relationship Id="rId94338007" Type="http://schemas.openxmlformats.org/officeDocument/2006/relationships/image" Target="media/imgrId94338007.jpg"/><Relationship Id="rId54866932a3c44ef46" Type="http://schemas.openxmlformats.org/officeDocument/2006/relationships/hyperlink" Target="https://iservice.lombardini.it/jsp/Template2/manuale.jsp?id=59&amp;parent=1972" TargetMode="External"/><Relationship Id="rId69626932a3c455d9f" Type="http://schemas.openxmlformats.org/officeDocument/2006/relationships/hyperlink" Target="https://iservice.lombardini.it/jsp/Template2/manuale.jsp?id=2545&amp;parent=1972" TargetMode="External"/><Relationship Id="rId29676932a3c462579" Type="http://schemas.openxmlformats.org/officeDocument/2006/relationships/hyperlink" Target="https://iservice.lombardini.it/jsp/Template2/manuale.jsp?id=88&amp;parent=1972" TargetMode="External"/><Relationship Id="rId21116932a3c462d2e" Type="http://schemas.openxmlformats.org/officeDocument/2006/relationships/hyperlink" Target="https://iservice.lombardini.it/jsp/Template2/manuale.jsp?id=2545&amp;parent=1972" TargetMode="External"/><Relationship Id="rId26326932a3c46d163" Type="http://schemas.openxmlformats.org/officeDocument/2006/relationships/hyperlink" Target="https://iservice.lombardini.it/jsp/Template2/manuale.jsp?id=2520&amp;parent=1972" TargetMode="External"/><Relationship Id="rId11956932a3c46d318" Type="http://schemas.openxmlformats.org/officeDocument/2006/relationships/hyperlink" Target="https://iservice.lombardini.it/jsp/Template2/manuale.jsp?id=2522&amp;parent=1972" TargetMode="External"/><Relationship Id="rId38406932a3c47f95b" Type="http://schemas.openxmlformats.org/officeDocument/2006/relationships/hyperlink" Target="https://www.youtube.com/embed/T7XFP3Vn_q0?rel=0" TargetMode="External"/><Relationship Id="rId39386932a3c486daa" Type="http://schemas.openxmlformats.org/officeDocument/2006/relationships/hyperlink" Target="https://iservice.lombardini.it/jsp/Template2/manuale.jsp?id=372&amp;parent=1263" TargetMode="External"/><Relationship Id="rId62506932a3c48f8d3" Type="http://schemas.openxmlformats.org/officeDocument/2006/relationships/hyperlink" Target="https://iservice.lombardini.it/jsp/Template2/manuale.jsp?id=2546&amp;parent=1972" TargetMode="External"/><Relationship Id="rId75176932a3c48fe26" Type="http://schemas.openxmlformats.org/officeDocument/2006/relationships/hyperlink" Target="https://iservice.lombardini.it/jsp/Template2/manuale.jsp?id=88&amp;parent=1972" TargetMode="External"/><Relationship Id="rId56766932a3c4b968d" Type="http://schemas.openxmlformats.org/officeDocument/2006/relationships/hyperlink" Target="https://www.youtube.com/embed/eTL3NSUrZHQ?rel=0?rel=0" TargetMode="External"/><Relationship Id="rId94226932a3c4bfb77" Type="http://schemas.openxmlformats.org/officeDocument/2006/relationships/hyperlink" Target="https://iservice.lombardini.it/jsp/Template2/manuale.jsp?id=372&amp;parent=1263" TargetMode="External"/><Relationship Id="rId10086932a3c4c7b76" Type="http://schemas.openxmlformats.org/officeDocument/2006/relationships/hyperlink" Target="https://iservice.lombardini.it/jsp/Template2/manuale.jsp?id=88&amp;parent=962" TargetMode="External"/><Relationship Id="rId84736932a3c4e7758" Type="http://schemas.openxmlformats.org/officeDocument/2006/relationships/hyperlink" Target="https://www.youtube.com/embed/eHPkX9yprM4?rel=0?rel=0" TargetMode="External"/><Relationship Id="rId84176932a3c4ee8a8" Type="http://schemas.openxmlformats.org/officeDocument/2006/relationships/hyperlink" Target="https://iservice.lombardini.it/jsp/Template2/manuale.jsp?id=372&amp;parent=1263" TargetMode="External"/><Relationship Id="rId18276932a3c517d21" Type="http://schemas.openxmlformats.org/officeDocument/2006/relationships/hyperlink" Target="https://iservice.lombardini.it/jsp/Template2/manuale.jsp?id=372&amp;parent=1263" TargetMode="External"/><Relationship Id="rId86356932a3c447372" Type="http://schemas.openxmlformats.org/officeDocument/2006/relationships/image" Target="media/imgrId86356932a3c447372.png"/><Relationship Id="rId86366932a3c44ea86" Type="http://schemas.openxmlformats.org/officeDocument/2006/relationships/image" Target="media/imgrId86366932a3c44ea86.png"/><Relationship Id="rId79676932a3c45571c" Type="http://schemas.openxmlformats.org/officeDocument/2006/relationships/image" Target="media/imgrId79676932a3c45571c.png"/><Relationship Id="rId73756932a3c461935" Type="http://schemas.openxmlformats.org/officeDocument/2006/relationships/image" Target="media/imgrId73756932a3c461935.jpg"/><Relationship Id="rId10706932a3c46cbe5" Type="http://schemas.openxmlformats.org/officeDocument/2006/relationships/image" Target="media/imgrId10706932a3c46cbe5.jpg"/><Relationship Id="rId75576932a3c474101" Type="http://schemas.openxmlformats.org/officeDocument/2006/relationships/image" Target="media/imgrId75576932a3c474101.png"/><Relationship Id="rId13816932a3c47f393" Type="http://schemas.openxmlformats.org/officeDocument/2006/relationships/image" Target="media/imgrId13816932a3c47f393.jpg"/><Relationship Id="rId49876932a3c486536" Type="http://schemas.openxmlformats.org/officeDocument/2006/relationships/image" Target="media/imgrId49876932a3c486536.jpg"/><Relationship Id="rId36956932a3c48f402" Type="http://schemas.openxmlformats.org/officeDocument/2006/relationships/image" Target="media/imgrId36956932a3c48f402.png"/><Relationship Id="rId38466932a3c4966d1" Type="http://schemas.openxmlformats.org/officeDocument/2006/relationships/image" Target="media/imgrId38466932a3c4966d1.png"/><Relationship Id="rId87996932a3c4a3b6f" Type="http://schemas.openxmlformats.org/officeDocument/2006/relationships/image" Target="media/imgrId87996932a3c4a3b6f.jpg"/><Relationship Id="rId45356932a3c4ac5dd" Type="http://schemas.openxmlformats.org/officeDocument/2006/relationships/image" Target="media/imgrId45356932a3c4ac5dd.jpg"/><Relationship Id="rId97186932a3c4b90b0" Type="http://schemas.openxmlformats.org/officeDocument/2006/relationships/image" Target="media/imgrId97186932a3c4b90b0.jpg"/><Relationship Id="rId99486932a3c4bf40c" Type="http://schemas.openxmlformats.org/officeDocument/2006/relationships/image" Target="media/imgrId99486932a3c4bf40c.jpg"/><Relationship Id="rId93256932a3c4c7201" Type="http://schemas.openxmlformats.org/officeDocument/2006/relationships/image" Target="media/imgrId93256932a3c4c7201.jpg"/><Relationship Id="rId55986932a3c4cf950" Type="http://schemas.openxmlformats.org/officeDocument/2006/relationships/image" Target="media/imgrId55986932a3c4cf950.png"/><Relationship Id="rId38016932a3c4da737" Type="http://schemas.openxmlformats.org/officeDocument/2006/relationships/image" Target="media/imgrId38016932a3c4da737.jpg"/><Relationship Id="rId17586932a3c4e6ef0" Type="http://schemas.openxmlformats.org/officeDocument/2006/relationships/image" Target="media/imgrId17586932a3c4e6ef0.jpg"/><Relationship Id="rId82086932a3c4ee3cf" Type="http://schemas.openxmlformats.org/officeDocument/2006/relationships/image" Target="media/imgrId82086932a3c4ee3cf.png"/><Relationship Id="rId92646932a3c505445" Type="http://schemas.openxmlformats.org/officeDocument/2006/relationships/image" Target="media/imgrId92646932a3c505445.jpg"/><Relationship Id="rId34446932a3c510734" Type="http://schemas.openxmlformats.org/officeDocument/2006/relationships/image" Target="media/imgrId34446932a3c510734.jpg"/><Relationship Id="rId15506932a3c517812" Type="http://schemas.openxmlformats.org/officeDocument/2006/relationships/image" Target="media/imgrId15506932a3c517812.jpg"/><Relationship Id="rId14636932a3c52397e" Type="http://schemas.openxmlformats.org/officeDocument/2006/relationships/image" Target="media/imgrId14636932a3c52397e.jpg"/><Relationship Id="rId18226932a3c52f8ba" Type="http://schemas.openxmlformats.org/officeDocument/2006/relationships/image" Target="media/imgrId18226932a3c52f8b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4338007" Type="http://schemas.openxmlformats.org/officeDocument/2006/relationships/image" Target="media/imgrId9433800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4338007" Type="http://schemas.openxmlformats.org/officeDocument/2006/relationships/image" Target="media/imgrId9433800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4338007" Type="http://schemas.openxmlformats.org/officeDocument/2006/relationships/image" Target="media/imgrId9433800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4338007" Type="http://schemas.openxmlformats.org/officeDocument/2006/relationships/image" Target="media/imgrId9433800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4338007" Type="http://schemas.openxmlformats.org/officeDocument/2006/relationships/image" Target="media/imgrId9433800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4338007" Type="http://schemas.openxmlformats.org/officeDocument/2006/relationships/image" Target="media/imgrId943380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