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07622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379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506274" w:name="ctxt"/>
    <w:bookmarkEnd w:id="455062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3317" name="name10316932a452ed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46932a452ed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3376932a452ee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31316932a452ee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5146932a452ee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0682624" name="name90886932a45302cf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2106932a45302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5555411" name="name23066932a4530dde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0776932a4530d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0332201" name="name76936932a4531797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5746932a45317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3126397" name="name33246932a45324fd4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78166932a45324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0069681" name="name63756932a4533125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1316932a45331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0786932a45332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1480953" name="name98206932a4533e92b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67216932a4533e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4720835" name="name35166932a4534929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7686932a45349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22530" name="name93526932a45352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932a45352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38916932a45353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97856932a45353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5546932a45354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456932a45355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8376932a45356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6137755" name="name43326932a453617d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5236932a45361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50368702" name="name37086932a453742b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8826932a45374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898250" name="name37356932a4537b24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66346932a4537b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87006932a4537b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42396932a4537c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22446932a4537c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4108216" name="name47186932a45387038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78206932a45387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0998831" name="name65626932a4539331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7076932a45393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17106932a45393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61964" name="name78916932a45398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932a4539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14196932a45399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36066932a45399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8664365" name="name23966932a453ad4ab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32746932a453ad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8479097" name="name15496932a453b9cc8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2956932a453b9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45596932a453ba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39796932a453ba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7872014" name="name33476932a453c957d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0086932a453c9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746932a453c9e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9104063" name="name27266932a453ca2f3" descr="image28776932a453ca2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76932a453ca2e2"/>
                          <pic:cNvPicPr/>
                        </pic:nvPicPr>
                        <pic:blipFill>
                          <a:blip r:embed="rId48746932a453ca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346932a453cb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07486" name="name80466932a453d3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26932a453d3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1628667" name="name24926932a453de4f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9736932a453de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99039" name="name64186932a453eb0d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7206932a453eb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20196932a453eb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5606932a453ec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5795682" name="name94886932a454001c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1246932a45400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2023394" name="name35086932a45409e23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5546932a45409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236932a4540a7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4813" name="name98766932a45410c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932a45410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17216932a45411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788937" name="name48766932a4541b52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5576932a4541b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2247626" name="name82106932a45423c79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7656932a45423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4574514" name="name37976932a45430bb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4676932a4543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44496932a45431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610640" name="name64256932a4543b5d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1106932a4543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646932a4543bd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5212451" name="name94596932a454488b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5396932a45448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05836" name="name28356932a45450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932a45450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73266932a45451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38325" name="name40666932a4545d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26932a4545d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66236932a4545e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4287953" name="name57166932a4547f99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9716932a4547f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628782" name="name58966932a4548c8f3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8456932a4548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83337629" name="name34986932a454977a5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5326932a45497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8178116" name="name15026932a454a4100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4676932a454a4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06926" name="name74146932a454aa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932a454aa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5063381" name="name29306932a454b77c2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1156932a454b7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4579580" w:name="__mcenew"/>
            <w:bookmarkEnd w:id="3457958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6101169" name="name10006932a454c207c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1946932a454c2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330" name="name99106932a454c8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932a454c8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626932a454c9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856932a454c9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362987" name="name11016932a454d71f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7446932a454d7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7101896" name="name22976932a454e09f8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3086932a454e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3492" name="name54486932a454e7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932a454e7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2129769" name="name96636932a45510ee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7596932a45510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70647258" name="name22106932a4551f6e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5616932a4551f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43124" name="name55896932a45525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932a45525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336932a45526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056932a45526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94726932a45527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928684" name="name49736932a4553127d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1586932a4553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971585" name="name40416932a4553d2d4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7606932a4553d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83886932a4553e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557212" name="name22286932a455475f0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7286932a45547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7982" name="name57106932a4554f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36932a4554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566932a4554f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366932a45550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0806932a45550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0448" name="name23286932a4555a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932a4555a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7316932a4555a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1607735" name="name47486932a45567458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8196932a45567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7790958" name="name19916932a4557270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9296932a45572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2452172" name="name23196932a4557ceff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2766932a4557c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7891" name="name12246932a45599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932a45599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88276932a4559a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63086932a4559b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586932a4559c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7097587" name="name15536932a455ae36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8506932a455a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3631236" name="name49516932a455bac1c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0496932a455ba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7854" name="name88286932a455c1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932a455c1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0695260" name="name96846932a455cee37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3896932a455ce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376932a455cf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301738" name="name70386932a455d924e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4926932a455d9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0727978" name="name43786932a455e54fd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3816932a455e5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266932a455e5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7636932a455e6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2704" name="name38336932a455eb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26932a455eb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246932a455eb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464194" name="name33916932a456039f4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1106932a45603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2172" name="name60506932a4560a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26932a4560a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95106932a4560a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5925828" name="name43596932a45616a0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83366932a4561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3696257" name="name16726932a45617757" descr="image25126932a45617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26932a4561774f"/>
                          <pic:cNvPicPr/>
                        </pic:nvPicPr>
                        <pic:blipFill>
                          <a:blip r:embed="rId21036932a45617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68666932a45617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246932a45617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003939" name="name87736932a456220dd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9696932a45622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6749104" name="name23146932a4562271a" descr="image75286932a4562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286932a45622712"/>
                          <pic:cNvPicPr/>
                        </pic:nvPicPr>
                        <pic:blipFill>
                          <a:blip r:embed="rId84536932a45622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0409957" name="name32266932a4562d632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0006932a4562d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2868" name="name88696932a45634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66932a4563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556932a45635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2680" name="name90776932a4563c1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326932a4563c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2912" name="name48596932a45643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932a45643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4859" name="name67316932a4564d2c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8846932a4564d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37336477" w:name="__mcenew"/>
            <w:bookmarkEnd w:id="37336477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22209" name="name72626932a4565615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6586932a45656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2944" name="name32246932a4565a7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06932a4565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2293059" name="name80996932a4566004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4406932a45660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165170" name="name16106932a456668c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2696932a45666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86932a45666e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440">
    <w:multiLevelType w:val="hybridMultilevel"/>
    <w:lvl w:ilvl="0" w:tplc="15150124">
      <w:start w:val="1"/>
      <w:numFmt w:val="decimal"/>
      <w:lvlText w:val="%1."/>
      <w:lvlJc w:val="left"/>
      <w:pPr>
        <w:ind w:left="720" w:hanging="360"/>
      </w:pPr>
    </w:lvl>
    <w:lvl w:ilvl="1" w:tplc="15150124" w:tentative="1">
      <w:start w:val="1"/>
      <w:numFmt w:val="lowerLetter"/>
      <w:lvlText w:val="%2."/>
      <w:lvlJc w:val="left"/>
      <w:pPr>
        <w:ind w:left="1440" w:hanging="360"/>
      </w:pPr>
    </w:lvl>
    <w:lvl w:ilvl="2" w:tplc="15150124" w:tentative="1">
      <w:start w:val="1"/>
      <w:numFmt w:val="lowerRoman"/>
      <w:lvlText w:val="%3."/>
      <w:lvlJc w:val="right"/>
      <w:pPr>
        <w:ind w:left="2160" w:hanging="180"/>
      </w:pPr>
    </w:lvl>
    <w:lvl w:ilvl="3" w:tplc="15150124" w:tentative="1">
      <w:start w:val="1"/>
      <w:numFmt w:val="decimal"/>
      <w:lvlText w:val="%4."/>
      <w:lvlJc w:val="left"/>
      <w:pPr>
        <w:ind w:left="2880" w:hanging="360"/>
      </w:pPr>
    </w:lvl>
    <w:lvl w:ilvl="4" w:tplc="15150124" w:tentative="1">
      <w:start w:val="1"/>
      <w:numFmt w:val="lowerLetter"/>
      <w:lvlText w:val="%5."/>
      <w:lvlJc w:val="left"/>
      <w:pPr>
        <w:ind w:left="3600" w:hanging="360"/>
      </w:pPr>
    </w:lvl>
    <w:lvl w:ilvl="5" w:tplc="15150124" w:tentative="1">
      <w:start w:val="1"/>
      <w:numFmt w:val="lowerRoman"/>
      <w:lvlText w:val="%6."/>
      <w:lvlJc w:val="right"/>
      <w:pPr>
        <w:ind w:left="4320" w:hanging="180"/>
      </w:pPr>
    </w:lvl>
    <w:lvl w:ilvl="6" w:tplc="15150124" w:tentative="1">
      <w:start w:val="1"/>
      <w:numFmt w:val="decimal"/>
      <w:lvlText w:val="%7."/>
      <w:lvlJc w:val="left"/>
      <w:pPr>
        <w:ind w:left="5040" w:hanging="360"/>
      </w:pPr>
    </w:lvl>
    <w:lvl w:ilvl="7" w:tplc="15150124" w:tentative="1">
      <w:start w:val="1"/>
      <w:numFmt w:val="lowerLetter"/>
      <w:lvlText w:val="%8."/>
      <w:lvlJc w:val="left"/>
      <w:pPr>
        <w:ind w:left="5760" w:hanging="360"/>
      </w:pPr>
    </w:lvl>
    <w:lvl w:ilvl="8" w:tplc="1515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64135899">
      <w:start w:val="1"/>
      <w:numFmt w:val="decimal"/>
      <w:lvlText w:val="%1."/>
      <w:lvlJc w:val="left"/>
      <w:pPr>
        <w:ind w:left="720" w:hanging="360"/>
      </w:pPr>
    </w:lvl>
    <w:lvl w:ilvl="1" w:tplc="64135899" w:tentative="1">
      <w:start w:val="1"/>
      <w:numFmt w:val="lowerLetter"/>
      <w:lvlText w:val="%2."/>
      <w:lvlJc w:val="left"/>
      <w:pPr>
        <w:ind w:left="1440" w:hanging="360"/>
      </w:pPr>
    </w:lvl>
    <w:lvl w:ilvl="2" w:tplc="64135899" w:tentative="1">
      <w:start w:val="1"/>
      <w:numFmt w:val="lowerRoman"/>
      <w:lvlText w:val="%3."/>
      <w:lvlJc w:val="right"/>
      <w:pPr>
        <w:ind w:left="2160" w:hanging="180"/>
      </w:pPr>
    </w:lvl>
    <w:lvl w:ilvl="3" w:tplc="64135899" w:tentative="1">
      <w:start w:val="1"/>
      <w:numFmt w:val="decimal"/>
      <w:lvlText w:val="%4."/>
      <w:lvlJc w:val="left"/>
      <w:pPr>
        <w:ind w:left="2880" w:hanging="360"/>
      </w:pPr>
    </w:lvl>
    <w:lvl w:ilvl="4" w:tplc="64135899" w:tentative="1">
      <w:start w:val="1"/>
      <w:numFmt w:val="lowerLetter"/>
      <w:lvlText w:val="%5."/>
      <w:lvlJc w:val="left"/>
      <w:pPr>
        <w:ind w:left="3600" w:hanging="360"/>
      </w:pPr>
    </w:lvl>
    <w:lvl w:ilvl="5" w:tplc="64135899" w:tentative="1">
      <w:start w:val="1"/>
      <w:numFmt w:val="lowerRoman"/>
      <w:lvlText w:val="%6."/>
      <w:lvlJc w:val="right"/>
      <w:pPr>
        <w:ind w:left="4320" w:hanging="180"/>
      </w:pPr>
    </w:lvl>
    <w:lvl w:ilvl="6" w:tplc="64135899" w:tentative="1">
      <w:start w:val="1"/>
      <w:numFmt w:val="decimal"/>
      <w:lvlText w:val="%7."/>
      <w:lvlJc w:val="left"/>
      <w:pPr>
        <w:ind w:left="5040" w:hanging="360"/>
      </w:pPr>
    </w:lvl>
    <w:lvl w:ilvl="7" w:tplc="64135899" w:tentative="1">
      <w:start w:val="1"/>
      <w:numFmt w:val="lowerLetter"/>
      <w:lvlText w:val="%8."/>
      <w:lvlJc w:val="left"/>
      <w:pPr>
        <w:ind w:left="5760" w:hanging="360"/>
      </w:pPr>
    </w:lvl>
    <w:lvl w:ilvl="8" w:tplc="6413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74466029">
      <w:start w:val="1"/>
      <w:numFmt w:val="decimal"/>
      <w:lvlText w:val="%1."/>
      <w:lvlJc w:val="left"/>
      <w:pPr>
        <w:ind w:left="720" w:hanging="360"/>
      </w:pPr>
    </w:lvl>
    <w:lvl w:ilvl="1" w:tplc="74466029" w:tentative="1">
      <w:start w:val="1"/>
      <w:numFmt w:val="lowerLetter"/>
      <w:lvlText w:val="%2."/>
      <w:lvlJc w:val="left"/>
      <w:pPr>
        <w:ind w:left="1440" w:hanging="360"/>
      </w:pPr>
    </w:lvl>
    <w:lvl w:ilvl="2" w:tplc="74466029" w:tentative="1">
      <w:start w:val="1"/>
      <w:numFmt w:val="lowerRoman"/>
      <w:lvlText w:val="%3."/>
      <w:lvlJc w:val="right"/>
      <w:pPr>
        <w:ind w:left="2160" w:hanging="180"/>
      </w:pPr>
    </w:lvl>
    <w:lvl w:ilvl="3" w:tplc="74466029" w:tentative="1">
      <w:start w:val="1"/>
      <w:numFmt w:val="decimal"/>
      <w:lvlText w:val="%4."/>
      <w:lvlJc w:val="left"/>
      <w:pPr>
        <w:ind w:left="2880" w:hanging="360"/>
      </w:pPr>
    </w:lvl>
    <w:lvl w:ilvl="4" w:tplc="74466029" w:tentative="1">
      <w:start w:val="1"/>
      <w:numFmt w:val="lowerLetter"/>
      <w:lvlText w:val="%5."/>
      <w:lvlJc w:val="left"/>
      <w:pPr>
        <w:ind w:left="3600" w:hanging="360"/>
      </w:pPr>
    </w:lvl>
    <w:lvl w:ilvl="5" w:tplc="74466029" w:tentative="1">
      <w:start w:val="1"/>
      <w:numFmt w:val="lowerRoman"/>
      <w:lvlText w:val="%6."/>
      <w:lvlJc w:val="right"/>
      <w:pPr>
        <w:ind w:left="4320" w:hanging="180"/>
      </w:pPr>
    </w:lvl>
    <w:lvl w:ilvl="6" w:tplc="74466029" w:tentative="1">
      <w:start w:val="1"/>
      <w:numFmt w:val="decimal"/>
      <w:lvlText w:val="%7."/>
      <w:lvlJc w:val="left"/>
      <w:pPr>
        <w:ind w:left="5040" w:hanging="360"/>
      </w:pPr>
    </w:lvl>
    <w:lvl w:ilvl="7" w:tplc="74466029" w:tentative="1">
      <w:start w:val="1"/>
      <w:numFmt w:val="lowerLetter"/>
      <w:lvlText w:val="%8."/>
      <w:lvlJc w:val="left"/>
      <w:pPr>
        <w:ind w:left="5760" w:hanging="360"/>
      </w:pPr>
    </w:lvl>
    <w:lvl w:ilvl="8" w:tplc="7446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15245542">
      <w:start w:val="1"/>
      <w:numFmt w:val="decimal"/>
      <w:lvlText w:val="%1."/>
      <w:lvlJc w:val="left"/>
      <w:pPr>
        <w:ind w:left="720" w:hanging="360"/>
      </w:pPr>
    </w:lvl>
    <w:lvl w:ilvl="1" w:tplc="15245542" w:tentative="1">
      <w:start w:val="1"/>
      <w:numFmt w:val="lowerLetter"/>
      <w:lvlText w:val="%2."/>
      <w:lvlJc w:val="left"/>
      <w:pPr>
        <w:ind w:left="1440" w:hanging="360"/>
      </w:pPr>
    </w:lvl>
    <w:lvl w:ilvl="2" w:tplc="15245542" w:tentative="1">
      <w:start w:val="1"/>
      <w:numFmt w:val="lowerRoman"/>
      <w:lvlText w:val="%3."/>
      <w:lvlJc w:val="right"/>
      <w:pPr>
        <w:ind w:left="2160" w:hanging="180"/>
      </w:pPr>
    </w:lvl>
    <w:lvl w:ilvl="3" w:tplc="15245542" w:tentative="1">
      <w:start w:val="1"/>
      <w:numFmt w:val="decimal"/>
      <w:lvlText w:val="%4."/>
      <w:lvlJc w:val="left"/>
      <w:pPr>
        <w:ind w:left="2880" w:hanging="360"/>
      </w:pPr>
    </w:lvl>
    <w:lvl w:ilvl="4" w:tplc="15245542" w:tentative="1">
      <w:start w:val="1"/>
      <w:numFmt w:val="lowerLetter"/>
      <w:lvlText w:val="%5."/>
      <w:lvlJc w:val="left"/>
      <w:pPr>
        <w:ind w:left="3600" w:hanging="360"/>
      </w:pPr>
    </w:lvl>
    <w:lvl w:ilvl="5" w:tplc="15245542" w:tentative="1">
      <w:start w:val="1"/>
      <w:numFmt w:val="lowerRoman"/>
      <w:lvlText w:val="%6."/>
      <w:lvlJc w:val="right"/>
      <w:pPr>
        <w:ind w:left="4320" w:hanging="180"/>
      </w:pPr>
    </w:lvl>
    <w:lvl w:ilvl="6" w:tplc="15245542" w:tentative="1">
      <w:start w:val="1"/>
      <w:numFmt w:val="decimal"/>
      <w:lvlText w:val="%7."/>
      <w:lvlJc w:val="left"/>
      <w:pPr>
        <w:ind w:left="5040" w:hanging="360"/>
      </w:pPr>
    </w:lvl>
    <w:lvl w:ilvl="7" w:tplc="15245542" w:tentative="1">
      <w:start w:val="1"/>
      <w:numFmt w:val="lowerLetter"/>
      <w:lvlText w:val="%8."/>
      <w:lvlJc w:val="left"/>
      <w:pPr>
        <w:ind w:left="5760" w:hanging="360"/>
      </w:pPr>
    </w:lvl>
    <w:lvl w:ilvl="8" w:tplc="1524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6">
    <w:multiLevelType w:val="hybridMultilevel"/>
    <w:lvl w:ilvl="0" w:tplc="47626119">
      <w:start w:val="1"/>
      <w:numFmt w:val="decimal"/>
      <w:lvlText w:val="%1."/>
      <w:lvlJc w:val="left"/>
      <w:pPr>
        <w:ind w:left="720" w:hanging="360"/>
      </w:pPr>
    </w:lvl>
    <w:lvl w:ilvl="1" w:tplc="47626119" w:tentative="1">
      <w:start w:val="1"/>
      <w:numFmt w:val="lowerLetter"/>
      <w:lvlText w:val="%2."/>
      <w:lvlJc w:val="left"/>
      <w:pPr>
        <w:ind w:left="1440" w:hanging="360"/>
      </w:pPr>
    </w:lvl>
    <w:lvl w:ilvl="2" w:tplc="47626119" w:tentative="1">
      <w:start w:val="1"/>
      <w:numFmt w:val="lowerRoman"/>
      <w:lvlText w:val="%3."/>
      <w:lvlJc w:val="right"/>
      <w:pPr>
        <w:ind w:left="2160" w:hanging="180"/>
      </w:pPr>
    </w:lvl>
    <w:lvl w:ilvl="3" w:tplc="47626119" w:tentative="1">
      <w:start w:val="1"/>
      <w:numFmt w:val="decimal"/>
      <w:lvlText w:val="%4."/>
      <w:lvlJc w:val="left"/>
      <w:pPr>
        <w:ind w:left="2880" w:hanging="360"/>
      </w:pPr>
    </w:lvl>
    <w:lvl w:ilvl="4" w:tplc="47626119" w:tentative="1">
      <w:start w:val="1"/>
      <w:numFmt w:val="lowerLetter"/>
      <w:lvlText w:val="%5."/>
      <w:lvlJc w:val="left"/>
      <w:pPr>
        <w:ind w:left="3600" w:hanging="360"/>
      </w:pPr>
    </w:lvl>
    <w:lvl w:ilvl="5" w:tplc="47626119" w:tentative="1">
      <w:start w:val="1"/>
      <w:numFmt w:val="lowerRoman"/>
      <w:lvlText w:val="%6."/>
      <w:lvlJc w:val="right"/>
      <w:pPr>
        <w:ind w:left="4320" w:hanging="180"/>
      </w:pPr>
    </w:lvl>
    <w:lvl w:ilvl="6" w:tplc="47626119" w:tentative="1">
      <w:start w:val="1"/>
      <w:numFmt w:val="decimal"/>
      <w:lvlText w:val="%7."/>
      <w:lvlJc w:val="left"/>
      <w:pPr>
        <w:ind w:left="5040" w:hanging="360"/>
      </w:pPr>
    </w:lvl>
    <w:lvl w:ilvl="7" w:tplc="47626119" w:tentative="1">
      <w:start w:val="1"/>
      <w:numFmt w:val="lowerLetter"/>
      <w:lvlText w:val="%8."/>
      <w:lvlJc w:val="left"/>
      <w:pPr>
        <w:ind w:left="5760" w:hanging="360"/>
      </w:pPr>
    </w:lvl>
    <w:lvl w:ilvl="8" w:tplc="4762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5">
    <w:multiLevelType w:val="hybridMultilevel"/>
    <w:lvl w:ilvl="0" w:tplc="65880705">
      <w:start w:val="1"/>
      <w:numFmt w:val="decimal"/>
      <w:lvlText w:val="%1."/>
      <w:lvlJc w:val="left"/>
      <w:pPr>
        <w:ind w:left="720" w:hanging="360"/>
      </w:pPr>
    </w:lvl>
    <w:lvl w:ilvl="1" w:tplc="65880705" w:tentative="1">
      <w:start w:val="1"/>
      <w:numFmt w:val="lowerLetter"/>
      <w:lvlText w:val="%2."/>
      <w:lvlJc w:val="left"/>
      <w:pPr>
        <w:ind w:left="1440" w:hanging="360"/>
      </w:pPr>
    </w:lvl>
    <w:lvl w:ilvl="2" w:tplc="65880705" w:tentative="1">
      <w:start w:val="1"/>
      <w:numFmt w:val="lowerRoman"/>
      <w:lvlText w:val="%3."/>
      <w:lvlJc w:val="right"/>
      <w:pPr>
        <w:ind w:left="2160" w:hanging="180"/>
      </w:pPr>
    </w:lvl>
    <w:lvl w:ilvl="3" w:tplc="65880705" w:tentative="1">
      <w:start w:val="1"/>
      <w:numFmt w:val="decimal"/>
      <w:lvlText w:val="%4."/>
      <w:lvlJc w:val="left"/>
      <w:pPr>
        <w:ind w:left="2880" w:hanging="360"/>
      </w:pPr>
    </w:lvl>
    <w:lvl w:ilvl="4" w:tplc="65880705" w:tentative="1">
      <w:start w:val="1"/>
      <w:numFmt w:val="lowerLetter"/>
      <w:lvlText w:val="%5."/>
      <w:lvlJc w:val="left"/>
      <w:pPr>
        <w:ind w:left="3600" w:hanging="360"/>
      </w:pPr>
    </w:lvl>
    <w:lvl w:ilvl="5" w:tplc="65880705" w:tentative="1">
      <w:start w:val="1"/>
      <w:numFmt w:val="lowerRoman"/>
      <w:lvlText w:val="%6."/>
      <w:lvlJc w:val="right"/>
      <w:pPr>
        <w:ind w:left="4320" w:hanging="180"/>
      </w:pPr>
    </w:lvl>
    <w:lvl w:ilvl="6" w:tplc="65880705" w:tentative="1">
      <w:start w:val="1"/>
      <w:numFmt w:val="decimal"/>
      <w:lvlText w:val="%7."/>
      <w:lvlJc w:val="left"/>
      <w:pPr>
        <w:ind w:left="5040" w:hanging="360"/>
      </w:pPr>
    </w:lvl>
    <w:lvl w:ilvl="7" w:tplc="65880705" w:tentative="1">
      <w:start w:val="1"/>
      <w:numFmt w:val="lowerLetter"/>
      <w:lvlText w:val="%8."/>
      <w:lvlJc w:val="left"/>
      <w:pPr>
        <w:ind w:left="5760" w:hanging="360"/>
      </w:pPr>
    </w:lvl>
    <w:lvl w:ilvl="8" w:tplc="6588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4">
    <w:multiLevelType w:val="hybridMultilevel"/>
    <w:lvl w:ilvl="0" w:tplc="43371861">
      <w:start w:val="1"/>
      <w:numFmt w:val="decimal"/>
      <w:lvlText w:val="%1."/>
      <w:lvlJc w:val="left"/>
      <w:pPr>
        <w:ind w:left="720" w:hanging="360"/>
      </w:pPr>
    </w:lvl>
    <w:lvl w:ilvl="1" w:tplc="43371861" w:tentative="1">
      <w:start w:val="1"/>
      <w:numFmt w:val="lowerLetter"/>
      <w:lvlText w:val="%2."/>
      <w:lvlJc w:val="left"/>
      <w:pPr>
        <w:ind w:left="1440" w:hanging="360"/>
      </w:pPr>
    </w:lvl>
    <w:lvl w:ilvl="2" w:tplc="43371861" w:tentative="1">
      <w:start w:val="1"/>
      <w:numFmt w:val="lowerRoman"/>
      <w:lvlText w:val="%3."/>
      <w:lvlJc w:val="right"/>
      <w:pPr>
        <w:ind w:left="2160" w:hanging="180"/>
      </w:pPr>
    </w:lvl>
    <w:lvl w:ilvl="3" w:tplc="43371861" w:tentative="1">
      <w:start w:val="1"/>
      <w:numFmt w:val="decimal"/>
      <w:lvlText w:val="%4."/>
      <w:lvlJc w:val="left"/>
      <w:pPr>
        <w:ind w:left="2880" w:hanging="360"/>
      </w:pPr>
    </w:lvl>
    <w:lvl w:ilvl="4" w:tplc="43371861" w:tentative="1">
      <w:start w:val="1"/>
      <w:numFmt w:val="lowerLetter"/>
      <w:lvlText w:val="%5."/>
      <w:lvlJc w:val="left"/>
      <w:pPr>
        <w:ind w:left="3600" w:hanging="360"/>
      </w:pPr>
    </w:lvl>
    <w:lvl w:ilvl="5" w:tplc="43371861" w:tentative="1">
      <w:start w:val="1"/>
      <w:numFmt w:val="lowerRoman"/>
      <w:lvlText w:val="%6."/>
      <w:lvlJc w:val="right"/>
      <w:pPr>
        <w:ind w:left="4320" w:hanging="180"/>
      </w:pPr>
    </w:lvl>
    <w:lvl w:ilvl="6" w:tplc="43371861" w:tentative="1">
      <w:start w:val="1"/>
      <w:numFmt w:val="decimal"/>
      <w:lvlText w:val="%7."/>
      <w:lvlJc w:val="left"/>
      <w:pPr>
        <w:ind w:left="5040" w:hanging="360"/>
      </w:pPr>
    </w:lvl>
    <w:lvl w:ilvl="7" w:tplc="43371861" w:tentative="1">
      <w:start w:val="1"/>
      <w:numFmt w:val="lowerLetter"/>
      <w:lvlText w:val="%8."/>
      <w:lvlJc w:val="left"/>
      <w:pPr>
        <w:ind w:left="5760" w:hanging="360"/>
      </w:pPr>
    </w:lvl>
    <w:lvl w:ilvl="8" w:tplc="4337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3">
    <w:multiLevelType w:val="hybridMultilevel"/>
    <w:lvl w:ilvl="0" w:tplc="15168748">
      <w:start w:val="1"/>
      <w:numFmt w:val="decimal"/>
      <w:lvlText w:val="%1."/>
      <w:lvlJc w:val="left"/>
      <w:pPr>
        <w:ind w:left="720" w:hanging="360"/>
      </w:pPr>
    </w:lvl>
    <w:lvl w:ilvl="1" w:tplc="15168748" w:tentative="1">
      <w:start w:val="1"/>
      <w:numFmt w:val="lowerLetter"/>
      <w:lvlText w:val="%2."/>
      <w:lvlJc w:val="left"/>
      <w:pPr>
        <w:ind w:left="1440" w:hanging="360"/>
      </w:pPr>
    </w:lvl>
    <w:lvl w:ilvl="2" w:tplc="15168748" w:tentative="1">
      <w:start w:val="1"/>
      <w:numFmt w:val="lowerRoman"/>
      <w:lvlText w:val="%3."/>
      <w:lvlJc w:val="right"/>
      <w:pPr>
        <w:ind w:left="2160" w:hanging="180"/>
      </w:pPr>
    </w:lvl>
    <w:lvl w:ilvl="3" w:tplc="15168748" w:tentative="1">
      <w:start w:val="1"/>
      <w:numFmt w:val="decimal"/>
      <w:lvlText w:val="%4."/>
      <w:lvlJc w:val="left"/>
      <w:pPr>
        <w:ind w:left="2880" w:hanging="360"/>
      </w:pPr>
    </w:lvl>
    <w:lvl w:ilvl="4" w:tplc="15168748" w:tentative="1">
      <w:start w:val="1"/>
      <w:numFmt w:val="lowerLetter"/>
      <w:lvlText w:val="%5."/>
      <w:lvlJc w:val="left"/>
      <w:pPr>
        <w:ind w:left="3600" w:hanging="360"/>
      </w:pPr>
    </w:lvl>
    <w:lvl w:ilvl="5" w:tplc="15168748" w:tentative="1">
      <w:start w:val="1"/>
      <w:numFmt w:val="lowerRoman"/>
      <w:lvlText w:val="%6."/>
      <w:lvlJc w:val="right"/>
      <w:pPr>
        <w:ind w:left="4320" w:hanging="180"/>
      </w:pPr>
    </w:lvl>
    <w:lvl w:ilvl="6" w:tplc="15168748" w:tentative="1">
      <w:start w:val="1"/>
      <w:numFmt w:val="decimal"/>
      <w:lvlText w:val="%7."/>
      <w:lvlJc w:val="left"/>
      <w:pPr>
        <w:ind w:left="5040" w:hanging="360"/>
      </w:pPr>
    </w:lvl>
    <w:lvl w:ilvl="7" w:tplc="15168748" w:tentative="1">
      <w:start w:val="1"/>
      <w:numFmt w:val="lowerLetter"/>
      <w:lvlText w:val="%8."/>
      <w:lvlJc w:val="left"/>
      <w:pPr>
        <w:ind w:left="5760" w:hanging="360"/>
      </w:pPr>
    </w:lvl>
    <w:lvl w:ilvl="8" w:tplc="1516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2">
    <w:multiLevelType w:val="hybridMultilevel"/>
    <w:lvl w:ilvl="0" w:tplc="13436926">
      <w:start w:val="1"/>
      <w:numFmt w:val="decimal"/>
      <w:lvlText w:val="%1."/>
      <w:lvlJc w:val="left"/>
      <w:pPr>
        <w:ind w:left="720" w:hanging="360"/>
      </w:pPr>
    </w:lvl>
    <w:lvl w:ilvl="1" w:tplc="13436926" w:tentative="1">
      <w:start w:val="1"/>
      <w:numFmt w:val="lowerLetter"/>
      <w:lvlText w:val="%2."/>
      <w:lvlJc w:val="left"/>
      <w:pPr>
        <w:ind w:left="1440" w:hanging="360"/>
      </w:pPr>
    </w:lvl>
    <w:lvl w:ilvl="2" w:tplc="13436926" w:tentative="1">
      <w:start w:val="1"/>
      <w:numFmt w:val="lowerRoman"/>
      <w:lvlText w:val="%3."/>
      <w:lvlJc w:val="right"/>
      <w:pPr>
        <w:ind w:left="2160" w:hanging="180"/>
      </w:pPr>
    </w:lvl>
    <w:lvl w:ilvl="3" w:tplc="13436926" w:tentative="1">
      <w:start w:val="1"/>
      <w:numFmt w:val="decimal"/>
      <w:lvlText w:val="%4."/>
      <w:lvlJc w:val="left"/>
      <w:pPr>
        <w:ind w:left="2880" w:hanging="360"/>
      </w:pPr>
    </w:lvl>
    <w:lvl w:ilvl="4" w:tplc="13436926" w:tentative="1">
      <w:start w:val="1"/>
      <w:numFmt w:val="lowerLetter"/>
      <w:lvlText w:val="%5."/>
      <w:lvlJc w:val="left"/>
      <w:pPr>
        <w:ind w:left="3600" w:hanging="360"/>
      </w:pPr>
    </w:lvl>
    <w:lvl w:ilvl="5" w:tplc="13436926" w:tentative="1">
      <w:start w:val="1"/>
      <w:numFmt w:val="lowerRoman"/>
      <w:lvlText w:val="%6."/>
      <w:lvlJc w:val="right"/>
      <w:pPr>
        <w:ind w:left="4320" w:hanging="180"/>
      </w:pPr>
    </w:lvl>
    <w:lvl w:ilvl="6" w:tplc="13436926" w:tentative="1">
      <w:start w:val="1"/>
      <w:numFmt w:val="decimal"/>
      <w:lvlText w:val="%7."/>
      <w:lvlJc w:val="left"/>
      <w:pPr>
        <w:ind w:left="5040" w:hanging="360"/>
      </w:pPr>
    </w:lvl>
    <w:lvl w:ilvl="7" w:tplc="13436926" w:tentative="1">
      <w:start w:val="1"/>
      <w:numFmt w:val="lowerLetter"/>
      <w:lvlText w:val="%8."/>
      <w:lvlJc w:val="left"/>
      <w:pPr>
        <w:ind w:left="5760" w:hanging="360"/>
      </w:pPr>
    </w:lvl>
    <w:lvl w:ilvl="8" w:tplc="1343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1">
    <w:multiLevelType w:val="hybridMultilevel"/>
    <w:lvl w:ilvl="0" w:tplc="81550495">
      <w:start w:val="1"/>
      <w:numFmt w:val="decimal"/>
      <w:lvlText w:val="%1."/>
      <w:lvlJc w:val="left"/>
      <w:pPr>
        <w:ind w:left="720" w:hanging="360"/>
      </w:pPr>
    </w:lvl>
    <w:lvl w:ilvl="1" w:tplc="81550495" w:tentative="1">
      <w:start w:val="1"/>
      <w:numFmt w:val="lowerLetter"/>
      <w:lvlText w:val="%2."/>
      <w:lvlJc w:val="left"/>
      <w:pPr>
        <w:ind w:left="1440" w:hanging="360"/>
      </w:pPr>
    </w:lvl>
    <w:lvl w:ilvl="2" w:tplc="81550495" w:tentative="1">
      <w:start w:val="1"/>
      <w:numFmt w:val="lowerRoman"/>
      <w:lvlText w:val="%3."/>
      <w:lvlJc w:val="right"/>
      <w:pPr>
        <w:ind w:left="2160" w:hanging="180"/>
      </w:pPr>
    </w:lvl>
    <w:lvl w:ilvl="3" w:tplc="81550495" w:tentative="1">
      <w:start w:val="1"/>
      <w:numFmt w:val="decimal"/>
      <w:lvlText w:val="%4."/>
      <w:lvlJc w:val="left"/>
      <w:pPr>
        <w:ind w:left="2880" w:hanging="360"/>
      </w:pPr>
    </w:lvl>
    <w:lvl w:ilvl="4" w:tplc="81550495" w:tentative="1">
      <w:start w:val="1"/>
      <w:numFmt w:val="lowerLetter"/>
      <w:lvlText w:val="%5."/>
      <w:lvlJc w:val="left"/>
      <w:pPr>
        <w:ind w:left="3600" w:hanging="360"/>
      </w:pPr>
    </w:lvl>
    <w:lvl w:ilvl="5" w:tplc="81550495" w:tentative="1">
      <w:start w:val="1"/>
      <w:numFmt w:val="lowerRoman"/>
      <w:lvlText w:val="%6."/>
      <w:lvlJc w:val="right"/>
      <w:pPr>
        <w:ind w:left="4320" w:hanging="180"/>
      </w:pPr>
    </w:lvl>
    <w:lvl w:ilvl="6" w:tplc="81550495" w:tentative="1">
      <w:start w:val="1"/>
      <w:numFmt w:val="decimal"/>
      <w:lvlText w:val="%7."/>
      <w:lvlJc w:val="left"/>
      <w:pPr>
        <w:ind w:left="5040" w:hanging="360"/>
      </w:pPr>
    </w:lvl>
    <w:lvl w:ilvl="7" w:tplc="81550495" w:tentative="1">
      <w:start w:val="1"/>
      <w:numFmt w:val="lowerLetter"/>
      <w:lvlText w:val="%8."/>
      <w:lvlJc w:val="left"/>
      <w:pPr>
        <w:ind w:left="5760" w:hanging="360"/>
      </w:pPr>
    </w:lvl>
    <w:lvl w:ilvl="8" w:tplc="8155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0">
    <w:multiLevelType w:val="hybridMultilevel"/>
    <w:lvl w:ilvl="0" w:tplc="59874398">
      <w:start w:val="1"/>
      <w:numFmt w:val="decimal"/>
      <w:lvlText w:val="%1."/>
      <w:lvlJc w:val="left"/>
      <w:pPr>
        <w:ind w:left="720" w:hanging="360"/>
      </w:pPr>
    </w:lvl>
    <w:lvl w:ilvl="1" w:tplc="59874398" w:tentative="1">
      <w:start w:val="1"/>
      <w:numFmt w:val="lowerLetter"/>
      <w:lvlText w:val="%2."/>
      <w:lvlJc w:val="left"/>
      <w:pPr>
        <w:ind w:left="1440" w:hanging="360"/>
      </w:pPr>
    </w:lvl>
    <w:lvl w:ilvl="2" w:tplc="59874398" w:tentative="1">
      <w:start w:val="1"/>
      <w:numFmt w:val="lowerRoman"/>
      <w:lvlText w:val="%3."/>
      <w:lvlJc w:val="right"/>
      <w:pPr>
        <w:ind w:left="2160" w:hanging="180"/>
      </w:pPr>
    </w:lvl>
    <w:lvl w:ilvl="3" w:tplc="59874398" w:tentative="1">
      <w:start w:val="1"/>
      <w:numFmt w:val="decimal"/>
      <w:lvlText w:val="%4."/>
      <w:lvlJc w:val="left"/>
      <w:pPr>
        <w:ind w:left="2880" w:hanging="360"/>
      </w:pPr>
    </w:lvl>
    <w:lvl w:ilvl="4" w:tplc="59874398" w:tentative="1">
      <w:start w:val="1"/>
      <w:numFmt w:val="lowerLetter"/>
      <w:lvlText w:val="%5."/>
      <w:lvlJc w:val="left"/>
      <w:pPr>
        <w:ind w:left="3600" w:hanging="360"/>
      </w:pPr>
    </w:lvl>
    <w:lvl w:ilvl="5" w:tplc="59874398" w:tentative="1">
      <w:start w:val="1"/>
      <w:numFmt w:val="lowerRoman"/>
      <w:lvlText w:val="%6."/>
      <w:lvlJc w:val="right"/>
      <w:pPr>
        <w:ind w:left="4320" w:hanging="180"/>
      </w:pPr>
    </w:lvl>
    <w:lvl w:ilvl="6" w:tplc="59874398" w:tentative="1">
      <w:start w:val="1"/>
      <w:numFmt w:val="decimal"/>
      <w:lvlText w:val="%7."/>
      <w:lvlJc w:val="left"/>
      <w:pPr>
        <w:ind w:left="5040" w:hanging="360"/>
      </w:pPr>
    </w:lvl>
    <w:lvl w:ilvl="7" w:tplc="59874398" w:tentative="1">
      <w:start w:val="1"/>
      <w:numFmt w:val="lowerLetter"/>
      <w:lvlText w:val="%8."/>
      <w:lvlJc w:val="left"/>
      <w:pPr>
        <w:ind w:left="5760" w:hanging="360"/>
      </w:pPr>
    </w:lvl>
    <w:lvl w:ilvl="8" w:tplc="5987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18754833">
      <w:start w:val="1"/>
      <w:numFmt w:val="decimal"/>
      <w:lvlText w:val="%1."/>
      <w:lvlJc w:val="left"/>
      <w:pPr>
        <w:ind w:left="720" w:hanging="360"/>
      </w:pPr>
    </w:lvl>
    <w:lvl w:ilvl="1" w:tplc="18754833" w:tentative="1">
      <w:start w:val="1"/>
      <w:numFmt w:val="lowerLetter"/>
      <w:lvlText w:val="%2."/>
      <w:lvlJc w:val="left"/>
      <w:pPr>
        <w:ind w:left="1440" w:hanging="360"/>
      </w:pPr>
    </w:lvl>
    <w:lvl w:ilvl="2" w:tplc="18754833" w:tentative="1">
      <w:start w:val="1"/>
      <w:numFmt w:val="lowerRoman"/>
      <w:lvlText w:val="%3."/>
      <w:lvlJc w:val="right"/>
      <w:pPr>
        <w:ind w:left="2160" w:hanging="180"/>
      </w:pPr>
    </w:lvl>
    <w:lvl w:ilvl="3" w:tplc="18754833" w:tentative="1">
      <w:start w:val="1"/>
      <w:numFmt w:val="decimal"/>
      <w:lvlText w:val="%4."/>
      <w:lvlJc w:val="left"/>
      <w:pPr>
        <w:ind w:left="2880" w:hanging="360"/>
      </w:pPr>
    </w:lvl>
    <w:lvl w:ilvl="4" w:tplc="18754833" w:tentative="1">
      <w:start w:val="1"/>
      <w:numFmt w:val="lowerLetter"/>
      <w:lvlText w:val="%5."/>
      <w:lvlJc w:val="left"/>
      <w:pPr>
        <w:ind w:left="3600" w:hanging="360"/>
      </w:pPr>
    </w:lvl>
    <w:lvl w:ilvl="5" w:tplc="18754833" w:tentative="1">
      <w:start w:val="1"/>
      <w:numFmt w:val="lowerRoman"/>
      <w:lvlText w:val="%6."/>
      <w:lvlJc w:val="right"/>
      <w:pPr>
        <w:ind w:left="4320" w:hanging="180"/>
      </w:pPr>
    </w:lvl>
    <w:lvl w:ilvl="6" w:tplc="18754833" w:tentative="1">
      <w:start w:val="1"/>
      <w:numFmt w:val="decimal"/>
      <w:lvlText w:val="%7."/>
      <w:lvlJc w:val="left"/>
      <w:pPr>
        <w:ind w:left="5040" w:hanging="360"/>
      </w:pPr>
    </w:lvl>
    <w:lvl w:ilvl="7" w:tplc="18754833" w:tentative="1">
      <w:start w:val="1"/>
      <w:numFmt w:val="lowerLetter"/>
      <w:lvlText w:val="%8."/>
      <w:lvlJc w:val="left"/>
      <w:pPr>
        <w:ind w:left="5760" w:hanging="360"/>
      </w:pPr>
    </w:lvl>
    <w:lvl w:ilvl="8" w:tplc="1875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38147090">
      <w:start w:val="1"/>
      <w:numFmt w:val="decimal"/>
      <w:lvlText w:val="%1."/>
      <w:lvlJc w:val="left"/>
      <w:pPr>
        <w:ind w:left="720" w:hanging="360"/>
      </w:pPr>
    </w:lvl>
    <w:lvl w:ilvl="1" w:tplc="38147090" w:tentative="1">
      <w:start w:val="1"/>
      <w:numFmt w:val="lowerLetter"/>
      <w:lvlText w:val="%2."/>
      <w:lvlJc w:val="left"/>
      <w:pPr>
        <w:ind w:left="1440" w:hanging="360"/>
      </w:pPr>
    </w:lvl>
    <w:lvl w:ilvl="2" w:tplc="38147090" w:tentative="1">
      <w:start w:val="1"/>
      <w:numFmt w:val="lowerRoman"/>
      <w:lvlText w:val="%3."/>
      <w:lvlJc w:val="right"/>
      <w:pPr>
        <w:ind w:left="2160" w:hanging="180"/>
      </w:pPr>
    </w:lvl>
    <w:lvl w:ilvl="3" w:tplc="38147090" w:tentative="1">
      <w:start w:val="1"/>
      <w:numFmt w:val="decimal"/>
      <w:lvlText w:val="%4."/>
      <w:lvlJc w:val="left"/>
      <w:pPr>
        <w:ind w:left="2880" w:hanging="360"/>
      </w:pPr>
    </w:lvl>
    <w:lvl w:ilvl="4" w:tplc="38147090" w:tentative="1">
      <w:start w:val="1"/>
      <w:numFmt w:val="lowerLetter"/>
      <w:lvlText w:val="%5."/>
      <w:lvlJc w:val="left"/>
      <w:pPr>
        <w:ind w:left="3600" w:hanging="360"/>
      </w:pPr>
    </w:lvl>
    <w:lvl w:ilvl="5" w:tplc="38147090" w:tentative="1">
      <w:start w:val="1"/>
      <w:numFmt w:val="lowerRoman"/>
      <w:lvlText w:val="%6."/>
      <w:lvlJc w:val="right"/>
      <w:pPr>
        <w:ind w:left="4320" w:hanging="180"/>
      </w:pPr>
    </w:lvl>
    <w:lvl w:ilvl="6" w:tplc="38147090" w:tentative="1">
      <w:start w:val="1"/>
      <w:numFmt w:val="decimal"/>
      <w:lvlText w:val="%7."/>
      <w:lvlJc w:val="left"/>
      <w:pPr>
        <w:ind w:left="5040" w:hanging="360"/>
      </w:pPr>
    </w:lvl>
    <w:lvl w:ilvl="7" w:tplc="38147090" w:tentative="1">
      <w:start w:val="1"/>
      <w:numFmt w:val="lowerLetter"/>
      <w:lvlText w:val="%8."/>
      <w:lvlJc w:val="left"/>
      <w:pPr>
        <w:ind w:left="5760" w:hanging="360"/>
      </w:pPr>
    </w:lvl>
    <w:lvl w:ilvl="8" w:tplc="38147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26860071">
      <w:start w:val="1"/>
      <w:numFmt w:val="decimal"/>
      <w:lvlText w:val="%1."/>
      <w:lvlJc w:val="left"/>
      <w:pPr>
        <w:ind w:left="720" w:hanging="360"/>
      </w:pPr>
    </w:lvl>
    <w:lvl w:ilvl="1" w:tplc="26860071" w:tentative="1">
      <w:start w:val="1"/>
      <w:numFmt w:val="lowerLetter"/>
      <w:lvlText w:val="%2."/>
      <w:lvlJc w:val="left"/>
      <w:pPr>
        <w:ind w:left="1440" w:hanging="360"/>
      </w:pPr>
    </w:lvl>
    <w:lvl w:ilvl="2" w:tplc="26860071" w:tentative="1">
      <w:start w:val="1"/>
      <w:numFmt w:val="lowerRoman"/>
      <w:lvlText w:val="%3."/>
      <w:lvlJc w:val="right"/>
      <w:pPr>
        <w:ind w:left="2160" w:hanging="180"/>
      </w:pPr>
    </w:lvl>
    <w:lvl w:ilvl="3" w:tplc="26860071" w:tentative="1">
      <w:start w:val="1"/>
      <w:numFmt w:val="decimal"/>
      <w:lvlText w:val="%4."/>
      <w:lvlJc w:val="left"/>
      <w:pPr>
        <w:ind w:left="2880" w:hanging="360"/>
      </w:pPr>
    </w:lvl>
    <w:lvl w:ilvl="4" w:tplc="26860071" w:tentative="1">
      <w:start w:val="1"/>
      <w:numFmt w:val="lowerLetter"/>
      <w:lvlText w:val="%5."/>
      <w:lvlJc w:val="left"/>
      <w:pPr>
        <w:ind w:left="3600" w:hanging="360"/>
      </w:pPr>
    </w:lvl>
    <w:lvl w:ilvl="5" w:tplc="26860071" w:tentative="1">
      <w:start w:val="1"/>
      <w:numFmt w:val="lowerRoman"/>
      <w:lvlText w:val="%6."/>
      <w:lvlJc w:val="right"/>
      <w:pPr>
        <w:ind w:left="4320" w:hanging="180"/>
      </w:pPr>
    </w:lvl>
    <w:lvl w:ilvl="6" w:tplc="26860071" w:tentative="1">
      <w:start w:val="1"/>
      <w:numFmt w:val="decimal"/>
      <w:lvlText w:val="%7."/>
      <w:lvlJc w:val="left"/>
      <w:pPr>
        <w:ind w:left="5040" w:hanging="360"/>
      </w:pPr>
    </w:lvl>
    <w:lvl w:ilvl="7" w:tplc="26860071" w:tentative="1">
      <w:start w:val="1"/>
      <w:numFmt w:val="lowerLetter"/>
      <w:lvlText w:val="%8."/>
      <w:lvlJc w:val="left"/>
      <w:pPr>
        <w:ind w:left="5760" w:hanging="360"/>
      </w:pPr>
    </w:lvl>
    <w:lvl w:ilvl="8" w:tplc="2686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66174460">
      <w:start w:val="1"/>
      <w:numFmt w:val="decimal"/>
      <w:lvlText w:val="%1."/>
      <w:lvlJc w:val="left"/>
      <w:pPr>
        <w:ind w:left="720" w:hanging="360"/>
      </w:pPr>
    </w:lvl>
    <w:lvl w:ilvl="1" w:tplc="66174460" w:tentative="1">
      <w:start w:val="1"/>
      <w:numFmt w:val="lowerLetter"/>
      <w:lvlText w:val="%2."/>
      <w:lvlJc w:val="left"/>
      <w:pPr>
        <w:ind w:left="1440" w:hanging="360"/>
      </w:pPr>
    </w:lvl>
    <w:lvl w:ilvl="2" w:tplc="66174460" w:tentative="1">
      <w:start w:val="1"/>
      <w:numFmt w:val="lowerRoman"/>
      <w:lvlText w:val="%3."/>
      <w:lvlJc w:val="right"/>
      <w:pPr>
        <w:ind w:left="2160" w:hanging="180"/>
      </w:pPr>
    </w:lvl>
    <w:lvl w:ilvl="3" w:tplc="66174460" w:tentative="1">
      <w:start w:val="1"/>
      <w:numFmt w:val="decimal"/>
      <w:lvlText w:val="%4."/>
      <w:lvlJc w:val="left"/>
      <w:pPr>
        <w:ind w:left="2880" w:hanging="360"/>
      </w:pPr>
    </w:lvl>
    <w:lvl w:ilvl="4" w:tplc="66174460" w:tentative="1">
      <w:start w:val="1"/>
      <w:numFmt w:val="lowerLetter"/>
      <w:lvlText w:val="%5."/>
      <w:lvlJc w:val="left"/>
      <w:pPr>
        <w:ind w:left="3600" w:hanging="360"/>
      </w:pPr>
    </w:lvl>
    <w:lvl w:ilvl="5" w:tplc="66174460" w:tentative="1">
      <w:start w:val="1"/>
      <w:numFmt w:val="lowerRoman"/>
      <w:lvlText w:val="%6."/>
      <w:lvlJc w:val="right"/>
      <w:pPr>
        <w:ind w:left="4320" w:hanging="180"/>
      </w:pPr>
    </w:lvl>
    <w:lvl w:ilvl="6" w:tplc="66174460" w:tentative="1">
      <w:start w:val="1"/>
      <w:numFmt w:val="decimal"/>
      <w:lvlText w:val="%7."/>
      <w:lvlJc w:val="left"/>
      <w:pPr>
        <w:ind w:left="5040" w:hanging="360"/>
      </w:pPr>
    </w:lvl>
    <w:lvl w:ilvl="7" w:tplc="66174460" w:tentative="1">
      <w:start w:val="1"/>
      <w:numFmt w:val="lowerLetter"/>
      <w:lvlText w:val="%8."/>
      <w:lvlJc w:val="left"/>
      <w:pPr>
        <w:ind w:left="5760" w:hanging="360"/>
      </w:pPr>
    </w:lvl>
    <w:lvl w:ilvl="8" w:tplc="66174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28630980">
      <w:start w:val="1"/>
      <w:numFmt w:val="decimal"/>
      <w:lvlText w:val="%1."/>
      <w:lvlJc w:val="left"/>
      <w:pPr>
        <w:ind w:left="720" w:hanging="360"/>
      </w:pPr>
    </w:lvl>
    <w:lvl w:ilvl="1" w:tplc="28630980" w:tentative="1">
      <w:start w:val="1"/>
      <w:numFmt w:val="lowerLetter"/>
      <w:lvlText w:val="%2."/>
      <w:lvlJc w:val="left"/>
      <w:pPr>
        <w:ind w:left="1440" w:hanging="360"/>
      </w:pPr>
    </w:lvl>
    <w:lvl w:ilvl="2" w:tplc="28630980" w:tentative="1">
      <w:start w:val="1"/>
      <w:numFmt w:val="lowerRoman"/>
      <w:lvlText w:val="%3."/>
      <w:lvlJc w:val="right"/>
      <w:pPr>
        <w:ind w:left="2160" w:hanging="180"/>
      </w:pPr>
    </w:lvl>
    <w:lvl w:ilvl="3" w:tplc="28630980" w:tentative="1">
      <w:start w:val="1"/>
      <w:numFmt w:val="decimal"/>
      <w:lvlText w:val="%4."/>
      <w:lvlJc w:val="left"/>
      <w:pPr>
        <w:ind w:left="2880" w:hanging="360"/>
      </w:pPr>
    </w:lvl>
    <w:lvl w:ilvl="4" w:tplc="28630980" w:tentative="1">
      <w:start w:val="1"/>
      <w:numFmt w:val="lowerLetter"/>
      <w:lvlText w:val="%5."/>
      <w:lvlJc w:val="left"/>
      <w:pPr>
        <w:ind w:left="3600" w:hanging="360"/>
      </w:pPr>
    </w:lvl>
    <w:lvl w:ilvl="5" w:tplc="28630980" w:tentative="1">
      <w:start w:val="1"/>
      <w:numFmt w:val="lowerRoman"/>
      <w:lvlText w:val="%6."/>
      <w:lvlJc w:val="right"/>
      <w:pPr>
        <w:ind w:left="4320" w:hanging="180"/>
      </w:pPr>
    </w:lvl>
    <w:lvl w:ilvl="6" w:tplc="28630980" w:tentative="1">
      <w:start w:val="1"/>
      <w:numFmt w:val="decimal"/>
      <w:lvlText w:val="%7."/>
      <w:lvlJc w:val="left"/>
      <w:pPr>
        <w:ind w:left="5040" w:hanging="360"/>
      </w:pPr>
    </w:lvl>
    <w:lvl w:ilvl="7" w:tplc="28630980" w:tentative="1">
      <w:start w:val="1"/>
      <w:numFmt w:val="lowerLetter"/>
      <w:lvlText w:val="%8."/>
      <w:lvlJc w:val="left"/>
      <w:pPr>
        <w:ind w:left="5760" w:hanging="360"/>
      </w:pPr>
    </w:lvl>
    <w:lvl w:ilvl="8" w:tplc="2863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91666059">
      <w:start w:val="1"/>
      <w:numFmt w:val="decimal"/>
      <w:lvlText w:val="%1."/>
      <w:lvlJc w:val="left"/>
      <w:pPr>
        <w:ind w:left="720" w:hanging="360"/>
      </w:pPr>
    </w:lvl>
    <w:lvl w:ilvl="1" w:tplc="91666059" w:tentative="1">
      <w:start w:val="1"/>
      <w:numFmt w:val="lowerLetter"/>
      <w:lvlText w:val="%2."/>
      <w:lvlJc w:val="left"/>
      <w:pPr>
        <w:ind w:left="1440" w:hanging="360"/>
      </w:pPr>
    </w:lvl>
    <w:lvl w:ilvl="2" w:tplc="91666059" w:tentative="1">
      <w:start w:val="1"/>
      <w:numFmt w:val="lowerRoman"/>
      <w:lvlText w:val="%3."/>
      <w:lvlJc w:val="right"/>
      <w:pPr>
        <w:ind w:left="2160" w:hanging="180"/>
      </w:pPr>
    </w:lvl>
    <w:lvl w:ilvl="3" w:tplc="91666059" w:tentative="1">
      <w:start w:val="1"/>
      <w:numFmt w:val="decimal"/>
      <w:lvlText w:val="%4."/>
      <w:lvlJc w:val="left"/>
      <w:pPr>
        <w:ind w:left="2880" w:hanging="360"/>
      </w:pPr>
    </w:lvl>
    <w:lvl w:ilvl="4" w:tplc="91666059" w:tentative="1">
      <w:start w:val="1"/>
      <w:numFmt w:val="lowerLetter"/>
      <w:lvlText w:val="%5."/>
      <w:lvlJc w:val="left"/>
      <w:pPr>
        <w:ind w:left="3600" w:hanging="360"/>
      </w:pPr>
    </w:lvl>
    <w:lvl w:ilvl="5" w:tplc="91666059" w:tentative="1">
      <w:start w:val="1"/>
      <w:numFmt w:val="lowerRoman"/>
      <w:lvlText w:val="%6."/>
      <w:lvlJc w:val="right"/>
      <w:pPr>
        <w:ind w:left="4320" w:hanging="180"/>
      </w:pPr>
    </w:lvl>
    <w:lvl w:ilvl="6" w:tplc="91666059" w:tentative="1">
      <w:start w:val="1"/>
      <w:numFmt w:val="decimal"/>
      <w:lvlText w:val="%7."/>
      <w:lvlJc w:val="left"/>
      <w:pPr>
        <w:ind w:left="5040" w:hanging="360"/>
      </w:pPr>
    </w:lvl>
    <w:lvl w:ilvl="7" w:tplc="91666059" w:tentative="1">
      <w:start w:val="1"/>
      <w:numFmt w:val="lowerLetter"/>
      <w:lvlText w:val="%8."/>
      <w:lvlJc w:val="left"/>
      <w:pPr>
        <w:ind w:left="5760" w:hanging="360"/>
      </w:pPr>
    </w:lvl>
    <w:lvl w:ilvl="8" w:tplc="91666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92144672">
      <w:start w:val="1"/>
      <w:numFmt w:val="decimal"/>
      <w:lvlText w:val="%1."/>
      <w:lvlJc w:val="left"/>
      <w:pPr>
        <w:ind w:left="720" w:hanging="360"/>
      </w:pPr>
    </w:lvl>
    <w:lvl w:ilvl="1" w:tplc="92144672" w:tentative="1">
      <w:start w:val="1"/>
      <w:numFmt w:val="lowerLetter"/>
      <w:lvlText w:val="%2."/>
      <w:lvlJc w:val="left"/>
      <w:pPr>
        <w:ind w:left="1440" w:hanging="360"/>
      </w:pPr>
    </w:lvl>
    <w:lvl w:ilvl="2" w:tplc="92144672" w:tentative="1">
      <w:start w:val="1"/>
      <w:numFmt w:val="lowerRoman"/>
      <w:lvlText w:val="%3."/>
      <w:lvlJc w:val="right"/>
      <w:pPr>
        <w:ind w:left="2160" w:hanging="180"/>
      </w:pPr>
    </w:lvl>
    <w:lvl w:ilvl="3" w:tplc="92144672" w:tentative="1">
      <w:start w:val="1"/>
      <w:numFmt w:val="decimal"/>
      <w:lvlText w:val="%4."/>
      <w:lvlJc w:val="left"/>
      <w:pPr>
        <w:ind w:left="2880" w:hanging="360"/>
      </w:pPr>
    </w:lvl>
    <w:lvl w:ilvl="4" w:tplc="92144672" w:tentative="1">
      <w:start w:val="1"/>
      <w:numFmt w:val="lowerLetter"/>
      <w:lvlText w:val="%5."/>
      <w:lvlJc w:val="left"/>
      <w:pPr>
        <w:ind w:left="3600" w:hanging="360"/>
      </w:pPr>
    </w:lvl>
    <w:lvl w:ilvl="5" w:tplc="92144672" w:tentative="1">
      <w:start w:val="1"/>
      <w:numFmt w:val="lowerRoman"/>
      <w:lvlText w:val="%6."/>
      <w:lvlJc w:val="right"/>
      <w:pPr>
        <w:ind w:left="4320" w:hanging="180"/>
      </w:pPr>
    </w:lvl>
    <w:lvl w:ilvl="6" w:tplc="92144672" w:tentative="1">
      <w:start w:val="1"/>
      <w:numFmt w:val="decimal"/>
      <w:lvlText w:val="%7."/>
      <w:lvlJc w:val="left"/>
      <w:pPr>
        <w:ind w:left="5040" w:hanging="360"/>
      </w:pPr>
    </w:lvl>
    <w:lvl w:ilvl="7" w:tplc="92144672" w:tentative="1">
      <w:start w:val="1"/>
      <w:numFmt w:val="lowerLetter"/>
      <w:lvlText w:val="%8."/>
      <w:lvlJc w:val="left"/>
      <w:pPr>
        <w:ind w:left="5760" w:hanging="360"/>
      </w:pPr>
    </w:lvl>
    <w:lvl w:ilvl="8" w:tplc="9214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35177268">
      <w:start w:val="1"/>
      <w:numFmt w:val="decimal"/>
      <w:lvlText w:val="%1."/>
      <w:lvlJc w:val="left"/>
      <w:pPr>
        <w:ind w:left="720" w:hanging="360"/>
      </w:pPr>
    </w:lvl>
    <w:lvl w:ilvl="1" w:tplc="35177268" w:tentative="1">
      <w:start w:val="1"/>
      <w:numFmt w:val="lowerLetter"/>
      <w:lvlText w:val="%2."/>
      <w:lvlJc w:val="left"/>
      <w:pPr>
        <w:ind w:left="1440" w:hanging="360"/>
      </w:pPr>
    </w:lvl>
    <w:lvl w:ilvl="2" w:tplc="35177268" w:tentative="1">
      <w:start w:val="1"/>
      <w:numFmt w:val="lowerRoman"/>
      <w:lvlText w:val="%3."/>
      <w:lvlJc w:val="right"/>
      <w:pPr>
        <w:ind w:left="2160" w:hanging="180"/>
      </w:pPr>
    </w:lvl>
    <w:lvl w:ilvl="3" w:tplc="35177268" w:tentative="1">
      <w:start w:val="1"/>
      <w:numFmt w:val="decimal"/>
      <w:lvlText w:val="%4."/>
      <w:lvlJc w:val="left"/>
      <w:pPr>
        <w:ind w:left="2880" w:hanging="360"/>
      </w:pPr>
    </w:lvl>
    <w:lvl w:ilvl="4" w:tplc="35177268" w:tentative="1">
      <w:start w:val="1"/>
      <w:numFmt w:val="lowerLetter"/>
      <w:lvlText w:val="%5."/>
      <w:lvlJc w:val="left"/>
      <w:pPr>
        <w:ind w:left="3600" w:hanging="360"/>
      </w:pPr>
    </w:lvl>
    <w:lvl w:ilvl="5" w:tplc="35177268" w:tentative="1">
      <w:start w:val="1"/>
      <w:numFmt w:val="lowerRoman"/>
      <w:lvlText w:val="%6."/>
      <w:lvlJc w:val="right"/>
      <w:pPr>
        <w:ind w:left="4320" w:hanging="180"/>
      </w:pPr>
    </w:lvl>
    <w:lvl w:ilvl="6" w:tplc="35177268" w:tentative="1">
      <w:start w:val="1"/>
      <w:numFmt w:val="decimal"/>
      <w:lvlText w:val="%7."/>
      <w:lvlJc w:val="left"/>
      <w:pPr>
        <w:ind w:left="5040" w:hanging="360"/>
      </w:pPr>
    </w:lvl>
    <w:lvl w:ilvl="7" w:tplc="35177268" w:tentative="1">
      <w:start w:val="1"/>
      <w:numFmt w:val="lowerLetter"/>
      <w:lvlText w:val="%8."/>
      <w:lvlJc w:val="left"/>
      <w:pPr>
        <w:ind w:left="5760" w:hanging="360"/>
      </w:pPr>
    </w:lvl>
    <w:lvl w:ilvl="8" w:tplc="3517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30556976">
      <w:start w:val="1"/>
      <w:numFmt w:val="decimal"/>
      <w:lvlText w:val="%1."/>
      <w:lvlJc w:val="left"/>
      <w:pPr>
        <w:ind w:left="720" w:hanging="360"/>
      </w:pPr>
    </w:lvl>
    <w:lvl w:ilvl="1" w:tplc="30556976" w:tentative="1">
      <w:start w:val="1"/>
      <w:numFmt w:val="lowerLetter"/>
      <w:lvlText w:val="%2."/>
      <w:lvlJc w:val="left"/>
      <w:pPr>
        <w:ind w:left="1440" w:hanging="360"/>
      </w:pPr>
    </w:lvl>
    <w:lvl w:ilvl="2" w:tplc="30556976" w:tentative="1">
      <w:start w:val="1"/>
      <w:numFmt w:val="lowerRoman"/>
      <w:lvlText w:val="%3."/>
      <w:lvlJc w:val="right"/>
      <w:pPr>
        <w:ind w:left="2160" w:hanging="180"/>
      </w:pPr>
    </w:lvl>
    <w:lvl w:ilvl="3" w:tplc="30556976" w:tentative="1">
      <w:start w:val="1"/>
      <w:numFmt w:val="decimal"/>
      <w:lvlText w:val="%4."/>
      <w:lvlJc w:val="left"/>
      <w:pPr>
        <w:ind w:left="2880" w:hanging="360"/>
      </w:pPr>
    </w:lvl>
    <w:lvl w:ilvl="4" w:tplc="30556976" w:tentative="1">
      <w:start w:val="1"/>
      <w:numFmt w:val="lowerLetter"/>
      <w:lvlText w:val="%5."/>
      <w:lvlJc w:val="left"/>
      <w:pPr>
        <w:ind w:left="3600" w:hanging="360"/>
      </w:pPr>
    </w:lvl>
    <w:lvl w:ilvl="5" w:tplc="30556976" w:tentative="1">
      <w:start w:val="1"/>
      <w:numFmt w:val="lowerRoman"/>
      <w:lvlText w:val="%6."/>
      <w:lvlJc w:val="right"/>
      <w:pPr>
        <w:ind w:left="4320" w:hanging="180"/>
      </w:pPr>
    </w:lvl>
    <w:lvl w:ilvl="6" w:tplc="30556976" w:tentative="1">
      <w:start w:val="1"/>
      <w:numFmt w:val="decimal"/>
      <w:lvlText w:val="%7."/>
      <w:lvlJc w:val="left"/>
      <w:pPr>
        <w:ind w:left="5040" w:hanging="360"/>
      </w:pPr>
    </w:lvl>
    <w:lvl w:ilvl="7" w:tplc="30556976" w:tentative="1">
      <w:start w:val="1"/>
      <w:numFmt w:val="lowerLetter"/>
      <w:lvlText w:val="%8."/>
      <w:lvlJc w:val="left"/>
      <w:pPr>
        <w:ind w:left="5760" w:hanging="360"/>
      </w:pPr>
    </w:lvl>
    <w:lvl w:ilvl="8" w:tplc="3055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34103972">
      <w:start w:val="1"/>
      <w:numFmt w:val="decimal"/>
      <w:lvlText w:val="%1."/>
      <w:lvlJc w:val="left"/>
      <w:pPr>
        <w:ind w:left="720" w:hanging="360"/>
      </w:pPr>
    </w:lvl>
    <w:lvl w:ilvl="1" w:tplc="34103972" w:tentative="1">
      <w:start w:val="1"/>
      <w:numFmt w:val="lowerLetter"/>
      <w:lvlText w:val="%2."/>
      <w:lvlJc w:val="left"/>
      <w:pPr>
        <w:ind w:left="1440" w:hanging="360"/>
      </w:pPr>
    </w:lvl>
    <w:lvl w:ilvl="2" w:tplc="34103972" w:tentative="1">
      <w:start w:val="1"/>
      <w:numFmt w:val="lowerRoman"/>
      <w:lvlText w:val="%3."/>
      <w:lvlJc w:val="right"/>
      <w:pPr>
        <w:ind w:left="2160" w:hanging="180"/>
      </w:pPr>
    </w:lvl>
    <w:lvl w:ilvl="3" w:tplc="34103972" w:tentative="1">
      <w:start w:val="1"/>
      <w:numFmt w:val="decimal"/>
      <w:lvlText w:val="%4."/>
      <w:lvlJc w:val="left"/>
      <w:pPr>
        <w:ind w:left="2880" w:hanging="360"/>
      </w:pPr>
    </w:lvl>
    <w:lvl w:ilvl="4" w:tplc="34103972" w:tentative="1">
      <w:start w:val="1"/>
      <w:numFmt w:val="lowerLetter"/>
      <w:lvlText w:val="%5."/>
      <w:lvlJc w:val="left"/>
      <w:pPr>
        <w:ind w:left="3600" w:hanging="360"/>
      </w:pPr>
    </w:lvl>
    <w:lvl w:ilvl="5" w:tplc="34103972" w:tentative="1">
      <w:start w:val="1"/>
      <w:numFmt w:val="lowerRoman"/>
      <w:lvlText w:val="%6."/>
      <w:lvlJc w:val="right"/>
      <w:pPr>
        <w:ind w:left="4320" w:hanging="180"/>
      </w:pPr>
    </w:lvl>
    <w:lvl w:ilvl="6" w:tplc="34103972" w:tentative="1">
      <w:start w:val="1"/>
      <w:numFmt w:val="decimal"/>
      <w:lvlText w:val="%7."/>
      <w:lvlJc w:val="left"/>
      <w:pPr>
        <w:ind w:left="5040" w:hanging="360"/>
      </w:pPr>
    </w:lvl>
    <w:lvl w:ilvl="7" w:tplc="34103972" w:tentative="1">
      <w:start w:val="1"/>
      <w:numFmt w:val="lowerLetter"/>
      <w:lvlText w:val="%8."/>
      <w:lvlJc w:val="left"/>
      <w:pPr>
        <w:ind w:left="5760" w:hanging="360"/>
      </w:pPr>
    </w:lvl>
    <w:lvl w:ilvl="8" w:tplc="3410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42284711">
      <w:start w:val="1"/>
      <w:numFmt w:val="decimal"/>
      <w:lvlText w:val="%1."/>
      <w:lvlJc w:val="left"/>
      <w:pPr>
        <w:ind w:left="720" w:hanging="360"/>
      </w:pPr>
    </w:lvl>
    <w:lvl w:ilvl="1" w:tplc="42284711" w:tentative="1">
      <w:start w:val="1"/>
      <w:numFmt w:val="lowerLetter"/>
      <w:lvlText w:val="%2."/>
      <w:lvlJc w:val="left"/>
      <w:pPr>
        <w:ind w:left="1440" w:hanging="360"/>
      </w:pPr>
    </w:lvl>
    <w:lvl w:ilvl="2" w:tplc="42284711" w:tentative="1">
      <w:start w:val="1"/>
      <w:numFmt w:val="lowerRoman"/>
      <w:lvlText w:val="%3."/>
      <w:lvlJc w:val="right"/>
      <w:pPr>
        <w:ind w:left="2160" w:hanging="180"/>
      </w:pPr>
    </w:lvl>
    <w:lvl w:ilvl="3" w:tplc="42284711" w:tentative="1">
      <w:start w:val="1"/>
      <w:numFmt w:val="decimal"/>
      <w:lvlText w:val="%4."/>
      <w:lvlJc w:val="left"/>
      <w:pPr>
        <w:ind w:left="2880" w:hanging="360"/>
      </w:pPr>
    </w:lvl>
    <w:lvl w:ilvl="4" w:tplc="42284711" w:tentative="1">
      <w:start w:val="1"/>
      <w:numFmt w:val="lowerLetter"/>
      <w:lvlText w:val="%5."/>
      <w:lvlJc w:val="left"/>
      <w:pPr>
        <w:ind w:left="3600" w:hanging="360"/>
      </w:pPr>
    </w:lvl>
    <w:lvl w:ilvl="5" w:tplc="42284711" w:tentative="1">
      <w:start w:val="1"/>
      <w:numFmt w:val="lowerRoman"/>
      <w:lvlText w:val="%6."/>
      <w:lvlJc w:val="right"/>
      <w:pPr>
        <w:ind w:left="4320" w:hanging="180"/>
      </w:pPr>
    </w:lvl>
    <w:lvl w:ilvl="6" w:tplc="42284711" w:tentative="1">
      <w:start w:val="1"/>
      <w:numFmt w:val="decimal"/>
      <w:lvlText w:val="%7."/>
      <w:lvlJc w:val="left"/>
      <w:pPr>
        <w:ind w:left="5040" w:hanging="360"/>
      </w:pPr>
    </w:lvl>
    <w:lvl w:ilvl="7" w:tplc="42284711" w:tentative="1">
      <w:start w:val="1"/>
      <w:numFmt w:val="lowerLetter"/>
      <w:lvlText w:val="%8."/>
      <w:lvlJc w:val="left"/>
      <w:pPr>
        <w:ind w:left="5760" w:hanging="360"/>
      </w:pPr>
    </w:lvl>
    <w:lvl w:ilvl="8" w:tplc="4228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56738886">
      <w:start w:val="1"/>
      <w:numFmt w:val="decimal"/>
      <w:lvlText w:val="%1."/>
      <w:lvlJc w:val="left"/>
      <w:pPr>
        <w:ind w:left="720" w:hanging="360"/>
      </w:pPr>
    </w:lvl>
    <w:lvl w:ilvl="1" w:tplc="56738886" w:tentative="1">
      <w:start w:val="1"/>
      <w:numFmt w:val="lowerLetter"/>
      <w:lvlText w:val="%2."/>
      <w:lvlJc w:val="left"/>
      <w:pPr>
        <w:ind w:left="1440" w:hanging="360"/>
      </w:pPr>
    </w:lvl>
    <w:lvl w:ilvl="2" w:tplc="56738886" w:tentative="1">
      <w:start w:val="1"/>
      <w:numFmt w:val="lowerRoman"/>
      <w:lvlText w:val="%3."/>
      <w:lvlJc w:val="right"/>
      <w:pPr>
        <w:ind w:left="2160" w:hanging="180"/>
      </w:pPr>
    </w:lvl>
    <w:lvl w:ilvl="3" w:tplc="56738886" w:tentative="1">
      <w:start w:val="1"/>
      <w:numFmt w:val="decimal"/>
      <w:lvlText w:val="%4."/>
      <w:lvlJc w:val="left"/>
      <w:pPr>
        <w:ind w:left="2880" w:hanging="360"/>
      </w:pPr>
    </w:lvl>
    <w:lvl w:ilvl="4" w:tplc="56738886" w:tentative="1">
      <w:start w:val="1"/>
      <w:numFmt w:val="lowerLetter"/>
      <w:lvlText w:val="%5."/>
      <w:lvlJc w:val="left"/>
      <w:pPr>
        <w:ind w:left="3600" w:hanging="360"/>
      </w:pPr>
    </w:lvl>
    <w:lvl w:ilvl="5" w:tplc="56738886" w:tentative="1">
      <w:start w:val="1"/>
      <w:numFmt w:val="lowerRoman"/>
      <w:lvlText w:val="%6."/>
      <w:lvlJc w:val="right"/>
      <w:pPr>
        <w:ind w:left="4320" w:hanging="180"/>
      </w:pPr>
    </w:lvl>
    <w:lvl w:ilvl="6" w:tplc="56738886" w:tentative="1">
      <w:start w:val="1"/>
      <w:numFmt w:val="decimal"/>
      <w:lvlText w:val="%7."/>
      <w:lvlJc w:val="left"/>
      <w:pPr>
        <w:ind w:left="5040" w:hanging="360"/>
      </w:pPr>
    </w:lvl>
    <w:lvl w:ilvl="7" w:tplc="56738886" w:tentative="1">
      <w:start w:val="1"/>
      <w:numFmt w:val="lowerLetter"/>
      <w:lvlText w:val="%8."/>
      <w:lvlJc w:val="left"/>
      <w:pPr>
        <w:ind w:left="5760" w:hanging="360"/>
      </w:pPr>
    </w:lvl>
    <w:lvl w:ilvl="8" w:tplc="5673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33691423">
      <w:start w:val="1"/>
      <w:numFmt w:val="decimal"/>
      <w:lvlText w:val="%1."/>
      <w:lvlJc w:val="left"/>
      <w:pPr>
        <w:ind w:left="720" w:hanging="360"/>
      </w:pPr>
    </w:lvl>
    <w:lvl w:ilvl="1" w:tplc="33691423" w:tentative="1">
      <w:start w:val="1"/>
      <w:numFmt w:val="lowerLetter"/>
      <w:lvlText w:val="%2."/>
      <w:lvlJc w:val="left"/>
      <w:pPr>
        <w:ind w:left="1440" w:hanging="360"/>
      </w:pPr>
    </w:lvl>
    <w:lvl w:ilvl="2" w:tplc="33691423" w:tentative="1">
      <w:start w:val="1"/>
      <w:numFmt w:val="lowerRoman"/>
      <w:lvlText w:val="%3."/>
      <w:lvlJc w:val="right"/>
      <w:pPr>
        <w:ind w:left="2160" w:hanging="180"/>
      </w:pPr>
    </w:lvl>
    <w:lvl w:ilvl="3" w:tplc="33691423" w:tentative="1">
      <w:start w:val="1"/>
      <w:numFmt w:val="decimal"/>
      <w:lvlText w:val="%4."/>
      <w:lvlJc w:val="left"/>
      <w:pPr>
        <w:ind w:left="2880" w:hanging="360"/>
      </w:pPr>
    </w:lvl>
    <w:lvl w:ilvl="4" w:tplc="33691423" w:tentative="1">
      <w:start w:val="1"/>
      <w:numFmt w:val="lowerLetter"/>
      <w:lvlText w:val="%5."/>
      <w:lvlJc w:val="left"/>
      <w:pPr>
        <w:ind w:left="3600" w:hanging="360"/>
      </w:pPr>
    </w:lvl>
    <w:lvl w:ilvl="5" w:tplc="33691423" w:tentative="1">
      <w:start w:val="1"/>
      <w:numFmt w:val="lowerRoman"/>
      <w:lvlText w:val="%6."/>
      <w:lvlJc w:val="right"/>
      <w:pPr>
        <w:ind w:left="4320" w:hanging="180"/>
      </w:pPr>
    </w:lvl>
    <w:lvl w:ilvl="6" w:tplc="33691423" w:tentative="1">
      <w:start w:val="1"/>
      <w:numFmt w:val="decimal"/>
      <w:lvlText w:val="%7."/>
      <w:lvlJc w:val="left"/>
      <w:pPr>
        <w:ind w:left="5040" w:hanging="360"/>
      </w:pPr>
    </w:lvl>
    <w:lvl w:ilvl="7" w:tplc="33691423" w:tentative="1">
      <w:start w:val="1"/>
      <w:numFmt w:val="lowerLetter"/>
      <w:lvlText w:val="%8."/>
      <w:lvlJc w:val="left"/>
      <w:pPr>
        <w:ind w:left="5760" w:hanging="360"/>
      </w:pPr>
    </w:lvl>
    <w:lvl w:ilvl="8" w:tplc="3369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6">
    <w:multiLevelType w:val="hybridMultilevel"/>
    <w:lvl w:ilvl="0" w:tplc="78310992">
      <w:start w:val="1"/>
      <w:numFmt w:val="decimal"/>
      <w:lvlText w:val="%1."/>
      <w:lvlJc w:val="left"/>
      <w:pPr>
        <w:ind w:left="720" w:hanging="360"/>
      </w:pPr>
    </w:lvl>
    <w:lvl w:ilvl="1" w:tplc="78310992" w:tentative="1">
      <w:start w:val="1"/>
      <w:numFmt w:val="lowerLetter"/>
      <w:lvlText w:val="%2."/>
      <w:lvlJc w:val="left"/>
      <w:pPr>
        <w:ind w:left="1440" w:hanging="360"/>
      </w:pPr>
    </w:lvl>
    <w:lvl w:ilvl="2" w:tplc="78310992" w:tentative="1">
      <w:start w:val="1"/>
      <w:numFmt w:val="lowerRoman"/>
      <w:lvlText w:val="%3."/>
      <w:lvlJc w:val="right"/>
      <w:pPr>
        <w:ind w:left="2160" w:hanging="180"/>
      </w:pPr>
    </w:lvl>
    <w:lvl w:ilvl="3" w:tplc="78310992" w:tentative="1">
      <w:start w:val="1"/>
      <w:numFmt w:val="decimal"/>
      <w:lvlText w:val="%4."/>
      <w:lvlJc w:val="left"/>
      <w:pPr>
        <w:ind w:left="2880" w:hanging="360"/>
      </w:pPr>
    </w:lvl>
    <w:lvl w:ilvl="4" w:tplc="78310992" w:tentative="1">
      <w:start w:val="1"/>
      <w:numFmt w:val="lowerLetter"/>
      <w:lvlText w:val="%5."/>
      <w:lvlJc w:val="left"/>
      <w:pPr>
        <w:ind w:left="3600" w:hanging="360"/>
      </w:pPr>
    </w:lvl>
    <w:lvl w:ilvl="5" w:tplc="78310992" w:tentative="1">
      <w:start w:val="1"/>
      <w:numFmt w:val="lowerRoman"/>
      <w:lvlText w:val="%6."/>
      <w:lvlJc w:val="right"/>
      <w:pPr>
        <w:ind w:left="4320" w:hanging="180"/>
      </w:pPr>
    </w:lvl>
    <w:lvl w:ilvl="6" w:tplc="78310992" w:tentative="1">
      <w:start w:val="1"/>
      <w:numFmt w:val="decimal"/>
      <w:lvlText w:val="%7."/>
      <w:lvlJc w:val="left"/>
      <w:pPr>
        <w:ind w:left="5040" w:hanging="360"/>
      </w:pPr>
    </w:lvl>
    <w:lvl w:ilvl="7" w:tplc="78310992" w:tentative="1">
      <w:start w:val="1"/>
      <w:numFmt w:val="lowerLetter"/>
      <w:lvlText w:val="%8."/>
      <w:lvlJc w:val="left"/>
      <w:pPr>
        <w:ind w:left="5760" w:hanging="360"/>
      </w:pPr>
    </w:lvl>
    <w:lvl w:ilvl="8" w:tplc="7831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28754844">
      <w:start w:val="1"/>
      <w:numFmt w:val="decimal"/>
      <w:lvlText w:val="%1."/>
      <w:lvlJc w:val="left"/>
      <w:pPr>
        <w:ind w:left="720" w:hanging="360"/>
      </w:pPr>
    </w:lvl>
    <w:lvl w:ilvl="1" w:tplc="28754844" w:tentative="1">
      <w:start w:val="1"/>
      <w:numFmt w:val="lowerLetter"/>
      <w:lvlText w:val="%2."/>
      <w:lvlJc w:val="left"/>
      <w:pPr>
        <w:ind w:left="1440" w:hanging="360"/>
      </w:pPr>
    </w:lvl>
    <w:lvl w:ilvl="2" w:tplc="28754844" w:tentative="1">
      <w:start w:val="1"/>
      <w:numFmt w:val="lowerRoman"/>
      <w:lvlText w:val="%3."/>
      <w:lvlJc w:val="right"/>
      <w:pPr>
        <w:ind w:left="2160" w:hanging="180"/>
      </w:pPr>
    </w:lvl>
    <w:lvl w:ilvl="3" w:tplc="28754844" w:tentative="1">
      <w:start w:val="1"/>
      <w:numFmt w:val="decimal"/>
      <w:lvlText w:val="%4."/>
      <w:lvlJc w:val="left"/>
      <w:pPr>
        <w:ind w:left="2880" w:hanging="360"/>
      </w:pPr>
    </w:lvl>
    <w:lvl w:ilvl="4" w:tplc="28754844" w:tentative="1">
      <w:start w:val="1"/>
      <w:numFmt w:val="lowerLetter"/>
      <w:lvlText w:val="%5."/>
      <w:lvlJc w:val="left"/>
      <w:pPr>
        <w:ind w:left="3600" w:hanging="360"/>
      </w:pPr>
    </w:lvl>
    <w:lvl w:ilvl="5" w:tplc="28754844" w:tentative="1">
      <w:start w:val="1"/>
      <w:numFmt w:val="lowerRoman"/>
      <w:lvlText w:val="%6."/>
      <w:lvlJc w:val="right"/>
      <w:pPr>
        <w:ind w:left="4320" w:hanging="180"/>
      </w:pPr>
    </w:lvl>
    <w:lvl w:ilvl="6" w:tplc="28754844" w:tentative="1">
      <w:start w:val="1"/>
      <w:numFmt w:val="decimal"/>
      <w:lvlText w:val="%7."/>
      <w:lvlJc w:val="left"/>
      <w:pPr>
        <w:ind w:left="5040" w:hanging="360"/>
      </w:pPr>
    </w:lvl>
    <w:lvl w:ilvl="7" w:tplc="28754844" w:tentative="1">
      <w:start w:val="1"/>
      <w:numFmt w:val="lowerLetter"/>
      <w:lvlText w:val="%8."/>
      <w:lvlJc w:val="left"/>
      <w:pPr>
        <w:ind w:left="5760" w:hanging="360"/>
      </w:pPr>
    </w:lvl>
    <w:lvl w:ilvl="8" w:tplc="2875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82368116">
      <w:start w:val="1"/>
      <w:numFmt w:val="decimal"/>
      <w:lvlText w:val="%1."/>
      <w:lvlJc w:val="left"/>
      <w:pPr>
        <w:ind w:left="720" w:hanging="360"/>
      </w:pPr>
    </w:lvl>
    <w:lvl w:ilvl="1" w:tplc="82368116" w:tentative="1">
      <w:start w:val="1"/>
      <w:numFmt w:val="lowerLetter"/>
      <w:lvlText w:val="%2."/>
      <w:lvlJc w:val="left"/>
      <w:pPr>
        <w:ind w:left="1440" w:hanging="360"/>
      </w:pPr>
    </w:lvl>
    <w:lvl w:ilvl="2" w:tplc="82368116" w:tentative="1">
      <w:start w:val="1"/>
      <w:numFmt w:val="lowerRoman"/>
      <w:lvlText w:val="%3."/>
      <w:lvlJc w:val="right"/>
      <w:pPr>
        <w:ind w:left="2160" w:hanging="180"/>
      </w:pPr>
    </w:lvl>
    <w:lvl w:ilvl="3" w:tplc="82368116" w:tentative="1">
      <w:start w:val="1"/>
      <w:numFmt w:val="decimal"/>
      <w:lvlText w:val="%4."/>
      <w:lvlJc w:val="left"/>
      <w:pPr>
        <w:ind w:left="2880" w:hanging="360"/>
      </w:pPr>
    </w:lvl>
    <w:lvl w:ilvl="4" w:tplc="82368116" w:tentative="1">
      <w:start w:val="1"/>
      <w:numFmt w:val="lowerLetter"/>
      <w:lvlText w:val="%5."/>
      <w:lvlJc w:val="left"/>
      <w:pPr>
        <w:ind w:left="3600" w:hanging="360"/>
      </w:pPr>
    </w:lvl>
    <w:lvl w:ilvl="5" w:tplc="82368116" w:tentative="1">
      <w:start w:val="1"/>
      <w:numFmt w:val="lowerRoman"/>
      <w:lvlText w:val="%6."/>
      <w:lvlJc w:val="right"/>
      <w:pPr>
        <w:ind w:left="4320" w:hanging="180"/>
      </w:pPr>
    </w:lvl>
    <w:lvl w:ilvl="6" w:tplc="82368116" w:tentative="1">
      <w:start w:val="1"/>
      <w:numFmt w:val="decimal"/>
      <w:lvlText w:val="%7."/>
      <w:lvlJc w:val="left"/>
      <w:pPr>
        <w:ind w:left="5040" w:hanging="360"/>
      </w:pPr>
    </w:lvl>
    <w:lvl w:ilvl="7" w:tplc="82368116" w:tentative="1">
      <w:start w:val="1"/>
      <w:numFmt w:val="lowerLetter"/>
      <w:lvlText w:val="%8."/>
      <w:lvlJc w:val="left"/>
      <w:pPr>
        <w:ind w:left="5760" w:hanging="360"/>
      </w:pPr>
    </w:lvl>
    <w:lvl w:ilvl="8" w:tplc="8236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3">
    <w:multiLevelType w:val="hybridMultilevel"/>
    <w:lvl w:ilvl="0" w:tplc="53364448">
      <w:start w:val="1"/>
      <w:numFmt w:val="decimal"/>
      <w:lvlText w:val="%1."/>
      <w:lvlJc w:val="left"/>
      <w:pPr>
        <w:ind w:left="720" w:hanging="360"/>
      </w:pPr>
    </w:lvl>
    <w:lvl w:ilvl="1" w:tplc="53364448" w:tentative="1">
      <w:start w:val="1"/>
      <w:numFmt w:val="lowerLetter"/>
      <w:lvlText w:val="%2."/>
      <w:lvlJc w:val="left"/>
      <w:pPr>
        <w:ind w:left="1440" w:hanging="360"/>
      </w:pPr>
    </w:lvl>
    <w:lvl w:ilvl="2" w:tplc="53364448" w:tentative="1">
      <w:start w:val="1"/>
      <w:numFmt w:val="lowerRoman"/>
      <w:lvlText w:val="%3."/>
      <w:lvlJc w:val="right"/>
      <w:pPr>
        <w:ind w:left="2160" w:hanging="180"/>
      </w:pPr>
    </w:lvl>
    <w:lvl w:ilvl="3" w:tplc="53364448" w:tentative="1">
      <w:start w:val="1"/>
      <w:numFmt w:val="decimal"/>
      <w:lvlText w:val="%4."/>
      <w:lvlJc w:val="left"/>
      <w:pPr>
        <w:ind w:left="2880" w:hanging="360"/>
      </w:pPr>
    </w:lvl>
    <w:lvl w:ilvl="4" w:tplc="53364448" w:tentative="1">
      <w:start w:val="1"/>
      <w:numFmt w:val="lowerLetter"/>
      <w:lvlText w:val="%5."/>
      <w:lvlJc w:val="left"/>
      <w:pPr>
        <w:ind w:left="3600" w:hanging="360"/>
      </w:pPr>
    </w:lvl>
    <w:lvl w:ilvl="5" w:tplc="53364448" w:tentative="1">
      <w:start w:val="1"/>
      <w:numFmt w:val="lowerRoman"/>
      <w:lvlText w:val="%6."/>
      <w:lvlJc w:val="right"/>
      <w:pPr>
        <w:ind w:left="4320" w:hanging="180"/>
      </w:pPr>
    </w:lvl>
    <w:lvl w:ilvl="6" w:tplc="53364448" w:tentative="1">
      <w:start w:val="1"/>
      <w:numFmt w:val="decimal"/>
      <w:lvlText w:val="%7."/>
      <w:lvlJc w:val="left"/>
      <w:pPr>
        <w:ind w:left="5040" w:hanging="360"/>
      </w:pPr>
    </w:lvl>
    <w:lvl w:ilvl="7" w:tplc="53364448" w:tentative="1">
      <w:start w:val="1"/>
      <w:numFmt w:val="lowerLetter"/>
      <w:lvlText w:val="%8."/>
      <w:lvlJc w:val="left"/>
      <w:pPr>
        <w:ind w:left="5760" w:hanging="360"/>
      </w:pPr>
    </w:lvl>
    <w:lvl w:ilvl="8" w:tplc="5336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2">
    <w:multiLevelType w:val="hybridMultilevel"/>
    <w:lvl w:ilvl="0" w:tplc="92005425">
      <w:start w:val="1"/>
      <w:numFmt w:val="decimal"/>
      <w:lvlText w:val="%1."/>
      <w:lvlJc w:val="left"/>
      <w:pPr>
        <w:ind w:left="720" w:hanging="360"/>
      </w:pPr>
    </w:lvl>
    <w:lvl w:ilvl="1" w:tplc="92005425" w:tentative="1">
      <w:start w:val="1"/>
      <w:numFmt w:val="lowerLetter"/>
      <w:lvlText w:val="%2."/>
      <w:lvlJc w:val="left"/>
      <w:pPr>
        <w:ind w:left="1440" w:hanging="360"/>
      </w:pPr>
    </w:lvl>
    <w:lvl w:ilvl="2" w:tplc="92005425" w:tentative="1">
      <w:start w:val="1"/>
      <w:numFmt w:val="lowerRoman"/>
      <w:lvlText w:val="%3."/>
      <w:lvlJc w:val="right"/>
      <w:pPr>
        <w:ind w:left="2160" w:hanging="180"/>
      </w:pPr>
    </w:lvl>
    <w:lvl w:ilvl="3" w:tplc="92005425" w:tentative="1">
      <w:start w:val="1"/>
      <w:numFmt w:val="decimal"/>
      <w:lvlText w:val="%4."/>
      <w:lvlJc w:val="left"/>
      <w:pPr>
        <w:ind w:left="2880" w:hanging="360"/>
      </w:pPr>
    </w:lvl>
    <w:lvl w:ilvl="4" w:tplc="92005425" w:tentative="1">
      <w:start w:val="1"/>
      <w:numFmt w:val="lowerLetter"/>
      <w:lvlText w:val="%5."/>
      <w:lvlJc w:val="left"/>
      <w:pPr>
        <w:ind w:left="3600" w:hanging="360"/>
      </w:pPr>
    </w:lvl>
    <w:lvl w:ilvl="5" w:tplc="92005425" w:tentative="1">
      <w:start w:val="1"/>
      <w:numFmt w:val="lowerRoman"/>
      <w:lvlText w:val="%6."/>
      <w:lvlJc w:val="right"/>
      <w:pPr>
        <w:ind w:left="4320" w:hanging="180"/>
      </w:pPr>
    </w:lvl>
    <w:lvl w:ilvl="6" w:tplc="92005425" w:tentative="1">
      <w:start w:val="1"/>
      <w:numFmt w:val="decimal"/>
      <w:lvlText w:val="%7."/>
      <w:lvlJc w:val="left"/>
      <w:pPr>
        <w:ind w:left="5040" w:hanging="360"/>
      </w:pPr>
    </w:lvl>
    <w:lvl w:ilvl="7" w:tplc="92005425" w:tentative="1">
      <w:start w:val="1"/>
      <w:numFmt w:val="lowerLetter"/>
      <w:lvlText w:val="%8."/>
      <w:lvlJc w:val="left"/>
      <w:pPr>
        <w:ind w:left="5760" w:hanging="360"/>
      </w:pPr>
    </w:lvl>
    <w:lvl w:ilvl="8" w:tplc="9200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1">
    <w:multiLevelType w:val="hybridMultilevel"/>
    <w:lvl w:ilvl="0" w:tplc="28390773">
      <w:start w:val="1"/>
      <w:numFmt w:val="decimal"/>
      <w:lvlText w:val="%1."/>
      <w:lvlJc w:val="left"/>
      <w:pPr>
        <w:ind w:left="720" w:hanging="360"/>
      </w:pPr>
    </w:lvl>
    <w:lvl w:ilvl="1" w:tplc="28390773" w:tentative="1">
      <w:start w:val="1"/>
      <w:numFmt w:val="lowerLetter"/>
      <w:lvlText w:val="%2."/>
      <w:lvlJc w:val="left"/>
      <w:pPr>
        <w:ind w:left="1440" w:hanging="360"/>
      </w:pPr>
    </w:lvl>
    <w:lvl w:ilvl="2" w:tplc="28390773" w:tentative="1">
      <w:start w:val="1"/>
      <w:numFmt w:val="lowerRoman"/>
      <w:lvlText w:val="%3."/>
      <w:lvlJc w:val="right"/>
      <w:pPr>
        <w:ind w:left="2160" w:hanging="180"/>
      </w:pPr>
    </w:lvl>
    <w:lvl w:ilvl="3" w:tplc="28390773" w:tentative="1">
      <w:start w:val="1"/>
      <w:numFmt w:val="decimal"/>
      <w:lvlText w:val="%4."/>
      <w:lvlJc w:val="left"/>
      <w:pPr>
        <w:ind w:left="2880" w:hanging="360"/>
      </w:pPr>
    </w:lvl>
    <w:lvl w:ilvl="4" w:tplc="28390773" w:tentative="1">
      <w:start w:val="1"/>
      <w:numFmt w:val="lowerLetter"/>
      <w:lvlText w:val="%5."/>
      <w:lvlJc w:val="left"/>
      <w:pPr>
        <w:ind w:left="3600" w:hanging="360"/>
      </w:pPr>
    </w:lvl>
    <w:lvl w:ilvl="5" w:tplc="28390773" w:tentative="1">
      <w:start w:val="1"/>
      <w:numFmt w:val="lowerRoman"/>
      <w:lvlText w:val="%6."/>
      <w:lvlJc w:val="right"/>
      <w:pPr>
        <w:ind w:left="4320" w:hanging="180"/>
      </w:pPr>
    </w:lvl>
    <w:lvl w:ilvl="6" w:tplc="28390773" w:tentative="1">
      <w:start w:val="1"/>
      <w:numFmt w:val="decimal"/>
      <w:lvlText w:val="%7."/>
      <w:lvlJc w:val="left"/>
      <w:pPr>
        <w:ind w:left="5040" w:hanging="360"/>
      </w:pPr>
    </w:lvl>
    <w:lvl w:ilvl="7" w:tplc="28390773" w:tentative="1">
      <w:start w:val="1"/>
      <w:numFmt w:val="lowerLetter"/>
      <w:lvlText w:val="%8."/>
      <w:lvlJc w:val="left"/>
      <w:pPr>
        <w:ind w:left="5760" w:hanging="360"/>
      </w:pPr>
    </w:lvl>
    <w:lvl w:ilvl="8" w:tplc="28390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0">
    <w:multiLevelType w:val="hybridMultilevel"/>
    <w:lvl w:ilvl="0" w:tplc="83834515">
      <w:start w:val="1"/>
      <w:numFmt w:val="decimal"/>
      <w:lvlText w:val="%1."/>
      <w:lvlJc w:val="left"/>
      <w:pPr>
        <w:ind w:left="720" w:hanging="360"/>
      </w:pPr>
    </w:lvl>
    <w:lvl w:ilvl="1" w:tplc="83834515" w:tentative="1">
      <w:start w:val="1"/>
      <w:numFmt w:val="lowerLetter"/>
      <w:lvlText w:val="%2."/>
      <w:lvlJc w:val="left"/>
      <w:pPr>
        <w:ind w:left="1440" w:hanging="360"/>
      </w:pPr>
    </w:lvl>
    <w:lvl w:ilvl="2" w:tplc="83834515" w:tentative="1">
      <w:start w:val="1"/>
      <w:numFmt w:val="lowerRoman"/>
      <w:lvlText w:val="%3."/>
      <w:lvlJc w:val="right"/>
      <w:pPr>
        <w:ind w:left="2160" w:hanging="180"/>
      </w:pPr>
    </w:lvl>
    <w:lvl w:ilvl="3" w:tplc="83834515" w:tentative="1">
      <w:start w:val="1"/>
      <w:numFmt w:val="decimal"/>
      <w:lvlText w:val="%4."/>
      <w:lvlJc w:val="left"/>
      <w:pPr>
        <w:ind w:left="2880" w:hanging="360"/>
      </w:pPr>
    </w:lvl>
    <w:lvl w:ilvl="4" w:tplc="83834515" w:tentative="1">
      <w:start w:val="1"/>
      <w:numFmt w:val="lowerLetter"/>
      <w:lvlText w:val="%5."/>
      <w:lvlJc w:val="left"/>
      <w:pPr>
        <w:ind w:left="3600" w:hanging="360"/>
      </w:pPr>
    </w:lvl>
    <w:lvl w:ilvl="5" w:tplc="83834515" w:tentative="1">
      <w:start w:val="1"/>
      <w:numFmt w:val="lowerRoman"/>
      <w:lvlText w:val="%6."/>
      <w:lvlJc w:val="right"/>
      <w:pPr>
        <w:ind w:left="4320" w:hanging="180"/>
      </w:pPr>
    </w:lvl>
    <w:lvl w:ilvl="6" w:tplc="83834515" w:tentative="1">
      <w:start w:val="1"/>
      <w:numFmt w:val="decimal"/>
      <w:lvlText w:val="%7."/>
      <w:lvlJc w:val="left"/>
      <w:pPr>
        <w:ind w:left="5040" w:hanging="360"/>
      </w:pPr>
    </w:lvl>
    <w:lvl w:ilvl="7" w:tplc="83834515" w:tentative="1">
      <w:start w:val="1"/>
      <w:numFmt w:val="lowerLetter"/>
      <w:lvlText w:val="%8."/>
      <w:lvlJc w:val="left"/>
      <w:pPr>
        <w:ind w:left="5760" w:hanging="360"/>
      </w:pPr>
    </w:lvl>
    <w:lvl w:ilvl="8" w:tplc="83834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9">
    <w:multiLevelType w:val="hybridMultilevel"/>
    <w:lvl w:ilvl="0" w:tplc="49271263">
      <w:start w:val="1"/>
      <w:numFmt w:val="decimal"/>
      <w:lvlText w:val="%1."/>
      <w:lvlJc w:val="left"/>
      <w:pPr>
        <w:ind w:left="720" w:hanging="360"/>
      </w:pPr>
    </w:lvl>
    <w:lvl w:ilvl="1" w:tplc="49271263" w:tentative="1">
      <w:start w:val="1"/>
      <w:numFmt w:val="lowerLetter"/>
      <w:lvlText w:val="%2."/>
      <w:lvlJc w:val="left"/>
      <w:pPr>
        <w:ind w:left="1440" w:hanging="360"/>
      </w:pPr>
    </w:lvl>
    <w:lvl w:ilvl="2" w:tplc="49271263" w:tentative="1">
      <w:start w:val="1"/>
      <w:numFmt w:val="lowerRoman"/>
      <w:lvlText w:val="%3."/>
      <w:lvlJc w:val="right"/>
      <w:pPr>
        <w:ind w:left="2160" w:hanging="180"/>
      </w:pPr>
    </w:lvl>
    <w:lvl w:ilvl="3" w:tplc="49271263" w:tentative="1">
      <w:start w:val="1"/>
      <w:numFmt w:val="decimal"/>
      <w:lvlText w:val="%4."/>
      <w:lvlJc w:val="left"/>
      <w:pPr>
        <w:ind w:left="2880" w:hanging="360"/>
      </w:pPr>
    </w:lvl>
    <w:lvl w:ilvl="4" w:tplc="49271263" w:tentative="1">
      <w:start w:val="1"/>
      <w:numFmt w:val="lowerLetter"/>
      <w:lvlText w:val="%5."/>
      <w:lvlJc w:val="left"/>
      <w:pPr>
        <w:ind w:left="3600" w:hanging="360"/>
      </w:pPr>
    </w:lvl>
    <w:lvl w:ilvl="5" w:tplc="49271263" w:tentative="1">
      <w:start w:val="1"/>
      <w:numFmt w:val="lowerRoman"/>
      <w:lvlText w:val="%6."/>
      <w:lvlJc w:val="right"/>
      <w:pPr>
        <w:ind w:left="4320" w:hanging="180"/>
      </w:pPr>
    </w:lvl>
    <w:lvl w:ilvl="6" w:tplc="49271263" w:tentative="1">
      <w:start w:val="1"/>
      <w:numFmt w:val="decimal"/>
      <w:lvlText w:val="%7."/>
      <w:lvlJc w:val="left"/>
      <w:pPr>
        <w:ind w:left="5040" w:hanging="360"/>
      </w:pPr>
    </w:lvl>
    <w:lvl w:ilvl="7" w:tplc="49271263" w:tentative="1">
      <w:start w:val="1"/>
      <w:numFmt w:val="lowerLetter"/>
      <w:lvlText w:val="%8."/>
      <w:lvlJc w:val="left"/>
      <w:pPr>
        <w:ind w:left="5760" w:hanging="360"/>
      </w:pPr>
    </w:lvl>
    <w:lvl w:ilvl="8" w:tplc="4927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8">
    <w:multiLevelType w:val="hybridMultilevel"/>
    <w:lvl w:ilvl="0" w:tplc="78071201">
      <w:start w:val="1"/>
      <w:numFmt w:val="decimal"/>
      <w:lvlText w:val="%1."/>
      <w:lvlJc w:val="left"/>
      <w:pPr>
        <w:ind w:left="720" w:hanging="360"/>
      </w:pPr>
    </w:lvl>
    <w:lvl w:ilvl="1" w:tplc="78071201" w:tentative="1">
      <w:start w:val="1"/>
      <w:numFmt w:val="lowerLetter"/>
      <w:lvlText w:val="%2."/>
      <w:lvlJc w:val="left"/>
      <w:pPr>
        <w:ind w:left="1440" w:hanging="360"/>
      </w:pPr>
    </w:lvl>
    <w:lvl w:ilvl="2" w:tplc="78071201" w:tentative="1">
      <w:start w:val="1"/>
      <w:numFmt w:val="lowerRoman"/>
      <w:lvlText w:val="%3."/>
      <w:lvlJc w:val="right"/>
      <w:pPr>
        <w:ind w:left="2160" w:hanging="180"/>
      </w:pPr>
    </w:lvl>
    <w:lvl w:ilvl="3" w:tplc="78071201" w:tentative="1">
      <w:start w:val="1"/>
      <w:numFmt w:val="decimal"/>
      <w:lvlText w:val="%4."/>
      <w:lvlJc w:val="left"/>
      <w:pPr>
        <w:ind w:left="2880" w:hanging="360"/>
      </w:pPr>
    </w:lvl>
    <w:lvl w:ilvl="4" w:tplc="78071201" w:tentative="1">
      <w:start w:val="1"/>
      <w:numFmt w:val="lowerLetter"/>
      <w:lvlText w:val="%5."/>
      <w:lvlJc w:val="left"/>
      <w:pPr>
        <w:ind w:left="3600" w:hanging="360"/>
      </w:pPr>
    </w:lvl>
    <w:lvl w:ilvl="5" w:tplc="78071201" w:tentative="1">
      <w:start w:val="1"/>
      <w:numFmt w:val="lowerRoman"/>
      <w:lvlText w:val="%6."/>
      <w:lvlJc w:val="right"/>
      <w:pPr>
        <w:ind w:left="4320" w:hanging="180"/>
      </w:pPr>
    </w:lvl>
    <w:lvl w:ilvl="6" w:tplc="78071201" w:tentative="1">
      <w:start w:val="1"/>
      <w:numFmt w:val="decimal"/>
      <w:lvlText w:val="%7."/>
      <w:lvlJc w:val="left"/>
      <w:pPr>
        <w:ind w:left="5040" w:hanging="360"/>
      </w:pPr>
    </w:lvl>
    <w:lvl w:ilvl="7" w:tplc="78071201" w:tentative="1">
      <w:start w:val="1"/>
      <w:numFmt w:val="lowerLetter"/>
      <w:lvlText w:val="%8."/>
      <w:lvlJc w:val="left"/>
      <w:pPr>
        <w:ind w:left="5760" w:hanging="360"/>
      </w:pPr>
    </w:lvl>
    <w:lvl w:ilvl="8" w:tplc="7807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7">
    <w:multiLevelType w:val="hybridMultilevel"/>
    <w:lvl w:ilvl="0" w:tplc="20692848">
      <w:start w:val="1"/>
      <w:numFmt w:val="decimal"/>
      <w:lvlText w:val="%1."/>
      <w:lvlJc w:val="left"/>
      <w:pPr>
        <w:ind w:left="720" w:hanging="360"/>
      </w:pPr>
    </w:lvl>
    <w:lvl w:ilvl="1" w:tplc="20692848" w:tentative="1">
      <w:start w:val="1"/>
      <w:numFmt w:val="lowerLetter"/>
      <w:lvlText w:val="%2."/>
      <w:lvlJc w:val="left"/>
      <w:pPr>
        <w:ind w:left="1440" w:hanging="360"/>
      </w:pPr>
    </w:lvl>
    <w:lvl w:ilvl="2" w:tplc="20692848" w:tentative="1">
      <w:start w:val="1"/>
      <w:numFmt w:val="lowerRoman"/>
      <w:lvlText w:val="%3."/>
      <w:lvlJc w:val="right"/>
      <w:pPr>
        <w:ind w:left="2160" w:hanging="180"/>
      </w:pPr>
    </w:lvl>
    <w:lvl w:ilvl="3" w:tplc="20692848" w:tentative="1">
      <w:start w:val="1"/>
      <w:numFmt w:val="decimal"/>
      <w:lvlText w:val="%4."/>
      <w:lvlJc w:val="left"/>
      <w:pPr>
        <w:ind w:left="2880" w:hanging="360"/>
      </w:pPr>
    </w:lvl>
    <w:lvl w:ilvl="4" w:tplc="20692848" w:tentative="1">
      <w:start w:val="1"/>
      <w:numFmt w:val="lowerLetter"/>
      <w:lvlText w:val="%5."/>
      <w:lvlJc w:val="left"/>
      <w:pPr>
        <w:ind w:left="3600" w:hanging="360"/>
      </w:pPr>
    </w:lvl>
    <w:lvl w:ilvl="5" w:tplc="20692848" w:tentative="1">
      <w:start w:val="1"/>
      <w:numFmt w:val="lowerRoman"/>
      <w:lvlText w:val="%6."/>
      <w:lvlJc w:val="right"/>
      <w:pPr>
        <w:ind w:left="4320" w:hanging="180"/>
      </w:pPr>
    </w:lvl>
    <w:lvl w:ilvl="6" w:tplc="20692848" w:tentative="1">
      <w:start w:val="1"/>
      <w:numFmt w:val="decimal"/>
      <w:lvlText w:val="%7."/>
      <w:lvlJc w:val="left"/>
      <w:pPr>
        <w:ind w:left="5040" w:hanging="360"/>
      </w:pPr>
    </w:lvl>
    <w:lvl w:ilvl="7" w:tplc="20692848" w:tentative="1">
      <w:start w:val="1"/>
      <w:numFmt w:val="lowerLetter"/>
      <w:lvlText w:val="%8."/>
      <w:lvlJc w:val="left"/>
      <w:pPr>
        <w:ind w:left="5760" w:hanging="360"/>
      </w:pPr>
    </w:lvl>
    <w:lvl w:ilvl="8" w:tplc="2069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6">
    <w:multiLevelType w:val="hybridMultilevel"/>
    <w:lvl w:ilvl="0" w:tplc="87546701">
      <w:start w:val="1"/>
      <w:numFmt w:val="decimal"/>
      <w:lvlText w:val="%1."/>
      <w:lvlJc w:val="left"/>
      <w:pPr>
        <w:ind w:left="720" w:hanging="360"/>
      </w:pPr>
    </w:lvl>
    <w:lvl w:ilvl="1" w:tplc="87546701" w:tentative="1">
      <w:start w:val="1"/>
      <w:numFmt w:val="lowerLetter"/>
      <w:lvlText w:val="%2."/>
      <w:lvlJc w:val="left"/>
      <w:pPr>
        <w:ind w:left="1440" w:hanging="360"/>
      </w:pPr>
    </w:lvl>
    <w:lvl w:ilvl="2" w:tplc="87546701" w:tentative="1">
      <w:start w:val="1"/>
      <w:numFmt w:val="lowerRoman"/>
      <w:lvlText w:val="%3."/>
      <w:lvlJc w:val="right"/>
      <w:pPr>
        <w:ind w:left="2160" w:hanging="180"/>
      </w:pPr>
    </w:lvl>
    <w:lvl w:ilvl="3" w:tplc="87546701" w:tentative="1">
      <w:start w:val="1"/>
      <w:numFmt w:val="decimal"/>
      <w:lvlText w:val="%4."/>
      <w:lvlJc w:val="left"/>
      <w:pPr>
        <w:ind w:left="2880" w:hanging="360"/>
      </w:pPr>
    </w:lvl>
    <w:lvl w:ilvl="4" w:tplc="87546701" w:tentative="1">
      <w:start w:val="1"/>
      <w:numFmt w:val="lowerLetter"/>
      <w:lvlText w:val="%5."/>
      <w:lvlJc w:val="left"/>
      <w:pPr>
        <w:ind w:left="3600" w:hanging="360"/>
      </w:pPr>
    </w:lvl>
    <w:lvl w:ilvl="5" w:tplc="87546701" w:tentative="1">
      <w:start w:val="1"/>
      <w:numFmt w:val="lowerRoman"/>
      <w:lvlText w:val="%6."/>
      <w:lvlJc w:val="right"/>
      <w:pPr>
        <w:ind w:left="4320" w:hanging="180"/>
      </w:pPr>
    </w:lvl>
    <w:lvl w:ilvl="6" w:tplc="87546701" w:tentative="1">
      <w:start w:val="1"/>
      <w:numFmt w:val="decimal"/>
      <w:lvlText w:val="%7."/>
      <w:lvlJc w:val="left"/>
      <w:pPr>
        <w:ind w:left="5040" w:hanging="360"/>
      </w:pPr>
    </w:lvl>
    <w:lvl w:ilvl="7" w:tplc="87546701" w:tentative="1">
      <w:start w:val="1"/>
      <w:numFmt w:val="lowerLetter"/>
      <w:lvlText w:val="%8."/>
      <w:lvlJc w:val="left"/>
      <w:pPr>
        <w:ind w:left="5760" w:hanging="360"/>
      </w:pPr>
    </w:lvl>
    <w:lvl w:ilvl="8" w:tplc="8754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5">
    <w:multiLevelType w:val="hybridMultilevel"/>
    <w:lvl w:ilvl="0" w:tplc="69280236">
      <w:start w:val="1"/>
      <w:numFmt w:val="decimal"/>
      <w:lvlText w:val="%1."/>
      <w:lvlJc w:val="left"/>
      <w:pPr>
        <w:ind w:left="720" w:hanging="360"/>
      </w:pPr>
    </w:lvl>
    <w:lvl w:ilvl="1" w:tplc="69280236" w:tentative="1">
      <w:start w:val="1"/>
      <w:numFmt w:val="lowerLetter"/>
      <w:lvlText w:val="%2."/>
      <w:lvlJc w:val="left"/>
      <w:pPr>
        <w:ind w:left="1440" w:hanging="360"/>
      </w:pPr>
    </w:lvl>
    <w:lvl w:ilvl="2" w:tplc="69280236" w:tentative="1">
      <w:start w:val="1"/>
      <w:numFmt w:val="lowerRoman"/>
      <w:lvlText w:val="%3."/>
      <w:lvlJc w:val="right"/>
      <w:pPr>
        <w:ind w:left="2160" w:hanging="180"/>
      </w:pPr>
    </w:lvl>
    <w:lvl w:ilvl="3" w:tplc="69280236" w:tentative="1">
      <w:start w:val="1"/>
      <w:numFmt w:val="decimal"/>
      <w:lvlText w:val="%4."/>
      <w:lvlJc w:val="left"/>
      <w:pPr>
        <w:ind w:left="2880" w:hanging="360"/>
      </w:pPr>
    </w:lvl>
    <w:lvl w:ilvl="4" w:tplc="69280236" w:tentative="1">
      <w:start w:val="1"/>
      <w:numFmt w:val="lowerLetter"/>
      <w:lvlText w:val="%5."/>
      <w:lvlJc w:val="left"/>
      <w:pPr>
        <w:ind w:left="3600" w:hanging="360"/>
      </w:pPr>
    </w:lvl>
    <w:lvl w:ilvl="5" w:tplc="69280236" w:tentative="1">
      <w:start w:val="1"/>
      <w:numFmt w:val="lowerRoman"/>
      <w:lvlText w:val="%6."/>
      <w:lvlJc w:val="right"/>
      <w:pPr>
        <w:ind w:left="4320" w:hanging="180"/>
      </w:pPr>
    </w:lvl>
    <w:lvl w:ilvl="6" w:tplc="69280236" w:tentative="1">
      <w:start w:val="1"/>
      <w:numFmt w:val="decimal"/>
      <w:lvlText w:val="%7."/>
      <w:lvlJc w:val="left"/>
      <w:pPr>
        <w:ind w:left="5040" w:hanging="360"/>
      </w:pPr>
    </w:lvl>
    <w:lvl w:ilvl="7" w:tplc="69280236" w:tentative="1">
      <w:start w:val="1"/>
      <w:numFmt w:val="lowerLetter"/>
      <w:lvlText w:val="%8."/>
      <w:lvlJc w:val="left"/>
      <w:pPr>
        <w:ind w:left="5760" w:hanging="360"/>
      </w:pPr>
    </w:lvl>
    <w:lvl w:ilvl="8" w:tplc="6928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4">
    <w:multiLevelType w:val="hybridMultilevel"/>
    <w:lvl w:ilvl="0" w:tplc="88144924">
      <w:start w:val="1"/>
      <w:numFmt w:val="decimal"/>
      <w:lvlText w:val="%1."/>
      <w:lvlJc w:val="left"/>
      <w:pPr>
        <w:ind w:left="720" w:hanging="360"/>
      </w:pPr>
    </w:lvl>
    <w:lvl w:ilvl="1" w:tplc="88144924" w:tentative="1">
      <w:start w:val="1"/>
      <w:numFmt w:val="lowerLetter"/>
      <w:lvlText w:val="%2."/>
      <w:lvlJc w:val="left"/>
      <w:pPr>
        <w:ind w:left="1440" w:hanging="360"/>
      </w:pPr>
    </w:lvl>
    <w:lvl w:ilvl="2" w:tplc="88144924" w:tentative="1">
      <w:start w:val="1"/>
      <w:numFmt w:val="lowerRoman"/>
      <w:lvlText w:val="%3."/>
      <w:lvlJc w:val="right"/>
      <w:pPr>
        <w:ind w:left="2160" w:hanging="180"/>
      </w:pPr>
    </w:lvl>
    <w:lvl w:ilvl="3" w:tplc="88144924" w:tentative="1">
      <w:start w:val="1"/>
      <w:numFmt w:val="decimal"/>
      <w:lvlText w:val="%4."/>
      <w:lvlJc w:val="left"/>
      <w:pPr>
        <w:ind w:left="2880" w:hanging="360"/>
      </w:pPr>
    </w:lvl>
    <w:lvl w:ilvl="4" w:tplc="88144924" w:tentative="1">
      <w:start w:val="1"/>
      <w:numFmt w:val="lowerLetter"/>
      <w:lvlText w:val="%5."/>
      <w:lvlJc w:val="left"/>
      <w:pPr>
        <w:ind w:left="3600" w:hanging="360"/>
      </w:pPr>
    </w:lvl>
    <w:lvl w:ilvl="5" w:tplc="88144924" w:tentative="1">
      <w:start w:val="1"/>
      <w:numFmt w:val="lowerRoman"/>
      <w:lvlText w:val="%6."/>
      <w:lvlJc w:val="right"/>
      <w:pPr>
        <w:ind w:left="4320" w:hanging="180"/>
      </w:pPr>
    </w:lvl>
    <w:lvl w:ilvl="6" w:tplc="88144924" w:tentative="1">
      <w:start w:val="1"/>
      <w:numFmt w:val="decimal"/>
      <w:lvlText w:val="%7."/>
      <w:lvlJc w:val="left"/>
      <w:pPr>
        <w:ind w:left="5040" w:hanging="360"/>
      </w:pPr>
    </w:lvl>
    <w:lvl w:ilvl="7" w:tplc="88144924" w:tentative="1">
      <w:start w:val="1"/>
      <w:numFmt w:val="lowerLetter"/>
      <w:lvlText w:val="%8."/>
      <w:lvlJc w:val="left"/>
      <w:pPr>
        <w:ind w:left="5760" w:hanging="360"/>
      </w:pPr>
    </w:lvl>
    <w:lvl w:ilvl="8" w:tplc="8814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3">
    <w:multiLevelType w:val="hybridMultilevel"/>
    <w:lvl w:ilvl="0" w:tplc="993202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03">
    <w:abstractNumId w:val="9403"/>
  </w:num>
  <w:num w:numId="9404">
    <w:abstractNumId w:val="9404"/>
  </w:num>
  <w:num w:numId="9405">
    <w:abstractNumId w:val="9405"/>
  </w:num>
  <w:num w:numId="9406">
    <w:abstractNumId w:val="9406"/>
  </w:num>
  <w:num w:numId="9407">
    <w:abstractNumId w:val="9407"/>
  </w:num>
  <w:num w:numId="9408">
    <w:abstractNumId w:val="9408"/>
  </w:num>
  <w:num w:numId="9409">
    <w:abstractNumId w:val="9409"/>
  </w:num>
  <w:num w:numId="9410">
    <w:abstractNumId w:val="9410"/>
  </w:num>
  <w:num w:numId="9411">
    <w:abstractNumId w:val="9411"/>
  </w:num>
  <w:num w:numId="9412">
    <w:abstractNumId w:val="9412"/>
  </w:num>
  <w:num w:numId="9413">
    <w:abstractNumId w:val="9413"/>
  </w:num>
  <w:num w:numId="9414">
    <w:abstractNumId w:val="9414"/>
  </w:num>
  <w:num w:numId="9415">
    <w:abstractNumId w:val="9415"/>
  </w:num>
  <w:num w:numId="9416">
    <w:abstractNumId w:val="9416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  <w:num w:numId="9431">
    <w:abstractNumId w:val="9431"/>
  </w:num>
  <w:num w:numId="9432">
    <w:abstractNumId w:val="9432"/>
  </w:num>
  <w:num w:numId="9433">
    <w:abstractNumId w:val="9433"/>
  </w:num>
  <w:num w:numId="9434">
    <w:abstractNumId w:val="9434"/>
  </w:num>
  <w:num w:numId="9435">
    <w:abstractNumId w:val="9435"/>
  </w:num>
  <w:num w:numId="9436">
    <w:abstractNumId w:val="9436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9861444" Type="http://schemas.openxmlformats.org/officeDocument/2006/relationships/comments" Target="comments.xml"/><Relationship Id="rId939740803" Type="http://schemas.microsoft.com/office/2011/relationships/commentsExtended" Target="commentsExtended.xml"/><Relationship Id="rId23379440" Type="http://schemas.openxmlformats.org/officeDocument/2006/relationships/image" Target="media/imgrId23379440.jpg"/><Relationship Id="rId73376932a452ee2ff" Type="http://schemas.openxmlformats.org/officeDocument/2006/relationships/hyperlink" Target="https://iservice.lombardini.it/jsp/Template2/manuale.jsp?id=283&amp;parent=1136" TargetMode="External"/><Relationship Id="rId31316932a452eeab8" Type="http://schemas.openxmlformats.org/officeDocument/2006/relationships/hyperlink" Target="https://iservice.lombardini.it/jsp/Template2/manuale.jsp?id=279&amp;parent=1136&amp;txts=2.18" TargetMode="External"/><Relationship Id="rId95146932a452eee42" Type="http://schemas.openxmlformats.org/officeDocument/2006/relationships/hyperlink" Target="https://iservice.lombardini.it/jsp/Template2/manuale.jsp?id=269&amp;parent=1136" TargetMode="External"/><Relationship Id="rId40786932a45332bca" Type="http://schemas.openxmlformats.org/officeDocument/2006/relationships/hyperlink" Target="https://iservice.lombardini.it/jsp/Template2/manuale.jsp?id=269&amp;parent=1136" TargetMode="External"/><Relationship Id="rId38916932a453534aa" Type="http://schemas.openxmlformats.org/officeDocument/2006/relationships/hyperlink" Target="https://iservice.lombardini.it/jsp/Template2/manuale.jsp?id=269&amp;parent=1136" TargetMode="External"/><Relationship Id="rId97856932a45353b1d" Type="http://schemas.openxmlformats.org/officeDocument/2006/relationships/hyperlink" Target="https://partners.lombardini.it/App/SparepartCatalogue/Default/Catalogue.aspx" TargetMode="External"/><Relationship Id="rId55546932a4535411d" Type="http://schemas.openxmlformats.org/officeDocument/2006/relationships/hyperlink" Target="https://iservice.lombardini.it/jsp/Template2/manuale.jsp?id=339&amp;parent=1136" TargetMode="External"/><Relationship Id="rId38456932a45355987" Type="http://schemas.openxmlformats.org/officeDocument/2006/relationships/hyperlink" Target="https://iservice.lombardini.it/jsp/Template2/manuale.jsp?id=339&amp;parent=1136" TargetMode="External"/><Relationship Id="rId68376932a4535619b" Type="http://schemas.openxmlformats.org/officeDocument/2006/relationships/hyperlink" Target="https://iservice.lombardini.it/jsp/Template2/manuale.jsp?id=339&amp;parent=1136" TargetMode="External"/><Relationship Id="rId87006932a4537bc2d" Type="http://schemas.openxmlformats.org/officeDocument/2006/relationships/hyperlink" Target="https://iservice.lombardini.it/jsp/Template2/manuale.jsp?id=339&amp;parent=1136" TargetMode="External"/><Relationship Id="rId42396932a4537c48b" Type="http://schemas.openxmlformats.org/officeDocument/2006/relationships/hyperlink" Target="https://iservice.lombardini.it/jsp/Template2/manuale.jsp?id=339&amp;parent=1136" TargetMode="External"/><Relationship Id="rId22446932a4537cc17" Type="http://schemas.openxmlformats.org/officeDocument/2006/relationships/hyperlink" Target="https://iservice.lombardini.it/jsp/Template2/manuale.jsp?id=339&amp;parent=1136" TargetMode="External"/><Relationship Id="rId17106932a453939f8" Type="http://schemas.openxmlformats.org/officeDocument/2006/relationships/hyperlink" Target="https://iservice.lombardini.it/jsp/Template2/manuale.jsp?id=339&amp;parent=1136" TargetMode="External"/><Relationship Id="rId14196932a4539917e" Type="http://schemas.openxmlformats.org/officeDocument/2006/relationships/hyperlink" Target="https://iservice.lombardini.it/jsp/Template2/manuale.jsp?id=339&amp;parent=1136" TargetMode="External"/><Relationship Id="rId36066932a453998de" Type="http://schemas.openxmlformats.org/officeDocument/2006/relationships/hyperlink" Target="https://iservice.lombardini.it/jsp/Template2/manuale.jsp?id=339&amp;parent=1136" TargetMode="External"/><Relationship Id="rId45596932a453ba32f" Type="http://schemas.openxmlformats.org/officeDocument/2006/relationships/hyperlink" Target="https://iservice.lombardini.it/jsp/Template2/manuale.jsp?id=339&amp;parent=1136" TargetMode="External"/><Relationship Id="rId39796932a453bac6c" Type="http://schemas.openxmlformats.org/officeDocument/2006/relationships/hyperlink" Target="https://iservice.lombardini.it/jsp/Template2/manuale.jsp?id=339&amp;parent=1136" TargetMode="External"/><Relationship Id="rId95746932a453c9e1f" Type="http://schemas.openxmlformats.org/officeDocument/2006/relationships/hyperlink" Target="https://www.youtube.com/embed/zqY-GFl8lG0?rel=0" TargetMode="External"/><Relationship Id="rId85346932a453cb565" Type="http://schemas.openxmlformats.org/officeDocument/2006/relationships/hyperlink" Target="https://iservice.lombardini.it/jsp/Template2/manuale.jsp?id=339&amp;parent=1136" TargetMode="External"/><Relationship Id="rId20196932a453ebfa0" Type="http://schemas.openxmlformats.org/officeDocument/2006/relationships/hyperlink" Target="https://iservice.lombardini.it/jsp/Template2/manuale.jsp?id=339&amp;parent=1136" TargetMode="External"/><Relationship Id="rId15606932a453ec15c" Type="http://schemas.openxmlformats.org/officeDocument/2006/relationships/hyperlink" Target="https://iservice.lombardini.it/jsp/Template2/manuale.jsp?id=339&amp;parent=1136" TargetMode="External"/><Relationship Id="rId44236932a4540a7b7" Type="http://schemas.openxmlformats.org/officeDocument/2006/relationships/hyperlink" Target="https://www.youtube.com/embed/RJLCkTqlczU?rel=0" TargetMode="External"/><Relationship Id="rId17216932a454113e0" Type="http://schemas.openxmlformats.org/officeDocument/2006/relationships/hyperlink" Target="https://iservice.lombardini.it/jsp/Template2/manuale.jsp?id=269&amp;parent=1136" TargetMode="External"/><Relationship Id="rId44496932a45431276" Type="http://schemas.openxmlformats.org/officeDocument/2006/relationships/hyperlink" Target="https://iservice.lombardini.it/jsp/Template2/manuale.jsp?id=339&amp;parent=1136" TargetMode="External"/><Relationship Id="rId46646932a4543bded" Type="http://schemas.openxmlformats.org/officeDocument/2006/relationships/hyperlink" Target="https://www.youtube.com/embed/Kcv-_3Edask?rel=0" TargetMode="External"/><Relationship Id="rId73266932a45451467" Type="http://schemas.openxmlformats.org/officeDocument/2006/relationships/hyperlink" Target="https://iservice.lombardini.it/jsp/Template2/manuale.jsp?id=339&amp;parent=1136" TargetMode="External"/><Relationship Id="rId66236932a4545e2ba" Type="http://schemas.openxmlformats.org/officeDocument/2006/relationships/hyperlink" Target="https://iservice.lombardini.it/jsp/Template2/manuale.jsp?id=339&amp;parent=1136" TargetMode="External"/><Relationship Id="rId95626932a454c9682" Type="http://schemas.openxmlformats.org/officeDocument/2006/relationships/hyperlink" Target="https://iservice.lombardini.it/jsp/Template2/manuale.jsp?id=283&amp;parent=1136" TargetMode="External"/><Relationship Id="rId49856932a454c9a8f" Type="http://schemas.openxmlformats.org/officeDocument/2006/relationships/hyperlink" Target="https://iservice.lombardini.it/jsp/Template2/manuale.jsp?id=289&amp;parent=1136" TargetMode="External"/><Relationship Id="rId90336932a4552650b" Type="http://schemas.openxmlformats.org/officeDocument/2006/relationships/hyperlink" Target="https://iservice.lombardini.it/jsp/Template2/manuale.jsp?id=283&amp;parent=1136" TargetMode="External"/><Relationship Id="rId77056932a45526a45" Type="http://schemas.openxmlformats.org/officeDocument/2006/relationships/hyperlink" Target="https://iservice.lombardini.it/jsp/Template2/manuale.jsp?id=291&amp;parent=1136" TargetMode="External"/><Relationship Id="rId94726932a4552729c" Type="http://schemas.openxmlformats.org/officeDocument/2006/relationships/hyperlink" Target="https://iservice.lombardini.it/jsp/Template2/manuale.jsp?id=292&amp;parent=1136" TargetMode="External"/><Relationship Id="rId83886932a4553eeda" Type="http://schemas.openxmlformats.org/officeDocument/2006/relationships/hyperlink" Target="https://iservice.lombardini.it/jsp/Template2/manuale.jsp?id=339&amp;parent=1136" TargetMode="External"/><Relationship Id="rId41566932a4554f918" Type="http://schemas.openxmlformats.org/officeDocument/2006/relationships/hyperlink" Target="https://iservice.lombardini.it/jsp/Template2/manuale.jsp?id=283&amp;parent=1136" TargetMode="External"/><Relationship Id="rId43366932a45550441" Type="http://schemas.openxmlformats.org/officeDocument/2006/relationships/hyperlink" Target="https://iservice.lombardini.it/jsp/Template2/manuale.jsp?id=292&amp;parent=1136" TargetMode="External"/><Relationship Id="rId10806932a45550cad" Type="http://schemas.openxmlformats.org/officeDocument/2006/relationships/hyperlink" Target="https://iservice.lombardini.it/jsp/Template2/manuale.jsp?id=337&amp;parent=1136" TargetMode="External"/><Relationship Id="rId67316932a4555a8e7" Type="http://schemas.openxmlformats.org/officeDocument/2006/relationships/hyperlink" Target="https://iservice.lombardini.it/jsp/Template2/manuale.jsp?id=290&amp;parent=1136" TargetMode="External"/><Relationship Id="rId88276932a4559a5e6" Type="http://schemas.openxmlformats.org/officeDocument/2006/relationships/hyperlink" Target="https://iservice.lombardini.it/Template2/manuale.jsp?id=317&amp;parent=1136" TargetMode="External"/><Relationship Id="rId63086932a4559bbf6" Type="http://schemas.openxmlformats.org/officeDocument/2006/relationships/hyperlink" Target="https://iservice.lombardini.it/jsp/Template2/manuale.jsp?id=271&amp;parent=1136" TargetMode="External"/><Relationship Id="rId16586932a4559ce52" Type="http://schemas.openxmlformats.org/officeDocument/2006/relationships/hyperlink" Target="https://iservice.lombardini.it/jsp/Template2/manuale.jsp?id=339&amp;parent=1136" TargetMode="External"/><Relationship Id="rId44376932a455cfa4f" Type="http://schemas.openxmlformats.org/officeDocument/2006/relationships/hyperlink" Target="https://iservice.lombardini.it/jsp/Template2/manuale.jsp?id=339&amp;parent=1136" TargetMode="External"/><Relationship Id="rId75266932a455e5f3c" Type="http://schemas.openxmlformats.org/officeDocument/2006/relationships/hyperlink" Target="https://iservice.lombardini.it/jsp/Template2/manuale.jsp?id=337&amp;parent=1136" TargetMode="External"/><Relationship Id="rId27636932a455e69b4" Type="http://schemas.openxmlformats.org/officeDocument/2006/relationships/hyperlink" Target="https://iservice.lombardini.it/jsp/Template2/manuale.jsp?id=292&amp;parent=1136" TargetMode="External"/><Relationship Id="rId36246932a455ebdc6" Type="http://schemas.openxmlformats.org/officeDocument/2006/relationships/hyperlink" Target="https://iservice.lombardini.it/jsp/Template2/manuale.jsp?id=283&amp;parent=1136" TargetMode="External"/><Relationship Id="rId95106932a4560acc4" Type="http://schemas.openxmlformats.org/officeDocument/2006/relationships/hyperlink" Target="https://iservice.lombardini.it/jsp/Template2/manuale.jsp?id=317&amp;parent=1136" TargetMode="External"/><Relationship Id="rId68666932a45617a8a" Type="http://schemas.openxmlformats.org/officeDocument/2006/relationships/hyperlink" Target="https://iservice.lombardini.it/jsp/Template2/manuale.jsp?id=283&amp;parent=1136" TargetMode="External"/><Relationship Id="rId92246932a45617e24" Type="http://schemas.openxmlformats.org/officeDocument/2006/relationships/hyperlink" Target="https://iservice.lombardini.it/jsp/Template2/manuale.jsp?id=290&amp;parent=1136" TargetMode="External"/><Relationship Id="rId31556932a45635223" Type="http://schemas.openxmlformats.org/officeDocument/2006/relationships/hyperlink" Target="https://iservice.lombardini.it/jsp/Template2/manuale.jsp?id=283&amp;parent=1136" TargetMode="External"/><Relationship Id="rId21786932a45666e06" Type="http://schemas.openxmlformats.org/officeDocument/2006/relationships/hyperlink" Target="https://www.youtube.com/embed/meko2s8_-U0?rel=0" TargetMode="External"/><Relationship Id="rId78946932a452edafc" Type="http://schemas.openxmlformats.org/officeDocument/2006/relationships/image" Target="media/imgrId78946932a452edafc.jpg"/><Relationship Id="rId42106932a45302cee" Type="http://schemas.openxmlformats.org/officeDocument/2006/relationships/image" Target="media/imgrId42106932a45302cee.jpg"/><Relationship Id="rId40776932a4530ddeb" Type="http://schemas.openxmlformats.org/officeDocument/2006/relationships/image" Target="media/imgrId40776932a4530ddeb.jpg"/><Relationship Id="rId25746932a45317979" Type="http://schemas.openxmlformats.org/officeDocument/2006/relationships/image" Target="media/imgrId25746932a45317979.jpg"/><Relationship Id="rId78166932a45324fd0" Type="http://schemas.openxmlformats.org/officeDocument/2006/relationships/image" Target="media/imgrId78166932a45324fd0.jpg"/><Relationship Id="rId71316932a4533124e" Type="http://schemas.openxmlformats.org/officeDocument/2006/relationships/image" Target="media/imgrId71316932a4533124e.jpg"/><Relationship Id="rId67216932a4533e928" Type="http://schemas.openxmlformats.org/officeDocument/2006/relationships/image" Target="media/imgrId67216932a4533e928.jpg"/><Relationship Id="rId27686932a45349291" Type="http://schemas.openxmlformats.org/officeDocument/2006/relationships/image" Target="media/imgrId27686932a45349291.jpg"/><Relationship Id="rId83886932a45352c9c" Type="http://schemas.openxmlformats.org/officeDocument/2006/relationships/image" Target="media/imgrId83886932a45352c9c.jpg"/><Relationship Id="rId15236932a453617d5" Type="http://schemas.openxmlformats.org/officeDocument/2006/relationships/image" Target="media/imgrId15236932a453617d5.jpg"/><Relationship Id="rId18826932a453742b3" Type="http://schemas.openxmlformats.org/officeDocument/2006/relationships/image" Target="media/imgrId18826932a453742b3.jpg"/><Relationship Id="rId66346932a4537b24c" Type="http://schemas.openxmlformats.org/officeDocument/2006/relationships/image" Target="media/imgrId66346932a4537b24c.jpg"/><Relationship Id="rId78206932a45387035" Type="http://schemas.openxmlformats.org/officeDocument/2006/relationships/image" Target="media/imgrId78206932a45387035.jpg"/><Relationship Id="rId57076932a45393316" Type="http://schemas.openxmlformats.org/officeDocument/2006/relationships/image" Target="media/imgrId57076932a45393316.jpg"/><Relationship Id="rId68546932a45398a8f" Type="http://schemas.openxmlformats.org/officeDocument/2006/relationships/image" Target="media/imgrId68546932a45398a8f.jpg"/><Relationship Id="rId32746932a453ad4a7" Type="http://schemas.openxmlformats.org/officeDocument/2006/relationships/image" Target="media/imgrId32746932a453ad4a7.jpg"/><Relationship Id="rId72956932a453b9cc4" Type="http://schemas.openxmlformats.org/officeDocument/2006/relationships/image" Target="media/imgrId72956932a453b9cc4.jpg"/><Relationship Id="rId60086932a453c9579" Type="http://schemas.openxmlformats.org/officeDocument/2006/relationships/image" Target="media/imgrId60086932a453c9579.jpg"/><Relationship Id="rId48746932a453ca2f2" Type="http://schemas.openxmlformats.org/officeDocument/2006/relationships/image" Target="media/imgrId48746932a453ca2f2.png"/><Relationship Id="rId20126932a453d3c38" Type="http://schemas.openxmlformats.org/officeDocument/2006/relationships/image" Target="media/imgrId20126932a453d3c38.jpg"/><Relationship Id="rId79736932a453de4ee" Type="http://schemas.openxmlformats.org/officeDocument/2006/relationships/image" Target="media/imgrId79736932a453de4ee.jpg"/><Relationship Id="rId77206932a453eb0cf" Type="http://schemas.openxmlformats.org/officeDocument/2006/relationships/image" Target="media/imgrId77206932a453eb0cf.png"/><Relationship Id="rId51246932a454001bf" Type="http://schemas.openxmlformats.org/officeDocument/2006/relationships/image" Target="media/imgrId51246932a454001bf.jpg"/><Relationship Id="rId95546932a45409e1f" Type="http://schemas.openxmlformats.org/officeDocument/2006/relationships/image" Target="media/imgrId95546932a45409e1f.jpg"/><Relationship Id="rId79386932a45410c9f" Type="http://schemas.openxmlformats.org/officeDocument/2006/relationships/image" Target="media/imgrId79386932a45410c9f.jpg"/><Relationship Id="rId65576932a4541b528" Type="http://schemas.openxmlformats.org/officeDocument/2006/relationships/image" Target="media/imgrId65576932a4541b528.jpg"/><Relationship Id="rId97656932a45423c75" Type="http://schemas.openxmlformats.org/officeDocument/2006/relationships/image" Target="media/imgrId97656932a45423c75.jpg"/><Relationship Id="rId24676932a45430bb9" Type="http://schemas.openxmlformats.org/officeDocument/2006/relationships/image" Target="media/imgrId24676932a45430bb9.jpg"/><Relationship Id="rId91106932a4543b5cf" Type="http://schemas.openxmlformats.org/officeDocument/2006/relationships/image" Target="media/imgrId91106932a4543b5cf.jpg"/><Relationship Id="rId15396932a454488b8" Type="http://schemas.openxmlformats.org/officeDocument/2006/relationships/image" Target="media/imgrId15396932a454488b8.jpg"/><Relationship Id="rId65886932a454508ca" Type="http://schemas.openxmlformats.org/officeDocument/2006/relationships/image" Target="media/imgrId65886932a454508ca.jpg"/><Relationship Id="rId25726932a4545dac8" Type="http://schemas.openxmlformats.org/officeDocument/2006/relationships/image" Target="media/imgrId25726932a4545dac8.jpg"/><Relationship Id="rId69716932a4547f98d" Type="http://schemas.openxmlformats.org/officeDocument/2006/relationships/image" Target="media/imgrId69716932a4547f98d.jpg"/><Relationship Id="rId38456932a4548c8ef" Type="http://schemas.openxmlformats.org/officeDocument/2006/relationships/image" Target="media/imgrId38456932a4548c8ef.jpg"/><Relationship Id="rId85326932a454977a2" Type="http://schemas.openxmlformats.org/officeDocument/2006/relationships/image" Target="media/imgrId85326932a454977a2.jpg"/><Relationship Id="rId84676932a454a40fc" Type="http://schemas.openxmlformats.org/officeDocument/2006/relationships/image" Target="media/imgrId84676932a454a40fc.jpg"/><Relationship Id="rId91106932a454aaeba" Type="http://schemas.openxmlformats.org/officeDocument/2006/relationships/image" Target="media/imgrId91106932a454aaeba.jpg"/><Relationship Id="rId21156932a454b77bf" Type="http://schemas.openxmlformats.org/officeDocument/2006/relationships/image" Target="media/imgrId21156932a454b77bf.jpg"/><Relationship Id="rId11946932a454c2077" Type="http://schemas.openxmlformats.org/officeDocument/2006/relationships/image" Target="media/imgrId11946932a454c2077.jpg"/><Relationship Id="rId88926932a454c8f6e" Type="http://schemas.openxmlformats.org/officeDocument/2006/relationships/image" Target="media/imgrId88926932a454c8f6e.jpg"/><Relationship Id="rId97446932a454d71f3" Type="http://schemas.openxmlformats.org/officeDocument/2006/relationships/image" Target="media/imgrId97446932a454d71f3.jpg"/><Relationship Id="rId63086932a454e09f4" Type="http://schemas.openxmlformats.org/officeDocument/2006/relationships/image" Target="media/imgrId63086932a454e09f4.jpg"/><Relationship Id="rId50256932a454e78d2" Type="http://schemas.openxmlformats.org/officeDocument/2006/relationships/image" Target="media/imgrId50256932a454e78d2.jpg"/><Relationship Id="rId27596932a45510ee4" Type="http://schemas.openxmlformats.org/officeDocument/2006/relationships/image" Target="media/imgrId27596932a45510ee4.jpg"/><Relationship Id="rId95616932a4551f6e5" Type="http://schemas.openxmlformats.org/officeDocument/2006/relationships/image" Target="media/imgrId95616932a4551f6e5.jpg"/><Relationship Id="rId14666932a45525d4f" Type="http://schemas.openxmlformats.org/officeDocument/2006/relationships/image" Target="media/imgrId14666932a45525d4f.jpg"/><Relationship Id="rId61586932a45531279" Type="http://schemas.openxmlformats.org/officeDocument/2006/relationships/image" Target="media/imgrId61586932a45531279.jpg"/><Relationship Id="rId77606932a4553d2d1" Type="http://schemas.openxmlformats.org/officeDocument/2006/relationships/image" Target="media/imgrId77606932a4553d2d1.jpg"/><Relationship Id="rId97286932a455475ec" Type="http://schemas.openxmlformats.org/officeDocument/2006/relationships/image" Target="media/imgrId97286932a455475ec.jpg"/><Relationship Id="rId66036932a4554f1af" Type="http://schemas.openxmlformats.org/officeDocument/2006/relationships/image" Target="media/imgrId66036932a4554f1af.jpg"/><Relationship Id="rId20026932a4555a159" Type="http://schemas.openxmlformats.org/officeDocument/2006/relationships/image" Target="media/imgrId20026932a4555a159.jpg"/><Relationship Id="rId28196932a45567454" Type="http://schemas.openxmlformats.org/officeDocument/2006/relationships/image" Target="media/imgrId28196932a45567454.jpg"/><Relationship Id="rId79296932a45572706" Type="http://schemas.openxmlformats.org/officeDocument/2006/relationships/image" Target="media/imgrId79296932a45572706.jpg"/><Relationship Id="rId62766932a4557cefb" Type="http://schemas.openxmlformats.org/officeDocument/2006/relationships/image" Target="media/imgrId62766932a4557cefb.jpg"/><Relationship Id="rId51306932a45599e3f" Type="http://schemas.openxmlformats.org/officeDocument/2006/relationships/image" Target="media/imgrId51306932a45599e3f.jpg"/><Relationship Id="rId68506932a455ae36a" Type="http://schemas.openxmlformats.org/officeDocument/2006/relationships/image" Target="media/imgrId68506932a455ae36a.jpg"/><Relationship Id="rId10496932a455bac18" Type="http://schemas.openxmlformats.org/officeDocument/2006/relationships/image" Target="media/imgrId10496932a455bac18.jpg"/><Relationship Id="rId60356932a455c1b4d" Type="http://schemas.openxmlformats.org/officeDocument/2006/relationships/image" Target="media/imgrId60356932a455c1b4d.jpg"/><Relationship Id="rId73896932a455cee33" Type="http://schemas.openxmlformats.org/officeDocument/2006/relationships/image" Target="media/imgrId73896932a455cee33.jpg"/><Relationship Id="rId44926932a455d924a" Type="http://schemas.openxmlformats.org/officeDocument/2006/relationships/image" Target="media/imgrId44926932a455d924a.jpg"/><Relationship Id="rId33816932a455e54f9" Type="http://schemas.openxmlformats.org/officeDocument/2006/relationships/image" Target="media/imgrId33816932a455e54f9.jpg"/><Relationship Id="rId99926932a455eb676" Type="http://schemas.openxmlformats.org/officeDocument/2006/relationships/image" Target="media/imgrId99926932a455eb676.jpg"/><Relationship Id="rId11106932a456039f0" Type="http://schemas.openxmlformats.org/officeDocument/2006/relationships/image" Target="media/imgrId11106932a456039f0.jpg"/><Relationship Id="rId59726932a4560a4bf" Type="http://schemas.openxmlformats.org/officeDocument/2006/relationships/image" Target="media/imgrId59726932a4560a4bf.jpg"/><Relationship Id="rId83366932a45616a06" Type="http://schemas.openxmlformats.org/officeDocument/2006/relationships/image" Target="media/imgrId83366932a45616a06.jpg"/><Relationship Id="rId21036932a45617756" Type="http://schemas.openxmlformats.org/officeDocument/2006/relationships/image" Target="media/imgrId21036932a45617756.png"/><Relationship Id="rId99696932a456220da" Type="http://schemas.openxmlformats.org/officeDocument/2006/relationships/image" Target="media/imgrId99696932a456220da.jpg"/><Relationship Id="rId84536932a45622719" Type="http://schemas.openxmlformats.org/officeDocument/2006/relationships/image" Target="media/imgrId84536932a45622719.png"/><Relationship Id="rId90006932a4562d62f" Type="http://schemas.openxmlformats.org/officeDocument/2006/relationships/image" Target="media/imgrId90006932a4562d62f.jpg"/><Relationship Id="rId12166932a456349fa" Type="http://schemas.openxmlformats.org/officeDocument/2006/relationships/image" Target="media/imgrId12166932a456349fa.jpg"/><Relationship Id="rId43326932a4563c19d" Type="http://schemas.openxmlformats.org/officeDocument/2006/relationships/image" Target="media/imgrId43326932a4563c19d.jpg"/><Relationship Id="rId21006932a45643a14" Type="http://schemas.openxmlformats.org/officeDocument/2006/relationships/image" Target="media/imgrId21006932a45643a14.jpg"/><Relationship Id="rId28846932a4564d2bc" Type="http://schemas.openxmlformats.org/officeDocument/2006/relationships/image" Target="media/imgrId28846932a4564d2bc.jpg"/><Relationship Id="rId56586932a45656154" Type="http://schemas.openxmlformats.org/officeDocument/2006/relationships/image" Target="media/imgrId56586932a45656154.jpg"/><Relationship Id="rId57406932a4565a769" Type="http://schemas.openxmlformats.org/officeDocument/2006/relationships/image" Target="media/imgrId57406932a4565a769.jpg"/><Relationship Id="rId34406932a45660040" Type="http://schemas.openxmlformats.org/officeDocument/2006/relationships/image" Target="media/imgrId34406932a45660040.png"/><Relationship Id="rId42696932a456668c6" Type="http://schemas.openxmlformats.org/officeDocument/2006/relationships/image" Target="media/imgrId42696932a456668c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379440" Type="http://schemas.openxmlformats.org/officeDocument/2006/relationships/image" Target="media/imgrId233794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