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45599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3363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085216" w:name="ctxt"/>
    <w:bookmarkEnd w:id="9708521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0376932ab6dba09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4906932ab6dbcf9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0583043" name="name75576932ab6dd211c"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6976932ab6dd2118"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73007872" name="name70106932ab6de3e44"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21226932ab6de3e40"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041803" name="name21996932ab6ded0c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116932ab6ded0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034627" name="name31116932ab6e008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596932ab6e0081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1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21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21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21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21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187263" name="name48376932ab6e0839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286932ab6e0838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1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21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21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21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21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0953257" name="name85166932ab6e13c6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8846932ab6e13c6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863396" name="name49616932ab6e1c90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5896932ab6e1c90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4013163" name="name81416932ab6e2456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1306932ab6e2456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1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21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21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702948" name="name93436932ab6e323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906932ab6e323e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11"/>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0211"/>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68821" name="name75126932ab6e3999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346932ab6e3999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11"/>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0211"/>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021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021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0211"/>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0211"/>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0211"/>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0211"/>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0211"/>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2114390" name="name24776932ab6e4a8a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6076932ab6e4a8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631375" name="name62776932ab6e678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56932ab6e6786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11"/>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0211"/>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0211"/>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0211"/>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0211"/>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12954892" name="name17376932ab6e79f43"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14096932ab6e79f3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80474438" name="name32896932ab6e889d3"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89546932ab6e889cf"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3831" name="name62676932ab6e8d6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196932ab6e8d6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40546932ab6e8dfaa" w:history="1">
              <w:r>
                <w:rPr>
                  <w:rStyle w:val="DefaultParagraphFontPHPDOCX"/>
                  <w:b/>
                  <w:bCs/>
                  <w:color w:val="0000FF"/>
                  <w:position w:val="-2"/>
                  <w:sz w:val="20"/>
                  <w:szCs w:val="20"/>
                  <w:u w:val="none"/>
                </w:rPr>
                <w:t xml:space="preserve">Par. 2.17.1.</w:t>
              </w:r>
            </w:hyperlink>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048410" name="name71456932ab6e99aa0"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86286932ab6e99a9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74208502" name="name65376932ab6ea5a88"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30806932ab6ea5a8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24787" name="name34486932ab6eabd7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266932ab6eabd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3496932ab6eacd81" w:history="1">
              <w:r>
                <w:rPr>
                  <w:rStyle w:val="DefaultParagraphFontPHPDOCX"/>
                  <w:b/>
                  <w:bCs/>
                  <w:color w:val="0000FF"/>
                  <w:position w:val="-2"/>
                  <w:sz w:val="20"/>
                  <w:szCs w:val="20"/>
                  <w:u w:val="none"/>
                </w:rPr>
                <w:t xml:space="preserve">(ST_01).</w:t>
              </w:r>
            </w:hyperlink>
          </w:p>
          <w:p>
            <w:pPr>
              <w:numPr>
                <w:ilvl w:val="0"/>
                <w:numId w:val="1021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4334508" name="name34856932ab6eb84c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6866932ab6eb84c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747100" name="name25706932ab6ec37c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076932ab6ec37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14226593" name="name53416932ab6ecdef1"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15766932ab6ecdeee"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91035497" name="name48256932ab6ee0619"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19256932ab6ee0615"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57649567" name="name17116932ab6ef392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71106932ab6ef3924"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0213"/>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0213"/>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021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0213"/>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67984084" name="name90966932ab6f0c36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2696932ab6f0c369"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52166932ab6f0d1f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56326932ab6f0da8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921116" name="name92236932ab6f138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726932ab6f138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5468233" name="name35796932ab6f1ab7c"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1276932ab6f1ab7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8385111" name="name14626932ab6f25d24"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5606932ab6f25d2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68695008" name="name26826932ab6f2b1d5"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2826932ab6f2b1d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4931206" name="name28686932ab6f4213e"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97186932ab6f4213b"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44181300" name="name61086932ab6f51ce8"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24136932ab6f51ce4"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8536932ab6f52353"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5716322" name="name91636932ab6f5e0c1"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74276932ab6f5e0be"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62971887" name="name10316932ab6f6b271"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88846932ab6f6b26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66023320" name="name79806932ab6f8f84b"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1126932ab6f8f847"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80742060" name="name61306932ab7003dfc"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36926932ab7003df8"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5718763" name="name98136932ab702d005"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46456932ab702d002"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86724081" name="name68486932ab70409eb"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84216932ab70409e7"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7538356" name="name89976932ab7051034"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62116932ab705103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4465675" name="name78586932ab705eec6"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0496932ab705eec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2604954" w:name="result_box"/>
                <w:bookmarkEnd w:id="3260495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8789825" w:name="result_box"/>
                <w:bookmarkEnd w:id="48789825"/>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3171576" w:name="result_box"/>
                <w:bookmarkEnd w:id="23171576"/>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2552082" name="name65746932ab706ef74"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76526932ab706ef7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787981" name="name21846932ab707da70"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40896932ab707da6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430327" name="name45166932ab70874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836932ab70874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See </w:t>
            </w:r>
            <w:hyperlink r:id="rId41026932ab7087d3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31748686" name="name66786932ab709530a"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63976932ab7095307"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37037826" name="name11996932ab70a3d8a"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12626932ab70a3d86"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65806579" name="name92256932ab70b0b29"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87916932ab70b0b26"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18900" name="name70286932ab70b55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116932ab70b55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943801" name="name29336932ab70c46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276932ab70c46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46483414" name="name49496932ab70d0ccc"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59896932ab70d0cc8"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3342437" name="name64126932ab70d8e67"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93286932ab70d8e6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2135863" name="name39286932ab70e5b37"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33716932ab70e5b3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28431068" name="name59226932ab70eec8d"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97296932ab70eec89"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82299491" name="name44476932ab7102144"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68046932ab7102140"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7512969" name="name76086932ab710e9f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7246932ab710e9f9"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8091800" name="name97976932ab7114194"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3016932ab7114191"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2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48405662" name="name78076932ab711b891"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79916932ab711b88e"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745461" name="name79756932ab712297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0116932ab71229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0557398" name="name89186932ab7130978"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49816932ab713097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30419" name="name44276932ab713d385"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11836932ab713d38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187678" name="name31736932ab71493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76932ab71493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92460345" name="name42836932ab7153f0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78046932ab7153ea6"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89959" name="name21446932ab71631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356932ab71631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70464772" name="name68816932ab7172260"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3166932ab717225d"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8484060" w:name="result_box"/>
            <w:bookmarkEnd w:id="2848406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021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362527" name="name47906932ab7182cb0"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24646932ab7182ca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7440090" name="name89646932ab718d3a2"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67366932ab718d39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454250" name="name69776932ab71a1475"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44556932ab71a14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7699638" name="name88336932ab71ab2ec"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8996932ab71ab2e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4086932ab71abaf3"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7499038" name="name98826932ab71b7d9a"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71276932ab71b7d9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9387363" name="name95896932ab71c4146"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75306932ab71c414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416200" name="name50276932ab71cf460"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11446932ab71cf45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089559" name="name33306932ab71da7a4"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26956932ab71da7a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026618" name="name91626932ab71e6704"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78886932ab71e670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313646" name="name62796932ab71f1c0c"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6006932ab71f1c0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288606" name="name73576932ab7214860"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13056932ab721485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0794869" name="name63436932ab722069e"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66656932ab722069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0045753" name="name97766932ab722cb2e"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50936932ab722cb2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0878438" name="name16906932ab723c159"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78666932ab723c15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9560045" name="name65926932ab725e892"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84606932ab725e88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5361913" name="name67796932ab7268df8"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14776932ab7268df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5563721" name="name25676932ab7276cdd"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95796932ab7276cda"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340669" name="name10236932ab7283779"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2736932ab728377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0976932ab7285865"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025907" name="name80656932ab728f577"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89026932ab728f57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6530910" name="name43086932ab729aa8a"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8556932ab729aa87"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44701110" name="name84596932ab72a92ce"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36356932ab72a92cb"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281440" name="name27396932ab72afa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436932ab72afa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Refer to </w:t>
            </w:r>
            <w:hyperlink r:id="rId97986932ab72b01b6"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3754028" name="name24786932ab72bcd63"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5726932ab72bcd5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551514" name="name68436932ab72c7c7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3056932ab72c7c7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11283" name="name60396932ab72cf29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276932ab72cf2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Refer to </w:t>
            </w:r>
            <w:hyperlink r:id="rId65586932ab72cf9a8"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2513600" name="name24786932ab72e29d5"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78746932ab72e29d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5258753" name="name53316932ab72ec3bb"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98926932ab72ec3b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65880512" name="name39526932ab730898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5826932ab7308988"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58364736" w:name="__mcenew"/>
            <w:bookmarkEnd w:id="58364736"/>
            <w:r>
              <w:rPr>
                <w:position w:val="-226"/>
              </w:rPr>
              <w:drawing>
                <wp:inline distT="0" distB="0" distL="0" distR="0">
                  <wp:extent cx="2239200" cy="1483200"/>
                  <wp:effectExtent b="0" l="0" r="0" t="0"/>
                  <wp:docPr id="71501679" name="name50516932ab7316298"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10326932ab731629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8343605" name="name36456932ab731f9f2"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75336932ab731f9e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466365" name="name29196932ab73341d2"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99136932ab73341c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6021" name="name90606932ab73399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076932ab73399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866306" name="name33316932ab73461a8"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44046932ab73461a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0459310" name="name37756932ab73521bd"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99046932ab73521b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0755902" name="name58846932ab735db4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90126932ab735db4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8891254" name="name11546932ab7368474"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58646932ab73684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923809" name="name73216932ab7373c7c"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90976932ab7373c7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222222" name="name93966932ab737fb4a"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90916932ab737fb4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333987" name="name53586932ab738a69e"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93796932ab738a69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76770" name="name27036932ab73913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356932ab73913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Refer to </w:t>
            </w:r>
            <w:hyperlink r:id="rId19916932ab7391ae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532908" name="name13656932ab739e52d"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98506932ab739e52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091669" name="name80356932ab73a8694"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19216932ab73a868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039253" name="name89636932ab73b4f5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25206932ab73b4f4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8006634" name="name50676932ab73cc383"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7666932ab73cc37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5807147" name="name16796932ab73d5a76"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0206932ab73d5a72"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17360259" name="name30356932ab73ddba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4326932ab73ddb9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531440" name="name45916932ab73e90ac"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27856932ab73e90a8"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168696" name="name85446932ab74009f7"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1336932ab74009f4"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80297422" name="name98086932ab7418661"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58416932ab741865e"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939867" name="name33276932ab742a4cd"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72366932ab742a4c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27959043" name="name82616932ab74439b9"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16266932ab74439b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718918" name="name63336932ab7450167"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60986932ab745016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0474858" name="name91076932ab745eda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6966932ab745eda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27135039" name="name35426932ab74c11a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5216932ab74c11a3"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021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3746932ab74c28a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021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066368" name="name82146932ab74cf145"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4716932ab74cf14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597324" name="name12926932ab74d9ea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95996932ab74d9e9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467939" name="name40126932ab74e4fa4"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27386932ab74e4fa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48739" name="name68956932ab74ed2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636932ab74ed2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Refer to </w:t>
            </w:r>
            <w:hyperlink r:id="rId69766932ab74ed9d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2077467" name="name70656932ab750609b"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91666932ab750609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8377112" name="name48836932ab750ee9f"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10706932ab750ee9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88298" name="name54866932ab751b9ad"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22536932ab751b9a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4951966" name="name45386932ab75261e4"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4146932ab75261e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4376932ab75284d9"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8166932ab7528c4f"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021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021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021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021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021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9478989" name="name92246932ab7536b1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3666932ab7536b1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12263971" name="name15876932ab75435ad"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66616932ab75435aa"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076604" name="name18706932ab75492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016932ab75492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0876932ab754a111"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9721013" name="name60876932ab755474e"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4116932ab755474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021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021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9263055" name="name58056932ab755f925"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1286932ab755f92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021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021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021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823387" name="name68306932ab756b93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6706932ab756b92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021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763063" name="name15036932ab7576c92"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6606932ab7576c8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021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3944529" name="name22896932ab758231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10196932ab758231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87867" name="name26666932ab758a0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026932ab758a0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021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84858241" name="name17866932ab75986d4"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24266932ab75986d0"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219">
    <w:multiLevelType w:val="hybridMultilevel"/>
    <w:lvl w:ilvl="0" w:tplc="45629739">
      <w:start w:val="1"/>
      <w:numFmt w:val="decimal"/>
      <w:lvlText w:val="%1."/>
      <w:lvlJc w:val="left"/>
      <w:pPr>
        <w:ind w:left="720" w:hanging="360"/>
      </w:pPr>
    </w:lvl>
    <w:lvl w:ilvl="1" w:tplc="45629739" w:tentative="1">
      <w:start w:val="1"/>
      <w:numFmt w:val="lowerLetter"/>
      <w:lvlText w:val="%2."/>
      <w:lvlJc w:val="left"/>
      <w:pPr>
        <w:ind w:left="1440" w:hanging="360"/>
      </w:pPr>
    </w:lvl>
    <w:lvl w:ilvl="2" w:tplc="45629739" w:tentative="1">
      <w:start w:val="1"/>
      <w:numFmt w:val="lowerRoman"/>
      <w:lvlText w:val="%3."/>
      <w:lvlJc w:val="right"/>
      <w:pPr>
        <w:ind w:left="2160" w:hanging="180"/>
      </w:pPr>
    </w:lvl>
    <w:lvl w:ilvl="3" w:tplc="45629739" w:tentative="1">
      <w:start w:val="1"/>
      <w:numFmt w:val="decimal"/>
      <w:lvlText w:val="%4."/>
      <w:lvlJc w:val="left"/>
      <w:pPr>
        <w:ind w:left="2880" w:hanging="360"/>
      </w:pPr>
    </w:lvl>
    <w:lvl w:ilvl="4" w:tplc="45629739" w:tentative="1">
      <w:start w:val="1"/>
      <w:numFmt w:val="lowerLetter"/>
      <w:lvlText w:val="%5."/>
      <w:lvlJc w:val="left"/>
      <w:pPr>
        <w:ind w:left="3600" w:hanging="360"/>
      </w:pPr>
    </w:lvl>
    <w:lvl w:ilvl="5" w:tplc="45629739" w:tentative="1">
      <w:start w:val="1"/>
      <w:numFmt w:val="lowerRoman"/>
      <w:lvlText w:val="%6."/>
      <w:lvlJc w:val="right"/>
      <w:pPr>
        <w:ind w:left="4320" w:hanging="180"/>
      </w:pPr>
    </w:lvl>
    <w:lvl w:ilvl="6" w:tplc="45629739" w:tentative="1">
      <w:start w:val="1"/>
      <w:numFmt w:val="decimal"/>
      <w:lvlText w:val="%7."/>
      <w:lvlJc w:val="left"/>
      <w:pPr>
        <w:ind w:left="5040" w:hanging="360"/>
      </w:pPr>
    </w:lvl>
    <w:lvl w:ilvl="7" w:tplc="45629739" w:tentative="1">
      <w:start w:val="1"/>
      <w:numFmt w:val="lowerLetter"/>
      <w:lvlText w:val="%8."/>
      <w:lvlJc w:val="left"/>
      <w:pPr>
        <w:ind w:left="5760" w:hanging="360"/>
      </w:pPr>
    </w:lvl>
    <w:lvl w:ilvl="8" w:tplc="45629739" w:tentative="1">
      <w:start w:val="1"/>
      <w:numFmt w:val="lowerRoman"/>
      <w:lvlText w:val="%9."/>
      <w:lvlJc w:val="right"/>
      <w:pPr>
        <w:ind w:left="6480" w:hanging="180"/>
      </w:pPr>
    </w:lvl>
  </w:abstractNum>
  <w:abstractNum w:abstractNumId="10218">
    <w:multiLevelType w:val="hybridMultilevel"/>
    <w:lvl w:ilvl="0" w:tplc="62601962">
      <w:start w:val="1"/>
      <w:numFmt w:val="decimal"/>
      <w:lvlText w:val="%1."/>
      <w:lvlJc w:val="left"/>
      <w:pPr>
        <w:ind w:left="720" w:hanging="360"/>
      </w:pPr>
    </w:lvl>
    <w:lvl w:ilvl="1" w:tplc="62601962" w:tentative="1">
      <w:start w:val="1"/>
      <w:numFmt w:val="lowerLetter"/>
      <w:lvlText w:val="%2."/>
      <w:lvlJc w:val="left"/>
      <w:pPr>
        <w:ind w:left="1440" w:hanging="360"/>
      </w:pPr>
    </w:lvl>
    <w:lvl w:ilvl="2" w:tplc="62601962" w:tentative="1">
      <w:start w:val="1"/>
      <w:numFmt w:val="lowerRoman"/>
      <w:lvlText w:val="%3."/>
      <w:lvlJc w:val="right"/>
      <w:pPr>
        <w:ind w:left="2160" w:hanging="180"/>
      </w:pPr>
    </w:lvl>
    <w:lvl w:ilvl="3" w:tplc="62601962" w:tentative="1">
      <w:start w:val="1"/>
      <w:numFmt w:val="decimal"/>
      <w:lvlText w:val="%4."/>
      <w:lvlJc w:val="left"/>
      <w:pPr>
        <w:ind w:left="2880" w:hanging="360"/>
      </w:pPr>
    </w:lvl>
    <w:lvl w:ilvl="4" w:tplc="62601962" w:tentative="1">
      <w:start w:val="1"/>
      <w:numFmt w:val="lowerLetter"/>
      <w:lvlText w:val="%5."/>
      <w:lvlJc w:val="left"/>
      <w:pPr>
        <w:ind w:left="3600" w:hanging="360"/>
      </w:pPr>
    </w:lvl>
    <w:lvl w:ilvl="5" w:tplc="62601962" w:tentative="1">
      <w:start w:val="1"/>
      <w:numFmt w:val="lowerRoman"/>
      <w:lvlText w:val="%6."/>
      <w:lvlJc w:val="right"/>
      <w:pPr>
        <w:ind w:left="4320" w:hanging="180"/>
      </w:pPr>
    </w:lvl>
    <w:lvl w:ilvl="6" w:tplc="62601962" w:tentative="1">
      <w:start w:val="1"/>
      <w:numFmt w:val="decimal"/>
      <w:lvlText w:val="%7."/>
      <w:lvlJc w:val="left"/>
      <w:pPr>
        <w:ind w:left="5040" w:hanging="360"/>
      </w:pPr>
    </w:lvl>
    <w:lvl w:ilvl="7" w:tplc="62601962" w:tentative="1">
      <w:start w:val="1"/>
      <w:numFmt w:val="lowerLetter"/>
      <w:lvlText w:val="%8."/>
      <w:lvlJc w:val="left"/>
      <w:pPr>
        <w:ind w:left="5760" w:hanging="360"/>
      </w:pPr>
    </w:lvl>
    <w:lvl w:ilvl="8" w:tplc="62601962" w:tentative="1">
      <w:start w:val="1"/>
      <w:numFmt w:val="lowerRoman"/>
      <w:lvlText w:val="%9."/>
      <w:lvlJc w:val="right"/>
      <w:pPr>
        <w:ind w:left="6480" w:hanging="180"/>
      </w:pPr>
    </w:lvl>
  </w:abstractNum>
  <w:abstractNum w:abstractNumId="10217">
    <w:multiLevelType w:val="hybridMultilevel"/>
    <w:lvl w:ilvl="0" w:tplc="72541140">
      <w:start w:val="1"/>
      <w:numFmt w:val="decimal"/>
      <w:lvlText w:val="%1."/>
      <w:lvlJc w:val="left"/>
      <w:pPr>
        <w:ind w:left="720" w:hanging="360"/>
      </w:pPr>
    </w:lvl>
    <w:lvl w:ilvl="1" w:tplc="72541140" w:tentative="1">
      <w:start w:val="1"/>
      <w:numFmt w:val="lowerLetter"/>
      <w:lvlText w:val="%2."/>
      <w:lvlJc w:val="left"/>
      <w:pPr>
        <w:ind w:left="1440" w:hanging="360"/>
      </w:pPr>
    </w:lvl>
    <w:lvl w:ilvl="2" w:tplc="72541140" w:tentative="1">
      <w:start w:val="1"/>
      <w:numFmt w:val="lowerRoman"/>
      <w:lvlText w:val="%3."/>
      <w:lvlJc w:val="right"/>
      <w:pPr>
        <w:ind w:left="2160" w:hanging="180"/>
      </w:pPr>
    </w:lvl>
    <w:lvl w:ilvl="3" w:tplc="72541140" w:tentative="1">
      <w:start w:val="1"/>
      <w:numFmt w:val="decimal"/>
      <w:lvlText w:val="%4."/>
      <w:lvlJc w:val="left"/>
      <w:pPr>
        <w:ind w:left="2880" w:hanging="360"/>
      </w:pPr>
    </w:lvl>
    <w:lvl w:ilvl="4" w:tplc="72541140" w:tentative="1">
      <w:start w:val="1"/>
      <w:numFmt w:val="lowerLetter"/>
      <w:lvlText w:val="%5."/>
      <w:lvlJc w:val="left"/>
      <w:pPr>
        <w:ind w:left="3600" w:hanging="360"/>
      </w:pPr>
    </w:lvl>
    <w:lvl w:ilvl="5" w:tplc="72541140" w:tentative="1">
      <w:start w:val="1"/>
      <w:numFmt w:val="lowerRoman"/>
      <w:lvlText w:val="%6."/>
      <w:lvlJc w:val="right"/>
      <w:pPr>
        <w:ind w:left="4320" w:hanging="180"/>
      </w:pPr>
    </w:lvl>
    <w:lvl w:ilvl="6" w:tplc="72541140" w:tentative="1">
      <w:start w:val="1"/>
      <w:numFmt w:val="decimal"/>
      <w:lvlText w:val="%7."/>
      <w:lvlJc w:val="left"/>
      <w:pPr>
        <w:ind w:left="5040" w:hanging="360"/>
      </w:pPr>
    </w:lvl>
    <w:lvl w:ilvl="7" w:tplc="72541140" w:tentative="1">
      <w:start w:val="1"/>
      <w:numFmt w:val="lowerLetter"/>
      <w:lvlText w:val="%8."/>
      <w:lvlJc w:val="left"/>
      <w:pPr>
        <w:ind w:left="5760" w:hanging="360"/>
      </w:pPr>
    </w:lvl>
    <w:lvl w:ilvl="8" w:tplc="72541140" w:tentative="1">
      <w:start w:val="1"/>
      <w:numFmt w:val="lowerRoman"/>
      <w:lvlText w:val="%9."/>
      <w:lvlJc w:val="right"/>
      <w:pPr>
        <w:ind w:left="6480" w:hanging="180"/>
      </w:pPr>
    </w:lvl>
  </w:abstractNum>
  <w:abstractNum w:abstractNumId="10216">
    <w:multiLevelType w:val="hybridMultilevel"/>
    <w:lvl w:ilvl="0" w:tplc="87482998">
      <w:start w:val="1"/>
      <w:numFmt w:val="decimal"/>
      <w:lvlText w:val="%1."/>
      <w:lvlJc w:val="left"/>
      <w:pPr>
        <w:ind w:left="720" w:hanging="360"/>
      </w:pPr>
    </w:lvl>
    <w:lvl w:ilvl="1" w:tplc="87482998" w:tentative="1">
      <w:start w:val="1"/>
      <w:numFmt w:val="lowerLetter"/>
      <w:lvlText w:val="%2."/>
      <w:lvlJc w:val="left"/>
      <w:pPr>
        <w:ind w:left="1440" w:hanging="360"/>
      </w:pPr>
    </w:lvl>
    <w:lvl w:ilvl="2" w:tplc="87482998" w:tentative="1">
      <w:start w:val="1"/>
      <w:numFmt w:val="lowerRoman"/>
      <w:lvlText w:val="%3."/>
      <w:lvlJc w:val="right"/>
      <w:pPr>
        <w:ind w:left="2160" w:hanging="180"/>
      </w:pPr>
    </w:lvl>
    <w:lvl w:ilvl="3" w:tplc="87482998" w:tentative="1">
      <w:start w:val="1"/>
      <w:numFmt w:val="decimal"/>
      <w:lvlText w:val="%4."/>
      <w:lvlJc w:val="left"/>
      <w:pPr>
        <w:ind w:left="2880" w:hanging="360"/>
      </w:pPr>
    </w:lvl>
    <w:lvl w:ilvl="4" w:tplc="87482998" w:tentative="1">
      <w:start w:val="1"/>
      <w:numFmt w:val="lowerLetter"/>
      <w:lvlText w:val="%5."/>
      <w:lvlJc w:val="left"/>
      <w:pPr>
        <w:ind w:left="3600" w:hanging="360"/>
      </w:pPr>
    </w:lvl>
    <w:lvl w:ilvl="5" w:tplc="87482998" w:tentative="1">
      <w:start w:val="1"/>
      <w:numFmt w:val="lowerRoman"/>
      <w:lvlText w:val="%6."/>
      <w:lvlJc w:val="right"/>
      <w:pPr>
        <w:ind w:left="4320" w:hanging="180"/>
      </w:pPr>
    </w:lvl>
    <w:lvl w:ilvl="6" w:tplc="87482998" w:tentative="1">
      <w:start w:val="1"/>
      <w:numFmt w:val="decimal"/>
      <w:lvlText w:val="%7."/>
      <w:lvlJc w:val="left"/>
      <w:pPr>
        <w:ind w:left="5040" w:hanging="360"/>
      </w:pPr>
    </w:lvl>
    <w:lvl w:ilvl="7" w:tplc="87482998" w:tentative="1">
      <w:start w:val="1"/>
      <w:numFmt w:val="lowerLetter"/>
      <w:lvlText w:val="%8."/>
      <w:lvlJc w:val="left"/>
      <w:pPr>
        <w:ind w:left="5760" w:hanging="360"/>
      </w:pPr>
    </w:lvl>
    <w:lvl w:ilvl="8" w:tplc="87482998" w:tentative="1">
      <w:start w:val="1"/>
      <w:numFmt w:val="lowerRoman"/>
      <w:lvlText w:val="%9."/>
      <w:lvlJc w:val="right"/>
      <w:pPr>
        <w:ind w:left="6480" w:hanging="180"/>
      </w:pPr>
    </w:lvl>
  </w:abstractNum>
  <w:abstractNum w:abstractNumId="10215">
    <w:multiLevelType w:val="hybridMultilevel"/>
    <w:lvl w:ilvl="0" w:tplc="56477656">
      <w:start w:val="1"/>
      <w:numFmt w:val="decimal"/>
      <w:lvlText w:val="%1."/>
      <w:lvlJc w:val="left"/>
      <w:pPr>
        <w:ind w:left="720" w:hanging="360"/>
      </w:pPr>
    </w:lvl>
    <w:lvl w:ilvl="1" w:tplc="56477656" w:tentative="1">
      <w:start w:val="1"/>
      <w:numFmt w:val="lowerLetter"/>
      <w:lvlText w:val="%2."/>
      <w:lvlJc w:val="left"/>
      <w:pPr>
        <w:ind w:left="1440" w:hanging="360"/>
      </w:pPr>
    </w:lvl>
    <w:lvl w:ilvl="2" w:tplc="56477656" w:tentative="1">
      <w:start w:val="1"/>
      <w:numFmt w:val="lowerRoman"/>
      <w:lvlText w:val="%3."/>
      <w:lvlJc w:val="right"/>
      <w:pPr>
        <w:ind w:left="2160" w:hanging="180"/>
      </w:pPr>
    </w:lvl>
    <w:lvl w:ilvl="3" w:tplc="56477656" w:tentative="1">
      <w:start w:val="1"/>
      <w:numFmt w:val="decimal"/>
      <w:lvlText w:val="%4."/>
      <w:lvlJc w:val="left"/>
      <w:pPr>
        <w:ind w:left="2880" w:hanging="360"/>
      </w:pPr>
    </w:lvl>
    <w:lvl w:ilvl="4" w:tplc="56477656" w:tentative="1">
      <w:start w:val="1"/>
      <w:numFmt w:val="lowerLetter"/>
      <w:lvlText w:val="%5."/>
      <w:lvlJc w:val="left"/>
      <w:pPr>
        <w:ind w:left="3600" w:hanging="360"/>
      </w:pPr>
    </w:lvl>
    <w:lvl w:ilvl="5" w:tplc="56477656" w:tentative="1">
      <w:start w:val="1"/>
      <w:numFmt w:val="lowerRoman"/>
      <w:lvlText w:val="%6."/>
      <w:lvlJc w:val="right"/>
      <w:pPr>
        <w:ind w:left="4320" w:hanging="180"/>
      </w:pPr>
    </w:lvl>
    <w:lvl w:ilvl="6" w:tplc="56477656" w:tentative="1">
      <w:start w:val="1"/>
      <w:numFmt w:val="decimal"/>
      <w:lvlText w:val="%7."/>
      <w:lvlJc w:val="left"/>
      <w:pPr>
        <w:ind w:left="5040" w:hanging="360"/>
      </w:pPr>
    </w:lvl>
    <w:lvl w:ilvl="7" w:tplc="56477656" w:tentative="1">
      <w:start w:val="1"/>
      <w:numFmt w:val="lowerLetter"/>
      <w:lvlText w:val="%8."/>
      <w:lvlJc w:val="left"/>
      <w:pPr>
        <w:ind w:left="5760" w:hanging="360"/>
      </w:pPr>
    </w:lvl>
    <w:lvl w:ilvl="8" w:tplc="56477656" w:tentative="1">
      <w:start w:val="1"/>
      <w:numFmt w:val="lowerRoman"/>
      <w:lvlText w:val="%9."/>
      <w:lvlJc w:val="right"/>
      <w:pPr>
        <w:ind w:left="6480" w:hanging="180"/>
      </w:pPr>
    </w:lvl>
  </w:abstractNum>
  <w:abstractNum w:abstractNumId="10214">
    <w:multiLevelType w:val="hybridMultilevel"/>
    <w:lvl w:ilvl="0" w:tplc="21234065">
      <w:start w:val="1"/>
      <w:numFmt w:val="decimal"/>
      <w:lvlText w:val="%1."/>
      <w:lvlJc w:val="left"/>
      <w:pPr>
        <w:ind w:left="720" w:hanging="360"/>
      </w:pPr>
    </w:lvl>
    <w:lvl w:ilvl="1" w:tplc="21234065" w:tentative="1">
      <w:start w:val="1"/>
      <w:numFmt w:val="lowerLetter"/>
      <w:lvlText w:val="%2."/>
      <w:lvlJc w:val="left"/>
      <w:pPr>
        <w:ind w:left="1440" w:hanging="360"/>
      </w:pPr>
    </w:lvl>
    <w:lvl w:ilvl="2" w:tplc="21234065" w:tentative="1">
      <w:start w:val="1"/>
      <w:numFmt w:val="lowerRoman"/>
      <w:lvlText w:val="%3."/>
      <w:lvlJc w:val="right"/>
      <w:pPr>
        <w:ind w:left="2160" w:hanging="180"/>
      </w:pPr>
    </w:lvl>
    <w:lvl w:ilvl="3" w:tplc="21234065" w:tentative="1">
      <w:start w:val="1"/>
      <w:numFmt w:val="decimal"/>
      <w:lvlText w:val="%4."/>
      <w:lvlJc w:val="left"/>
      <w:pPr>
        <w:ind w:left="2880" w:hanging="360"/>
      </w:pPr>
    </w:lvl>
    <w:lvl w:ilvl="4" w:tplc="21234065" w:tentative="1">
      <w:start w:val="1"/>
      <w:numFmt w:val="lowerLetter"/>
      <w:lvlText w:val="%5."/>
      <w:lvlJc w:val="left"/>
      <w:pPr>
        <w:ind w:left="3600" w:hanging="360"/>
      </w:pPr>
    </w:lvl>
    <w:lvl w:ilvl="5" w:tplc="21234065" w:tentative="1">
      <w:start w:val="1"/>
      <w:numFmt w:val="lowerRoman"/>
      <w:lvlText w:val="%6."/>
      <w:lvlJc w:val="right"/>
      <w:pPr>
        <w:ind w:left="4320" w:hanging="180"/>
      </w:pPr>
    </w:lvl>
    <w:lvl w:ilvl="6" w:tplc="21234065" w:tentative="1">
      <w:start w:val="1"/>
      <w:numFmt w:val="decimal"/>
      <w:lvlText w:val="%7."/>
      <w:lvlJc w:val="left"/>
      <w:pPr>
        <w:ind w:left="5040" w:hanging="360"/>
      </w:pPr>
    </w:lvl>
    <w:lvl w:ilvl="7" w:tplc="21234065" w:tentative="1">
      <w:start w:val="1"/>
      <w:numFmt w:val="lowerLetter"/>
      <w:lvlText w:val="%8."/>
      <w:lvlJc w:val="left"/>
      <w:pPr>
        <w:ind w:left="5760" w:hanging="360"/>
      </w:pPr>
    </w:lvl>
    <w:lvl w:ilvl="8" w:tplc="21234065" w:tentative="1">
      <w:start w:val="1"/>
      <w:numFmt w:val="lowerRoman"/>
      <w:lvlText w:val="%9."/>
      <w:lvlJc w:val="right"/>
      <w:pPr>
        <w:ind w:left="6480" w:hanging="180"/>
      </w:pPr>
    </w:lvl>
  </w:abstractNum>
  <w:abstractNum w:abstractNumId="10213">
    <w:multiLevelType w:val="hybridMultilevel"/>
    <w:lvl w:ilvl="0" w:tplc="91804710">
      <w:start w:val="1"/>
      <w:numFmt w:val="decimal"/>
      <w:lvlText w:val="%1."/>
      <w:lvlJc w:val="left"/>
      <w:pPr>
        <w:ind w:left="720" w:hanging="360"/>
      </w:pPr>
    </w:lvl>
    <w:lvl w:ilvl="1" w:tplc="91804710" w:tentative="1">
      <w:start w:val="1"/>
      <w:numFmt w:val="lowerLetter"/>
      <w:lvlText w:val="%2."/>
      <w:lvlJc w:val="left"/>
      <w:pPr>
        <w:ind w:left="1440" w:hanging="360"/>
      </w:pPr>
    </w:lvl>
    <w:lvl w:ilvl="2" w:tplc="91804710" w:tentative="1">
      <w:start w:val="1"/>
      <w:numFmt w:val="lowerRoman"/>
      <w:lvlText w:val="%3."/>
      <w:lvlJc w:val="right"/>
      <w:pPr>
        <w:ind w:left="2160" w:hanging="180"/>
      </w:pPr>
    </w:lvl>
    <w:lvl w:ilvl="3" w:tplc="91804710" w:tentative="1">
      <w:start w:val="1"/>
      <w:numFmt w:val="decimal"/>
      <w:lvlText w:val="%4."/>
      <w:lvlJc w:val="left"/>
      <w:pPr>
        <w:ind w:left="2880" w:hanging="360"/>
      </w:pPr>
    </w:lvl>
    <w:lvl w:ilvl="4" w:tplc="91804710" w:tentative="1">
      <w:start w:val="1"/>
      <w:numFmt w:val="lowerLetter"/>
      <w:lvlText w:val="%5."/>
      <w:lvlJc w:val="left"/>
      <w:pPr>
        <w:ind w:left="3600" w:hanging="360"/>
      </w:pPr>
    </w:lvl>
    <w:lvl w:ilvl="5" w:tplc="91804710" w:tentative="1">
      <w:start w:val="1"/>
      <w:numFmt w:val="lowerRoman"/>
      <w:lvlText w:val="%6."/>
      <w:lvlJc w:val="right"/>
      <w:pPr>
        <w:ind w:left="4320" w:hanging="180"/>
      </w:pPr>
    </w:lvl>
    <w:lvl w:ilvl="6" w:tplc="91804710" w:tentative="1">
      <w:start w:val="1"/>
      <w:numFmt w:val="decimal"/>
      <w:lvlText w:val="%7."/>
      <w:lvlJc w:val="left"/>
      <w:pPr>
        <w:ind w:left="5040" w:hanging="360"/>
      </w:pPr>
    </w:lvl>
    <w:lvl w:ilvl="7" w:tplc="91804710" w:tentative="1">
      <w:start w:val="1"/>
      <w:numFmt w:val="lowerLetter"/>
      <w:lvlText w:val="%8."/>
      <w:lvlJc w:val="left"/>
      <w:pPr>
        <w:ind w:left="5760" w:hanging="360"/>
      </w:pPr>
    </w:lvl>
    <w:lvl w:ilvl="8" w:tplc="91804710" w:tentative="1">
      <w:start w:val="1"/>
      <w:numFmt w:val="lowerRoman"/>
      <w:lvlText w:val="%9."/>
      <w:lvlJc w:val="right"/>
      <w:pPr>
        <w:ind w:left="6480" w:hanging="180"/>
      </w:pPr>
    </w:lvl>
  </w:abstractNum>
  <w:abstractNum w:abstractNumId="10212">
    <w:multiLevelType w:val="hybridMultilevel"/>
    <w:lvl w:ilvl="0" w:tplc="27641230">
      <w:start w:val="1"/>
      <w:numFmt w:val="decimal"/>
      <w:lvlText w:val="%1."/>
      <w:lvlJc w:val="left"/>
      <w:pPr>
        <w:ind w:left="720" w:hanging="360"/>
      </w:pPr>
    </w:lvl>
    <w:lvl w:ilvl="1" w:tplc="27641230" w:tentative="1">
      <w:start w:val="1"/>
      <w:numFmt w:val="lowerLetter"/>
      <w:lvlText w:val="%2."/>
      <w:lvlJc w:val="left"/>
      <w:pPr>
        <w:ind w:left="1440" w:hanging="360"/>
      </w:pPr>
    </w:lvl>
    <w:lvl w:ilvl="2" w:tplc="27641230" w:tentative="1">
      <w:start w:val="1"/>
      <w:numFmt w:val="lowerRoman"/>
      <w:lvlText w:val="%3."/>
      <w:lvlJc w:val="right"/>
      <w:pPr>
        <w:ind w:left="2160" w:hanging="180"/>
      </w:pPr>
    </w:lvl>
    <w:lvl w:ilvl="3" w:tplc="27641230" w:tentative="1">
      <w:start w:val="1"/>
      <w:numFmt w:val="decimal"/>
      <w:lvlText w:val="%4."/>
      <w:lvlJc w:val="left"/>
      <w:pPr>
        <w:ind w:left="2880" w:hanging="360"/>
      </w:pPr>
    </w:lvl>
    <w:lvl w:ilvl="4" w:tplc="27641230" w:tentative="1">
      <w:start w:val="1"/>
      <w:numFmt w:val="lowerLetter"/>
      <w:lvlText w:val="%5."/>
      <w:lvlJc w:val="left"/>
      <w:pPr>
        <w:ind w:left="3600" w:hanging="360"/>
      </w:pPr>
    </w:lvl>
    <w:lvl w:ilvl="5" w:tplc="27641230" w:tentative="1">
      <w:start w:val="1"/>
      <w:numFmt w:val="lowerRoman"/>
      <w:lvlText w:val="%6."/>
      <w:lvlJc w:val="right"/>
      <w:pPr>
        <w:ind w:left="4320" w:hanging="180"/>
      </w:pPr>
    </w:lvl>
    <w:lvl w:ilvl="6" w:tplc="27641230" w:tentative="1">
      <w:start w:val="1"/>
      <w:numFmt w:val="decimal"/>
      <w:lvlText w:val="%7."/>
      <w:lvlJc w:val="left"/>
      <w:pPr>
        <w:ind w:left="5040" w:hanging="360"/>
      </w:pPr>
    </w:lvl>
    <w:lvl w:ilvl="7" w:tplc="27641230" w:tentative="1">
      <w:start w:val="1"/>
      <w:numFmt w:val="lowerLetter"/>
      <w:lvlText w:val="%8."/>
      <w:lvlJc w:val="left"/>
      <w:pPr>
        <w:ind w:left="5760" w:hanging="360"/>
      </w:pPr>
    </w:lvl>
    <w:lvl w:ilvl="8" w:tplc="27641230" w:tentative="1">
      <w:start w:val="1"/>
      <w:numFmt w:val="lowerRoman"/>
      <w:lvlText w:val="%9."/>
      <w:lvlJc w:val="right"/>
      <w:pPr>
        <w:ind w:left="6480" w:hanging="180"/>
      </w:pPr>
    </w:lvl>
  </w:abstractNum>
  <w:abstractNum w:abstractNumId="10211">
    <w:multiLevelType w:val="hybridMultilevel"/>
    <w:lvl w:ilvl="0" w:tplc="62548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211">
    <w:abstractNumId w:val="10211"/>
  </w:num>
  <w:num w:numId="10212">
    <w:abstractNumId w:val="10212"/>
  </w:num>
  <w:num w:numId="10213">
    <w:abstractNumId w:val="10213"/>
  </w:num>
  <w:num w:numId="10214">
    <w:abstractNumId w:val="10214"/>
  </w:num>
  <w:num w:numId="10215">
    <w:abstractNumId w:val="10215"/>
  </w:num>
  <w:num w:numId="10216">
    <w:abstractNumId w:val="10216"/>
  </w:num>
  <w:num w:numId="10217">
    <w:abstractNumId w:val="10217"/>
  </w:num>
  <w:num w:numId="10218">
    <w:abstractNumId w:val="10218"/>
  </w:num>
  <w:num w:numId="10219">
    <w:abstractNumId w:val="10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6093583" Type="http://schemas.openxmlformats.org/officeDocument/2006/relationships/comments" Target="comments.xml"/><Relationship Id="rId618675998" Type="http://schemas.microsoft.com/office/2011/relationships/commentsExtended" Target="commentsExtended.xml"/><Relationship Id="rId67336313" Type="http://schemas.openxmlformats.org/officeDocument/2006/relationships/image" Target="media/imgrId67336313.jpg"/><Relationship Id="rId50376932ab6dba096" Type="http://schemas.openxmlformats.org/officeDocument/2006/relationships/hyperlink" Target="https://iservice.lombardini.it/jsp/Template2/manuale.jsp?id=101&amp;parent=1000" TargetMode="External"/><Relationship Id="rId74906932ab6dbcf93" Type="http://schemas.openxmlformats.org/officeDocument/2006/relationships/hyperlink" Target="https://iservice.lombardini.it/jsp/Template2/manuale.jsp?id=195&amp;parent=1000" TargetMode="External"/><Relationship Id="rId40546932ab6e8dfaa" Type="http://schemas.openxmlformats.org/officeDocument/2006/relationships/hyperlink" Target="https://iservice.lombardini.it/jsp/Template2/manuale.jsp?id=638&amp;parent=1273" TargetMode="External"/><Relationship Id="rId73496932ab6eacd81" Type="http://schemas.openxmlformats.org/officeDocument/2006/relationships/hyperlink" Target="https://iservice.lombardini.it/jsp/Template2/manuale.jsp?id=573&amp;parent=1273" TargetMode="External"/><Relationship Id="rId52166932ab6f0d1fb" Type="http://schemas.openxmlformats.org/officeDocument/2006/relationships/hyperlink" Target="https://iservice.lombardini.it/jsp/Template2/manuale.jsp?id=573&amp;parent=1273" TargetMode="External"/><Relationship Id="rId56326932ab6f0da80" Type="http://schemas.openxmlformats.org/officeDocument/2006/relationships/hyperlink" Target="https://iservice.lombardini.it/jsp/Template2/manuale.jsp?id=573&amp;parent=1273" TargetMode="External"/><Relationship Id="rId58536932ab6f52353" Type="http://schemas.openxmlformats.org/officeDocument/2006/relationships/hyperlink" Target="https://www.youtube.com/embed/rtTjmWlZ1cc?rel=0&amp;showinfo=0" TargetMode="External"/><Relationship Id="rId41026932ab7087d3f" Type="http://schemas.openxmlformats.org/officeDocument/2006/relationships/hyperlink" Target="https://iservice.lombardini.it/jsp/Template2/manuale.jsp?id=637&amp;parent=1273" TargetMode="External"/><Relationship Id="rId64086932ab71abaf3" Type="http://schemas.openxmlformats.org/officeDocument/2006/relationships/hyperlink" Target="https://www.youtube.com/embed/6-0TbYG2EkY?showinfo=0&amp;rel=0" TargetMode="External"/><Relationship Id="rId90976932ab7285865" Type="http://schemas.openxmlformats.org/officeDocument/2006/relationships/hyperlink" Target="https://iservice.lombardini.it/jsp/Template2/manuale.jsp?id=619&amp;parent=1273" TargetMode="External"/><Relationship Id="rId97986932ab72b01b6" Type="http://schemas.openxmlformats.org/officeDocument/2006/relationships/hyperlink" Target="https://iservice.lombardini.it/jsp/Template2/manuale.jsp?id=560&amp;parent=1273" TargetMode="External"/><Relationship Id="rId65586932ab72cf9a8" Type="http://schemas.openxmlformats.org/officeDocument/2006/relationships/hyperlink" Target="https://iservice.lombardini.it/jsp/Template2/manuale.jsp?id=560&amp;parent=1273" TargetMode="External"/><Relationship Id="rId19916932ab7391ae2" Type="http://schemas.openxmlformats.org/officeDocument/2006/relationships/hyperlink" Target="https://iservice.lombardini.it/jsp/Template2/manuale.jsp?id=560&amp;parent=1273" TargetMode="External"/><Relationship Id="rId33746932ab74c28a5" Type="http://schemas.openxmlformats.org/officeDocument/2006/relationships/hyperlink" Target="https://iservice.lombardini.it/jsp/Template2/manuale.jsp?id=101&amp;parent=1273" TargetMode="External"/><Relationship Id="rId69766932ab74ed9dd" Type="http://schemas.openxmlformats.org/officeDocument/2006/relationships/hyperlink" Target="https://iservice.lombardini.it/jsp/Template2/manuale.jsp?id=637&amp;parent=1273" TargetMode="External"/><Relationship Id="rId14376932ab75284d9" Type="http://schemas.openxmlformats.org/officeDocument/2006/relationships/hyperlink" Target="https://iservice.lombardini.it/jsp/Template2/manuale.jsp?id=101&amp;parent=1273" TargetMode="External"/><Relationship Id="rId58166932ab7528c4f" Type="http://schemas.openxmlformats.org/officeDocument/2006/relationships/hyperlink" Target="https://iservice.lombardini.it/jsp/Template2/manuale.jsp?id=635&amp;parent=1273" TargetMode="External"/><Relationship Id="rId40876932ab754a111" Type="http://schemas.openxmlformats.org/officeDocument/2006/relationships/hyperlink" Target="https://iservice.lombardini.it/jsp/Template2/manuale.jsp?id=638&amp;parent=1273" TargetMode="External"/><Relationship Id="rId56976932ab6dd2118" Type="http://schemas.openxmlformats.org/officeDocument/2006/relationships/image" Target="media/imgrId56976932ab6dd2118.jpg"/><Relationship Id="rId21226932ab6de3e40" Type="http://schemas.openxmlformats.org/officeDocument/2006/relationships/image" Target="media/imgrId21226932ab6de3e40.jpg"/><Relationship Id="rId46116932ab6ded0c1" Type="http://schemas.openxmlformats.org/officeDocument/2006/relationships/image" Target="media/imgrId46116932ab6ded0c1.jpg"/><Relationship Id="rId37596932ab6e00819" Type="http://schemas.openxmlformats.org/officeDocument/2006/relationships/image" Target="media/imgrId37596932ab6e00819.jpg"/><Relationship Id="rId21286932ab6e0838e" Type="http://schemas.openxmlformats.org/officeDocument/2006/relationships/image" Target="media/imgrId21286932ab6e0838e.jpg"/><Relationship Id="rId98846932ab6e13c62" Type="http://schemas.openxmlformats.org/officeDocument/2006/relationships/image" Target="media/imgrId98846932ab6e13c62.jpg"/><Relationship Id="rId65896932ab6e1c900" Type="http://schemas.openxmlformats.org/officeDocument/2006/relationships/image" Target="media/imgrId65896932ab6e1c900.jpg"/><Relationship Id="rId31306932ab6e24566" Type="http://schemas.openxmlformats.org/officeDocument/2006/relationships/image" Target="media/imgrId31306932ab6e24566.jpg"/><Relationship Id="rId70906932ab6e323e1" Type="http://schemas.openxmlformats.org/officeDocument/2006/relationships/image" Target="media/imgrId70906932ab6e323e1.jpg"/><Relationship Id="rId91346932ab6e39997" Type="http://schemas.openxmlformats.org/officeDocument/2006/relationships/image" Target="media/imgrId91346932ab6e39997.jpg"/><Relationship Id="rId26076932ab6e4a8a0" Type="http://schemas.openxmlformats.org/officeDocument/2006/relationships/image" Target="media/imgrId26076932ab6e4a8a0.png"/><Relationship Id="rId28956932ab6e6786b" Type="http://schemas.openxmlformats.org/officeDocument/2006/relationships/image" Target="media/imgrId28956932ab6e6786b.jpg"/><Relationship Id="rId14096932ab6e79f3f" Type="http://schemas.openxmlformats.org/officeDocument/2006/relationships/image" Target="media/imgrId14096932ab6e79f3f.png"/><Relationship Id="rId89546932ab6e889cf" Type="http://schemas.openxmlformats.org/officeDocument/2006/relationships/image" Target="media/imgrId89546932ab6e889cf.png"/><Relationship Id="rId45196932ab6e8d6e6" Type="http://schemas.openxmlformats.org/officeDocument/2006/relationships/image" Target="media/imgrId45196932ab6e8d6e6.jpg"/><Relationship Id="rId86286932ab6e99a9c" Type="http://schemas.openxmlformats.org/officeDocument/2006/relationships/image" Target="media/imgrId86286932ab6e99a9c.jpg"/><Relationship Id="rId30806932ab6ea5a85" Type="http://schemas.openxmlformats.org/officeDocument/2006/relationships/image" Target="media/imgrId30806932ab6ea5a85.png"/><Relationship Id="rId60266932ab6eabd7d" Type="http://schemas.openxmlformats.org/officeDocument/2006/relationships/image" Target="media/imgrId60266932ab6eabd7d.jpg"/><Relationship Id="rId86866932ab6eb84ca" Type="http://schemas.openxmlformats.org/officeDocument/2006/relationships/image" Target="media/imgrId86866932ab6eb84ca.jpg"/><Relationship Id="rId67076932ab6ec37bd" Type="http://schemas.openxmlformats.org/officeDocument/2006/relationships/image" Target="media/imgrId67076932ab6ec37bd.jpg"/><Relationship Id="rId15766932ab6ecdeee" Type="http://schemas.openxmlformats.org/officeDocument/2006/relationships/image" Target="media/imgrId15766932ab6ecdeee.jpg"/><Relationship Id="rId19256932ab6ee0615" Type="http://schemas.openxmlformats.org/officeDocument/2006/relationships/image" Target="media/imgrId19256932ab6ee0615.jpg"/><Relationship Id="rId71106932ab6ef3924" Type="http://schemas.openxmlformats.org/officeDocument/2006/relationships/image" Target="media/imgrId71106932ab6ef3924.jpg"/><Relationship Id="rId82696932ab6f0c369" Type="http://schemas.openxmlformats.org/officeDocument/2006/relationships/image" Target="media/imgrId82696932ab6f0c369.jpg"/><Relationship Id="rId45726932ab6f1381a" Type="http://schemas.openxmlformats.org/officeDocument/2006/relationships/image" Target="media/imgrId45726932ab6f1381a.jpg"/><Relationship Id="rId81276932ab6f1ab79" Type="http://schemas.openxmlformats.org/officeDocument/2006/relationships/image" Target="media/imgrId81276932ab6f1ab79.jpg"/><Relationship Id="rId55606932ab6f25d20" Type="http://schemas.openxmlformats.org/officeDocument/2006/relationships/image" Target="media/imgrId55606932ab6f25d20.jpg"/><Relationship Id="rId22826932ab6f2b1d2" Type="http://schemas.openxmlformats.org/officeDocument/2006/relationships/image" Target="media/imgrId22826932ab6f2b1d2.jpg"/><Relationship Id="rId97186932ab6f4213b" Type="http://schemas.openxmlformats.org/officeDocument/2006/relationships/image" Target="media/imgrId97186932ab6f4213b.png"/><Relationship Id="rId24136932ab6f51ce4" Type="http://schemas.openxmlformats.org/officeDocument/2006/relationships/image" Target="media/imgrId24136932ab6f51ce4.png"/><Relationship Id="rId74276932ab6f5e0be" Type="http://schemas.openxmlformats.org/officeDocument/2006/relationships/image" Target="media/imgrId74276932ab6f5e0be.png"/><Relationship Id="rId88846932ab6f6b26c" Type="http://schemas.openxmlformats.org/officeDocument/2006/relationships/image" Target="media/imgrId88846932ab6f6b26c.png"/><Relationship Id="rId11126932ab6f8f847" Type="http://schemas.openxmlformats.org/officeDocument/2006/relationships/image" Target="media/imgrId11126932ab6f8f847.png"/><Relationship Id="rId36926932ab7003df8" Type="http://schemas.openxmlformats.org/officeDocument/2006/relationships/image" Target="media/imgrId36926932ab7003df8.png"/><Relationship Id="rId46456932ab702d002" Type="http://schemas.openxmlformats.org/officeDocument/2006/relationships/image" Target="media/imgrId46456932ab702d002.png"/><Relationship Id="rId84216932ab70409e7" Type="http://schemas.openxmlformats.org/officeDocument/2006/relationships/image" Target="media/imgrId84216932ab70409e7.png"/><Relationship Id="rId62116932ab7051030" Type="http://schemas.openxmlformats.org/officeDocument/2006/relationships/image" Target="media/imgrId62116932ab7051030.png"/><Relationship Id="rId80496932ab705eec3" Type="http://schemas.openxmlformats.org/officeDocument/2006/relationships/image" Target="media/imgrId80496932ab705eec3.png"/><Relationship Id="rId76526932ab706ef70" Type="http://schemas.openxmlformats.org/officeDocument/2006/relationships/image" Target="media/imgrId76526932ab706ef70.png"/><Relationship Id="rId40896932ab707da6c" Type="http://schemas.openxmlformats.org/officeDocument/2006/relationships/image" Target="media/imgrId40896932ab707da6c.png"/><Relationship Id="rId30836932ab7087457" Type="http://schemas.openxmlformats.org/officeDocument/2006/relationships/image" Target="media/imgrId30836932ab7087457.jpg"/><Relationship Id="rId63976932ab7095307" Type="http://schemas.openxmlformats.org/officeDocument/2006/relationships/image" Target="media/imgrId63976932ab7095307.jpg"/><Relationship Id="rId12626932ab70a3d86" Type="http://schemas.openxmlformats.org/officeDocument/2006/relationships/image" Target="media/imgrId12626932ab70a3d86.jpg"/><Relationship Id="rId87916932ab70b0b26" Type="http://schemas.openxmlformats.org/officeDocument/2006/relationships/image" Target="media/imgrId87916932ab70b0b26.jpg"/><Relationship Id="rId68116932ab70b5542" Type="http://schemas.openxmlformats.org/officeDocument/2006/relationships/image" Target="media/imgrId68116932ab70b5542.jpg"/><Relationship Id="rId46276932ab70c463c" Type="http://schemas.openxmlformats.org/officeDocument/2006/relationships/image" Target="media/imgrId46276932ab70c463c.jpg"/><Relationship Id="rId59896932ab70d0cc8" Type="http://schemas.openxmlformats.org/officeDocument/2006/relationships/image" Target="media/imgrId59896932ab70d0cc8.jpg"/><Relationship Id="rId93286932ab70d8e64" Type="http://schemas.openxmlformats.org/officeDocument/2006/relationships/image" Target="media/imgrId93286932ab70d8e64.png"/><Relationship Id="rId33716932ab70e5b33" Type="http://schemas.openxmlformats.org/officeDocument/2006/relationships/image" Target="media/imgrId33716932ab70e5b33.png"/><Relationship Id="rId97296932ab70eec89" Type="http://schemas.openxmlformats.org/officeDocument/2006/relationships/image" Target="media/imgrId97296932ab70eec89.png"/><Relationship Id="rId68046932ab7102140" Type="http://schemas.openxmlformats.org/officeDocument/2006/relationships/image" Target="media/imgrId68046932ab7102140.png"/><Relationship Id="rId77246932ab710e9f9" Type="http://schemas.openxmlformats.org/officeDocument/2006/relationships/image" Target="media/imgrId77246932ab710e9f9.png"/><Relationship Id="rId83016932ab7114191" Type="http://schemas.openxmlformats.org/officeDocument/2006/relationships/image" Target="media/imgrId83016932ab7114191.png"/><Relationship Id="rId79916932ab711b88e" Type="http://schemas.openxmlformats.org/officeDocument/2006/relationships/image" Target="media/imgrId79916932ab711b88e.png"/><Relationship Id="rId50116932ab7122976" Type="http://schemas.openxmlformats.org/officeDocument/2006/relationships/image" Target="media/imgrId50116932ab7122976.jpg"/><Relationship Id="rId49816932ab7130975" Type="http://schemas.openxmlformats.org/officeDocument/2006/relationships/image" Target="media/imgrId49816932ab7130975.png"/><Relationship Id="rId11836932ab713d381" Type="http://schemas.openxmlformats.org/officeDocument/2006/relationships/image" Target="media/imgrId11836932ab713d381.png"/><Relationship Id="rId17476932ab714936e" Type="http://schemas.openxmlformats.org/officeDocument/2006/relationships/image" Target="media/imgrId17476932ab714936e.jpg"/><Relationship Id="rId78046932ab7153ea6" Type="http://schemas.openxmlformats.org/officeDocument/2006/relationships/image" Target="media/imgrId78046932ab7153ea6.png"/><Relationship Id="rId34356932ab71631a3" Type="http://schemas.openxmlformats.org/officeDocument/2006/relationships/image" Target="media/imgrId34356932ab71631a3.jpg"/><Relationship Id="rId43166932ab717225d" Type="http://schemas.openxmlformats.org/officeDocument/2006/relationships/image" Target="media/imgrId43166932ab717225d.jpg"/><Relationship Id="rId24646932ab7182cac" Type="http://schemas.openxmlformats.org/officeDocument/2006/relationships/image" Target="media/imgrId24646932ab7182cac.png"/><Relationship Id="rId67366932ab718d396" Type="http://schemas.openxmlformats.org/officeDocument/2006/relationships/image" Target="media/imgrId67366932ab718d396.png"/><Relationship Id="rId44556932ab71a1471" Type="http://schemas.openxmlformats.org/officeDocument/2006/relationships/image" Target="media/imgrId44556932ab71a1471.jpg"/><Relationship Id="rId28996932ab71ab2e8" Type="http://schemas.openxmlformats.org/officeDocument/2006/relationships/image" Target="media/imgrId28996932ab71ab2e8.jpg"/><Relationship Id="rId71276932ab71b7d96" Type="http://schemas.openxmlformats.org/officeDocument/2006/relationships/image" Target="media/imgrId71276932ab71b7d96.jpg"/><Relationship Id="rId75306932ab71c4142" Type="http://schemas.openxmlformats.org/officeDocument/2006/relationships/image" Target="media/imgrId75306932ab71c4142.jpg"/><Relationship Id="rId11446932ab71cf45c" Type="http://schemas.openxmlformats.org/officeDocument/2006/relationships/image" Target="media/imgrId11446932ab71cf45c.jpg"/><Relationship Id="rId26956932ab71da7a0" Type="http://schemas.openxmlformats.org/officeDocument/2006/relationships/image" Target="media/imgrId26956932ab71da7a0.jpg"/><Relationship Id="rId78886932ab71e6701" Type="http://schemas.openxmlformats.org/officeDocument/2006/relationships/image" Target="media/imgrId78886932ab71e6701.jpg"/><Relationship Id="rId16006932ab71f1c09" Type="http://schemas.openxmlformats.org/officeDocument/2006/relationships/image" Target="media/imgrId16006932ab71f1c09.jpg"/><Relationship Id="rId13056932ab721485c" Type="http://schemas.openxmlformats.org/officeDocument/2006/relationships/image" Target="media/imgrId13056932ab721485c.jpg"/><Relationship Id="rId66656932ab722069a" Type="http://schemas.openxmlformats.org/officeDocument/2006/relationships/image" Target="media/imgrId66656932ab722069a.jpg"/><Relationship Id="rId50936932ab722cb2a" Type="http://schemas.openxmlformats.org/officeDocument/2006/relationships/image" Target="media/imgrId50936932ab722cb2a.jpg"/><Relationship Id="rId78666932ab723c155" Type="http://schemas.openxmlformats.org/officeDocument/2006/relationships/image" Target="media/imgrId78666932ab723c155.jpg"/><Relationship Id="rId84606932ab725e88e" Type="http://schemas.openxmlformats.org/officeDocument/2006/relationships/image" Target="media/imgrId84606932ab725e88e.jpg"/><Relationship Id="rId14776932ab7268df4" Type="http://schemas.openxmlformats.org/officeDocument/2006/relationships/image" Target="media/imgrId14776932ab7268df4.jpg"/><Relationship Id="rId95796932ab7276cda" Type="http://schemas.openxmlformats.org/officeDocument/2006/relationships/image" Target="media/imgrId95796932ab7276cda.jpg"/><Relationship Id="rId82736932ab7283775" Type="http://schemas.openxmlformats.org/officeDocument/2006/relationships/image" Target="media/imgrId82736932ab7283775.jpg"/><Relationship Id="rId89026932ab728f573" Type="http://schemas.openxmlformats.org/officeDocument/2006/relationships/image" Target="media/imgrId89026932ab728f573.jpg"/><Relationship Id="rId68556932ab729aa87" Type="http://schemas.openxmlformats.org/officeDocument/2006/relationships/image" Target="media/imgrId68556932ab729aa87.jpg"/><Relationship Id="rId36356932ab72a92cb" Type="http://schemas.openxmlformats.org/officeDocument/2006/relationships/image" Target="media/imgrId36356932ab72a92cb.jpg"/><Relationship Id="rId87436932ab72afa85" Type="http://schemas.openxmlformats.org/officeDocument/2006/relationships/image" Target="media/imgrId87436932ab72afa85.jpg"/><Relationship Id="rId75726932ab72bcd5f" Type="http://schemas.openxmlformats.org/officeDocument/2006/relationships/image" Target="media/imgrId75726932ab72bcd5f.jpg"/><Relationship Id="rId93056932ab72c7c73" Type="http://schemas.openxmlformats.org/officeDocument/2006/relationships/image" Target="media/imgrId93056932ab72c7c73.jpg"/><Relationship Id="rId69276932ab72cf28d" Type="http://schemas.openxmlformats.org/officeDocument/2006/relationships/image" Target="media/imgrId69276932ab72cf28d.jpg"/><Relationship Id="rId78746932ab72e29d1" Type="http://schemas.openxmlformats.org/officeDocument/2006/relationships/image" Target="media/imgrId78746932ab72e29d1.jpg"/><Relationship Id="rId98926932ab72ec3b7" Type="http://schemas.openxmlformats.org/officeDocument/2006/relationships/image" Target="media/imgrId98926932ab72ec3b7.jpg"/><Relationship Id="rId45826932ab7308988" Type="http://schemas.openxmlformats.org/officeDocument/2006/relationships/image" Target="media/imgrId45826932ab7308988.jpg"/><Relationship Id="rId10326932ab7316294" Type="http://schemas.openxmlformats.org/officeDocument/2006/relationships/image" Target="media/imgrId10326932ab7316294.png"/><Relationship Id="rId75336932ab731f9ee" Type="http://schemas.openxmlformats.org/officeDocument/2006/relationships/image" Target="media/imgrId75336932ab731f9ee.png"/><Relationship Id="rId99136932ab73341ce" Type="http://schemas.openxmlformats.org/officeDocument/2006/relationships/image" Target="media/imgrId99136932ab73341ce.png"/><Relationship Id="rId76076932ab7339927" Type="http://schemas.openxmlformats.org/officeDocument/2006/relationships/image" Target="media/imgrId76076932ab7339927.jpg"/><Relationship Id="rId44046932ab73461a4" Type="http://schemas.openxmlformats.org/officeDocument/2006/relationships/image" Target="media/imgrId44046932ab73461a4.png"/><Relationship Id="rId99046932ab73521b9" Type="http://schemas.openxmlformats.org/officeDocument/2006/relationships/image" Target="media/imgrId99046932ab73521b9.png"/><Relationship Id="rId90126932ab735db41" Type="http://schemas.openxmlformats.org/officeDocument/2006/relationships/image" Target="media/imgrId90126932ab735db41.png"/><Relationship Id="rId58646932ab7368471" Type="http://schemas.openxmlformats.org/officeDocument/2006/relationships/image" Target="media/imgrId58646932ab7368471.jpg"/><Relationship Id="rId90976932ab7373c79" Type="http://schemas.openxmlformats.org/officeDocument/2006/relationships/image" Target="media/imgrId90976932ab7373c79.jpg"/><Relationship Id="rId90916932ab737fb46" Type="http://schemas.openxmlformats.org/officeDocument/2006/relationships/image" Target="media/imgrId90916932ab737fb46.jpg"/><Relationship Id="rId93796932ab738a69a" Type="http://schemas.openxmlformats.org/officeDocument/2006/relationships/image" Target="media/imgrId93796932ab738a69a.jpg"/><Relationship Id="rId90356932ab73913ac" Type="http://schemas.openxmlformats.org/officeDocument/2006/relationships/image" Target="media/imgrId90356932ab73913ac.jpg"/><Relationship Id="rId98506932ab739e52a" Type="http://schemas.openxmlformats.org/officeDocument/2006/relationships/image" Target="media/imgrId98506932ab739e52a.jpg"/><Relationship Id="rId19216932ab73a868f" Type="http://schemas.openxmlformats.org/officeDocument/2006/relationships/image" Target="media/imgrId19216932ab73a868f.jpg"/><Relationship Id="rId25206932ab73b4f4f" Type="http://schemas.openxmlformats.org/officeDocument/2006/relationships/image" Target="media/imgrId25206932ab73b4f4f.jpg"/><Relationship Id="rId67666932ab73cc37f" Type="http://schemas.openxmlformats.org/officeDocument/2006/relationships/image" Target="media/imgrId67666932ab73cc37f.png"/><Relationship Id="rId30206932ab73d5a72" Type="http://schemas.openxmlformats.org/officeDocument/2006/relationships/image" Target="media/imgrId30206932ab73d5a72.png"/><Relationship Id="rId84326932ab73ddb9f" Type="http://schemas.openxmlformats.org/officeDocument/2006/relationships/image" Target="media/imgrId84326932ab73ddb9f.png"/><Relationship Id="rId27856932ab73e90a8" Type="http://schemas.openxmlformats.org/officeDocument/2006/relationships/image" Target="media/imgrId27856932ab73e90a8.png"/><Relationship Id="rId11336932ab74009f4" Type="http://schemas.openxmlformats.org/officeDocument/2006/relationships/image" Target="media/imgrId11336932ab74009f4.png"/><Relationship Id="rId58416932ab741865e" Type="http://schemas.openxmlformats.org/officeDocument/2006/relationships/image" Target="media/imgrId58416932ab741865e.jpg"/><Relationship Id="rId72366932ab742a4c9" Type="http://schemas.openxmlformats.org/officeDocument/2006/relationships/image" Target="media/imgrId72366932ab742a4c9.jpg"/><Relationship Id="rId16266932ab74439b5" Type="http://schemas.openxmlformats.org/officeDocument/2006/relationships/image" Target="media/imgrId16266932ab74439b5.jpg"/><Relationship Id="rId60986932ab7450163" Type="http://schemas.openxmlformats.org/officeDocument/2006/relationships/image" Target="media/imgrId60986932ab7450163.jpg"/><Relationship Id="rId46966932ab745eda1" Type="http://schemas.openxmlformats.org/officeDocument/2006/relationships/image" Target="media/imgrId46966932ab745eda1.jpg"/><Relationship Id="rId45216932ab74c11a3" Type="http://schemas.openxmlformats.org/officeDocument/2006/relationships/image" Target="media/imgrId45216932ab74c11a3.jpg"/><Relationship Id="rId24716932ab74cf142" Type="http://schemas.openxmlformats.org/officeDocument/2006/relationships/image" Target="media/imgrId24716932ab74cf142.jpg"/><Relationship Id="rId95996932ab74d9e9c" Type="http://schemas.openxmlformats.org/officeDocument/2006/relationships/image" Target="media/imgrId95996932ab74d9e9c.jpg"/><Relationship Id="rId27386932ab74e4fa0" Type="http://schemas.openxmlformats.org/officeDocument/2006/relationships/image" Target="media/imgrId27386932ab74e4fa0.jpg"/><Relationship Id="rId88636932ab74ed26c" Type="http://schemas.openxmlformats.org/officeDocument/2006/relationships/image" Target="media/imgrId88636932ab74ed26c.jpg"/><Relationship Id="rId91666932ab7506097" Type="http://schemas.openxmlformats.org/officeDocument/2006/relationships/image" Target="media/imgrId91666932ab7506097.jpg"/><Relationship Id="rId10706932ab750ee9b" Type="http://schemas.openxmlformats.org/officeDocument/2006/relationships/image" Target="media/imgrId10706932ab750ee9b.png"/><Relationship Id="rId22536932ab751b9a9" Type="http://schemas.openxmlformats.org/officeDocument/2006/relationships/image" Target="media/imgrId22536932ab751b9a9.png"/><Relationship Id="rId24146932ab75261e0" Type="http://schemas.openxmlformats.org/officeDocument/2006/relationships/image" Target="media/imgrId24146932ab75261e0.png"/><Relationship Id="rId83666932ab7536b11" Type="http://schemas.openxmlformats.org/officeDocument/2006/relationships/image" Target="media/imgrId83666932ab7536b11.jpg"/><Relationship Id="rId66616932ab75435aa" Type="http://schemas.openxmlformats.org/officeDocument/2006/relationships/image" Target="media/imgrId66616932ab75435aa.jpg"/><Relationship Id="rId18016932ab7549228" Type="http://schemas.openxmlformats.org/officeDocument/2006/relationships/image" Target="media/imgrId18016932ab7549228.jpg"/><Relationship Id="rId64116932ab755474a" Type="http://schemas.openxmlformats.org/officeDocument/2006/relationships/image" Target="media/imgrId64116932ab755474a.jpg"/><Relationship Id="rId11286932ab755f921" Type="http://schemas.openxmlformats.org/officeDocument/2006/relationships/image" Target="media/imgrId11286932ab755f921.jpg"/><Relationship Id="rId86706932ab756b92d" Type="http://schemas.openxmlformats.org/officeDocument/2006/relationships/image" Target="media/imgrId86706932ab756b92d.jpg"/><Relationship Id="rId66606932ab7576c8e" Type="http://schemas.openxmlformats.org/officeDocument/2006/relationships/image" Target="media/imgrId66606932ab7576c8e.jpg"/><Relationship Id="rId10196932ab758231b" Type="http://schemas.openxmlformats.org/officeDocument/2006/relationships/image" Target="media/imgrId10196932ab758231b.jpg"/><Relationship Id="rId42026932ab758a0ce" Type="http://schemas.openxmlformats.org/officeDocument/2006/relationships/image" Target="media/imgrId42026932ab758a0ce.jpg"/><Relationship Id="rId24266932ab75986d0" Type="http://schemas.openxmlformats.org/officeDocument/2006/relationships/image" Target="media/imgrId24266932ab75986d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7336313" Type="http://schemas.openxmlformats.org/officeDocument/2006/relationships/image" Target="media/imgrId673363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