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66596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47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007533" w:name="ctxt"/>
    <w:bookmarkEnd w:id="590075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07233" name="name21846932aba01b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76932aba01b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0356932aba01b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186932aba01c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1886932aba01c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976932aba01d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66025" name="name38136932aba02468f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72556932aba024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88297" name="name36476932aba02d637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4326932aba02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4461" name="name82306932aba035e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116932aba035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626932aba036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13591" name="name19366932aba0400f3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8176932aba040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09093" name="name67366932aba0453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386932aba045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3206932aba045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92799" name="name49066932aba04c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56932aba04c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166932aba04d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50006" name="name93236932aba057e7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15796932aba057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3899" name="name92276932aba05f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932aba05f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4976932aba061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6485" name="name40206932aba06a718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1146932aba06a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12093" name="name93976932aba07115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4086932aba07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966932aba0716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14778" name="name52776932aba076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66932aba07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5256932aba078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916932aba079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42500" name="name99626932aba081476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4536932aba08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27363" name="name62346932aba085c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56932aba085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78249" name="name63406932aba090df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7116932aba090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56755" name="name41116932aba095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66932aba095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62207" name="name33766932aba09c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932aba09c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0748" name="name42986932aba0a77b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0136932aba0a7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21443" name="name20066932aba0ad945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0736932aba0a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8679" name="name35356932aba0b30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086932aba0b3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0650742" name="name72216932aba0be74d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3036932aba0be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66932aba0bed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012" name="name54826932aba0c6e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026932aba0c6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0116932aba0c7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2819" name="name40936932aba0ce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66932aba0ce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326932aba0cf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5116932aba0cf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466932aba0d0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6496932aba0d0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00870" name="name86736932aba0d611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8826932aba0d6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69549" name="name97776932aba0e14d9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77156932aba0e1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70450" name="name43276932aba0ec8fd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79276932aba0ec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51578" name="name58056932aba1034de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12646932aba103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766932aba103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5266932aba104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666932aba104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27659" name="name30446932aba10eae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9796932aba10e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22966" name="name34486932aba113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46932aba113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4056932aba114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57157" name="name48976932aba11de2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7686932aba11d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05411" name="name54856932aba122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96932aba122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4436932aba123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976932aba123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4026932aba124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77594" name="name95046932aba12a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46932aba12a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11066932aba12a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45222" name="name83846932aba1351ba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64586932aba135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845708" name="name89616932aba13c8d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51486932aba13c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696932aba13ce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63" name="name56356932aba145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932aba145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59486932aba145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69868" name="name35656932aba14d4cc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0726932aba14d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17741" name="name59406932aba157f7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0996932aba157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2376932aba158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62069" name="name80726932aba15f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96932aba15f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54059" name="name78316932aba165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46932aba165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56955" name="name93096932aba16e01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4336932aba16e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8076932aba16f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48338" name="name28266932aba179afb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2226932aba179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46208" name="name85346932aba18561e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8196932aba185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32517" name="name81586932aba18cd9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87016932aba18c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83419" name="name68266932aba194a42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87716932aba194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67373" name="name75416932aba19fdf3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1676932aba19f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646932aba1a03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81525" name="name99666932aba1a4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932aba1a4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2686932aba1a5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9776932aba1a5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516932aba1a5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92813" name="name53786932aba1ad8e5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70816932aba1ad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31740" name="name88976932aba1b73cd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27276932aba1b7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5336932aba1b7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2910" name="name68236932aba1c24db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6296932aba1c2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106932aba1c2a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096932aba1c3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27347" name="name50376932aba1cdf6b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79266932aba1cd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08057" name="name57346932aba1d85c5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91736932aba1d8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6336932aba1d9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632093" name="name97176932aba1e5369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2506932aba1e5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796932aba1e59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6435" name="name22656932aba1ea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76932aba1ea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516932aba1ea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5336932aba1ea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72092" name="name58296932aba1f3f1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5916932aba1f3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496932aba2003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81089" name="name90056932aba208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932aba208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7146932aba209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12743" name="name29556932aba21260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4666932aba212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0936932aba213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41743" name="name66516932aba21a4e6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2466932aba21a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216932aba21ab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8226932aba21b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96020" name="name87506932aba222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932aba222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046932aba223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240664" name="name35976932aba22e0e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9466932aba22e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9318" name="name42966932aba238b9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7816932aba238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638112" name="name63226932aba240c2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1656932aba240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156932aba2412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5724" name="name87226932aba245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932aba245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1276932aba246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01290" name="name97426932aba24da4d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5106932aba24d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72227" name="name20706932aba25767e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90816932aba257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502392" name="name70356932aba2631fc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0076932aba263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989973" name="name70666932aba268fbb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3026932aba268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856932aba2697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76292" name="name95996932aba270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932aba270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7066932aba271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426932aba271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7986932aba272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14593" name="name75476932aba27d74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1656932aba27d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4047" name="name82916932aba281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932aba281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427893" name="name45896932aba28cf51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3176932aba28c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32780" name="name45866932aba2939d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3156932aba293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27371" name="name14956932aba29c346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64936932aba29c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76425" name="name60916932aba2a4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36932aba2a4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917010" name="name29306932aba2ad6e4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8226932aba2ad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37146932aba2ad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13580" name="name75376932aba2b56f0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8196932aba2b5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25981" name="name77346932aba2bb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76932aba2bb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7586932aba2bb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74055" name="name50256932aba2c5fd7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5256932aba2c5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65314" name="name22506932aba2cd754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87516932aba2c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6165" name="name14376932aba2d23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216932aba2d2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1055" name="name75936932aba2dc9d8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9816932aba2dc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55249" name="name80246932aba2e1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932aba2e1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4516932aba2e1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786932aba2e2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7436932aba2e2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62231" name="name98106932aba2e976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4146932aba2e9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26216" name="name42936932aba2f0b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676932aba2f0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67620" name="name95846932aba306da7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64096932aba30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3136" name="name50506932aba30dff5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1766932aba30d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58174" name="name12456932aba31599e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0736932aba315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1264" name="name16496932aba31db91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7746932aba31d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5086" name="name33666932aba322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86932aba322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807975" name="name11876932aba32ec20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5996932aba32e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50558" name="name32576932aba339171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5556932aba339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21020" name="name91726932aba341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46932aba341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6146932aba342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5441" name="name87956932aba346a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166932aba346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55411" name="name50216932aba34f409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6736932aba34f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802485" name="name73946932aba35c2ae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55066932aba35c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7747" name="name96296932aba363f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216932aba363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464344" name="name17966932aba36cde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0366932aba36c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754961" name="name38126932aba37313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1086932aba37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63867" name="name60376932aba37e924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6266932aba37e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68550" name="name38876932aba386ea3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50306932aba386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957191" name="name16556932aba390cf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3016932aba390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751722" name="name99266932aba39c65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4316932aba39c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435796" name="name52686932aba3a752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0306932aba3a7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413020" name="name29236932aba3aec4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5916932aba3ae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68804" name="name70666932aba41e1f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1726932aba41e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021">
    <w:multiLevelType w:val="hybridMultilevel"/>
    <w:lvl w:ilvl="0" w:tplc="66286217">
      <w:start w:val="1"/>
      <w:numFmt w:val="decimal"/>
      <w:lvlText w:val="%1."/>
      <w:lvlJc w:val="left"/>
      <w:pPr>
        <w:ind w:left="720" w:hanging="360"/>
      </w:pPr>
    </w:lvl>
    <w:lvl w:ilvl="1" w:tplc="66286217" w:tentative="1">
      <w:start w:val="1"/>
      <w:numFmt w:val="lowerLetter"/>
      <w:lvlText w:val="%2."/>
      <w:lvlJc w:val="left"/>
      <w:pPr>
        <w:ind w:left="1440" w:hanging="360"/>
      </w:pPr>
    </w:lvl>
    <w:lvl w:ilvl="2" w:tplc="66286217" w:tentative="1">
      <w:start w:val="1"/>
      <w:numFmt w:val="lowerRoman"/>
      <w:lvlText w:val="%3."/>
      <w:lvlJc w:val="right"/>
      <w:pPr>
        <w:ind w:left="2160" w:hanging="180"/>
      </w:pPr>
    </w:lvl>
    <w:lvl w:ilvl="3" w:tplc="66286217" w:tentative="1">
      <w:start w:val="1"/>
      <w:numFmt w:val="decimal"/>
      <w:lvlText w:val="%4."/>
      <w:lvlJc w:val="left"/>
      <w:pPr>
        <w:ind w:left="2880" w:hanging="360"/>
      </w:pPr>
    </w:lvl>
    <w:lvl w:ilvl="4" w:tplc="66286217" w:tentative="1">
      <w:start w:val="1"/>
      <w:numFmt w:val="lowerLetter"/>
      <w:lvlText w:val="%5."/>
      <w:lvlJc w:val="left"/>
      <w:pPr>
        <w:ind w:left="3600" w:hanging="360"/>
      </w:pPr>
    </w:lvl>
    <w:lvl w:ilvl="5" w:tplc="66286217" w:tentative="1">
      <w:start w:val="1"/>
      <w:numFmt w:val="lowerRoman"/>
      <w:lvlText w:val="%6."/>
      <w:lvlJc w:val="right"/>
      <w:pPr>
        <w:ind w:left="4320" w:hanging="180"/>
      </w:pPr>
    </w:lvl>
    <w:lvl w:ilvl="6" w:tplc="66286217" w:tentative="1">
      <w:start w:val="1"/>
      <w:numFmt w:val="decimal"/>
      <w:lvlText w:val="%7."/>
      <w:lvlJc w:val="left"/>
      <w:pPr>
        <w:ind w:left="5040" w:hanging="360"/>
      </w:pPr>
    </w:lvl>
    <w:lvl w:ilvl="7" w:tplc="66286217" w:tentative="1">
      <w:start w:val="1"/>
      <w:numFmt w:val="lowerLetter"/>
      <w:lvlText w:val="%8."/>
      <w:lvlJc w:val="left"/>
      <w:pPr>
        <w:ind w:left="5760" w:hanging="360"/>
      </w:pPr>
    </w:lvl>
    <w:lvl w:ilvl="8" w:tplc="6628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0">
    <w:multiLevelType w:val="hybridMultilevel"/>
    <w:lvl w:ilvl="0" w:tplc="69407220">
      <w:start w:val="1"/>
      <w:numFmt w:val="decimal"/>
      <w:lvlText w:val="%1."/>
      <w:lvlJc w:val="left"/>
      <w:pPr>
        <w:ind w:left="720" w:hanging="360"/>
      </w:pPr>
    </w:lvl>
    <w:lvl w:ilvl="1" w:tplc="69407220" w:tentative="1">
      <w:start w:val="1"/>
      <w:numFmt w:val="lowerLetter"/>
      <w:lvlText w:val="%2."/>
      <w:lvlJc w:val="left"/>
      <w:pPr>
        <w:ind w:left="1440" w:hanging="360"/>
      </w:pPr>
    </w:lvl>
    <w:lvl w:ilvl="2" w:tplc="69407220" w:tentative="1">
      <w:start w:val="1"/>
      <w:numFmt w:val="lowerRoman"/>
      <w:lvlText w:val="%3."/>
      <w:lvlJc w:val="right"/>
      <w:pPr>
        <w:ind w:left="2160" w:hanging="180"/>
      </w:pPr>
    </w:lvl>
    <w:lvl w:ilvl="3" w:tplc="69407220" w:tentative="1">
      <w:start w:val="1"/>
      <w:numFmt w:val="decimal"/>
      <w:lvlText w:val="%4."/>
      <w:lvlJc w:val="left"/>
      <w:pPr>
        <w:ind w:left="2880" w:hanging="360"/>
      </w:pPr>
    </w:lvl>
    <w:lvl w:ilvl="4" w:tplc="69407220" w:tentative="1">
      <w:start w:val="1"/>
      <w:numFmt w:val="lowerLetter"/>
      <w:lvlText w:val="%5."/>
      <w:lvlJc w:val="left"/>
      <w:pPr>
        <w:ind w:left="3600" w:hanging="360"/>
      </w:pPr>
    </w:lvl>
    <w:lvl w:ilvl="5" w:tplc="69407220" w:tentative="1">
      <w:start w:val="1"/>
      <w:numFmt w:val="lowerRoman"/>
      <w:lvlText w:val="%6."/>
      <w:lvlJc w:val="right"/>
      <w:pPr>
        <w:ind w:left="4320" w:hanging="180"/>
      </w:pPr>
    </w:lvl>
    <w:lvl w:ilvl="6" w:tplc="69407220" w:tentative="1">
      <w:start w:val="1"/>
      <w:numFmt w:val="decimal"/>
      <w:lvlText w:val="%7."/>
      <w:lvlJc w:val="left"/>
      <w:pPr>
        <w:ind w:left="5040" w:hanging="360"/>
      </w:pPr>
    </w:lvl>
    <w:lvl w:ilvl="7" w:tplc="69407220" w:tentative="1">
      <w:start w:val="1"/>
      <w:numFmt w:val="lowerLetter"/>
      <w:lvlText w:val="%8."/>
      <w:lvlJc w:val="left"/>
      <w:pPr>
        <w:ind w:left="5760" w:hanging="360"/>
      </w:pPr>
    </w:lvl>
    <w:lvl w:ilvl="8" w:tplc="69407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9">
    <w:multiLevelType w:val="hybridMultilevel"/>
    <w:lvl w:ilvl="0" w:tplc="16011953">
      <w:start w:val="1"/>
      <w:numFmt w:val="decimal"/>
      <w:lvlText w:val="%1."/>
      <w:lvlJc w:val="left"/>
      <w:pPr>
        <w:ind w:left="720" w:hanging="360"/>
      </w:pPr>
    </w:lvl>
    <w:lvl w:ilvl="1" w:tplc="16011953" w:tentative="1">
      <w:start w:val="1"/>
      <w:numFmt w:val="lowerLetter"/>
      <w:lvlText w:val="%2."/>
      <w:lvlJc w:val="left"/>
      <w:pPr>
        <w:ind w:left="1440" w:hanging="360"/>
      </w:pPr>
    </w:lvl>
    <w:lvl w:ilvl="2" w:tplc="16011953" w:tentative="1">
      <w:start w:val="1"/>
      <w:numFmt w:val="lowerRoman"/>
      <w:lvlText w:val="%3."/>
      <w:lvlJc w:val="right"/>
      <w:pPr>
        <w:ind w:left="2160" w:hanging="180"/>
      </w:pPr>
    </w:lvl>
    <w:lvl w:ilvl="3" w:tplc="16011953" w:tentative="1">
      <w:start w:val="1"/>
      <w:numFmt w:val="decimal"/>
      <w:lvlText w:val="%4."/>
      <w:lvlJc w:val="left"/>
      <w:pPr>
        <w:ind w:left="2880" w:hanging="360"/>
      </w:pPr>
    </w:lvl>
    <w:lvl w:ilvl="4" w:tplc="16011953" w:tentative="1">
      <w:start w:val="1"/>
      <w:numFmt w:val="lowerLetter"/>
      <w:lvlText w:val="%5."/>
      <w:lvlJc w:val="left"/>
      <w:pPr>
        <w:ind w:left="3600" w:hanging="360"/>
      </w:pPr>
    </w:lvl>
    <w:lvl w:ilvl="5" w:tplc="16011953" w:tentative="1">
      <w:start w:val="1"/>
      <w:numFmt w:val="lowerRoman"/>
      <w:lvlText w:val="%6."/>
      <w:lvlJc w:val="right"/>
      <w:pPr>
        <w:ind w:left="4320" w:hanging="180"/>
      </w:pPr>
    </w:lvl>
    <w:lvl w:ilvl="6" w:tplc="16011953" w:tentative="1">
      <w:start w:val="1"/>
      <w:numFmt w:val="decimal"/>
      <w:lvlText w:val="%7."/>
      <w:lvlJc w:val="left"/>
      <w:pPr>
        <w:ind w:left="5040" w:hanging="360"/>
      </w:pPr>
    </w:lvl>
    <w:lvl w:ilvl="7" w:tplc="16011953" w:tentative="1">
      <w:start w:val="1"/>
      <w:numFmt w:val="lowerLetter"/>
      <w:lvlText w:val="%8."/>
      <w:lvlJc w:val="left"/>
      <w:pPr>
        <w:ind w:left="5760" w:hanging="360"/>
      </w:pPr>
    </w:lvl>
    <w:lvl w:ilvl="8" w:tplc="1601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8">
    <w:multiLevelType w:val="hybridMultilevel"/>
    <w:lvl w:ilvl="0" w:tplc="76571087">
      <w:start w:val="1"/>
      <w:numFmt w:val="decimal"/>
      <w:lvlText w:val="%1."/>
      <w:lvlJc w:val="left"/>
      <w:pPr>
        <w:ind w:left="720" w:hanging="360"/>
      </w:pPr>
    </w:lvl>
    <w:lvl w:ilvl="1" w:tplc="76571087" w:tentative="1">
      <w:start w:val="1"/>
      <w:numFmt w:val="lowerLetter"/>
      <w:lvlText w:val="%2."/>
      <w:lvlJc w:val="left"/>
      <w:pPr>
        <w:ind w:left="1440" w:hanging="360"/>
      </w:pPr>
    </w:lvl>
    <w:lvl w:ilvl="2" w:tplc="76571087" w:tentative="1">
      <w:start w:val="1"/>
      <w:numFmt w:val="lowerRoman"/>
      <w:lvlText w:val="%3."/>
      <w:lvlJc w:val="right"/>
      <w:pPr>
        <w:ind w:left="2160" w:hanging="180"/>
      </w:pPr>
    </w:lvl>
    <w:lvl w:ilvl="3" w:tplc="76571087" w:tentative="1">
      <w:start w:val="1"/>
      <w:numFmt w:val="decimal"/>
      <w:lvlText w:val="%4."/>
      <w:lvlJc w:val="left"/>
      <w:pPr>
        <w:ind w:left="2880" w:hanging="360"/>
      </w:pPr>
    </w:lvl>
    <w:lvl w:ilvl="4" w:tplc="76571087" w:tentative="1">
      <w:start w:val="1"/>
      <w:numFmt w:val="lowerLetter"/>
      <w:lvlText w:val="%5."/>
      <w:lvlJc w:val="left"/>
      <w:pPr>
        <w:ind w:left="3600" w:hanging="360"/>
      </w:pPr>
    </w:lvl>
    <w:lvl w:ilvl="5" w:tplc="76571087" w:tentative="1">
      <w:start w:val="1"/>
      <w:numFmt w:val="lowerRoman"/>
      <w:lvlText w:val="%6."/>
      <w:lvlJc w:val="right"/>
      <w:pPr>
        <w:ind w:left="4320" w:hanging="180"/>
      </w:pPr>
    </w:lvl>
    <w:lvl w:ilvl="6" w:tplc="76571087" w:tentative="1">
      <w:start w:val="1"/>
      <w:numFmt w:val="decimal"/>
      <w:lvlText w:val="%7."/>
      <w:lvlJc w:val="left"/>
      <w:pPr>
        <w:ind w:left="5040" w:hanging="360"/>
      </w:pPr>
    </w:lvl>
    <w:lvl w:ilvl="7" w:tplc="76571087" w:tentative="1">
      <w:start w:val="1"/>
      <w:numFmt w:val="lowerLetter"/>
      <w:lvlText w:val="%8."/>
      <w:lvlJc w:val="left"/>
      <w:pPr>
        <w:ind w:left="5760" w:hanging="360"/>
      </w:pPr>
    </w:lvl>
    <w:lvl w:ilvl="8" w:tplc="7657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7">
    <w:multiLevelType w:val="hybridMultilevel"/>
    <w:lvl w:ilvl="0" w:tplc="69941934">
      <w:start w:val="1"/>
      <w:numFmt w:val="decimal"/>
      <w:lvlText w:val="%1."/>
      <w:lvlJc w:val="left"/>
      <w:pPr>
        <w:ind w:left="720" w:hanging="360"/>
      </w:pPr>
    </w:lvl>
    <w:lvl w:ilvl="1" w:tplc="69941934" w:tentative="1">
      <w:start w:val="1"/>
      <w:numFmt w:val="lowerLetter"/>
      <w:lvlText w:val="%2."/>
      <w:lvlJc w:val="left"/>
      <w:pPr>
        <w:ind w:left="1440" w:hanging="360"/>
      </w:pPr>
    </w:lvl>
    <w:lvl w:ilvl="2" w:tplc="69941934" w:tentative="1">
      <w:start w:val="1"/>
      <w:numFmt w:val="lowerRoman"/>
      <w:lvlText w:val="%3."/>
      <w:lvlJc w:val="right"/>
      <w:pPr>
        <w:ind w:left="2160" w:hanging="180"/>
      </w:pPr>
    </w:lvl>
    <w:lvl w:ilvl="3" w:tplc="69941934" w:tentative="1">
      <w:start w:val="1"/>
      <w:numFmt w:val="decimal"/>
      <w:lvlText w:val="%4."/>
      <w:lvlJc w:val="left"/>
      <w:pPr>
        <w:ind w:left="2880" w:hanging="360"/>
      </w:pPr>
    </w:lvl>
    <w:lvl w:ilvl="4" w:tplc="69941934" w:tentative="1">
      <w:start w:val="1"/>
      <w:numFmt w:val="lowerLetter"/>
      <w:lvlText w:val="%5."/>
      <w:lvlJc w:val="left"/>
      <w:pPr>
        <w:ind w:left="3600" w:hanging="360"/>
      </w:pPr>
    </w:lvl>
    <w:lvl w:ilvl="5" w:tplc="69941934" w:tentative="1">
      <w:start w:val="1"/>
      <w:numFmt w:val="lowerRoman"/>
      <w:lvlText w:val="%6."/>
      <w:lvlJc w:val="right"/>
      <w:pPr>
        <w:ind w:left="4320" w:hanging="180"/>
      </w:pPr>
    </w:lvl>
    <w:lvl w:ilvl="6" w:tplc="69941934" w:tentative="1">
      <w:start w:val="1"/>
      <w:numFmt w:val="decimal"/>
      <w:lvlText w:val="%7."/>
      <w:lvlJc w:val="left"/>
      <w:pPr>
        <w:ind w:left="5040" w:hanging="360"/>
      </w:pPr>
    </w:lvl>
    <w:lvl w:ilvl="7" w:tplc="69941934" w:tentative="1">
      <w:start w:val="1"/>
      <w:numFmt w:val="lowerLetter"/>
      <w:lvlText w:val="%8."/>
      <w:lvlJc w:val="left"/>
      <w:pPr>
        <w:ind w:left="5760" w:hanging="360"/>
      </w:pPr>
    </w:lvl>
    <w:lvl w:ilvl="8" w:tplc="6994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6">
    <w:multiLevelType w:val="hybridMultilevel"/>
    <w:lvl w:ilvl="0" w:tplc="98815948">
      <w:start w:val="1"/>
      <w:numFmt w:val="decimal"/>
      <w:lvlText w:val="%1."/>
      <w:lvlJc w:val="left"/>
      <w:pPr>
        <w:ind w:left="720" w:hanging="360"/>
      </w:pPr>
    </w:lvl>
    <w:lvl w:ilvl="1" w:tplc="98815948" w:tentative="1">
      <w:start w:val="1"/>
      <w:numFmt w:val="lowerLetter"/>
      <w:lvlText w:val="%2."/>
      <w:lvlJc w:val="left"/>
      <w:pPr>
        <w:ind w:left="1440" w:hanging="360"/>
      </w:pPr>
    </w:lvl>
    <w:lvl w:ilvl="2" w:tplc="98815948" w:tentative="1">
      <w:start w:val="1"/>
      <w:numFmt w:val="lowerRoman"/>
      <w:lvlText w:val="%3."/>
      <w:lvlJc w:val="right"/>
      <w:pPr>
        <w:ind w:left="2160" w:hanging="180"/>
      </w:pPr>
    </w:lvl>
    <w:lvl w:ilvl="3" w:tplc="98815948" w:tentative="1">
      <w:start w:val="1"/>
      <w:numFmt w:val="decimal"/>
      <w:lvlText w:val="%4."/>
      <w:lvlJc w:val="left"/>
      <w:pPr>
        <w:ind w:left="2880" w:hanging="360"/>
      </w:pPr>
    </w:lvl>
    <w:lvl w:ilvl="4" w:tplc="98815948" w:tentative="1">
      <w:start w:val="1"/>
      <w:numFmt w:val="lowerLetter"/>
      <w:lvlText w:val="%5."/>
      <w:lvlJc w:val="left"/>
      <w:pPr>
        <w:ind w:left="3600" w:hanging="360"/>
      </w:pPr>
    </w:lvl>
    <w:lvl w:ilvl="5" w:tplc="98815948" w:tentative="1">
      <w:start w:val="1"/>
      <w:numFmt w:val="lowerRoman"/>
      <w:lvlText w:val="%6."/>
      <w:lvlJc w:val="right"/>
      <w:pPr>
        <w:ind w:left="4320" w:hanging="180"/>
      </w:pPr>
    </w:lvl>
    <w:lvl w:ilvl="6" w:tplc="98815948" w:tentative="1">
      <w:start w:val="1"/>
      <w:numFmt w:val="decimal"/>
      <w:lvlText w:val="%7."/>
      <w:lvlJc w:val="left"/>
      <w:pPr>
        <w:ind w:left="5040" w:hanging="360"/>
      </w:pPr>
    </w:lvl>
    <w:lvl w:ilvl="7" w:tplc="98815948" w:tentative="1">
      <w:start w:val="1"/>
      <w:numFmt w:val="lowerLetter"/>
      <w:lvlText w:val="%8."/>
      <w:lvlJc w:val="left"/>
      <w:pPr>
        <w:ind w:left="5760" w:hanging="360"/>
      </w:pPr>
    </w:lvl>
    <w:lvl w:ilvl="8" w:tplc="9881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5">
    <w:multiLevelType w:val="hybridMultilevel"/>
    <w:lvl w:ilvl="0" w:tplc="40470083">
      <w:start w:val="1"/>
      <w:numFmt w:val="decimal"/>
      <w:lvlText w:val="%1."/>
      <w:lvlJc w:val="left"/>
      <w:pPr>
        <w:ind w:left="720" w:hanging="360"/>
      </w:pPr>
    </w:lvl>
    <w:lvl w:ilvl="1" w:tplc="40470083" w:tentative="1">
      <w:start w:val="1"/>
      <w:numFmt w:val="lowerLetter"/>
      <w:lvlText w:val="%2."/>
      <w:lvlJc w:val="left"/>
      <w:pPr>
        <w:ind w:left="1440" w:hanging="360"/>
      </w:pPr>
    </w:lvl>
    <w:lvl w:ilvl="2" w:tplc="40470083" w:tentative="1">
      <w:start w:val="1"/>
      <w:numFmt w:val="lowerRoman"/>
      <w:lvlText w:val="%3."/>
      <w:lvlJc w:val="right"/>
      <w:pPr>
        <w:ind w:left="2160" w:hanging="180"/>
      </w:pPr>
    </w:lvl>
    <w:lvl w:ilvl="3" w:tplc="40470083" w:tentative="1">
      <w:start w:val="1"/>
      <w:numFmt w:val="decimal"/>
      <w:lvlText w:val="%4."/>
      <w:lvlJc w:val="left"/>
      <w:pPr>
        <w:ind w:left="2880" w:hanging="360"/>
      </w:pPr>
    </w:lvl>
    <w:lvl w:ilvl="4" w:tplc="40470083" w:tentative="1">
      <w:start w:val="1"/>
      <w:numFmt w:val="lowerLetter"/>
      <w:lvlText w:val="%5."/>
      <w:lvlJc w:val="left"/>
      <w:pPr>
        <w:ind w:left="3600" w:hanging="360"/>
      </w:pPr>
    </w:lvl>
    <w:lvl w:ilvl="5" w:tplc="40470083" w:tentative="1">
      <w:start w:val="1"/>
      <w:numFmt w:val="lowerRoman"/>
      <w:lvlText w:val="%6."/>
      <w:lvlJc w:val="right"/>
      <w:pPr>
        <w:ind w:left="4320" w:hanging="180"/>
      </w:pPr>
    </w:lvl>
    <w:lvl w:ilvl="6" w:tplc="40470083" w:tentative="1">
      <w:start w:val="1"/>
      <w:numFmt w:val="decimal"/>
      <w:lvlText w:val="%7."/>
      <w:lvlJc w:val="left"/>
      <w:pPr>
        <w:ind w:left="5040" w:hanging="360"/>
      </w:pPr>
    </w:lvl>
    <w:lvl w:ilvl="7" w:tplc="40470083" w:tentative="1">
      <w:start w:val="1"/>
      <w:numFmt w:val="lowerLetter"/>
      <w:lvlText w:val="%8."/>
      <w:lvlJc w:val="left"/>
      <w:pPr>
        <w:ind w:left="5760" w:hanging="360"/>
      </w:pPr>
    </w:lvl>
    <w:lvl w:ilvl="8" w:tplc="4047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4">
    <w:multiLevelType w:val="hybridMultilevel"/>
    <w:lvl w:ilvl="0" w:tplc="78663624">
      <w:start w:val="1"/>
      <w:numFmt w:val="decimal"/>
      <w:lvlText w:val="%1."/>
      <w:lvlJc w:val="left"/>
      <w:pPr>
        <w:ind w:left="720" w:hanging="360"/>
      </w:pPr>
    </w:lvl>
    <w:lvl w:ilvl="1" w:tplc="78663624" w:tentative="1">
      <w:start w:val="1"/>
      <w:numFmt w:val="lowerLetter"/>
      <w:lvlText w:val="%2."/>
      <w:lvlJc w:val="left"/>
      <w:pPr>
        <w:ind w:left="1440" w:hanging="360"/>
      </w:pPr>
    </w:lvl>
    <w:lvl w:ilvl="2" w:tplc="78663624" w:tentative="1">
      <w:start w:val="1"/>
      <w:numFmt w:val="lowerRoman"/>
      <w:lvlText w:val="%3."/>
      <w:lvlJc w:val="right"/>
      <w:pPr>
        <w:ind w:left="2160" w:hanging="180"/>
      </w:pPr>
    </w:lvl>
    <w:lvl w:ilvl="3" w:tplc="78663624" w:tentative="1">
      <w:start w:val="1"/>
      <w:numFmt w:val="decimal"/>
      <w:lvlText w:val="%4."/>
      <w:lvlJc w:val="left"/>
      <w:pPr>
        <w:ind w:left="2880" w:hanging="360"/>
      </w:pPr>
    </w:lvl>
    <w:lvl w:ilvl="4" w:tplc="78663624" w:tentative="1">
      <w:start w:val="1"/>
      <w:numFmt w:val="lowerLetter"/>
      <w:lvlText w:val="%5."/>
      <w:lvlJc w:val="left"/>
      <w:pPr>
        <w:ind w:left="3600" w:hanging="360"/>
      </w:pPr>
    </w:lvl>
    <w:lvl w:ilvl="5" w:tplc="78663624" w:tentative="1">
      <w:start w:val="1"/>
      <w:numFmt w:val="lowerRoman"/>
      <w:lvlText w:val="%6."/>
      <w:lvlJc w:val="right"/>
      <w:pPr>
        <w:ind w:left="4320" w:hanging="180"/>
      </w:pPr>
    </w:lvl>
    <w:lvl w:ilvl="6" w:tplc="78663624" w:tentative="1">
      <w:start w:val="1"/>
      <w:numFmt w:val="decimal"/>
      <w:lvlText w:val="%7."/>
      <w:lvlJc w:val="left"/>
      <w:pPr>
        <w:ind w:left="5040" w:hanging="360"/>
      </w:pPr>
    </w:lvl>
    <w:lvl w:ilvl="7" w:tplc="78663624" w:tentative="1">
      <w:start w:val="1"/>
      <w:numFmt w:val="lowerLetter"/>
      <w:lvlText w:val="%8."/>
      <w:lvlJc w:val="left"/>
      <w:pPr>
        <w:ind w:left="5760" w:hanging="360"/>
      </w:pPr>
    </w:lvl>
    <w:lvl w:ilvl="8" w:tplc="7866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3">
    <w:multiLevelType w:val="hybridMultilevel"/>
    <w:lvl w:ilvl="0" w:tplc="59708211">
      <w:start w:val="1"/>
      <w:numFmt w:val="decimal"/>
      <w:lvlText w:val="%1."/>
      <w:lvlJc w:val="left"/>
      <w:pPr>
        <w:ind w:left="720" w:hanging="360"/>
      </w:pPr>
    </w:lvl>
    <w:lvl w:ilvl="1" w:tplc="59708211" w:tentative="1">
      <w:start w:val="1"/>
      <w:numFmt w:val="lowerLetter"/>
      <w:lvlText w:val="%2."/>
      <w:lvlJc w:val="left"/>
      <w:pPr>
        <w:ind w:left="1440" w:hanging="360"/>
      </w:pPr>
    </w:lvl>
    <w:lvl w:ilvl="2" w:tplc="59708211" w:tentative="1">
      <w:start w:val="1"/>
      <w:numFmt w:val="lowerRoman"/>
      <w:lvlText w:val="%3."/>
      <w:lvlJc w:val="right"/>
      <w:pPr>
        <w:ind w:left="2160" w:hanging="180"/>
      </w:pPr>
    </w:lvl>
    <w:lvl w:ilvl="3" w:tplc="59708211" w:tentative="1">
      <w:start w:val="1"/>
      <w:numFmt w:val="decimal"/>
      <w:lvlText w:val="%4."/>
      <w:lvlJc w:val="left"/>
      <w:pPr>
        <w:ind w:left="2880" w:hanging="360"/>
      </w:pPr>
    </w:lvl>
    <w:lvl w:ilvl="4" w:tplc="59708211" w:tentative="1">
      <w:start w:val="1"/>
      <w:numFmt w:val="lowerLetter"/>
      <w:lvlText w:val="%5."/>
      <w:lvlJc w:val="left"/>
      <w:pPr>
        <w:ind w:left="3600" w:hanging="360"/>
      </w:pPr>
    </w:lvl>
    <w:lvl w:ilvl="5" w:tplc="59708211" w:tentative="1">
      <w:start w:val="1"/>
      <w:numFmt w:val="lowerRoman"/>
      <w:lvlText w:val="%6."/>
      <w:lvlJc w:val="right"/>
      <w:pPr>
        <w:ind w:left="4320" w:hanging="180"/>
      </w:pPr>
    </w:lvl>
    <w:lvl w:ilvl="6" w:tplc="59708211" w:tentative="1">
      <w:start w:val="1"/>
      <w:numFmt w:val="decimal"/>
      <w:lvlText w:val="%7."/>
      <w:lvlJc w:val="left"/>
      <w:pPr>
        <w:ind w:left="5040" w:hanging="360"/>
      </w:pPr>
    </w:lvl>
    <w:lvl w:ilvl="7" w:tplc="59708211" w:tentative="1">
      <w:start w:val="1"/>
      <w:numFmt w:val="lowerLetter"/>
      <w:lvlText w:val="%8."/>
      <w:lvlJc w:val="left"/>
      <w:pPr>
        <w:ind w:left="5760" w:hanging="360"/>
      </w:pPr>
    </w:lvl>
    <w:lvl w:ilvl="8" w:tplc="5970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2">
    <w:multiLevelType w:val="hybridMultilevel"/>
    <w:lvl w:ilvl="0" w:tplc="25948549">
      <w:start w:val="1"/>
      <w:numFmt w:val="decimal"/>
      <w:lvlText w:val="%1."/>
      <w:lvlJc w:val="left"/>
      <w:pPr>
        <w:ind w:left="720" w:hanging="360"/>
      </w:pPr>
    </w:lvl>
    <w:lvl w:ilvl="1" w:tplc="25948549" w:tentative="1">
      <w:start w:val="1"/>
      <w:numFmt w:val="lowerLetter"/>
      <w:lvlText w:val="%2."/>
      <w:lvlJc w:val="left"/>
      <w:pPr>
        <w:ind w:left="1440" w:hanging="360"/>
      </w:pPr>
    </w:lvl>
    <w:lvl w:ilvl="2" w:tplc="25948549" w:tentative="1">
      <w:start w:val="1"/>
      <w:numFmt w:val="lowerRoman"/>
      <w:lvlText w:val="%3."/>
      <w:lvlJc w:val="right"/>
      <w:pPr>
        <w:ind w:left="2160" w:hanging="180"/>
      </w:pPr>
    </w:lvl>
    <w:lvl w:ilvl="3" w:tplc="25948549" w:tentative="1">
      <w:start w:val="1"/>
      <w:numFmt w:val="decimal"/>
      <w:lvlText w:val="%4."/>
      <w:lvlJc w:val="left"/>
      <w:pPr>
        <w:ind w:left="2880" w:hanging="360"/>
      </w:pPr>
    </w:lvl>
    <w:lvl w:ilvl="4" w:tplc="25948549" w:tentative="1">
      <w:start w:val="1"/>
      <w:numFmt w:val="lowerLetter"/>
      <w:lvlText w:val="%5."/>
      <w:lvlJc w:val="left"/>
      <w:pPr>
        <w:ind w:left="3600" w:hanging="360"/>
      </w:pPr>
    </w:lvl>
    <w:lvl w:ilvl="5" w:tplc="25948549" w:tentative="1">
      <w:start w:val="1"/>
      <w:numFmt w:val="lowerRoman"/>
      <w:lvlText w:val="%6."/>
      <w:lvlJc w:val="right"/>
      <w:pPr>
        <w:ind w:left="4320" w:hanging="180"/>
      </w:pPr>
    </w:lvl>
    <w:lvl w:ilvl="6" w:tplc="25948549" w:tentative="1">
      <w:start w:val="1"/>
      <w:numFmt w:val="decimal"/>
      <w:lvlText w:val="%7."/>
      <w:lvlJc w:val="left"/>
      <w:pPr>
        <w:ind w:left="5040" w:hanging="360"/>
      </w:pPr>
    </w:lvl>
    <w:lvl w:ilvl="7" w:tplc="25948549" w:tentative="1">
      <w:start w:val="1"/>
      <w:numFmt w:val="lowerLetter"/>
      <w:lvlText w:val="%8."/>
      <w:lvlJc w:val="left"/>
      <w:pPr>
        <w:ind w:left="5760" w:hanging="360"/>
      </w:pPr>
    </w:lvl>
    <w:lvl w:ilvl="8" w:tplc="2594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1">
    <w:multiLevelType w:val="hybridMultilevel"/>
    <w:lvl w:ilvl="0" w:tplc="34524246">
      <w:start w:val="1"/>
      <w:numFmt w:val="decimal"/>
      <w:lvlText w:val="%1."/>
      <w:lvlJc w:val="left"/>
      <w:pPr>
        <w:ind w:left="720" w:hanging="360"/>
      </w:pPr>
    </w:lvl>
    <w:lvl w:ilvl="1" w:tplc="34524246" w:tentative="1">
      <w:start w:val="1"/>
      <w:numFmt w:val="lowerLetter"/>
      <w:lvlText w:val="%2."/>
      <w:lvlJc w:val="left"/>
      <w:pPr>
        <w:ind w:left="1440" w:hanging="360"/>
      </w:pPr>
    </w:lvl>
    <w:lvl w:ilvl="2" w:tplc="34524246" w:tentative="1">
      <w:start w:val="1"/>
      <w:numFmt w:val="lowerRoman"/>
      <w:lvlText w:val="%3."/>
      <w:lvlJc w:val="right"/>
      <w:pPr>
        <w:ind w:left="2160" w:hanging="180"/>
      </w:pPr>
    </w:lvl>
    <w:lvl w:ilvl="3" w:tplc="34524246" w:tentative="1">
      <w:start w:val="1"/>
      <w:numFmt w:val="decimal"/>
      <w:lvlText w:val="%4."/>
      <w:lvlJc w:val="left"/>
      <w:pPr>
        <w:ind w:left="2880" w:hanging="360"/>
      </w:pPr>
    </w:lvl>
    <w:lvl w:ilvl="4" w:tplc="34524246" w:tentative="1">
      <w:start w:val="1"/>
      <w:numFmt w:val="lowerLetter"/>
      <w:lvlText w:val="%5."/>
      <w:lvlJc w:val="left"/>
      <w:pPr>
        <w:ind w:left="3600" w:hanging="360"/>
      </w:pPr>
    </w:lvl>
    <w:lvl w:ilvl="5" w:tplc="34524246" w:tentative="1">
      <w:start w:val="1"/>
      <w:numFmt w:val="lowerRoman"/>
      <w:lvlText w:val="%6."/>
      <w:lvlJc w:val="right"/>
      <w:pPr>
        <w:ind w:left="4320" w:hanging="180"/>
      </w:pPr>
    </w:lvl>
    <w:lvl w:ilvl="6" w:tplc="34524246" w:tentative="1">
      <w:start w:val="1"/>
      <w:numFmt w:val="decimal"/>
      <w:lvlText w:val="%7."/>
      <w:lvlJc w:val="left"/>
      <w:pPr>
        <w:ind w:left="5040" w:hanging="360"/>
      </w:pPr>
    </w:lvl>
    <w:lvl w:ilvl="7" w:tplc="34524246" w:tentative="1">
      <w:start w:val="1"/>
      <w:numFmt w:val="lowerLetter"/>
      <w:lvlText w:val="%8."/>
      <w:lvlJc w:val="left"/>
      <w:pPr>
        <w:ind w:left="5760" w:hanging="360"/>
      </w:pPr>
    </w:lvl>
    <w:lvl w:ilvl="8" w:tplc="3452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0">
    <w:multiLevelType w:val="hybridMultilevel"/>
    <w:lvl w:ilvl="0" w:tplc="58770432">
      <w:start w:val="1"/>
      <w:numFmt w:val="decimal"/>
      <w:lvlText w:val="%1."/>
      <w:lvlJc w:val="left"/>
      <w:pPr>
        <w:ind w:left="720" w:hanging="360"/>
      </w:pPr>
    </w:lvl>
    <w:lvl w:ilvl="1" w:tplc="58770432" w:tentative="1">
      <w:start w:val="1"/>
      <w:numFmt w:val="lowerLetter"/>
      <w:lvlText w:val="%2."/>
      <w:lvlJc w:val="left"/>
      <w:pPr>
        <w:ind w:left="1440" w:hanging="360"/>
      </w:pPr>
    </w:lvl>
    <w:lvl w:ilvl="2" w:tplc="58770432" w:tentative="1">
      <w:start w:val="1"/>
      <w:numFmt w:val="lowerRoman"/>
      <w:lvlText w:val="%3."/>
      <w:lvlJc w:val="right"/>
      <w:pPr>
        <w:ind w:left="2160" w:hanging="180"/>
      </w:pPr>
    </w:lvl>
    <w:lvl w:ilvl="3" w:tplc="58770432" w:tentative="1">
      <w:start w:val="1"/>
      <w:numFmt w:val="decimal"/>
      <w:lvlText w:val="%4."/>
      <w:lvlJc w:val="left"/>
      <w:pPr>
        <w:ind w:left="2880" w:hanging="360"/>
      </w:pPr>
    </w:lvl>
    <w:lvl w:ilvl="4" w:tplc="58770432" w:tentative="1">
      <w:start w:val="1"/>
      <w:numFmt w:val="lowerLetter"/>
      <w:lvlText w:val="%5."/>
      <w:lvlJc w:val="left"/>
      <w:pPr>
        <w:ind w:left="3600" w:hanging="360"/>
      </w:pPr>
    </w:lvl>
    <w:lvl w:ilvl="5" w:tplc="58770432" w:tentative="1">
      <w:start w:val="1"/>
      <w:numFmt w:val="lowerRoman"/>
      <w:lvlText w:val="%6."/>
      <w:lvlJc w:val="right"/>
      <w:pPr>
        <w:ind w:left="4320" w:hanging="180"/>
      </w:pPr>
    </w:lvl>
    <w:lvl w:ilvl="6" w:tplc="58770432" w:tentative="1">
      <w:start w:val="1"/>
      <w:numFmt w:val="decimal"/>
      <w:lvlText w:val="%7."/>
      <w:lvlJc w:val="left"/>
      <w:pPr>
        <w:ind w:left="5040" w:hanging="360"/>
      </w:pPr>
    </w:lvl>
    <w:lvl w:ilvl="7" w:tplc="58770432" w:tentative="1">
      <w:start w:val="1"/>
      <w:numFmt w:val="lowerLetter"/>
      <w:lvlText w:val="%8."/>
      <w:lvlJc w:val="left"/>
      <w:pPr>
        <w:ind w:left="5760" w:hanging="360"/>
      </w:pPr>
    </w:lvl>
    <w:lvl w:ilvl="8" w:tplc="5877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9">
    <w:multiLevelType w:val="hybridMultilevel"/>
    <w:lvl w:ilvl="0" w:tplc="25615627">
      <w:start w:val="1"/>
      <w:numFmt w:val="decimal"/>
      <w:lvlText w:val="%1."/>
      <w:lvlJc w:val="left"/>
      <w:pPr>
        <w:ind w:left="720" w:hanging="360"/>
      </w:pPr>
    </w:lvl>
    <w:lvl w:ilvl="1" w:tplc="25615627" w:tentative="1">
      <w:start w:val="1"/>
      <w:numFmt w:val="lowerLetter"/>
      <w:lvlText w:val="%2."/>
      <w:lvlJc w:val="left"/>
      <w:pPr>
        <w:ind w:left="1440" w:hanging="360"/>
      </w:pPr>
    </w:lvl>
    <w:lvl w:ilvl="2" w:tplc="25615627" w:tentative="1">
      <w:start w:val="1"/>
      <w:numFmt w:val="lowerRoman"/>
      <w:lvlText w:val="%3."/>
      <w:lvlJc w:val="right"/>
      <w:pPr>
        <w:ind w:left="2160" w:hanging="180"/>
      </w:pPr>
    </w:lvl>
    <w:lvl w:ilvl="3" w:tplc="25615627" w:tentative="1">
      <w:start w:val="1"/>
      <w:numFmt w:val="decimal"/>
      <w:lvlText w:val="%4."/>
      <w:lvlJc w:val="left"/>
      <w:pPr>
        <w:ind w:left="2880" w:hanging="360"/>
      </w:pPr>
    </w:lvl>
    <w:lvl w:ilvl="4" w:tplc="25615627" w:tentative="1">
      <w:start w:val="1"/>
      <w:numFmt w:val="lowerLetter"/>
      <w:lvlText w:val="%5."/>
      <w:lvlJc w:val="left"/>
      <w:pPr>
        <w:ind w:left="3600" w:hanging="360"/>
      </w:pPr>
    </w:lvl>
    <w:lvl w:ilvl="5" w:tplc="25615627" w:tentative="1">
      <w:start w:val="1"/>
      <w:numFmt w:val="lowerRoman"/>
      <w:lvlText w:val="%6."/>
      <w:lvlJc w:val="right"/>
      <w:pPr>
        <w:ind w:left="4320" w:hanging="180"/>
      </w:pPr>
    </w:lvl>
    <w:lvl w:ilvl="6" w:tplc="25615627" w:tentative="1">
      <w:start w:val="1"/>
      <w:numFmt w:val="decimal"/>
      <w:lvlText w:val="%7."/>
      <w:lvlJc w:val="left"/>
      <w:pPr>
        <w:ind w:left="5040" w:hanging="360"/>
      </w:pPr>
    </w:lvl>
    <w:lvl w:ilvl="7" w:tplc="25615627" w:tentative="1">
      <w:start w:val="1"/>
      <w:numFmt w:val="lowerLetter"/>
      <w:lvlText w:val="%8."/>
      <w:lvlJc w:val="left"/>
      <w:pPr>
        <w:ind w:left="5760" w:hanging="360"/>
      </w:pPr>
    </w:lvl>
    <w:lvl w:ilvl="8" w:tplc="2561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8">
    <w:multiLevelType w:val="hybridMultilevel"/>
    <w:lvl w:ilvl="0" w:tplc="74989591">
      <w:start w:val="1"/>
      <w:numFmt w:val="decimal"/>
      <w:lvlText w:val="%1."/>
      <w:lvlJc w:val="left"/>
      <w:pPr>
        <w:ind w:left="720" w:hanging="360"/>
      </w:pPr>
    </w:lvl>
    <w:lvl w:ilvl="1" w:tplc="74989591" w:tentative="1">
      <w:start w:val="1"/>
      <w:numFmt w:val="lowerLetter"/>
      <w:lvlText w:val="%2."/>
      <w:lvlJc w:val="left"/>
      <w:pPr>
        <w:ind w:left="1440" w:hanging="360"/>
      </w:pPr>
    </w:lvl>
    <w:lvl w:ilvl="2" w:tplc="74989591" w:tentative="1">
      <w:start w:val="1"/>
      <w:numFmt w:val="lowerRoman"/>
      <w:lvlText w:val="%3."/>
      <w:lvlJc w:val="right"/>
      <w:pPr>
        <w:ind w:left="2160" w:hanging="180"/>
      </w:pPr>
    </w:lvl>
    <w:lvl w:ilvl="3" w:tplc="74989591" w:tentative="1">
      <w:start w:val="1"/>
      <w:numFmt w:val="decimal"/>
      <w:lvlText w:val="%4."/>
      <w:lvlJc w:val="left"/>
      <w:pPr>
        <w:ind w:left="2880" w:hanging="360"/>
      </w:pPr>
    </w:lvl>
    <w:lvl w:ilvl="4" w:tplc="74989591" w:tentative="1">
      <w:start w:val="1"/>
      <w:numFmt w:val="lowerLetter"/>
      <w:lvlText w:val="%5."/>
      <w:lvlJc w:val="left"/>
      <w:pPr>
        <w:ind w:left="3600" w:hanging="360"/>
      </w:pPr>
    </w:lvl>
    <w:lvl w:ilvl="5" w:tplc="74989591" w:tentative="1">
      <w:start w:val="1"/>
      <w:numFmt w:val="lowerRoman"/>
      <w:lvlText w:val="%6."/>
      <w:lvlJc w:val="right"/>
      <w:pPr>
        <w:ind w:left="4320" w:hanging="180"/>
      </w:pPr>
    </w:lvl>
    <w:lvl w:ilvl="6" w:tplc="74989591" w:tentative="1">
      <w:start w:val="1"/>
      <w:numFmt w:val="decimal"/>
      <w:lvlText w:val="%7."/>
      <w:lvlJc w:val="left"/>
      <w:pPr>
        <w:ind w:left="5040" w:hanging="360"/>
      </w:pPr>
    </w:lvl>
    <w:lvl w:ilvl="7" w:tplc="74989591" w:tentative="1">
      <w:start w:val="1"/>
      <w:numFmt w:val="lowerLetter"/>
      <w:lvlText w:val="%8."/>
      <w:lvlJc w:val="left"/>
      <w:pPr>
        <w:ind w:left="5760" w:hanging="360"/>
      </w:pPr>
    </w:lvl>
    <w:lvl w:ilvl="8" w:tplc="7498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7">
    <w:multiLevelType w:val="hybridMultilevel"/>
    <w:lvl w:ilvl="0" w:tplc="45770033">
      <w:start w:val="1"/>
      <w:numFmt w:val="decimal"/>
      <w:lvlText w:val="%1."/>
      <w:lvlJc w:val="left"/>
      <w:pPr>
        <w:ind w:left="720" w:hanging="360"/>
      </w:pPr>
    </w:lvl>
    <w:lvl w:ilvl="1" w:tplc="45770033" w:tentative="1">
      <w:start w:val="1"/>
      <w:numFmt w:val="lowerLetter"/>
      <w:lvlText w:val="%2."/>
      <w:lvlJc w:val="left"/>
      <w:pPr>
        <w:ind w:left="1440" w:hanging="360"/>
      </w:pPr>
    </w:lvl>
    <w:lvl w:ilvl="2" w:tplc="45770033" w:tentative="1">
      <w:start w:val="1"/>
      <w:numFmt w:val="lowerRoman"/>
      <w:lvlText w:val="%3."/>
      <w:lvlJc w:val="right"/>
      <w:pPr>
        <w:ind w:left="2160" w:hanging="180"/>
      </w:pPr>
    </w:lvl>
    <w:lvl w:ilvl="3" w:tplc="45770033" w:tentative="1">
      <w:start w:val="1"/>
      <w:numFmt w:val="decimal"/>
      <w:lvlText w:val="%4."/>
      <w:lvlJc w:val="left"/>
      <w:pPr>
        <w:ind w:left="2880" w:hanging="360"/>
      </w:pPr>
    </w:lvl>
    <w:lvl w:ilvl="4" w:tplc="45770033" w:tentative="1">
      <w:start w:val="1"/>
      <w:numFmt w:val="lowerLetter"/>
      <w:lvlText w:val="%5."/>
      <w:lvlJc w:val="left"/>
      <w:pPr>
        <w:ind w:left="3600" w:hanging="360"/>
      </w:pPr>
    </w:lvl>
    <w:lvl w:ilvl="5" w:tplc="45770033" w:tentative="1">
      <w:start w:val="1"/>
      <w:numFmt w:val="lowerRoman"/>
      <w:lvlText w:val="%6."/>
      <w:lvlJc w:val="right"/>
      <w:pPr>
        <w:ind w:left="4320" w:hanging="180"/>
      </w:pPr>
    </w:lvl>
    <w:lvl w:ilvl="6" w:tplc="45770033" w:tentative="1">
      <w:start w:val="1"/>
      <w:numFmt w:val="decimal"/>
      <w:lvlText w:val="%7."/>
      <w:lvlJc w:val="left"/>
      <w:pPr>
        <w:ind w:left="5040" w:hanging="360"/>
      </w:pPr>
    </w:lvl>
    <w:lvl w:ilvl="7" w:tplc="45770033" w:tentative="1">
      <w:start w:val="1"/>
      <w:numFmt w:val="lowerLetter"/>
      <w:lvlText w:val="%8."/>
      <w:lvlJc w:val="left"/>
      <w:pPr>
        <w:ind w:left="5760" w:hanging="360"/>
      </w:pPr>
    </w:lvl>
    <w:lvl w:ilvl="8" w:tplc="4577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6">
    <w:multiLevelType w:val="hybridMultilevel"/>
    <w:lvl w:ilvl="0" w:tplc="24294655">
      <w:start w:val="1"/>
      <w:numFmt w:val="decimal"/>
      <w:lvlText w:val="%1."/>
      <w:lvlJc w:val="left"/>
      <w:pPr>
        <w:ind w:left="720" w:hanging="360"/>
      </w:pPr>
    </w:lvl>
    <w:lvl w:ilvl="1" w:tplc="24294655" w:tentative="1">
      <w:start w:val="1"/>
      <w:numFmt w:val="lowerLetter"/>
      <w:lvlText w:val="%2."/>
      <w:lvlJc w:val="left"/>
      <w:pPr>
        <w:ind w:left="1440" w:hanging="360"/>
      </w:pPr>
    </w:lvl>
    <w:lvl w:ilvl="2" w:tplc="24294655" w:tentative="1">
      <w:start w:val="1"/>
      <w:numFmt w:val="lowerRoman"/>
      <w:lvlText w:val="%3."/>
      <w:lvlJc w:val="right"/>
      <w:pPr>
        <w:ind w:left="2160" w:hanging="180"/>
      </w:pPr>
    </w:lvl>
    <w:lvl w:ilvl="3" w:tplc="24294655" w:tentative="1">
      <w:start w:val="1"/>
      <w:numFmt w:val="decimal"/>
      <w:lvlText w:val="%4."/>
      <w:lvlJc w:val="left"/>
      <w:pPr>
        <w:ind w:left="2880" w:hanging="360"/>
      </w:pPr>
    </w:lvl>
    <w:lvl w:ilvl="4" w:tplc="24294655" w:tentative="1">
      <w:start w:val="1"/>
      <w:numFmt w:val="lowerLetter"/>
      <w:lvlText w:val="%5."/>
      <w:lvlJc w:val="left"/>
      <w:pPr>
        <w:ind w:left="3600" w:hanging="360"/>
      </w:pPr>
    </w:lvl>
    <w:lvl w:ilvl="5" w:tplc="24294655" w:tentative="1">
      <w:start w:val="1"/>
      <w:numFmt w:val="lowerRoman"/>
      <w:lvlText w:val="%6."/>
      <w:lvlJc w:val="right"/>
      <w:pPr>
        <w:ind w:left="4320" w:hanging="180"/>
      </w:pPr>
    </w:lvl>
    <w:lvl w:ilvl="6" w:tplc="24294655" w:tentative="1">
      <w:start w:val="1"/>
      <w:numFmt w:val="decimal"/>
      <w:lvlText w:val="%7."/>
      <w:lvlJc w:val="left"/>
      <w:pPr>
        <w:ind w:left="5040" w:hanging="360"/>
      </w:pPr>
    </w:lvl>
    <w:lvl w:ilvl="7" w:tplc="24294655" w:tentative="1">
      <w:start w:val="1"/>
      <w:numFmt w:val="lowerLetter"/>
      <w:lvlText w:val="%8."/>
      <w:lvlJc w:val="left"/>
      <w:pPr>
        <w:ind w:left="5760" w:hanging="360"/>
      </w:pPr>
    </w:lvl>
    <w:lvl w:ilvl="8" w:tplc="2429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5">
    <w:multiLevelType w:val="hybridMultilevel"/>
    <w:lvl w:ilvl="0" w:tplc="81877159">
      <w:start w:val="1"/>
      <w:numFmt w:val="decimal"/>
      <w:lvlText w:val="%1."/>
      <w:lvlJc w:val="left"/>
      <w:pPr>
        <w:ind w:left="720" w:hanging="360"/>
      </w:pPr>
    </w:lvl>
    <w:lvl w:ilvl="1" w:tplc="81877159" w:tentative="1">
      <w:start w:val="1"/>
      <w:numFmt w:val="lowerLetter"/>
      <w:lvlText w:val="%2."/>
      <w:lvlJc w:val="left"/>
      <w:pPr>
        <w:ind w:left="1440" w:hanging="360"/>
      </w:pPr>
    </w:lvl>
    <w:lvl w:ilvl="2" w:tplc="81877159" w:tentative="1">
      <w:start w:val="1"/>
      <w:numFmt w:val="lowerRoman"/>
      <w:lvlText w:val="%3."/>
      <w:lvlJc w:val="right"/>
      <w:pPr>
        <w:ind w:left="2160" w:hanging="180"/>
      </w:pPr>
    </w:lvl>
    <w:lvl w:ilvl="3" w:tplc="81877159" w:tentative="1">
      <w:start w:val="1"/>
      <w:numFmt w:val="decimal"/>
      <w:lvlText w:val="%4."/>
      <w:lvlJc w:val="left"/>
      <w:pPr>
        <w:ind w:left="2880" w:hanging="360"/>
      </w:pPr>
    </w:lvl>
    <w:lvl w:ilvl="4" w:tplc="81877159" w:tentative="1">
      <w:start w:val="1"/>
      <w:numFmt w:val="lowerLetter"/>
      <w:lvlText w:val="%5."/>
      <w:lvlJc w:val="left"/>
      <w:pPr>
        <w:ind w:left="3600" w:hanging="360"/>
      </w:pPr>
    </w:lvl>
    <w:lvl w:ilvl="5" w:tplc="81877159" w:tentative="1">
      <w:start w:val="1"/>
      <w:numFmt w:val="lowerRoman"/>
      <w:lvlText w:val="%6."/>
      <w:lvlJc w:val="right"/>
      <w:pPr>
        <w:ind w:left="4320" w:hanging="180"/>
      </w:pPr>
    </w:lvl>
    <w:lvl w:ilvl="6" w:tplc="81877159" w:tentative="1">
      <w:start w:val="1"/>
      <w:numFmt w:val="decimal"/>
      <w:lvlText w:val="%7."/>
      <w:lvlJc w:val="left"/>
      <w:pPr>
        <w:ind w:left="5040" w:hanging="360"/>
      </w:pPr>
    </w:lvl>
    <w:lvl w:ilvl="7" w:tplc="81877159" w:tentative="1">
      <w:start w:val="1"/>
      <w:numFmt w:val="lowerLetter"/>
      <w:lvlText w:val="%8."/>
      <w:lvlJc w:val="left"/>
      <w:pPr>
        <w:ind w:left="5760" w:hanging="360"/>
      </w:pPr>
    </w:lvl>
    <w:lvl w:ilvl="8" w:tplc="8187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4">
    <w:multiLevelType w:val="hybridMultilevel"/>
    <w:lvl w:ilvl="0" w:tplc="80925383">
      <w:start w:val="1"/>
      <w:numFmt w:val="decimal"/>
      <w:lvlText w:val="%1."/>
      <w:lvlJc w:val="left"/>
      <w:pPr>
        <w:ind w:left="720" w:hanging="360"/>
      </w:pPr>
    </w:lvl>
    <w:lvl w:ilvl="1" w:tplc="80925383" w:tentative="1">
      <w:start w:val="1"/>
      <w:numFmt w:val="lowerLetter"/>
      <w:lvlText w:val="%2."/>
      <w:lvlJc w:val="left"/>
      <w:pPr>
        <w:ind w:left="1440" w:hanging="360"/>
      </w:pPr>
    </w:lvl>
    <w:lvl w:ilvl="2" w:tplc="80925383" w:tentative="1">
      <w:start w:val="1"/>
      <w:numFmt w:val="lowerRoman"/>
      <w:lvlText w:val="%3."/>
      <w:lvlJc w:val="right"/>
      <w:pPr>
        <w:ind w:left="2160" w:hanging="180"/>
      </w:pPr>
    </w:lvl>
    <w:lvl w:ilvl="3" w:tplc="80925383" w:tentative="1">
      <w:start w:val="1"/>
      <w:numFmt w:val="decimal"/>
      <w:lvlText w:val="%4."/>
      <w:lvlJc w:val="left"/>
      <w:pPr>
        <w:ind w:left="2880" w:hanging="360"/>
      </w:pPr>
    </w:lvl>
    <w:lvl w:ilvl="4" w:tplc="80925383" w:tentative="1">
      <w:start w:val="1"/>
      <w:numFmt w:val="lowerLetter"/>
      <w:lvlText w:val="%5."/>
      <w:lvlJc w:val="left"/>
      <w:pPr>
        <w:ind w:left="3600" w:hanging="360"/>
      </w:pPr>
    </w:lvl>
    <w:lvl w:ilvl="5" w:tplc="80925383" w:tentative="1">
      <w:start w:val="1"/>
      <w:numFmt w:val="lowerRoman"/>
      <w:lvlText w:val="%6."/>
      <w:lvlJc w:val="right"/>
      <w:pPr>
        <w:ind w:left="4320" w:hanging="180"/>
      </w:pPr>
    </w:lvl>
    <w:lvl w:ilvl="6" w:tplc="80925383" w:tentative="1">
      <w:start w:val="1"/>
      <w:numFmt w:val="decimal"/>
      <w:lvlText w:val="%7."/>
      <w:lvlJc w:val="left"/>
      <w:pPr>
        <w:ind w:left="5040" w:hanging="360"/>
      </w:pPr>
    </w:lvl>
    <w:lvl w:ilvl="7" w:tplc="80925383" w:tentative="1">
      <w:start w:val="1"/>
      <w:numFmt w:val="lowerLetter"/>
      <w:lvlText w:val="%8."/>
      <w:lvlJc w:val="left"/>
      <w:pPr>
        <w:ind w:left="5760" w:hanging="360"/>
      </w:pPr>
    </w:lvl>
    <w:lvl w:ilvl="8" w:tplc="8092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3">
    <w:multiLevelType w:val="hybridMultilevel"/>
    <w:lvl w:ilvl="0" w:tplc="78414574">
      <w:start w:val="1"/>
      <w:numFmt w:val="decimal"/>
      <w:lvlText w:val="%1."/>
      <w:lvlJc w:val="left"/>
      <w:pPr>
        <w:ind w:left="720" w:hanging="360"/>
      </w:pPr>
    </w:lvl>
    <w:lvl w:ilvl="1" w:tplc="78414574" w:tentative="1">
      <w:start w:val="1"/>
      <w:numFmt w:val="lowerLetter"/>
      <w:lvlText w:val="%2."/>
      <w:lvlJc w:val="left"/>
      <w:pPr>
        <w:ind w:left="1440" w:hanging="360"/>
      </w:pPr>
    </w:lvl>
    <w:lvl w:ilvl="2" w:tplc="78414574" w:tentative="1">
      <w:start w:val="1"/>
      <w:numFmt w:val="lowerRoman"/>
      <w:lvlText w:val="%3."/>
      <w:lvlJc w:val="right"/>
      <w:pPr>
        <w:ind w:left="2160" w:hanging="180"/>
      </w:pPr>
    </w:lvl>
    <w:lvl w:ilvl="3" w:tplc="78414574" w:tentative="1">
      <w:start w:val="1"/>
      <w:numFmt w:val="decimal"/>
      <w:lvlText w:val="%4."/>
      <w:lvlJc w:val="left"/>
      <w:pPr>
        <w:ind w:left="2880" w:hanging="360"/>
      </w:pPr>
    </w:lvl>
    <w:lvl w:ilvl="4" w:tplc="78414574" w:tentative="1">
      <w:start w:val="1"/>
      <w:numFmt w:val="lowerLetter"/>
      <w:lvlText w:val="%5."/>
      <w:lvlJc w:val="left"/>
      <w:pPr>
        <w:ind w:left="3600" w:hanging="360"/>
      </w:pPr>
    </w:lvl>
    <w:lvl w:ilvl="5" w:tplc="78414574" w:tentative="1">
      <w:start w:val="1"/>
      <w:numFmt w:val="lowerRoman"/>
      <w:lvlText w:val="%6."/>
      <w:lvlJc w:val="right"/>
      <w:pPr>
        <w:ind w:left="4320" w:hanging="180"/>
      </w:pPr>
    </w:lvl>
    <w:lvl w:ilvl="6" w:tplc="78414574" w:tentative="1">
      <w:start w:val="1"/>
      <w:numFmt w:val="decimal"/>
      <w:lvlText w:val="%7."/>
      <w:lvlJc w:val="left"/>
      <w:pPr>
        <w:ind w:left="5040" w:hanging="360"/>
      </w:pPr>
    </w:lvl>
    <w:lvl w:ilvl="7" w:tplc="78414574" w:tentative="1">
      <w:start w:val="1"/>
      <w:numFmt w:val="lowerLetter"/>
      <w:lvlText w:val="%8."/>
      <w:lvlJc w:val="left"/>
      <w:pPr>
        <w:ind w:left="5760" w:hanging="360"/>
      </w:pPr>
    </w:lvl>
    <w:lvl w:ilvl="8" w:tplc="7841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2">
    <w:multiLevelType w:val="hybridMultilevel"/>
    <w:lvl w:ilvl="0" w:tplc="86648843">
      <w:start w:val="1"/>
      <w:numFmt w:val="decimal"/>
      <w:lvlText w:val="%1."/>
      <w:lvlJc w:val="left"/>
      <w:pPr>
        <w:ind w:left="720" w:hanging="360"/>
      </w:pPr>
    </w:lvl>
    <w:lvl w:ilvl="1" w:tplc="86648843" w:tentative="1">
      <w:start w:val="1"/>
      <w:numFmt w:val="lowerLetter"/>
      <w:lvlText w:val="%2."/>
      <w:lvlJc w:val="left"/>
      <w:pPr>
        <w:ind w:left="1440" w:hanging="360"/>
      </w:pPr>
    </w:lvl>
    <w:lvl w:ilvl="2" w:tplc="86648843" w:tentative="1">
      <w:start w:val="1"/>
      <w:numFmt w:val="lowerRoman"/>
      <w:lvlText w:val="%3."/>
      <w:lvlJc w:val="right"/>
      <w:pPr>
        <w:ind w:left="2160" w:hanging="180"/>
      </w:pPr>
    </w:lvl>
    <w:lvl w:ilvl="3" w:tplc="86648843" w:tentative="1">
      <w:start w:val="1"/>
      <w:numFmt w:val="decimal"/>
      <w:lvlText w:val="%4."/>
      <w:lvlJc w:val="left"/>
      <w:pPr>
        <w:ind w:left="2880" w:hanging="360"/>
      </w:pPr>
    </w:lvl>
    <w:lvl w:ilvl="4" w:tplc="86648843" w:tentative="1">
      <w:start w:val="1"/>
      <w:numFmt w:val="lowerLetter"/>
      <w:lvlText w:val="%5."/>
      <w:lvlJc w:val="left"/>
      <w:pPr>
        <w:ind w:left="3600" w:hanging="360"/>
      </w:pPr>
    </w:lvl>
    <w:lvl w:ilvl="5" w:tplc="86648843" w:tentative="1">
      <w:start w:val="1"/>
      <w:numFmt w:val="lowerRoman"/>
      <w:lvlText w:val="%6."/>
      <w:lvlJc w:val="right"/>
      <w:pPr>
        <w:ind w:left="4320" w:hanging="180"/>
      </w:pPr>
    </w:lvl>
    <w:lvl w:ilvl="6" w:tplc="86648843" w:tentative="1">
      <w:start w:val="1"/>
      <w:numFmt w:val="decimal"/>
      <w:lvlText w:val="%7."/>
      <w:lvlJc w:val="left"/>
      <w:pPr>
        <w:ind w:left="5040" w:hanging="360"/>
      </w:pPr>
    </w:lvl>
    <w:lvl w:ilvl="7" w:tplc="86648843" w:tentative="1">
      <w:start w:val="1"/>
      <w:numFmt w:val="lowerLetter"/>
      <w:lvlText w:val="%8."/>
      <w:lvlJc w:val="left"/>
      <w:pPr>
        <w:ind w:left="5760" w:hanging="360"/>
      </w:pPr>
    </w:lvl>
    <w:lvl w:ilvl="8" w:tplc="8664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1">
    <w:multiLevelType w:val="hybridMultilevel"/>
    <w:lvl w:ilvl="0" w:tplc="82142442">
      <w:start w:val="1"/>
      <w:numFmt w:val="decimal"/>
      <w:lvlText w:val="%1."/>
      <w:lvlJc w:val="left"/>
      <w:pPr>
        <w:ind w:left="720" w:hanging="360"/>
      </w:pPr>
    </w:lvl>
    <w:lvl w:ilvl="1" w:tplc="82142442" w:tentative="1">
      <w:start w:val="1"/>
      <w:numFmt w:val="lowerLetter"/>
      <w:lvlText w:val="%2."/>
      <w:lvlJc w:val="left"/>
      <w:pPr>
        <w:ind w:left="1440" w:hanging="360"/>
      </w:pPr>
    </w:lvl>
    <w:lvl w:ilvl="2" w:tplc="82142442" w:tentative="1">
      <w:start w:val="1"/>
      <w:numFmt w:val="lowerRoman"/>
      <w:lvlText w:val="%3."/>
      <w:lvlJc w:val="right"/>
      <w:pPr>
        <w:ind w:left="2160" w:hanging="180"/>
      </w:pPr>
    </w:lvl>
    <w:lvl w:ilvl="3" w:tplc="82142442" w:tentative="1">
      <w:start w:val="1"/>
      <w:numFmt w:val="decimal"/>
      <w:lvlText w:val="%4."/>
      <w:lvlJc w:val="left"/>
      <w:pPr>
        <w:ind w:left="2880" w:hanging="360"/>
      </w:pPr>
    </w:lvl>
    <w:lvl w:ilvl="4" w:tplc="82142442" w:tentative="1">
      <w:start w:val="1"/>
      <w:numFmt w:val="lowerLetter"/>
      <w:lvlText w:val="%5."/>
      <w:lvlJc w:val="left"/>
      <w:pPr>
        <w:ind w:left="3600" w:hanging="360"/>
      </w:pPr>
    </w:lvl>
    <w:lvl w:ilvl="5" w:tplc="82142442" w:tentative="1">
      <w:start w:val="1"/>
      <w:numFmt w:val="lowerRoman"/>
      <w:lvlText w:val="%6."/>
      <w:lvlJc w:val="right"/>
      <w:pPr>
        <w:ind w:left="4320" w:hanging="180"/>
      </w:pPr>
    </w:lvl>
    <w:lvl w:ilvl="6" w:tplc="82142442" w:tentative="1">
      <w:start w:val="1"/>
      <w:numFmt w:val="decimal"/>
      <w:lvlText w:val="%7."/>
      <w:lvlJc w:val="left"/>
      <w:pPr>
        <w:ind w:left="5040" w:hanging="360"/>
      </w:pPr>
    </w:lvl>
    <w:lvl w:ilvl="7" w:tplc="82142442" w:tentative="1">
      <w:start w:val="1"/>
      <w:numFmt w:val="lowerLetter"/>
      <w:lvlText w:val="%8."/>
      <w:lvlJc w:val="left"/>
      <w:pPr>
        <w:ind w:left="5760" w:hanging="360"/>
      </w:pPr>
    </w:lvl>
    <w:lvl w:ilvl="8" w:tplc="8214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0">
    <w:multiLevelType w:val="hybridMultilevel"/>
    <w:lvl w:ilvl="0" w:tplc="67823529">
      <w:start w:val="1"/>
      <w:numFmt w:val="decimal"/>
      <w:lvlText w:val="%1."/>
      <w:lvlJc w:val="left"/>
      <w:pPr>
        <w:ind w:left="720" w:hanging="360"/>
      </w:pPr>
    </w:lvl>
    <w:lvl w:ilvl="1" w:tplc="67823529" w:tentative="1">
      <w:start w:val="1"/>
      <w:numFmt w:val="lowerLetter"/>
      <w:lvlText w:val="%2."/>
      <w:lvlJc w:val="left"/>
      <w:pPr>
        <w:ind w:left="1440" w:hanging="360"/>
      </w:pPr>
    </w:lvl>
    <w:lvl w:ilvl="2" w:tplc="67823529" w:tentative="1">
      <w:start w:val="1"/>
      <w:numFmt w:val="lowerRoman"/>
      <w:lvlText w:val="%3."/>
      <w:lvlJc w:val="right"/>
      <w:pPr>
        <w:ind w:left="2160" w:hanging="180"/>
      </w:pPr>
    </w:lvl>
    <w:lvl w:ilvl="3" w:tplc="67823529" w:tentative="1">
      <w:start w:val="1"/>
      <w:numFmt w:val="decimal"/>
      <w:lvlText w:val="%4."/>
      <w:lvlJc w:val="left"/>
      <w:pPr>
        <w:ind w:left="2880" w:hanging="360"/>
      </w:pPr>
    </w:lvl>
    <w:lvl w:ilvl="4" w:tplc="67823529" w:tentative="1">
      <w:start w:val="1"/>
      <w:numFmt w:val="lowerLetter"/>
      <w:lvlText w:val="%5."/>
      <w:lvlJc w:val="left"/>
      <w:pPr>
        <w:ind w:left="3600" w:hanging="360"/>
      </w:pPr>
    </w:lvl>
    <w:lvl w:ilvl="5" w:tplc="67823529" w:tentative="1">
      <w:start w:val="1"/>
      <w:numFmt w:val="lowerRoman"/>
      <w:lvlText w:val="%6."/>
      <w:lvlJc w:val="right"/>
      <w:pPr>
        <w:ind w:left="4320" w:hanging="180"/>
      </w:pPr>
    </w:lvl>
    <w:lvl w:ilvl="6" w:tplc="67823529" w:tentative="1">
      <w:start w:val="1"/>
      <w:numFmt w:val="decimal"/>
      <w:lvlText w:val="%7."/>
      <w:lvlJc w:val="left"/>
      <w:pPr>
        <w:ind w:left="5040" w:hanging="360"/>
      </w:pPr>
    </w:lvl>
    <w:lvl w:ilvl="7" w:tplc="67823529" w:tentative="1">
      <w:start w:val="1"/>
      <w:numFmt w:val="lowerLetter"/>
      <w:lvlText w:val="%8."/>
      <w:lvlJc w:val="left"/>
      <w:pPr>
        <w:ind w:left="5760" w:hanging="360"/>
      </w:pPr>
    </w:lvl>
    <w:lvl w:ilvl="8" w:tplc="6782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9">
    <w:multiLevelType w:val="hybridMultilevel"/>
    <w:lvl w:ilvl="0" w:tplc="17685090">
      <w:start w:val="1"/>
      <w:numFmt w:val="decimal"/>
      <w:lvlText w:val="%1."/>
      <w:lvlJc w:val="left"/>
      <w:pPr>
        <w:ind w:left="720" w:hanging="360"/>
      </w:pPr>
    </w:lvl>
    <w:lvl w:ilvl="1" w:tplc="17685090" w:tentative="1">
      <w:start w:val="1"/>
      <w:numFmt w:val="lowerLetter"/>
      <w:lvlText w:val="%2."/>
      <w:lvlJc w:val="left"/>
      <w:pPr>
        <w:ind w:left="1440" w:hanging="360"/>
      </w:pPr>
    </w:lvl>
    <w:lvl w:ilvl="2" w:tplc="17685090" w:tentative="1">
      <w:start w:val="1"/>
      <w:numFmt w:val="lowerRoman"/>
      <w:lvlText w:val="%3."/>
      <w:lvlJc w:val="right"/>
      <w:pPr>
        <w:ind w:left="2160" w:hanging="180"/>
      </w:pPr>
    </w:lvl>
    <w:lvl w:ilvl="3" w:tplc="17685090" w:tentative="1">
      <w:start w:val="1"/>
      <w:numFmt w:val="decimal"/>
      <w:lvlText w:val="%4."/>
      <w:lvlJc w:val="left"/>
      <w:pPr>
        <w:ind w:left="2880" w:hanging="360"/>
      </w:pPr>
    </w:lvl>
    <w:lvl w:ilvl="4" w:tplc="17685090" w:tentative="1">
      <w:start w:val="1"/>
      <w:numFmt w:val="lowerLetter"/>
      <w:lvlText w:val="%5."/>
      <w:lvlJc w:val="left"/>
      <w:pPr>
        <w:ind w:left="3600" w:hanging="360"/>
      </w:pPr>
    </w:lvl>
    <w:lvl w:ilvl="5" w:tplc="17685090" w:tentative="1">
      <w:start w:val="1"/>
      <w:numFmt w:val="lowerRoman"/>
      <w:lvlText w:val="%6."/>
      <w:lvlJc w:val="right"/>
      <w:pPr>
        <w:ind w:left="4320" w:hanging="180"/>
      </w:pPr>
    </w:lvl>
    <w:lvl w:ilvl="6" w:tplc="17685090" w:tentative="1">
      <w:start w:val="1"/>
      <w:numFmt w:val="decimal"/>
      <w:lvlText w:val="%7."/>
      <w:lvlJc w:val="left"/>
      <w:pPr>
        <w:ind w:left="5040" w:hanging="360"/>
      </w:pPr>
    </w:lvl>
    <w:lvl w:ilvl="7" w:tplc="17685090" w:tentative="1">
      <w:start w:val="1"/>
      <w:numFmt w:val="lowerLetter"/>
      <w:lvlText w:val="%8."/>
      <w:lvlJc w:val="left"/>
      <w:pPr>
        <w:ind w:left="5760" w:hanging="360"/>
      </w:pPr>
    </w:lvl>
    <w:lvl w:ilvl="8" w:tplc="1768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8">
    <w:multiLevelType w:val="hybridMultilevel"/>
    <w:lvl w:ilvl="0" w:tplc="57482754">
      <w:start w:val="1"/>
      <w:numFmt w:val="decimal"/>
      <w:lvlText w:val="%1."/>
      <w:lvlJc w:val="left"/>
      <w:pPr>
        <w:ind w:left="720" w:hanging="360"/>
      </w:pPr>
    </w:lvl>
    <w:lvl w:ilvl="1" w:tplc="57482754" w:tentative="1">
      <w:start w:val="1"/>
      <w:numFmt w:val="lowerLetter"/>
      <w:lvlText w:val="%2."/>
      <w:lvlJc w:val="left"/>
      <w:pPr>
        <w:ind w:left="1440" w:hanging="360"/>
      </w:pPr>
    </w:lvl>
    <w:lvl w:ilvl="2" w:tplc="57482754" w:tentative="1">
      <w:start w:val="1"/>
      <w:numFmt w:val="lowerRoman"/>
      <w:lvlText w:val="%3."/>
      <w:lvlJc w:val="right"/>
      <w:pPr>
        <w:ind w:left="2160" w:hanging="180"/>
      </w:pPr>
    </w:lvl>
    <w:lvl w:ilvl="3" w:tplc="57482754" w:tentative="1">
      <w:start w:val="1"/>
      <w:numFmt w:val="decimal"/>
      <w:lvlText w:val="%4."/>
      <w:lvlJc w:val="left"/>
      <w:pPr>
        <w:ind w:left="2880" w:hanging="360"/>
      </w:pPr>
    </w:lvl>
    <w:lvl w:ilvl="4" w:tplc="57482754" w:tentative="1">
      <w:start w:val="1"/>
      <w:numFmt w:val="lowerLetter"/>
      <w:lvlText w:val="%5."/>
      <w:lvlJc w:val="left"/>
      <w:pPr>
        <w:ind w:left="3600" w:hanging="360"/>
      </w:pPr>
    </w:lvl>
    <w:lvl w:ilvl="5" w:tplc="57482754" w:tentative="1">
      <w:start w:val="1"/>
      <w:numFmt w:val="lowerRoman"/>
      <w:lvlText w:val="%6."/>
      <w:lvlJc w:val="right"/>
      <w:pPr>
        <w:ind w:left="4320" w:hanging="180"/>
      </w:pPr>
    </w:lvl>
    <w:lvl w:ilvl="6" w:tplc="57482754" w:tentative="1">
      <w:start w:val="1"/>
      <w:numFmt w:val="decimal"/>
      <w:lvlText w:val="%7."/>
      <w:lvlJc w:val="left"/>
      <w:pPr>
        <w:ind w:left="5040" w:hanging="360"/>
      </w:pPr>
    </w:lvl>
    <w:lvl w:ilvl="7" w:tplc="57482754" w:tentative="1">
      <w:start w:val="1"/>
      <w:numFmt w:val="lowerLetter"/>
      <w:lvlText w:val="%8."/>
      <w:lvlJc w:val="left"/>
      <w:pPr>
        <w:ind w:left="5760" w:hanging="360"/>
      </w:pPr>
    </w:lvl>
    <w:lvl w:ilvl="8" w:tplc="5748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7">
    <w:multiLevelType w:val="hybridMultilevel"/>
    <w:lvl w:ilvl="0" w:tplc="75692592">
      <w:start w:val="1"/>
      <w:numFmt w:val="decimal"/>
      <w:lvlText w:val="%1."/>
      <w:lvlJc w:val="left"/>
      <w:pPr>
        <w:ind w:left="720" w:hanging="360"/>
      </w:pPr>
    </w:lvl>
    <w:lvl w:ilvl="1" w:tplc="75692592" w:tentative="1">
      <w:start w:val="1"/>
      <w:numFmt w:val="lowerLetter"/>
      <w:lvlText w:val="%2."/>
      <w:lvlJc w:val="left"/>
      <w:pPr>
        <w:ind w:left="1440" w:hanging="360"/>
      </w:pPr>
    </w:lvl>
    <w:lvl w:ilvl="2" w:tplc="75692592" w:tentative="1">
      <w:start w:val="1"/>
      <w:numFmt w:val="lowerRoman"/>
      <w:lvlText w:val="%3."/>
      <w:lvlJc w:val="right"/>
      <w:pPr>
        <w:ind w:left="2160" w:hanging="180"/>
      </w:pPr>
    </w:lvl>
    <w:lvl w:ilvl="3" w:tplc="75692592" w:tentative="1">
      <w:start w:val="1"/>
      <w:numFmt w:val="decimal"/>
      <w:lvlText w:val="%4."/>
      <w:lvlJc w:val="left"/>
      <w:pPr>
        <w:ind w:left="2880" w:hanging="360"/>
      </w:pPr>
    </w:lvl>
    <w:lvl w:ilvl="4" w:tplc="75692592" w:tentative="1">
      <w:start w:val="1"/>
      <w:numFmt w:val="lowerLetter"/>
      <w:lvlText w:val="%5."/>
      <w:lvlJc w:val="left"/>
      <w:pPr>
        <w:ind w:left="3600" w:hanging="360"/>
      </w:pPr>
    </w:lvl>
    <w:lvl w:ilvl="5" w:tplc="75692592" w:tentative="1">
      <w:start w:val="1"/>
      <w:numFmt w:val="lowerRoman"/>
      <w:lvlText w:val="%6."/>
      <w:lvlJc w:val="right"/>
      <w:pPr>
        <w:ind w:left="4320" w:hanging="180"/>
      </w:pPr>
    </w:lvl>
    <w:lvl w:ilvl="6" w:tplc="75692592" w:tentative="1">
      <w:start w:val="1"/>
      <w:numFmt w:val="decimal"/>
      <w:lvlText w:val="%7."/>
      <w:lvlJc w:val="left"/>
      <w:pPr>
        <w:ind w:left="5040" w:hanging="360"/>
      </w:pPr>
    </w:lvl>
    <w:lvl w:ilvl="7" w:tplc="75692592" w:tentative="1">
      <w:start w:val="1"/>
      <w:numFmt w:val="lowerLetter"/>
      <w:lvlText w:val="%8."/>
      <w:lvlJc w:val="left"/>
      <w:pPr>
        <w:ind w:left="5760" w:hanging="360"/>
      </w:pPr>
    </w:lvl>
    <w:lvl w:ilvl="8" w:tplc="7569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6">
    <w:multiLevelType w:val="hybridMultilevel"/>
    <w:lvl w:ilvl="0" w:tplc="60090807">
      <w:start w:val="1"/>
      <w:numFmt w:val="decimal"/>
      <w:lvlText w:val="%1."/>
      <w:lvlJc w:val="left"/>
      <w:pPr>
        <w:ind w:left="720" w:hanging="360"/>
      </w:pPr>
    </w:lvl>
    <w:lvl w:ilvl="1" w:tplc="60090807" w:tentative="1">
      <w:start w:val="1"/>
      <w:numFmt w:val="lowerLetter"/>
      <w:lvlText w:val="%2."/>
      <w:lvlJc w:val="left"/>
      <w:pPr>
        <w:ind w:left="1440" w:hanging="360"/>
      </w:pPr>
    </w:lvl>
    <w:lvl w:ilvl="2" w:tplc="60090807" w:tentative="1">
      <w:start w:val="1"/>
      <w:numFmt w:val="lowerRoman"/>
      <w:lvlText w:val="%3."/>
      <w:lvlJc w:val="right"/>
      <w:pPr>
        <w:ind w:left="2160" w:hanging="180"/>
      </w:pPr>
    </w:lvl>
    <w:lvl w:ilvl="3" w:tplc="60090807" w:tentative="1">
      <w:start w:val="1"/>
      <w:numFmt w:val="decimal"/>
      <w:lvlText w:val="%4."/>
      <w:lvlJc w:val="left"/>
      <w:pPr>
        <w:ind w:left="2880" w:hanging="360"/>
      </w:pPr>
    </w:lvl>
    <w:lvl w:ilvl="4" w:tplc="60090807" w:tentative="1">
      <w:start w:val="1"/>
      <w:numFmt w:val="lowerLetter"/>
      <w:lvlText w:val="%5."/>
      <w:lvlJc w:val="left"/>
      <w:pPr>
        <w:ind w:left="3600" w:hanging="360"/>
      </w:pPr>
    </w:lvl>
    <w:lvl w:ilvl="5" w:tplc="60090807" w:tentative="1">
      <w:start w:val="1"/>
      <w:numFmt w:val="lowerRoman"/>
      <w:lvlText w:val="%6."/>
      <w:lvlJc w:val="right"/>
      <w:pPr>
        <w:ind w:left="4320" w:hanging="180"/>
      </w:pPr>
    </w:lvl>
    <w:lvl w:ilvl="6" w:tplc="60090807" w:tentative="1">
      <w:start w:val="1"/>
      <w:numFmt w:val="decimal"/>
      <w:lvlText w:val="%7."/>
      <w:lvlJc w:val="left"/>
      <w:pPr>
        <w:ind w:left="5040" w:hanging="360"/>
      </w:pPr>
    </w:lvl>
    <w:lvl w:ilvl="7" w:tplc="60090807" w:tentative="1">
      <w:start w:val="1"/>
      <w:numFmt w:val="lowerLetter"/>
      <w:lvlText w:val="%8."/>
      <w:lvlJc w:val="left"/>
      <w:pPr>
        <w:ind w:left="5760" w:hanging="360"/>
      </w:pPr>
    </w:lvl>
    <w:lvl w:ilvl="8" w:tplc="6009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5">
    <w:multiLevelType w:val="hybridMultilevel"/>
    <w:lvl w:ilvl="0" w:tplc="49010194">
      <w:start w:val="1"/>
      <w:numFmt w:val="decimal"/>
      <w:lvlText w:val="%1."/>
      <w:lvlJc w:val="left"/>
      <w:pPr>
        <w:ind w:left="720" w:hanging="360"/>
      </w:pPr>
    </w:lvl>
    <w:lvl w:ilvl="1" w:tplc="49010194" w:tentative="1">
      <w:start w:val="1"/>
      <w:numFmt w:val="lowerLetter"/>
      <w:lvlText w:val="%2."/>
      <w:lvlJc w:val="left"/>
      <w:pPr>
        <w:ind w:left="1440" w:hanging="360"/>
      </w:pPr>
    </w:lvl>
    <w:lvl w:ilvl="2" w:tplc="49010194" w:tentative="1">
      <w:start w:val="1"/>
      <w:numFmt w:val="lowerRoman"/>
      <w:lvlText w:val="%3."/>
      <w:lvlJc w:val="right"/>
      <w:pPr>
        <w:ind w:left="2160" w:hanging="180"/>
      </w:pPr>
    </w:lvl>
    <w:lvl w:ilvl="3" w:tplc="49010194" w:tentative="1">
      <w:start w:val="1"/>
      <w:numFmt w:val="decimal"/>
      <w:lvlText w:val="%4."/>
      <w:lvlJc w:val="left"/>
      <w:pPr>
        <w:ind w:left="2880" w:hanging="360"/>
      </w:pPr>
    </w:lvl>
    <w:lvl w:ilvl="4" w:tplc="49010194" w:tentative="1">
      <w:start w:val="1"/>
      <w:numFmt w:val="lowerLetter"/>
      <w:lvlText w:val="%5."/>
      <w:lvlJc w:val="left"/>
      <w:pPr>
        <w:ind w:left="3600" w:hanging="360"/>
      </w:pPr>
    </w:lvl>
    <w:lvl w:ilvl="5" w:tplc="49010194" w:tentative="1">
      <w:start w:val="1"/>
      <w:numFmt w:val="lowerRoman"/>
      <w:lvlText w:val="%6."/>
      <w:lvlJc w:val="right"/>
      <w:pPr>
        <w:ind w:left="4320" w:hanging="180"/>
      </w:pPr>
    </w:lvl>
    <w:lvl w:ilvl="6" w:tplc="49010194" w:tentative="1">
      <w:start w:val="1"/>
      <w:numFmt w:val="decimal"/>
      <w:lvlText w:val="%7."/>
      <w:lvlJc w:val="left"/>
      <w:pPr>
        <w:ind w:left="5040" w:hanging="360"/>
      </w:pPr>
    </w:lvl>
    <w:lvl w:ilvl="7" w:tplc="49010194" w:tentative="1">
      <w:start w:val="1"/>
      <w:numFmt w:val="lowerLetter"/>
      <w:lvlText w:val="%8."/>
      <w:lvlJc w:val="left"/>
      <w:pPr>
        <w:ind w:left="5760" w:hanging="360"/>
      </w:pPr>
    </w:lvl>
    <w:lvl w:ilvl="8" w:tplc="4901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4">
    <w:multiLevelType w:val="hybridMultilevel"/>
    <w:lvl w:ilvl="0" w:tplc="81967725">
      <w:start w:val="1"/>
      <w:numFmt w:val="decimal"/>
      <w:lvlText w:val="%1."/>
      <w:lvlJc w:val="left"/>
      <w:pPr>
        <w:ind w:left="720" w:hanging="360"/>
      </w:pPr>
    </w:lvl>
    <w:lvl w:ilvl="1" w:tplc="81967725" w:tentative="1">
      <w:start w:val="1"/>
      <w:numFmt w:val="lowerLetter"/>
      <w:lvlText w:val="%2."/>
      <w:lvlJc w:val="left"/>
      <w:pPr>
        <w:ind w:left="1440" w:hanging="360"/>
      </w:pPr>
    </w:lvl>
    <w:lvl w:ilvl="2" w:tplc="81967725" w:tentative="1">
      <w:start w:val="1"/>
      <w:numFmt w:val="lowerRoman"/>
      <w:lvlText w:val="%3."/>
      <w:lvlJc w:val="right"/>
      <w:pPr>
        <w:ind w:left="2160" w:hanging="180"/>
      </w:pPr>
    </w:lvl>
    <w:lvl w:ilvl="3" w:tplc="81967725" w:tentative="1">
      <w:start w:val="1"/>
      <w:numFmt w:val="decimal"/>
      <w:lvlText w:val="%4."/>
      <w:lvlJc w:val="left"/>
      <w:pPr>
        <w:ind w:left="2880" w:hanging="360"/>
      </w:pPr>
    </w:lvl>
    <w:lvl w:ilvl="4" w:tplc="81967725" w:tentative="1">
      <w:start w:val="1"/>
      <w:numFmt w:val="lowerLetter"/>
      <w:lvlText w:val="%5."/>
      <w:lvlJc w:val="left"/>
      <w:pPr>
        <w:ind w:left="3600" w:hanging="360"/>
      </w:pPr>
    </w:lvl>
    <w:lvl w:ilvl="5" w:tplc="81967725" w:tentative="1">
      <w:start w:val="1"/>
      <w:numFmt w:val="lowerRoman"/>
      <w:lvlText w:val="%6."/>
      <w:lvlJc w:val="right"/>
      <w:pPr>
        <w:ind w:left="4320" w:hanging="180"/>
      </w:pPr>
    </w:lvl>
    <w:lvl w:ilvl="6" w:tplc="81967725" w:tentative="1">
      <w:start w:val="1"/>
      <w:numFmt w:val="decimal"/>
      <w:lvlText w:val="%7."/>
      <w:lvlJc w:val="left"/>
      <w:pPr>
        <w:ind w:left="5040" w:hanging="360"/>
      </w:pPr>
    </w:lvl>
    <w:lvl w:ilvl="7" w:tplc="81967725" w:tentative="1">
      <w:start w:val="1"/>
      <w:numFmt w:val="lowerLetter"/>
      <w:lvlText w:val="%8."/>
      <w:lvlJc w:val="left"/>
      <w:pPr>
        <w:ind w:left="5760" w:hanging="360"/>
      </w:pPr>
    </w:lvl>
    <w:lvl w:ilvl="8" w:tplc="8196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3">
    <w:multiLevelType w:val="hybridMultilevel"/>
    <w:lvl w:ilvl="0" w:tplc="95619335">
      <w:start w:val="1"/>
      <w:numFmt w:val="decimal"/>
      <w:lvlText w:val="%1."/>
      <w:lvlJc w:val="left"/>
      <w:pPr>
        <w:ind w:left="720" w:hanging="360"/>
      </w:pPr>
    </w:lvl>
    <w:lvl w:ilvl="1" w:tplc="95619335" w:tentative="1">
      <w:start w:val="1"/>
      <w:numFmt w:val="lowerLetter"/>
      <w:lvlText w:val="%2."/>
      <w:lvlJc w:val="left"/>
      <w:pPr>
        <w:ind w:left="1440" w:hanging="360"/>
      </w:pPr>
    </w:lvl>
    <w:lvl w:ilvl="2" w:tplc="95619335" w:tentative="1">
      <w:start w:val="1"/>
      <w:numFmt w:val="lowerRoman"/>
      <w:lvlText w:val="%3."/>
      <w:lvlJc w:val="right"/>
      <w:pPr>
        <w:ind w:left="2160" w:hanging="180"/>
      </w:pPr>
    </w:lvl>
    <w:lvl w:ilvl="3" w:tplc="95619335" w:tentative="1">
      <w:start w:val="1"/>
      <w:numFmt w:val="decimal"/>
      <w:lvlText w:val="%4."/>
      <w:lvlJc w:val="left"/>
      <w:pPr>
        <w:ind w:left="2880" w:hanging="360"/>
      </w:pPr>
    </w:lvl>
    <w:lvl w:ilvl="4" w:tplc="95619335" w:tentative="1">
      <w:start w:val="1"/>
      <w:numFmt w:val="lowerLetter"/>
      <w:lvlText w:val="%5."/>
      <w:lvlJc w:val="left"/>
      <w:pPr>
        <w:ind w:left="3600" w:hanging="360"/>
      </w:pPr>
    </w:lvl>
    <w:lvl w:ilvl="5" w:tplc="95619335" w:tentative="1">
      <w:start w:val="1"/>
      <w:numFmt w:val="lowerRoman"/>
      <w:lvlText w:val="%6."/>
      <w:lvlJc w:val="right"/>
      <w:pPr>
        <w:ind w:left="4320" w:hanging="180"/>
      </w:pPr>
    </w:lvl>
    <w:lvl w:ilvl="6" w:tplc="95619335" w:tentative="1">
      <w:start w:val="1"/>
      <w:numFmt w:val="decimal"/>
      <w:lvlText w:val="%7."/>
      <w:lvlJc w:val="left"/>
      <w:pPr>
        <w:ind w:left="5040" w:hanging="360"/>
      </w:pPr>
    </w:lvl>
    <w:lvl w:ilvl="7" w:tplc="95619335" w:tentative="1">
      <w:start w:val="1"/>
      <w:numFmt w:val="lowerLetter"/>
      <w:lvlText w:val="%8."/>
      <w:lvlJc w:val="left"/>
      <w:pPr>
        <w:ind w:left="5760" w:hanging="360"/>
      </w:pPr>
    </w:lvl>
    <w:lvl w:ilvl="8" w:tplc="9561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2">
    <w:multiLevelType w:val="hybridMultilevel"/>
    <w:lvl w:ilvl="0" w:tplc="95632153">
      <w:start w:val="1"/>
      <w:numFmt w:val="decimal"/>
      <w:lvlText w:val="%1."/>
      <w:lvlJc w:val="left"/>
      <w:pPr>
        <w:ind w:left="720" w:hanging="360"/>
      </w:pPr>
    </w:lvl>
    <w:lvl w:ilvl="1" w:tplc="95632153" w:tentative="1">
      <w:start w:val="1"/>
      <w:numFmt w:val="lowerLetter"/>
      <w:lvlText w:val="%2."/>
      <w:lvlJc w:val="left"/>
      <w:pPr>
        <w:ind w:left="1440" w:hanging="360"/>
      </w:pPr>
    </w:lvl>
    <w:lvl w:ilvl="2" w:tplc="95632153" w:tentative="1">
      <w:start w:val="1"/>
      <w:numFmt w:val="lowerRoman"/>
      <w:lvlText w:val="%3."/>
      <w:lvlJc w:val="right"/>
      <w:pPr>
        <w:ind w:left="2160" w:hanging="180"/>
      </w:pPr>
    </w:lvl>
    <w:lvl w:ilvl="3" w:tplc="95632153" w:tentative="1">
      <w:start w:val="1"/>
      <w:numFmt w:val="decimal"/>
      <w:lvlText w:val="%4."/>
      <w:lvlJc w:val="left"/>
      <w:pPr>
        <w:ind w:left="2880" w:hanging="360"/>
      </w:pPr>
    </w:lvl>
    <w:lvl w:ilvl="4" w:tplc="95632153" w:tentative="1">
      <w:start w:val="1"/>
      <w:numFmt w:val="lowerLetter"/>
      <w:lvlText w:val="%5."/>
      <w:lvlJc w:val="left"/>
      <w:pPr>
        <w:ind w:left="3600" w:hanging="360"/>
      </w:pPr>
    </w:lvl>
    <w:lvl w:ilvl="5" w:tplc="95632153" w:tentative="1">
      <w:start w:val="1"/>
      <w:numFmt w:val="lowerRoman"/>
      <w:lvlText w:val="%6."/>
      <w:lvlJc w:val="right"/>
      <w:pPr>
        <w:ind w:left="4320" w:hanging="180"/>
      </w:pPr>
    </w:lvl>
    <w:lvl w:ilvl="6" w:tplc="95632153" w:tentative="1">
      <w:start w:val="1"/>
      <w:numFmt w:val="decimal"/>
      <w:lvlText w:val="%7."/>
      <w:lvlJc w:val="left"/>
      <w:pPr>
        <w:ind w:left="5040" w:hanging="360"/>
      </w:pPr>
    </w:lvl>
    <w:lvl w:ilvl="7" w:tplc="95632153" w:tentative="1">
      <w:start w:val="1"/>
      <w:numFmt w:val="lowerLetter"/>
      <w:lvlText w:val="%8."/>
      <w:lvlJc w:val="left"/>
      <w:pPr>
        <w:ind w:left="5760" w:hanging="360"/>
      </w:pPr>
    </w:lvl>
    <w:lvl w:ilvl="8" w:tplc="9563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1">
    <w:multiLevelType w:val="hybridMultilevel"/>
    <w:lvl w:ilvl="0" w:tplc="71653255">
      <w:start w:val="1"/>
      <w:numFmt w:val="decimal"/>
      <w:lvlText w:val="%1."/>
      <w:lvlJc w:val="left"/>
      <w:pPr>
        <w:ind w:left="720" w:hanging="360"/>
      </w:pPr>
    </w:lvl>
    <w:lvl w:ilvl="1" w:tplc="71653255" w:tentative="1">
      <w:start w:val="1"/>
      <w:numFmt w:val="lowerLetter"/>
      <w:lvlText w:val="%2."/>
      <w:lvlJc w:val="left"/>
      <w:pPr>
        <w:ind w:left="1440" w:hanging="360"/>
      </w:pPr>
    </w:lvl>
    <w:lvl w:ilvl="2" w:tplc="71653255" w:tentative="1">
      <w:start w:val="1"/>
      <w:numFmt w:val="lowerRoman"/>
      <w:lvlText w:val="%3."/>
      <w:lvlJc w:val="right"/>
      <w:pPr>
        <w:ind w:left="2160" w:hanging="180"/>
      </w:pPr>
    </w:lvl>
    <w:lvl w:ilvl="3" w:tplc="71653255" w:tentative="1">
      <w:start w:val="1"/>
      <w:numFmt w:val="decimal"/>
      <w:lvlText w:val="%4."/>
      <w:lvlJc w:val="left"/>
      <w:pPr>
        <w:ind w:left="2880" w:hanging="360"/>
      </w:pPr>
    </w:lvl>
    <w:lvl w:ilvl="4" w:tplc="71653255" w:tentative="1">
      <w:start w:val="1"/>
      <w:numFmt w:val="lowerLetter"/>
      <w:lvlText w:val="%5."/>
      <w:lvlJc w:val="left"/>
      <w:pPr>
        <w:ind w:left="3600" w:hanging="360"/>
      </w:pPr>
    </w:lvl>
    <w:lvl w:ilvl="5" w:tplc="71653255" w:tentative="1">
      <w:start w:val="1"/>
      <w:numFmt w:val="lowerRoman"/>
      <w:lvlText w:val="%6."/>
      <w:lvlJc w:val="right"/>
      <w:pPr>
        <w:ind w:left="4320" w:hanging="180"/>
      </w:pPr>
    </w:lvl>
    <w:lvl w:ilvl="6" w:tplc="71653255" w:tentative="1">
      <w:start w:val="1"/>
      <w:numFmt w:val="decimal"/>
      <w:lvlText w:val="%7."/>
      <w:lvlJc w:val="left"/>
      <w:pPr>
        <w:ind w:left="5040" w:hanging="360"/>
      </w:pPr>
    </w:lvl>
    <w:lvl w:ilvl="7" w:tplc="71653255" w:tentative="1">
      <w:start w:val="1"/>
      <w:numFmt w:val="lowerLetter"/>
      <w:lvlText w:val="%8."/>
      <w:lvlJc w:val="left"/>
      <w:pPr>
        <w:ind w:left="5760" w:hanging="360"/>
      </w:pPr>
    </w:lvl>
    <w:lvl w:ilvl="8" w:tplc="7165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0">
    <w:multiLevelType w:val="hybridMultilevel"/>
    <w:lvl w:ilvl="0" w:tplc="48495369">
      <w:start w:val="1"/>
      <w:numFmt w:val="decimal"/>
      <w:lvlText w:val="%1."/>
      <w:lvlJc w:val="left"/>
      <w:pPr>
        <w:ind w:left="720" w:hanging="360"/>
      </w:pPr>
    </w:lvl>
    <w:lvl w:ilvl="1" w:tplc="48495369" w:tentative="1">
      <w:start w:val="1"/>
      <w:numFmt w:val="lowerLetter"/>
      <w:lvlText w:val="%2."/>
      <w:lvlJc w:val="left"/>
      <w:pPr>
        <w:ind w:left="1440" w:hanging="360"/>
      </w:pPr>
    </w:lvl>
    <w:lvl w:ilvl="2" w:tplc="48495369" w:tentative="1">
      <w:start w:val="1"/>
      <w:numFmt w:val="lowerRoman"/>
      <w:lvlText w:val="%3."/>
      <w:lvlJc w:val="right"/>
      <w:pPr>
        <w:ind w:left="2160" w:hanging="180"/>
      </w:pPr>
    </w:lvl>
    <w:lvl w:ilvl="3" w:tplc="48495369" w:tentative="1">
      <w:start w:val="1"/>
      <w:numFmt w:val="decimal"/>
      <w:lvlText w:val="%4."/>
      <w:lvlJc w:val="left"/>
      <w:pPr>
        <w:ind w:left="2880" w:hanging="360"/>
      </w:pPr>
    </w:lvl>
    <w:lvl w:ilvl="4" w:tplc="48495369" w:tentative="1">
      <w:start w:val="1"/>
      <w:numFmt w:val="lowerLetter"/>
      <w:lvlText w:val="%5."/>
      <w:lvlJc w:val="left"/>
      <w:pPr>
        <w:ind w:left="3600" w:hanging="360"/>
      </w:pPr>
    </w:lvl>
    <w:lvl w:ilvl="5" w:tplc="48495369" w:tentative="1">
      <w:start w:val="1"/>
      <w:numFmt w:val="lowerRoman"/>
      <w:lvlText w:val="%6."/>
      <w:lvlJc w:val="right"/>
      <w:pPr>
        <w:ind w:left="4320" w:hanging="180"/>
      </w:pPr>
    </w:lvl>
    <w:lvl w:ilvl="6" w:tplc="48495369" w:tentative="1">
      <w:start w:val="1"/>
      <w:numFmt w:val="decimal"/>
      <w:lvlText w:val="%7."/>
      <w:lvlJc w:val="left"/>
      <w:pPr>
        <w:ind w:left="5040" w:hanging="360"/>
      </w:pPr>
    </w:lvl>
    <w:lvl w:ilvl="7" w:tplc="48495369" w:tentative="1">
      <w:start w:val="1"/>
      <w:numFmt w:val="lowerLetter"/>
      <w:lvlText w:val="%8."/>
      <w:lvlJc w:val="left"/>
      <w:pPr>
        <w:ind w:left="5760" w:hanging="360"/>
      </w:pPr>
    </w:lvl>
    <w:lvl w:ilvl="8" w:tplc="4849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9">
    <w:multiLevelType w:val="hybridMultilevel"/>
    <w:lvl w:ilvl="0" w:tplc="88602488">
      <w:start w:val="1"/>
      <w:numFmt w:val="decimal"/>
      <w:lvlText w:val="%1."/>
      <w:lvlJc w:val="left"/>
      <w:pPr>
        <w:ind w:left="720" w:hanging="360"/>
      </w:pPr>
    </w:lvl>
    <w:lvl w:ilvl="1" w:tplc="88602488" w:tentative="1">
      <w:start w:val="1"/>
      <w:numFmt w:val="lowerLetter"/>
      <w:lvlText w:val="%2."/>
      <w:lvlJc w:val="left"/>
      <w:pPr>
        <w:ind w:left="1440" w:hanging="360"/>
      </w:pPr>
    </w:lvl>
    <w:lvl w:ilvl="2" w:tplc="88602488" w:tentative="1">
      <w:start w:val="1"/>
      <w:numFmt w:val="lowerRoman"/>
      <w:lvlText w:val="%3."/>
      <w:lvlJc w:val="right"/>
      <w:pPr>
        <w:ind w:left="2160" w:hanging="180"/>
      </w:pPr>
    </w:lvl>
    <w:lvl w:ilvl="3" w:tplc="88602488" w:tentative="1">
      <w:start w:val="1"/>
      <w:numFmt w:val="decimal"/>
      <w:lvlText w:val="%4."/>
      <w:lvlJc w:val="left"/>
      <w:pPr>
        <w:ind w:left="2880" w:hanging="360"/>
      </w:pPr>
    </w:lvl>
    <w:lvl w:ilvl="4" w:tplc="88602488" w:tentative="1">
      <w:start w:val="1"/>
      <w:numFmt w:val="lowerLetter"/>
      <w:lvlText w:val="%5."/>
      <w:lvlJc w:val="left"/>
      <w:pPr>
        <w:ind w:left="3600" w:hanging="360"/>
      </w:pPr>
    </w:lvl>
    <w:lvl w:ilvl="5" w:tplc="88602488" w:tentative="1">
      <w:start w:val="1"/>
      <w:numFmt w:val="lowerRoman"/>
      <w:lvlText w:val="%6."/>
      <w:lvlJc w:val="right"/>
      <w:pPr>
        <w:ind w:left="4320" w:hanging="180"/>
      </w:pPr>
    </w:lvl>
    <w:lvl w:ilvl="6" w:tplc="88602488" w:tentative="1">
      <w:start w:val="1"/>
      <w:numFmt w:val="decimal"/>
      <w:lvlText w:val="%7."/>
      <w:lvlJc w:val="left"/>
      <w:pPr>
        <w:ind w:left="5040" w:hanging="360"/>
      </w:pPr>
    </w:lvl>
    <w:lvl w:ilvl="7" w:tplc="88602488" w:tentative="1">
      <w:start w:val="1"/>
      <w:numFmt w:val="lowerLetter"/>
      <w:lvlText w:val="%8."/>
      <w:lvlJc w:val="left"/>
      <w:pPr>
        <w:ind w:left="5760" w:hanging="360"/>
      </w:pPr>
    </w:lvl>
    <w:lvl w:ilvl="8" w:tplc="8860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8">
    <w:multiLevelType w:val="hybridMultilevel"/>
    <w:lvl w:ilvl="0" w:tplc="88798971">
      <w:start w:val="1"/>
      <w:numFmt w:val="decimal"/>
      <w:lvlText w:val="%1."/>
      <w:lvlJc w:val="left"/>
      <w:pPr>
        <w:ind w:left="720" w:hanging="360"/>
      </w:pPr>
    </w:lvl>
    <w:lvl w:ilvl="1" w:tplc="88798971" w:tentative="1">
      <w:start w:val="1"/>
      <w:numFmt w:val="lowerLetter"/>
      <w:lvlText w:val="%2."/>
      <w:lvlJc w:val="left"/>
      <w:pPr>
        <w:ind w:left="1440" w:hanging="360"/>
      </w:pPr>
    </w:lvl>
    <w:lvl w:ilvl="2" w:tplc="88798971" w:tentative="1">
      <w:start w:val="1"/>
      <w:numFmt w:val="lowerRoman"/>
      <w:lvlText w:val="%3."/>
      <w:lvlJc w:val="right"/>
      <w:pPr>
        <w:ind w:left="2160" w:hanging="180"/>
      </w:pPr>
    </w:lvl>
    <w:lvl w:ilvl="3" w:tplc="88798971" w:tentative="1">
      <w:start w:val="1"/>
      <w:numFmt w:val="decimal"/>
      <w:lvlText w:val="%4."/>
      <w:lvlJc w:val="left"/>
      <w:pPr>
        <w:ind w:left="2880" w:hanging="360"/>
      </w:pPr>
    </w:lvl>
    <w:lvl w:ilvl="4" w:tplc="88798971" w:tentative="1">
      <w:start w:val="1"/>
      <w:numFmt w:val="lowerLetter"/>
      <w:lvlText w:val="%5."/>
      <w:lvlJc w:val="left"/>
      <w:pPr>
        <w:ind w:left="3600" w:hanging="360"/>
      </w:pPr>
    </w:lvl>
    <w:lvl w:ilvl="5" w:tplc="88798971" w:tentative="1">
      <w:start w:val="1"/>
      <w:numFmt w:val="lowerRoman"/>
      <w:lvlText w:val="%6."/>
      <w:lvlJc w:val="right"/>
      <w:pPr>
        <w:ind w:left="4320" w:hanging="180"/>
      </w:pPr>
    </w:lvl>
    <w:lvl w:ilvl="6" w:tplc="88798971" w:tentative="1">
      <w:start w:val="1"/>
      <w:numFmt w:val="decimal"/>
      <w:lvlText w:val="%7."/>
      <w:lvlJc w:val="left"/>
      <w:pPr>
        <w:ind w:left="5040" w:hanging="360"/>
      </w:pPr>
    </w:lvl>
    <w:lvl w:ilvl="7" w:tplc="88798971" w:tentative="1">
      <w:start w:val="1"/>
      <w:numFmt w:val="lowerLetter"/>
      <w:lvlText w:val="%8."/>
      <w:lvlJc w:val="left"/>
      <w:pPr>
        <w:ind w:left="5760" w:hanging="360"/>
      </w:pPr>
    </w:lvl>
    <w:lvl w:ilvl="8" w:tplc="8879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7">
    <w:multiLevelType w:val="hybridMultilevel"/>
    <w:lvl w:ilvl="0" w:tplc="74046679">
      <w:start w:val="1"/>
      <w:numFmt w:val="decimal"/>
      <w:lvlText w:val="%1."/>
      <w:lvlJc w:val="left"/>
      <w:pPr>
        <w:ind w:left="720" w:hanging="360"/>
      </w:pPr>
    </w:lvl>
    <w:lvl w:ilvl="1" w:tplc="74046679" w:tentative="1">
      <w:start w:val="1"/>
      <w:numFmt w:val="lowerLetter"/>
      <w:lvlText w:val="%2."/>
      <w:lvlJc w:val="left"/>
      <w:pPr>
        <w:ind w:left="1440" w:hanging="360"/>
      </w:pPr>
    </w:lvl>
    <w:lvl w:ilvl="2" w:tplc="74046679" w:tentative="1">
      <w:start w:val="1"/>
      <w:numFmt w:val="lowerRoman"/>
      <w:lvlText w:val="%3."/>
      <w:lvlJc w:val="right"/>
      <w:pPr>
        <w:ind w:left="2160" w:hanging="180"/>
      </w:pPr>
    </w:lvl>
    <w:lvl w:ilvl="3" w:tplc="74046679" w:tentative="1">
      <w:start w:val="1"/>
      <w:numFmt w:val="decimal"/>
      <w:lvlText w:val="%4."/>
      <w:lvlJc w:val="left"/>
      <w:pPr>
        <w:ind w:left="2880" w:hanging="360"/>
      </w:pPr>
    </w:lvl>
    <w:lvl w:ilvl="4" w:tplc="74046679" w:tentative="1">
      <w:start w:val="1"/>
      <w:numFmt w:val="lowerLetter"/>
      <w:lvlText w:val="%5."/>
      <w:lvlJc w:val="left"/>
      <w:pPr>
        <w:ind w:left="3600" w:hanging="360"/>
      </w:pPr>
    </w:lvl>
    <w:lvl w:ilvl="5" w:tplc="74046679" w:tentative="1">
      <w:start w:val="1"/>
      <w:numFmt w:val="lowerRoman"/>
      <w:lvlText w:val="%6."/>
      <w:lvlJc w:val="right"/>
      <w:pPr>
        <w:ind w:left="4320" w:hanging="180"/>
      </w:pPr>
    </w:lvl>
    <w:lvl w:ilvl="6" w:tplc="74046679" w:tentative="1">
      <w:start w:val="1"/>
      <w:numFmt w:val="decimal"/>
      <w:lvlText w:val="%7."/>
      <w:lvlJc w:val="left"/>
      <w:pPr>
        <w:ind w:left="5040" w:hanging="360"/>
      </w:pPr>
    </w:lvl>
    <w:lvl w:ilvl="7" w:tplc="74046679" w:tentative="1">
      <w:start w:val="1"/>
      <w:numFmt w:val="lowerLetter"/>
      <w:lvlText w:val="%8."/>
      <w:lvlJc w:val="left"/>
      <w:pPr>
        <w:ind w:left="5760" w:hanging="360"/>
      </w:pPr>
    </w:lvl>
    <w:lvl w:ilvl="8" w:tplc="7404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6">
    <w:multiLevelType w:val="hybridMultilevel"/>
    <w:lvl w:ilvl="0" w:tplc="63637101">
      <w:start w:val="1"/>
      <w:numFmt w:val="decimal"/>
      <w:lvlText w:val="%1."/>
      <w:lvlJc w:val="left"/>
      <w:pPr>
        <w:ind w:left="720" w:hanging="360"/>
      </w:pPr>
    </w:lvl>
    <w:lvl w:ilvl="1" w:tplc="63637101" w:tentative="1">
      <w:start w:val="1"/>
      <w:numFmt w:val="lowerLetter"/>
      <w:lvlText w:val="%2."/>
      <w:lvlJc w:val="left"/>
      <w:pPr>
        <w:ind w:left="1440" w:hanging="360"/>
      </w:pPr>
    </w:lvl>
    <w:lvl w:ilvl="2" w:tplc="63637101" w:tentative="1">
      <w:start w:val="1"/>
      <w:numFmt w:val="lowerRoman"/>
      <w:lvlText w:val="%3."/>
      <w:lvlJc w:val="right"/>
      <w:pPr>
        <w:ind w:left="2160" w:hanging="180"/>
      </w:pPr>
    </w:lvl>
    <w:lvl w:ilvl="3" w:tplc="63637101" w:tentative="1">
      <w:start w:val="1"/>
      <w:numFmt w:val="decimal"/>
      <w:lvlText w:val="%4."/>
      <w:lvlJc w:val="left"/>
      <w:pPr>
        <w:ind w:left="2880" w:hanging="360"/>
      </w:pPr>
    </w:lvl>
    <w:lvl w:ilvl="4" w:tplc="63637101" w:tentative="1">
      <w:start w:val="1"/>
      <w:numFmt w:val="lowerLetter"/>
      <w:lvlText w:val="%5."/>
      <w:lvlJc w:val="left"/>
      <w:pPr>
        <w:ind w:left="3600" w:hanging="360"/>
      </w:pPr>
    </w:lvl>
    <w:lvl w:ilvl="5" w:tplc="63637101" w:tentative="1">
      <w:start w:val="1"/>
      <w:numFmt w:val="lowerRoman"/>
      <w:lvlText w:val="%6."/>
      <w:lvlJc w:val="right"/>
      <w:pPr>
        <w:ind w:left="4320" w:hanging="180"/>
      </w:pPr>
    </w:lvl>
    <w:lvl w:ilvl="6" w:tplc="63637101" w:tentative="1">
      <w:start w:val="1"/>
      <w:numFmt w:val="decimal"/>
      <w:lvlText w:val="%7."/>
      <w:lvlJc w:val="left"/>
      <w:pPr>
        <w:ind w:left="5040" w:hanging="360"/>
      </w:pPr>
    </w:lvl>
    <w:lvl w:ilvl="7" w:tplc="63637101" w:tentative="1">
      <w:start w:val="1"/>
      <w:numFmt w:val="lowerLetter"/>
      <w:lvlText w:val="%8."/>
      <w:lvlJc w:val="left"/>
      <w:pPr>
        <w:ind w:left="5760" w:hanging="360"/>
      </w:pPr>
    </w:lvl>
    <w:lvl w:ilvl="8" w:tplc="6363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5">
    <w:multiLevelType w:val="hybridMultilevel"/>
    <w:lvl w:ilvl="0" w:tplc="30316708">
      <w:start w:val="1"/>
      <w:numFmt w:val="decimal"/>
      <w:lvlText w:val="%1."/>
      <w:lvlJc w:val="left"/>
      <w:pPr>
        <w:ind w:left="720" w:hanging="360"/>
      </w:pPr>
    </w:lvl>
    <w:lvl w:ilvl="1" w:tplc="30316708" w:tentative="1">
      <w:start w:val="1"/>
      <w:numFmt w:val="lowerLetter"/>
      <w:lvlText w:val="%2."/>
      <w:lvlJc w:val="left"/>
      <w:pPr>
        <w:ind w:left="1440" w:hanging="360"/>
      </w:pPr>
    </w:lvl>
    <w:lvl w:ilvl="2" w:tplc="30316708" w:tentative="1">
      <w:start w:val="1"/>
      <w:numFmt w:val="lowerRoman"/>
      <w:lvlText w:val="%3."/>
      <w:lvlJc w:val="right"/>
      <w:pPr>
        <w:ind w:left="2160" w:hanging="180"/>
      </w:pPr>
    </w:lvl>
    <w:lvl w:ilvl="3" w:tplc="30316708" w:tentative="1">
      <w:start w:val="1"/>
      <w:numFmt w:val="decimal"/>
      <w:lvlText w:val="%4."/>
      <w:lvlJc w:val="left"/>
      <w:pPr>
        <w:ind w:left="2880" w:hanging="360"/>
      </w:pPr>
    </w:lvl>
    <w:lvl w:ilvl="4" w:tplc="30316708" w:tentative="1">
      <w:start w:val="1"/>
      <w:numFmt w:val="lowerLetter"/>
      <w:lvlText w:val="%5."/>
      <w:lvlJc w:val="left"/>
      <w:pPr>
        <w:ind w:left="3600" w:hanging="360"/>
      </w:pPr>
    </w:lvl>
    <w:lvl w:ilvl="5" w:tplc="30316708" w:tentative="1">
      <w:start w:val="1"/>
      <w:numFmt w:val="lowerRoman"/>
      <w:lvlText w:val="%6."/>
      <w:lvlJc w:val="right"/>
      <w:pPr>
        <w:ind w:left="4320" w:hanging="180"/>
      </w:pPr>
    </w:lvl>
    <w:lvl w:ilvl="6" w:tplc="30316708" w:tentative="1">
      <w:start w:val="1"/>
      <w:numFmt w:val="decimal"/>
      <w:lvlText w:val="%7."/>
      <w:lvlJc w:val="left"/>
      <w:pPr>
        <w:ind w:left="5040" w:hanging="360"/>
      </w:pPr>
    </w:lvl>
    <w:lvl w:ilvl="7" w:tplc="30316708" w:tentative="1">
      <w:start w:val="1"/>
      <w:numFmt w:val="lowerLetter"/>
      <w:lvlText w:val="%8."/>
      <w:lvlJc w:val="left"/>
      <w:pPr>
        <w:ind w:left="5760" w:hanging="360"/>
      </w:pPr>
    </w:lvl>
    <w:lvl w:ilvl="8" w:tplc="30316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4">
    <w:multiLevelType w:val="hybridMultilevel"/>
    <w:lvl w:ilvl="0" w:tplc="98939630">
      <w:start w:val="1"/>
      <w:numFmt w:val="decimal"/>
      <w:lvlText w:val="%1."/>
      <w:lvlJc w:val="left"/>
      <w:pPr>
        <w:ind w:left="720" w:hanging="360"/>
      </w:pPr>
    </w:lvl>
    <w:lvl w:ilvl="1" w:tplc="98939630" w:tentative="1">
      <w:start w:val="1"/>
      <w:numFmt w:val="lowerLetter"/>
      <w:lvlText w:val="%2."/>
      <w:lvlJc w:val="left"/>
      <w:pPr>
        <w:ind w:left="1440" w:hanging="360"/>
      </w:pPr>
    </w:lvl>
    <w:lvl w:ilvl="2" w:tplc="98939630" w:tentative="1">
      <w:start w:val="1"/>
      <w:numFmt w:val="lowerRoman"/>
      <w:lvlText w:val="%3."/>
      <w:lvlJc w:val="right"/>
      <w:pPr>
        <w:ind w:left="2160" w:hanging="180"/>
      </w:pPr>
    </w:lvl>
    <w:lvl w:ilvl="3" w:tplc="98939630" w:tentative="1">
      <w:start w:val="1"/>
      <w:numFmt w:val="decimal"/>
      <w:lvlText w:val="%4."/>
      <w:lvlJc w:val="left"/>
      <w:pPr>
        <w:ind w:left="2880" w:hanging="360"/>
      </w:pPr>
    </w:lvl>
    <w:lvl w:ilvl="4" w:tplc="98939630" w:tentative="1">
      <w:start w:val="1"/>
      <w:numFmt w:val="lowerLetter"/>
      <w:lvlText w:val="%5."/>
      <w:lvlJc w:val="left"/>
      <w:pPr>
        <w:ind w:left="3600" w:hanging="360"/>
      </w:pPr>
    </w:lvl>
    <w:lvl w:ilvl="5" w:tplc="98939630" w:tentative="1">
      <w:start w:val="1"/>
      <w:numFmt w:val="lowerRoman"/>
      <w:lvlText w:val="%6."/>
      <w:lvlJc w:val="right"/>
      <w:pPr>
        <w:ind w:left="4320" w:hanging="180"/>
      </w:pPr>
    </w:lvl>
    <w:lvl w:ilvl="6" w:tplc="98939630" w:tentative="1">
      <w:start w:val="1"/>
      <w:numFmt w:val="decimal"/>
      <w:lvlText w:val="%7."/>
      <w:lvlJc w:val="left"/>
      <w:pPr>
        <w:ind w:left="5040" w:hanging="360"/>
      </w:pPr>
    </w:lvl>
    <w:lvl w:ilvl="7" w:tplc="98939630" w:tentative="1">
      <w:start w:val="1"/>
      <w:numFmt w:val="lowerLetter"/>
      <w:lvlText w:val="%8."/>
      <w:lvlJc w:val="left"/>
      <w:pPr>
        <w:ind w:left="5760" w:hanging="360"/>
      </w:pPr>
    </w:lvl>
    <w:lvl w:ilvl="8" w:tplc="9893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3">
    <w:multiLevelType w:val="hybridMultilevel"/>
    <w:lvl w:ilvl="0" w:tplc="34376333">
      <w:start w:val="1"/>
      <w:numFmt w:val="decimal"/>
      <w:lvlText w:val="%1."/>
      <w:lvlJc w:val="left"/>
      <w:pPr>
        <w:ind w:left="720" w:hanging="360"/>
      </w:pPr>
    </w:lvl>
    <w:lvl w:ilvl="1" w:tplc="34376333" w:tentative="1">
      <w:start w:val="1"/>
      <w:numFmt w:val="lowerLetter"/>
      <w:lvlText w:val="%2."/>
      <w:lvlJc w:val="left"/>
      <w:pPr>
        <w:ind w:left="1440" w:hanging="360"/>
      </w:pPr>
    </w:lvl>
    <w:lvl w:ilvl="2" w:tplc="34376333" w:tentative="1">
      <w:start w:val="1"/>
      <w:numFmt w:val="lowerRoman"/>
      <w:lvlText w:val="%3."/>
      <w:lvlJc w:val="right"/>
      <w:pPr>
        <w:ind w:left="2160" w:hanging="180"/>
      </w:pPr>
    </w:lvl>
    <w:lvl w:ilvl="3" w:tplc="34376333" w:tentative="1">
      <w:start w:val="1"/>
      <w:numFmt w:val="decimal"/>
      <w:lvlText w:val="%4."/>
      <w:lvlJc w:val="left"/>
      <w:pPr>
        <w:ind w:left="2880" w:hanging="360"/>
      </w:pPr>
    </w:lvl>
    <w:lvl w:ilvl="4" w:tplc="34376333" w:tentative="1">
      <w:start w:val="1"/>
      <w:numFmt w:val="lowerLetter"/>
      <w:lvlText w:val="%5."/>
      <w:lvlJc w:val="left"/>
      <w:pPr>
        <w:ind w:left="3600" w:hanging="360"/>
      </w:pPr>
    </w:lvl>
    <w:lvl w:ilvl="5" w:tplc="34376333" w:tentative="1">
      <w:start w:val="1"/>
      <w:numFmt w:val="lowerRoman"/>
      <w:lvlText w:val="%6."/>
      <w:lvlJc w:val="right"/>
      <w:pPr>
        <w:ind w:left="4320" w:hanging="180"/>
      </w:pPr>
    </w:lvl>
    <w:lvl w:ilvl="6" w:tplc="34376333" w:tentative="1">
      <w:start w:val="1"/>
      <w:numFmt w:val="decimal"/>
      <w:lvlText w:val="%7."/>
      <w:lvlJc w:val="left"/>
      <w:pPr>
        <w:ind w:left="5040" w:hanging="360"/>
      </w:pPr>
    </w:lvl>
    <w:lvl w:ilvl="7" w:tplc="34376333" w:tentative="1">
      <w:start w:val="1"/>
      <w:numFmt w:val="lowerLetter"/>
      <w:lvlText w:val="%8."/>
      <w:lvlJc w:val="left"/>
      <w:pPr>
        <w:ind w:left="5760" w:hanging="360"/>
      </w:pPr>
    </w:lvl>
    <w:lvl w:ilvl="8" w:tplc="3437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2">
    <w:multiLevelType w:val="hybridMultilevel"/>
    <w:lvl w:ilvl="0" w:tplc="72977891">
      <w:start w:val="1"/>
      <w:numFmt w:val="decimal"/>
      <w:lvlText w:val="%1."/>
      <w:lvlJc w:val="left"/>
      <w:pPr>
        <w:ind w:left="720" w:hanging="360"/>
      </w:pPr>
    </w:lvl>
    <w:lvl w:ilvl="1" w:tplc="72977891" w:tentative="1">
      <w:start w:val="1"/>
      <w:numFmt w:val="lowerLetter"/>
      <w:lvlText w:val="%2."/>
      <w:lvlJc w:val="left"/>
      <w:pPr>
        <w:ind w:left="1440" w:hanging="360"/>
      </w:pPr>
    </w:lvl>
    <w:lvl w:ilvl="2" w:tplc="72977891" w:tentative="1">
      <w:start w:val="1"/>
      <w:numFmt w:val="lowerRoman"/>
      <w:lvlText w:val="%3."/>
      <w:lvlJc w:val="right"/>
      <w:pPr>
        <w:ind w:left="2160" w:hanging="180"/>
      </w:pPr>
    </w:lvl>
    <w:lvl w:ilvl="3" w:tplc="72977891" w:tentative="1">
      <w:start w:val="1"/>
      <w:numFmt w:val="decimal"/>
      <w:lvlText w:val="%4."/>
      <w:lvlJc w:val="left"/>
      <w:pPr>
        <w:ind w:left="2880" w:hanging="360"/>
      </w:pPr>
    </w:lvl>
    <w:lvl w:ilvl="4" w:tplc="72977891" w:tentative="1">
      <w:start w:val="1"/>
      <w:numFmt w:val="lowerLetter"/>
      <w:lvlText w:val="%5."/>
      <w:lvlJc w:val="left"/>
      <w:pPr>
        <w:ind w:left="3600" w:hanging="360"/>
      </w:pPr>
    </w:lvl>
    <w:lvl w:ilvl="5" w:tplc="72977891" w:tentative="1">
      <w:start w:val="1"/>
      <w:numFmt w:val="lowerRoman"/>
      <w:lvlText w:val="%6."/>
      <w:lvlJc w:val="right"/>
      <w:pPr>
        <w:ind w:left="4320" w:hanging="180"/>
      </w:pPr>
    </w:lvl>
    <w:lvl w:ilvl="6" w:tplc="72977891" w:tentative="1">
      <w:start w:val="1"/>
      <w:numFmt w:val="decimal"/>
      <w:lvlText w:val="%7."/>
      <w:lvlJc w:val="left"/>
      <w:pPr>
        <w:ind w:left="5040" w:hanging="360"/>
      </w:pPr>
    </w:lvl>
    <w:lvl w:ilvl="7" w:tplc="72977891" w:tentative="1">
      <w:start w:val="1"/>
      <w:numFmt w:val="lowerLetter"/>
      <w:lvlText w:val="%8."/>
      <w:lvlJc w:val="left"/>
      <w:pPr>
        <w:ind w:left="5760" w:hanging="360"/>
      </w:pPr>
    </w:lvl>
    <w:lvl w:ilvl="8" w:tplc="72977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1">
    <w:multiLevelType w:val="hybridMultilevel"/>
    <w:lvl w:ilvl="0" w:tplc="58379829">
      <w:start w:val="1"/>
      <w:numFmt w:val="decimal"/>
      <w:lvlText w:val="%1."/>
      <w:lvlJc w:val="left"/>
      <w:pPr>
        <w:ind w:left="720" w:hanging="360"/>
      </w:pPr>
    </w:lvl>
    <w:lvl w:ilvl="1" w:tplc="58379829" w:tentative="1">
      <w:start w:val="1"/>
      <w:numFmt w:val="lowerLetter"/>
      <w:lvlText w:val="%2."/>
      <w:lvlJc w:val="left"/>
      <w:pPr>
        <w:ind w:left="1440" w:hanging="360"/>
      </w:pPr>
    </w:lvl>
    <w:lvl w:ilvl="2" w:tplc="58379829" w:tentative="1">
      <w:start w:val="1"/>
      <w:numFmt w:val="lowerRoman"/>
      <w:lvlText w:val="%3."/>
      <w:lvlJc w:val="right"/>
      <w:pPr>
        <w:ind w:left="2160" w:hanging="180"/>
      </w:pPr>
    </w:lvl>
    <w:lvl w:ilvl="3" w:tplc="58379829" w:tentative="1">
      <w:start w:val="1"/>
      <w:numFmt w:val="decimal"/>
      <w:lvlText w:val="%4."/>
      <w:lvlJc w:val="left"/>
      <w:pPr>
        <w:ind w:left="2880" w:hanging="360"/>
      </w:pPr>
    </w:lvl>
    <w:lvl w:ilvl="4" w:tplc="58379829" w:tentative="1">
      <w:start w:val="1"/>
      <w:numFmt w:val="lowerLetter"/>
      <w:lvlText w:val="%5."/>
      <w:lvlJc w:val="left"/>
      <w:pPr>
        <w:ind w:left="3600" w:hanging="360"/>
      </w:pPr>
    </w:lvl>
    <w:lvl w:ilvl="5" w:tplc="58379829" w:tentative="1">
      <w:start w:val="1"/>
      <w:numFmt w:val="lowerRoman"/>
      <w:lvlText w:val="%6."/>
      <w:lvlJc w:val="right"/>
      <w:pPr>
        <w:ind w:left="4320" w:hanging="180"/>
      </w:pPr>
    </w:lvl>
    <w:lvl w:ilvl="6" w:tplc="58379829" w:tentative="1">
      <w:start w:val="1"/>
      <w:numFmt w:val="decimal"/>
      <w:lvlText w:val="%7."/>
      <w:lvlJc w:val="left"/>
      <w:pPr>
        <w:ind w:left="5040" w:hanging="360"/>
      </w:pPr>
    </w:lvl>
    <w:lvl w:ilvl="7" w:tplc="58379829" w:tentative="1">
      <w:start w:val="1"/>
      <w:numFmt w:val="lowerLetter"/>
      <w:lvlText w:val="%8."/>
      <w:lvlJc w:val="left"/>
      <w:pPr>
        <w:ind w:left="5760" w:hanging="360"/>
      </w:pPr>
    </w:lvl>
    <w:lvl w:ilvl="8" w:tplc="5837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0">
    <w:multiLevelType w:val="hybridMultilevel"/>
    <w:lvl w:ilvl="0" w:tplc="68681585">
      <w:start w:val="1"/>
      <w:numFmt w:val="decimal"/>
      <w:lvlText w:val="%1."/>
      <w:lvlJc w:val="left"/>
      <w:pPr>
        <w:ind w:left="720" w:hanging="360"/>
      </w:pPr>
    </w:lvl>
    <w:lvl w:ilvl="1" w:tplc="68681585" w:tentative="1">
      <w:start w:val="1"/>
      <w:numFmt w:val="lowerLetter"/>
      <w:lvlText w:val="%2."/>
      <w:lvlJc w:val="left"/>
      <w:pPr>
        <w:ind w:left="1440" w:hanging="360"/>
      </w:pPr>
    </w:lvl>
    <w:lvl w:ilvl="2" w:tplc="68681585" w:tentative="1">
      <w:start w:val="1"/>
      <w:numFmt w:val="lowerRoman"/>
      <w:lvlText w:val="%3."/>
      <w:lvlJc w:val="right"/>
      <w:pPr>
        <w:ind w:left="2160" w:hanging="180"/>
      </w:pPr>
    </w:lvl>
    <w:lvl w:ilvl="3" w:tplc="68681585" w:tentative="1">
      <w:start w:val="1"/>
      <w:numFmt w:val="decimal"/>
      <w:lvlText w:val="%4."/>
      <w:lvlJc w:val="left"/>
      <w:pPr>
        <w:ind w:left="2880" w:hanging="360"/>
      </w:pPr>
    </w:lvl>
    <w:lvl w:ilvl="4" w:tplc="68681585" w:tentative="1">
      <w:start w:val="1"/>
      <w:numFmt w:val="lowerLetter"/>
      <w:lvlText w:val="%5."/>
      <w:lvlJc w:val="left"/>
      <w:pPr>
        <w:ind w:left="3600" w:hanging="360"/>
      </w:pPr>
    </w:lvl>
    <w:lvl w:ilvl="5" w:tplc="68681585" w:tentative="1">
      <w:start w:val="1"/>
      <w:numFmt w:val="lowerRoman"/>
      <w:lvlText w:val="%6."/>
      <w:lvlJc w:val="right"/>
      <w:pPr>
        <w:ind w:left="4320" w:hanging="180"/>
      </w:pPr>
    </w:lvl>
    <w:lvl w:ilvl="6" w:tplc="68681585" w:tentative="1">
      <w:start w:val="1"/>
      <w:numFmt w:val="decimal"/>
      <w:lvlText w:val="%7."/>
      <w:lvlJc w:val="left"/>
      <w:pPr>
        <w:ind w:left="5040" w:hanging="360"/>
      </w:pPr>
    </w:lvl>
    <w:lvl w:ilvl="7" w:tplc="68681585" w:tentative="1">
      <w:start w:val="1"/>
      <w:numFmt w:val="lowerLetter"/>
      <w:lvlText w:val="%8."/>
      <w:lvlJc w:val="left"/>
      <w:pPr>
        <w:ind w:left="5760" w:hanging="360"/>
      </w:pPr>
    </w:lvl>
    <w:lvl w:ilvl="8" w:tplc="6868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9">
    <w:multiLevelType w:val="hybridMultilevel"/>
    <w:lvl w:ilvl="0" w:tplc="17842383">
      <w:start w:val="1"/>
      <w:numFmt w:val="decimal"/>
      <w:lvlText w:val="%1."/>
      <w:lvlJc w:val="left"/>
      <w:pPr>
        <w:ind w:left="720" w:hanging="360"/>
      </w:pPr>
    </w:lvl>
    <w:lvl w:ilvl="1" w:tplc="17842383" w:tentative="1">
      <w:start w:val="1"/>
      <w:numFmt w:val="lowerLetter"/>
      <w:lvlText w:val="%2."/>
      <w:lvlJc w:val="left"/>
      <w:pPr>
        <w:ind w:left="1440" w:hanging="360"/>
      </w:pPr>
    </w:lvl>
    <w:lvl w:ilvl="2" w:tplc="17842383" w:tentative="1">
      <w:start w:val="1"/>
      <w:numFmt w:val="lowerRoman"/>
      <w:lvlText w:val="%3."/>
      <w:lvlJc w:val="right"/>
      <w:pPr>
        <w:ind w:left="2160" w:hanging="180"/>
      </w:pPr>
    </w:lvl>
    <w:lvl w:ilvl="3" w:tplc="17842383" w:tentative="1">
      <w:start w:val="1"/>
      <w:numFmt w:val="decimal"/>
      <w:lvlText w:val="%4."/>
      <w:lvlJc w:val="left"/>
      <w:pPr>
        <w:ind w:left="2880" w:hanging="360"/>
      </w:pPr>
    </w:lvl>
    <w:lvl w:ilvl="4" w:tplc="17842383" w:tentative="1">
      <w:start w:val="1"/>
      <w:numFmt w:val="lowerLetter"/>
      <w:lvlText w:val="%5."/>
      <w:lvlJc w:val="left"/>
      <w:pPr>
        <w:ind w:left="3600" w:hanging="360"/>
      </w:pPr>
    </w:lvl>
    <w:lvl w:ilvl="5" w:tplc="17842383" w:tentative="1">
      <w:start w:val="1"/>
      <w:numFmt w:val="lowerRoman"/>
      <w:lvlText w:val="%6."/>
      <w:lvlJc w:val="right"/>
      <w:pPr>
        <w:ind w:left="4320" w:hanging="180"/>
      </w:pPr>
    </w:lvl>
    <w:lvl w:ilvl="6" w:tplc="17842383" w:tentative="1">
      <w:start w:val="1"/>
      <w:numFmt w:val="decimal"/>
      <w:lvlText w:val="%7."/>
      <w:lvlJc w:val="left"/>
      <w:pPr>
        <w:ind w:left="5040" w:hanging="360"/>
      </w:pPr>
    </w:lvl>
    <w:lvl w:ilvl="7" w:tplc="17842383" w:tentative="1">
      <w:start w:val="1"/>
      <w:numFmt w:val="lowerLetter"/>
      <w:lvlText w:val="%8."/>
      <w:lvlJc w:val="left"/>
      <w:pPr>
        <w:ind w:left="5760" w:hanging="360"/>
      </w:pPr>
    </w:lvl>
    <w:lvl w:ilvl="8" w:tplc="1784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8">
    <w:multiLevelType w:val="hybridMultilevel"/>
    <w:lvl w:ilvl="0" w:tplc="61278565">
      <w:start w:val="1"/>
      <w:numFmt w:val="decimal"/>
      <w:lvlText w:val="%1."/>
      <w:lvlJc w:val="left"/>
      <w:pPr>
        <w:ind w:left="720" w:hanging="360"/>
      </w:pPr>
    </w:lvl>
    <w:lvl w:ilvl="1" w:tplc="61278565" w:tentative="1">
      <w:start w:val="1"/>
      <w:numFmt w:val="lowerLetter"/>
      <w:lvlText w:val="%2."/>
      <w:lvlJc w:val="left"/>
      <w:pPr>
        <w:ind w:left="1440" w:hanging="360"/>
      </w:pPr>
    </w:lvl>
    <w:lvl w:ilvl="2" w:tplc="61278565" w:tentative="1">
      <w:start w:val="1"/>
      <w:numFmt w:val="lowerRoman"/>
      <w:lvlText w:val="%3."/>
      <w:lvlJc w:val="right"/>
      <w:pPr>
        <w:ind w:left="2160" w:hanging="180"/>
      </w:pPr>
    </w:lvl>
    <w:lvl w:ilvl="3" w:tplc="61278565" w:tentative="1">
      <w:start w:val="1"/>
      <w:numFmt w:val="decimal"/>
      <w:lvlText w:val="%4."/>
      <w:lvlJc w:val="left"/>
      <w:pPr>
        <w:ind w:left="2880" w:hanging="360"/>
      </w:pPr>
    </w:lvl>
    <w:lvl w:ilvl="4" w:tplc="61278565" w:tentative="1">
      <w:start w:val="1"/>
      <w:numFmt w:val="lowerLetter"/>
      <w:lvlText w:val="%5."/>
      <w:lvlJc w:val="left"/>
      <w:pPr>
        <w:ind w:left="3600" w:hanging="360"/>
      </w:pPr>
    </w:lvl>
    <w:lvl w:ilvl="5" w:tplc="61278565" w:tentative="1">
      <w:start w:val="1"/>
      <w:numFmt w:val="lowerRoman"/>
      <w:lvlText w:val="%6."/>
      <w:lvlJc w:val="right"/>
      <w:pPr>
        <w:ind w:left="4320" w:hanging="180"/>
      </w:pPr>
    </w:lvl>
    <w:lvl w:ilvl="6" w:tplc="61278565" w:tentative="1">
      <w:start w:val="1"/>
      <w:numFmt w:val="decimal"/>
      <w:lvlText w:val="%7."/>
      <w:lvlJc w:val="left"/>
      <w:pPr>
        <w:ind w:left="5040" w:hanging="360"/>
      </w:pPr>
    </w:lvl>
    <w:lvl w:ilvl="7" w:tplc="61278565" w:tentative="1">
      <w:start w:val="1"/>
      <w:numFmt w:val="lowerLetter"/>
      <w:lvlText w:val="%8."/>
      <w:lvlJc w:val="left"/>
      <w:pPr>
        <w:ind w:left="5760" w:hanging="360"/>
      </w:pPr>
    </w:lvl>
    <w:lvl w:ilvl="8" w:tplc="6127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7">
    <w:multiLevelType w:val="hybridMultilevel"/>
    <w:lvl w:ilvl="0" w:tplc="54104506">
      <w:start w:val="1"/>
      <w:numFmt w:val="decimal"/>
      <w:lvlText w:val="%1."/>
      <w:lvlJc w:val="left"/>
      <w:pPr>
        <w:ind w:left="720" w:hanging="360"/>
      </w:pPr>
    </w:lvl>
    <w:lvl w:ilvl="1" w:tplc="54104506" w:tentative="1">
      <w:start w:val="1"/>
      <w:numFmt w:val="lowerLetter"/>
      <w:lvlText w:val="%2."/>
      <w:lvlJc w:val="left"/>
      <w:pPr>
        <w:ind w:left="1440" w:hanging="360"/>
      </w:pPr>
    </w:lvl>
    <w:lvl w:ilvl="2" w:tplc="54104506" w:tentative="1">
      <w:start w:val="1"/>
      <w:numFmt w:val="lowerRoman"/>
      <w:lvlText w:val="%3."/>
      <w:lvlJc w:val="right"/>
      <w:pPr>
        <w:ind w:left="2160" w:hanging="180"/>
      </w:pPr>
    </w:lvl>
    <w:lvl w:ilvl="3" w:tplc="54104506" w:tentative="1">
      <w:start w:val="1"/>
      <w:numFmt w:val="decimal"/>
      <w:lvlText w:val="%4."/>
      <w:lvlJc w:val="left"/>
      <w:pPr>
        <w:ind w:left="2880" w:hanging="360"/>
      </w:pPr>
    </w:lvl>
    <w:lvl w:ilvl="4" w:tplc="54104506" w:tentative="1">
      <w:start w:val="1"/>
      <w:numFmt w:val="lowerLetter"/>
      <w:lvlText w:val="%5."/>
      <w:lvlJc w:val="left"/>
      <w:pPr>
        <w:ind w:left="3600" w:hanging="360"/>
      </w:pPr>
    </w:lvl>
    <w:lvl w:ilvl="5" w:tplc="54104506" w:tentative="1">
      <w:start w:val="1"/>
      <w:numFmt w:val="lowerRoman"/>
      <w:lvlText w:val="%6."/>
      <w:lvlJc w:val="right"/>
      <w:pPr>
        <w:ind w:left="4320" w:hanging="180"/>
      </w:pPr>
    </w:lvl>
    <w:lvl w:ilvl="6" w:tplc="54104506" w:tentative="1">
      <w:start w:val="1"/>
      <w:numFmt w:val="decimal"/>
      <w:lvlText w:val="%7."/>
      <w:lvlJc w:val="left"/>
      <w:pPr>
        <w:ind w:left="5040" w:hanging="360"/>
      </w:pPr>
    </w:lvl>
    <w:lvl w:ilvl="7" w:tplc="54104506" w:tentative="1">
      <w:start w:val="1"/>
      <w:numFmt w:val="lowerLetter"/>
      <w:lvlText w:val="%8."/>
      <w:lvlJc w:val="left"/>
      <w:pPr>
        <w:ind w:left="5760" w:hanging="360"/>
      </w:pPr>
    </w:lvl>
    <w:lvl w:ilvl="8" w:tplc="54104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6">
    <w:multiLevelType w:val="hybridMultilevel"/>
    <w:lvl w:ilvl="0" w:tplc="34227051">
      <w:start w:val="1"/>
      <w:numFmt w:val="decimal"/>
      <w:lvlText w:val="%1."/>
      <w:lvlJc w:val="left"/>
      <w:pPr>
        <w:ind w:left="720" w:hanging="360"/>
      </w:pPr>
    </w:lvl>
    <w:lvl w:ilvl="1" w:tplc="34227051" w:tentative="1">
      <w:start w:val="1"/>
      <w:numFmt w:val="lowerLetter"/>
      <w:lvlText w:val="%2."/>
      <w:lvlJc w:val="left"/>
      <w:pPr>
        <w:ind w:left="1440" w:hanging="360"/>
      </w:pPr>
    </w:lvl>
    <w:lvl w:ilvl="2" w:tplc="34227051" w:tentative="1">
      <w:start w:val="1"/>
      <w:numFmt w:val="lowerRoman"/>
      <w:lvlText w:val="%3."/>
      <w:lvlJc w:val="right"/>
      <w:pPr>
        <w:ind w:left="2160" w:hanging="180"/>
      </w:pPr>
    </w:lvl>
    <w:lvl w:ilvl="3" w:tplc="34227051" w:tentative="1">
      <w:start w:val="1"/>
      <w:numFmt w:val="decimal"/>
      <w:lvlText w:val="%4."/>
      <w:lvlJc w:val="left"/>
      <w:pPr>
        <w:ind w:left="2880" w:hanging="360"/>
      </w:pPr>
    </w:lvl>
    <w:lvl w:ilvl="4" w:tplc="34227051" w:tentative="1">
      <w:start w:val="1"/>
      <w:numFmt w:val="lowerLetter"/>
      <w:lvlText w:val="%5."/>
      <w:lvlJc w:val="left"/>
      <w:pPr>
        <w:ind w:left="3600" w:hanging="360"/>
      </w:pPr>
    </w:lvl>
    <w:lvl w:ilvl="5" w:tplc="34227051" w:tentative="1">
      <w:start w:val="1"/>
      <w:numFmt w:val="lowerRoman"/>
      <w:lvlText w:val="%6."/>
      <w:lvlJc w:val="right"/>
      <w:pPr>
        <w:ind w:left="4320" w:hanging="180"/>
      </w:pPr>
    </w:lvl>
    <w:lvl w:ilvl="6" w:tplc="34227051" w:tentative="1">
      <w:start w:val="1"/>
      <w:numFmt w:val="decimal"/>
      <w:lvlText w:val="%7."/>
      <w:lvlJc w:val="left"/>
      <w:pPr>
        <w:ind w:left="5040" w:hanging="360"/>
      </w:pPr>
    </w:lvl>
    <w:lvl w:ilvl="7" w:tplc="34227051" w:tentative="1">
      <w:start w:val="1"/>
      <w:numFmt w:val="lowerLetter"/>
      <w:lvlText w:val="%8."/>
      <w:lvlJc w:val="left"/>
      <w:pPr>
        <w:ind w:left="5760" w:hanging="360"/>
      </w:pPr>
    </w:lvl>
    <w:lvl w:ilvl="8" w:tplc="34227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5">
    <w:multiLevelType w:val="hybridMultilevel"/>
    <w:lvl w:ilvl="0" w:tplc="22658506">
      <w:start w:val="1"/>
      <w:numFmt w:val="decimal"/>
      <w:lvlText w:val="%1."/>
      <w:lvlJc w:val="left"/>
      <w:pPr>
        <w:ind w:left="720" w:hanging="360"/>
      </w:pPr>
    </w:lvl>
    <w:lvl w:ilvl="1" w:tplc="22658506" w:tentative="1">
      <w:start w:val="1"/>
      <w:numFmt w:val="lowerLetter"/>
      <w:lvlText w:val="%2."/>
      <w:lvlJc w:val="left"/>
      <w:pPr>
        <w:ind w:left="1440" w:hanging="360"/>
      </w:pPr>
    </w:lvl>
    <w:lvl w:ilvl="2" w:tplc="22658506" w:tentative="1">
      <w:start w:val="1"/>
      <w:numFmt w:val="lowerRoman"/>
      <w:lvlText w:val="%3."/>
      <w:lvlJc w:val="right"/>
      <w:pPr>
        <w:ind w:left="2160" w:hanging="180"/>
      </w:pPr>
    </w:lvl>
    <w:lvl w:ilvl="3" w:tplc="22658506" w:tentative="1">
      <w:start w:val="1"/>
      <w:numFmt w:val="decimal"/>
      <w:lvlText w:val="%4."/>
      <w:lvlJc w:val="left"/>
      <w:pPr>
        <w:ind w:left="2880" w:hanging="360"/>
      </w:pPr>
    </w:lvl>
    <w:lvl w:ilvl="4" w:tplc="22658506" w:tentative="1">
      <w:start w:val="1"/>
      <w:numFmt w:val="lowerLetter"/>
      <w:lvlText w:val="%5."/>
      <w:lvlJc w:val="left"/>
      <w:pPr>
        <w:ind w:left="3600" w:hanging="360"/>
      </w:pPr>
    </w:lvl>
    <w:lvl w:ilvl="5" w:tplc="22658506" w:tentative="1">
      <w:start w:val="1"/>
      <w:numFmt w:val="lowerRoman"/>
      <w:lvlText w:val="%6."/>
      <w:lvlJc w:val="right"/>
      <w:pPr>
        <w:ind w:left="4320" w:hanging="180"/>
      </w:pPr>
    </w:lvl>
    <w:lvl w:ilvl="6" w:tplc="22658506" w:tentative="1">
      <w:start w:val="1"/>
      <w:numFmt w:val="decimal"/>
      <w:lvlText w:val="%7."/>
      <w:lvlJc w:val="left"/>
      <w:pPr>
        <w:ind w:left="5040" w:hanging="360"/>
      </w:pPr>
    </w:lvl>
    <w:lvl w:ilvl="7" w:tplc="22658506" w:tentative="1">
      <w:start w:val="1"/>
      <w:numFmt w:val="lowerLetter"/>
      <w:lvlText w:val="%8."/>
      <w:lvlJc w:val="left"/>
      <w:pPr>
        <w:ind w:left="5760" w:hanging="360"/>
      </w:pPr>
    </w:lvl>
    <w:lvl w:ilvl="8" w:tplc="2265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4">
    <w:multiLevelType w:val="hybridMultilevel"/>
    <w:lvl w:ilvl="0" w:tplc="95137097">
      <w:start w:val="1"/>
      <w:numFmt w:val="decimal"/>
      <w:lvlText w:val="%1."/>
      <w:lvlJc w:val="left"/>
      <w:pPr>
        <w:ind w:left="720" w:hanging="360"/>
      </w:pPr>
    </w:lvl>
    <w:lvl w:ilvl="1" w:tplc="95137097" w:tentative="1">
      <w:start w:val="1"/>
      <w:numFmt w:val="lowerLetter"/>
      <w:lvlText w:val="%2."/>
      <w:lvlJc w:val="left"/>
      <w:pPr>
        <w:ind w:left="1440" w:hanging="360"/>
      </w:pPr>
    </w:lvl>
    <w:lvl w:ilvl="2" w:tplc="95137097" w:tentative="1">
      <w:start w:val="1"/>
      <w:numFmt w:val="lowerRoman"/>
      <w:lvlText w:val="%3."/>
      <w:lvlJc w:val="right"/>
      <w:pPr>
        <w:ind w:left="2160" w:hanging="180"/>
      </w:pPr>
    </w:lvl>
    <w:lvl w:ilvl="3" w:tplc="95137097" w:tentative="1">
      <w:start w:val="1"/>
      <w:numFmt w:val="decimal"/>
      <w:lvlText w:val="%4."/>
      <w:lvlJc w:val="left"/>
      <w:pPr>
        <w:ind w:left="2880" w:hanging="360"/>
      </w:pPr>
    </w:lvl>
    <w:lvl w:ilvl="4" w:tplc="95137097" w:tentative="1">
      <w:start w:val="1"/>
      <w:numFmt w:val="lowerLetter"/>
      <w:lvlText w:val="%5."/>
      <w:lvlJc w:val="left"/>
      <w:pPr>
        <w:ind w:left="3600" w:hanging="360"/>
      </w:pPr>
    </w:lvl>
    <w:lvl w:ilvl="5" w:tplc="95137097" w:tentative="1">
      <w:start w:val="1"/>
      <w:numFmt w:val="lowerRoman"/>
      <w:lvlText w:val="%6."/>
      <w:lvlJc w:val="right"/>
      <w:pPr>
        <w:ind w:left="4320" w:hanging="180"/>
      </w:pPr>
    </w:lvl>
    <w:lvl w:ilvl="6" w:tplc="95137097" w:tentative="1">
      <w:start w:val="1"/>
      <w:numFmt w:val="decimal"/>
      <w:lvlText w:val="%7."/>
      <w:lvlJc w:val="left"/>
      <w:pPr>
        <w:ind w:left="5040" w:hanging="360"/>
      </w:pPr>
    </w:lvl>
    <w:lvl w:ilvl="7" w:tplc="95137097" w:tentative="1">
      <w:start w:val="1"/>
      <w:numFmt w:val="lowerLetter"/>
      <w:lvlText w:val="%8."/>
      <w:lvlJc w:val="left"/>
      <w:pPr>
        <w:ind w:left="5760" w:hanging="360"/>
      </w:pPr>
    </w:lvl>
    <w:lvl w:ilvl="8" w:tplc="9513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3">
    <w:multiLevelType w:val="hybridMultilevel"/>
    <w:lvl w:ilvl="0" w:tplc="15196982">
      <w:start w:val="1"/>
      <w:numFmt w:val="decimal"/>
      <w:lvlText w:val="%1."/>
      <w:lvlJc w:val="left"/>
      <w:pPr>
        <w:ind w:left="720" w:hanging="360"/>
      </w:pPr>
    </w:lvl>
    <w:lvl w:ilvl="1" w:tplc="15196982" w:tentative="1">
      <w:start w:val="1"/>
      <w:numFmt w:val="lowerLetter"/>
      <w:lvlText w:val="%2."/>
      <w:lvlJc w:val="left"/>
      <w:pPr>
        <w:ind w:left="1440" w:hanging="360"/>
      </w:pPr>
    </w:lvl>
    <w:lvl w:ilvl="2" w:tplc="15196982" w:tentative="1">
      <w:start w:val="1"/>
      <w:numFmt w:val="lowerRoman"/>
      <w:lvlText w:val="%3."/>
      <w:lvlJc w:val="right"/>
      <w:pPr>
        <w:ind w:left="2160" w:hanging="180"/>
      </w:pPr>
    </w:lvl>
    <w:lvl w:ilvl="3" w:tplc="15196982" w:tentative="1">
      <w:start w:val="1"/>
      <w:numFmt w:val="decimal"/>
      <w:lvlText w:val="%4."/>
      <w:lvlJc w:val="left"/>
      <w:pPr>
        <w:ind w:left="2880" w:hanging="360"/>
      </w:pPr>
    </w:lvl>
    <w:lvl w:ilvl="4" w:tplc="15196982" w:tentative="1">
      <w:start w:val="1"/>
      <w:numFmt w:val="lowerLetter"/>
      <w:lvlText w:val="%5."/>
      <w:lvlJc w:val="left"/>
      <w:pPr>
        <w:ind w:left="3600" w:hanging="360"/>
      </w:pPr>
    </w:lvl>
    <w:lvl w:ilvl="5" w:tplc="15196982" w:tentative="1">
      <w:start w:val="1"/>
      <w:numFmt w:val="lowerRoman"/>
      <w:lvlText w:val="%6."/>
      <w:lvlJc w:val="right"/>
      <w:pPr>
        <w:ind w:left="4320" w:hanging="180"/>
      </w:pPr>
    </w:lvl>
    <w:lvl w:ilvl="6" w:tplc="15196982" w:tentative="1">
      <w:start w:val="1"/>
      <w:numFmt w:val="decimal"/>
      <w:lvlText w:val="%7."/>
      <w:lvlJc w:val="left"/>
      <w:pPr>
        <w:ind w:left="5040" w:hanging="360"/>
      </w:pPr>
    </w:lvl>
    <w:lvl w:ilvl="7" w:tplc="15196982" w:tentative="1">
      <w:start w:val="1"/>
      <w:numFmt w:val="lowerLetter"/>
      <w:lvlText w:val="%8."/>
      <w:lvlJc w:val="left"/>
      <w:pPr>
        <w:ind w:left="5760" w:hanging="360"/>
      </w:pPr>
    </w:lvl>
    <w:lvl w:ilvl="8" w:tplc="1519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2">
    <w:multiLevelType w:val="hybridMultilevel"/>
    <w:lvl w:ilvl="0" w:tplc="67174915">
      <w:start w:val="1"/>
      <w:numFmt w:val="decimal"/>
      <w:lvlText w:val="%1."/>
      <w:lvlJc w:val="left"/>
      <w:pPr>
        <w:ind w:left="720" w:hanging="360"/>
      </w:pPr>
    </w:lvl>
    <w:lvl w:ilvl="1" w:tplc="67174915" w:tentative="1">
      <w:start w:val="1"/>
      <w:numFmt w:val="lowerLetter"/>
      <w:lvlText w:val="%2."/>
      <w:lvlJc w:val="left"/>
      <w:pPr>
        <w:ind w:left="1440" w:hanging="360"/>
      </w:pPr>
    </w:lvl>
    <w:lvl w:ilvl="2" w:tplc="67174915" w:tentative="1">
      <w:start w:val="1"/>
      <w:numFmt w:val="lowerRoman"/>
      <w:lvlText w:val="%3."/>
      <w:lvlJc w:val="right"/>
      <w:pPr>
        <w:ind w:left="2160" w:hanging="180"/>
      </w:pPr>
    </w:lvl>
    <w:lvl w:ilvl="3" w:tplc="67174915" w:tentative="1">
      <w:start w:val="1"/>
      <w:numFmt w:val="decimal"/>
      <w:lvlText w:val="%4."/>
      <w:lvlJc w:val="left"/>
      <w:pPr>
        <w:ind w:left="2880" w:hanging="360"/>
      </w:pPr>
    </w:lvl>
    <w:lvl w:ilvl="4" w:tplc="67174915" w:tentative="1">
      <w:start w:val="1"/>
      <w:numFmt w:val="lowerLetter"/>
      <w:lvlText w:val="%5."/>
      <w:lvlJc w:val="left"/>
      <w:pPr>
        <w:ind w:left="3600" w:hanging="360"/>
      </w:pPr>
    </w:lvl>
    <w:lvl w:ilvl="5" w:tplc="67174915" w:tentative="1">
      <w:start w:val="1"/>
      <w:numFmt w:val="lowerRoman"/>
      <w:lvlText w:val="%6."/>
      <w:lvlJc w:val="right"/>
      <w:pPr>
        <w:ind w:left="4320" w:hanging="180"/>
      </w:pPr>
    </w:lvl>
    <w:lvl w:ilvl="6" w:tplc="67174915" w:tentative="1">
      <w:start w:val="1"/>
      <w:numFmt w:val="decimal"/>
      <w:lvlText w:val="%7."/>
      <w:lvlJc w:val="left"/>
      <w:pPr>
        <w:ind w:left="5040" w:hanging="360"/>
      </w:pPr>
    </w:lvl>
    <w:lvl w:ilvl="7" w:tplc="67174915" w:tentative="1">
      <w:start w:val="1"/>
      <w:numFmt w:val="lowerLetter"/>
      <w:lvlText w:val="%8."/>
      <w:lvlJc w:val="left"/>
      <w:pPr>
        <w:ind w:left="5760" w:hanging="360"/>
      </w:pPr>
    </w:lvl>
    <w:lvl w:ilvl="8" w:tplc="6717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1">
    <w:multiLevelType w:val="hybridMultilevel"/>
    <w:lvl w:ilvl="0" w:tplc="21503251">
      <w:start w:val="1"/>
      <w:numFmt w:val="decimal"/>
      <w:lvlText w:val="%1."/>
      <w:lvlJc w:val="left"/>
      <w:pPr>
        <w:ind w:left="720" w:hanging="360"/>
      </w:pPr>
    </w:lvl>
    <w:lvl w:ilvl="1" w:tplc="21503251" w:tentative="1">
      <w:start w:val="1"/>
      <w:numFmt w:val="lowerLetter"/>
      <w:lvlText w:val="%2."/>
      <w:lvlJc w:val="left"/>
      <w:pPr>
        <w:ind w:left="1440" w:hanging="360"/>
      </w:pPr>
    </w:lvl>
    <w:lvl w:ilvl="2" w:tplc="21503251" w:tentative="1">
      <w:start w:val="1"/>
      <w:numFmt w:val="lowerRoman"/>
      <w:lvlText w:val="%3."/>
      <w:lvlJc w:val="right"/>
      <w:pPr>
        <w:ind w:left="2160" w:hanging="180"/>
      </w:pPr>
    </w:lvl>
    <w:lvl w:ilvl="3" w:tplc="21503251" w:tentative="1">
      <w:start w:val="1"/>
      <w:numFmt w:val="decimal"/>
      <w:lvlText w:val="%4."/>
      <w:lvlJc w:val="left"/>
      <w:pPr>
        <w:ind w:left="2880" w:hanging="360"/>
      </w:pPr>
    </w:lvl>
    <w:lvl w:ilvl="4" w:tplc="21503251" w:tentative="1">
      <w:start w:val="1"/>
      <w:numFmt w:val="lowerLetter"/>
      <w:lvlText w:val="%5."/>
      <w:lvlJc w:val="left"/>
      <w:pPr>
        <w:ind w:left="3600" w:hanging="360"/>
      </w:pPr>
    </w:lvl>
    <w:lvl w:ilvl="5" w:tplc="21503251" w:tentative="1">
      <w:start w:val="1"/>
      <w:numFmt w:val="lowerRoman"/>
      <w:lvlText w:val="%6."/>
      <w:lvlJc w:val="right"/>
      <w:pPr>
        <w:ind w:left="4320" w:hanging="180"/>
      </w:pPr>
    </w:lvl>
    <w:lvl w:ilvl="6" w:tplc="21503251" w:tentative="1">
      <w:start w:val="1"/>
      <w:numFmt w:val="decimal"/>
      <w:lvlText w:val="%7."/>
      <w:lvlJc w:val="left"/>
      <w:pPr>
        <w:ind w:left="5040" w:hanging="360"/>
      </w:pPr>
    </w:lvl>
    <w:lvl w:ilvl="7" w:tplc="21503251" w:tentative="1">
      <w:start w:val="1"/>
      <w:numFmt w:val="lowerLetter"/>
      <w:lvlText w:val="%8."/>
      <w:lvlJc w:val="left"/>
      <w:pPr>
        <w:ind w:left="5760" w:hanging="360"/>
      </w:pPr>
    </w:lvl>
    <w:lvl w:ilvl="8" w:tplc="2150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0">
    <w:multiLevelType w:val="hybridMultilevel"/>
    <w:lvl w:ilvl="0" w:tplc="20873944">
      <w:start w:val="1"/>
      <w:numFmt w:val="decimal"/>
      <w:lvlText w:val="%1."/>
      <w:lvlJc w:val="left"/>
      <w:pPr>
        <w:ind w:left="720" w:hanging="360"/>
      </w:pPr>
    </w:lvl>
    <w:lvl w:ilvl="1" w:tplc="20873944" w:tentative="1">
      <w:start w:val="1"/>
      <w:numFmt w:val="lowerLetter"/>
      <w:lvlText w:val="%2."/>
      <w:lvlJc w:val="left"/>
      <w:pPr>
        <w:ind w:left="1440" w:hanging="360"/>
      </w:pPr>
    </w:lvl>
    <w:lvl w:ilvl="2" w:tplc="20873944" w:tentative="1">
      <w:start w:val="1"/>
      <w:numFmt w:val="lowerRoman"/>
      <w:lvlText w:val="%3."/>
      <w:lvlJc w:val="right"/>
      <w:pPr>
        <w:ind w:left="2160" w:hanging="180"/>
      </w:pPr>
    </w:lvl>
    <w:lvl w:ilvl="3" w:tplc="20873944" w:tentative="1">
      <w:start w:val="1"/>
      <w:numFmt w:val="decimal"/>
      <w:lvlText w:val="%4."/>
      <w:lvlJc w:val="left"/>
      <w:pPr>
        <w:ind w:left="2880" w:hanging="360"/>
      </w:pPr>
    </w:lvl>
    <w:lvl w:ilvl="4" w:tplc="20873944" w:tentative="1">
      <w:start w:val="1"/>
      <w:numFmt w:val="lowerLetter"/>
      <w:lvlText w:val="%5."/>
      <w:lvlJc w:val="left"/>
      <w:pPr>
        <w:ind w:left="3600" w:hanging="360"/>
      </w:pPr>
    </w:lvl>
    <w:lvl w:ilvl="5" w:tplc="20873944" w:tentative="1">
      <w:start w:val="1"/>
      <w:numFmt w:val="lowerRoman"/>
      <w:lvlText w:val="%6."/>
      <w:lvlJc w:val="right"/>
      <w:pPr>
        <w:ind w:left="4320" w:hanging="180"/>
      </w:pPr>
    </w:lvl>
    <w:lvl w:ilvl="6" w:tplc="20873944" w:tentative="1">
      <w:start w:val="1"/>
      <w:numFmt w:val="decimal"/>
      <w:lvlText w:val="%7."/>
      <w:lvlJc w:val="left"/>
      <w:pPr>
        <w:ind w:left="5040" w:hanging="360"/>
      </w:pPr>
    </w:lvl>
    <w:lvl w:ilvl="7" w:tplc="20873944" w:tentative="1">
      <w:start w:val="1"/>
      <w:numFmt w:val="lowerLetter"/>
      <w:lvlText w:val="%8."/>
      <w:lvlJc w:val="left"/>
      <w:pPr>
        <w:ind w:left="5760" w:hanging="360"/>
      </w:pPr>
    </w:lvl>
    <w:lvl w:ilvl="8" w:tplc="2087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9">
    <w:multiLevelType w:val="hybridMultilevel"/>
    <w:lvl w:ilvl="0" w:tplc="44608975">
      <w:start w:val="1"/>
      <w:numFmt w:val="decimal"/>
      <w:lvlText w:val="%1."/>
      <w:lvlJc w:val="left"/>
      <w:pPr>
        <w:ind w:left="720" w:hanging="360"/>
      </w:pPr>
    </w:lvl>
    <w:lvl w:ilvl="1" w:tplc="44608975" w:tentative="1">
      <w:start w:val="1"/>
      <w:numFmt w:val="lowerLetter"/>
      <w:lvlText w:val="%2."/>
      <w:lvlJc w:val="left"/>
      <w:pPr>
        <w:ind w:left="1440" w:hanging="360"/>
      </w:pPr>
    </w:lvl>
    <w:lvl w:ilvl="2" w:tplc="44608975" w:tentative="1">
      <w:start w:val="1"/>
      <w:numFmt w:val="lowerRoman"/>
      <w:lvlText w:val="%3."/>
      <w:lvlJc w:val="right"/>
      <w:pPr>
        <w:ind w:left="2160" w:hanging="180"/>
      </w:pPr>
    </w:lvl>
    <w:lvl w:ilvl="3" w:tplc="44608975" w:tentative="1">
      <w:start w:val="1"/>
      <w:numFmt w:val="decimal"/>
      <w:lvlText w:val="%4."/>
      <w:lvlJc w:val="left"/>
      <w:pPr>
        <w:ind w:left="2880" w:hanging="360"/>
      </w:pPr>
    </w:lvl>
    <w:lvl w:ilvl="4" w:tplc="44608975" w:tentative="1">
      <w:start w:val="1"/>
      <w:numFmt w:val="lowerLetter"/>
      <w:lvlText w:val="%5."/>
      <w:lvlJc w:val="left"/>
      <w:pPr>
        <w:ind w:left="3600" w:hanging="360"/>
      </w:pPr>
    </w:lvl>
    <w:lvl w:ilvl="5" w:tplc="44608975" w:tentative="1">
      <w:start w:val="1"/>
      <w:numFmt w:val="lowerRoman"/>
      <w:lvlText w:val="%6."/>
      <w:lvlJc w:val="right"/>
      <w:pPr>
        <w:ind w:left="4320" w:hanging="180"/>
      </w:pPr>
    </w:lvl>
    <w:lvl w:ilvl="6" w:tplc="44608975" w:tentative="1">
      <w:start w:val="1"/>
      <w:numFmt w:val="decimal"/>
      <w:lvlText w:val="%7."/>
      <w:lvlJc w:val="left"/>
      <w:pPr>
        <w:ind w:left="5040" w:hanging="360"/>
      </w:pPr>
    </w:lvl>
    <w:lvl w:ilvl="7" w:tplc="44608975" w:tentative="1">
      <w:start w:val="1"/>
      <w:numFmt w:val="lowerLetter"/>
      <w:lvlText w:val="%8."/>
      <w:lvlJc w:val="left"/>
      <w:pPr>
        <w:ind w:left="5760" w:hanging="360"/>
      </w:pPr>
    </w:lvl>
    <w:lvl w:ilvl="8" w:tplc="4460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8">
    <w:multiLevelType w:val="hybridMultilevel"/>
    <w:lvl w:ilvl="0" w:tplc="16970374">
      <w:start w:val="1"/>
      <w:numFmt w:val="decimal"/>
      <w:lvlText w:val="%1."/>
      <w:lvlJc w:val="left"/>
      <w:pPr>
        <w:ind w:left="720" w:hanging="360"/>
      </w:pPr>
    </w:lvl>
    <w:lvl w:ilvl="1" w:tplc="16970374" w:tentative="1">
      <w:start w:val="1"/>
      <w:numFmt w:val="lowerLetter"/>
      <w:lvlText w:val="%2."/>
      <w:lvlJc w:val="left"/>
      <w:pPr>
        <w:ind w:left="1440" w:hanging="360"/>
      </w:pPr>
    </w:lvl>
    <w:lvl w:ilvl="2" w:tplc="16970374" w:tentative="1">
      <w:start w:val="1"/>
      <w:numFmt w:val="lowerRoman"/>
      <w:lvlText w:val="%3."/>
      <w:lvlJc w:val="right"/>
      <w:pPr>
        <w:ind w:left="2160" w:hanging="180"/>
      </w:pPr>
    </w:lvl>
    <w:lvl w:ilvl="3" w:tplc="16970374" w:tentative="1">
      <w:start w:val="1"/>
      <w:numFmt w:val="decimal"/>
      <w:lvlText w:val="%4."/>
      <w:lvlJc w:val="left"/>
      <w:pPr>
        <w:ind w:left="2880" w:hanging="360"/>
      </w:pPr>
    </w:lvl>
    <w:lvl w:ilvl="4" w:tplc="16970374" w:tentative="1">
      <w:start w:val="1"/>
      <w:numFmt w:val="lowerLetter"/>
      <w:lvlText w:val="%5."/>
      <w:lvlJc w:val="left"/>
      <w:pPr>
        <w:ind w:left="3600" w:hanging="360"/>
      </w:pPr>
    </w:lvl>
    <w:lvl w:ilvl="5" w:tplc="16970374" w:tentative="1">
      <w:start w:val="1"/>
      <w:numFmt w:val="lowerRoman"/>
      <w:lvlText w:val="%6."/>
      <w:lvlJc w:val="right"/>
      <w:pPr>
        <w:ind w:left="4320" w:hanging="180"/>
      </w:pPr>
    </w:lvl>
    <w:lvl w:ilvl="6" w:tplc="16970374" w:tentative="1">
      <w:start w:val="1"/>
      <w:numFmt w:val="decimal"/>
      <w:lvlText w:val="%7."/>
      <w:lvlJc w:val="left"/>
      <w:pPr>
        <w:ind w:left="5040" w:hanging="360"/>
      </w:pPr>
    </w:lvl>
    <w:lvl w:ilvl="7" w:tplc="16970374" w:tentative="1">
      <w:start w:val="1"/>
      <w:numFmt w:val="lowerLetter"/>
      <w:lvlText w:val="%8."/>
      <w:lvlJc w:val="left"/>
      <w:pPr>
        <w:ind w:left="5760" w:hanging="360"/>
      </w:pPr>
    </w:lvl>
    <w:lvl w:ilvl="8" w:tplc="1697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7">
    <w:multiLevelType w:val="hybridMultilevel"/>
    <w:lvl w:ilvl="0" w:tplc="55695894">
      <w:start w:val="1"/>
      <w:numFmt w:val="decimal"/>
      <w:lvlText w:val="%1."/>
      <w:lvlJc w:val="left"/>
      <w:pPr>
        <w:ind w:left="720" w:hanging="360"/>
      </w:pPr>
    </w:lvl>
    <w:lvl w:ilvl="1" w:tplc="55695894" w:tentative="1">
      <w:start w:val="1"/>
      <w:numFmt w:val="lowerLetter"/>
      <w:lvlText w:val="%2."/>
      <w:lvlJc w:val="left"/>
      <w:pPr>
        <w:ind w:left="1440" w:hanging="360"/>
      </w:pPr>
    </w:lvl>
    <w:lvl w:ilvl="2" w:tplc="55695894" w:tentative="1">
      <w:start w:val="1"/>
      <w:numFmt w:val="lowerRoman"/>
      <w:lvlText w:val="%3."/>
      <w:lvlJc w:val="right"/>
      <w:pPr>
        <w:ind w:left="2160" w:hanging="180"/>
      </w:pPr>
    </w:lvl>
    <w:lvl w:ilvl="3" w:tplc="55695894" w:tentative="1">
      <w:start w:val="1"/>
      <w:numFmt w:val="decimal"/>
      <w:lvlText w:val="%4."/>
      <w:lvlJc w:val="left"/>
      <w:pPr>
        <w:ind w:left="2880" w:hanging="360"/>
      </w:pPr>
    </w:lvl>
    <w:lvl w:ilvl="4" w:tplc="55695894" w:tentative="1">
      <w:start w:val="1"/>
      <w:numFmt w:val="lowerLetter"/>
      <w:lvlText w:val="%5."/>
      <w:lvlJc w:val="left"/>
      <w:pPr>
        <w:ind w:left="3600" w:hanging="360"/>
      </w:pPr>
    </w:lvl>
    <w:lvl w:ilvl="5" w:tplc="55695894" w:tentative="1">
      <w:start w:val="1"/>
      <w:numFmt w:val="lowerRoman"/>
      <w:lvlText w:val="%6."/>
      <w:lvlJc w:val="right"/>
      <w:pPr>
        <w:ind w:left="4320" w:hanging="180"/>
      </w:pPr>
    </w:lvl>
    <w:lvl w:ilvl="6" w:tplc="55695894" w:tentative="1">
      <w:start w:val="1"/>
      <w:numFmt w:val="decimal"/>
      <w:lvlText w:val="%7."/>
      <w:lvlJc w:val="left"/>
      <w:pPr>
        <w:ind w:left="5040" w:hanging="360"/>
      </w:pPr>
    </w:lvl>
    <w:lvl w:ilvl="7" w:tplc="55695894" w:tentative="1">
      <w:start w:val="1"/>
      <w:numFmt w:val="lowerLetter"/>
      <w:lvlText w:val="%8."/>
      <w:lvlJc w:val="left"/>
      <w:pPr>
        <w:ind w:left="5760" w:hanging="360"/>
      </w:pPr>
    </w:lvl>
    <w:lvl w:ilvl="8" w:tplc="5569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6">
    <w:multiLevelType w:val="hybridMultilevel"/>
    <w:lvl w:ilvl="0" w:tplc="80070495">
      <w:start w:val="1"/>
      <w:numFmt w:val="decimal"/>
      <w:lvlText w:val="%1."/>
      <w:lvlJc w:val="left"/>
      <w:pPr>
        <w:ind w:left="720" w:hanging="360"/>
      </w:pPr>
    </w:lvl>
    <w:lvl w:ilvl="1" w:tplc="80070495" w:tentative="1">
      <w:start w:val="1"/>
      <w:numFmt w:val="lowerLetter"/>
      <w:lvlText w:val="%2."/>
      <w:lvlJc w:val="left"/>
      <w:pPr>
        <w:ind w:left="1440" w:hanging="360"/>
      </w:pPr>
    </w:lvl>
    <w:lvl w:ilvl="2" w:tplc="80070495" w:tentative="1">
      <w:start w:val="1"/>
      <w:numFmt w:val="lowerRoman"/>
      <w:lvlText w:val="%3."/>
      <w:lvlJc w:val="right"/>
      <w:pPr>
        <w:ind w:left="2160" w:hanging="180"/>
      </w:pPr>
    </w:lvl>
    <w:lvl w:ilvl="3" w:tplc="80070495" w:tentative="1">
      <w:start w:val="1"/>
      <w:numFmt w:val="decimal"/>
      <w:lvlText w:val="%4."/>
      <w:lvlJc w:val="left"/>
      <w:pPr>
        <w:ind w:left="2880" w:hanging="360"/>
      </w:pPr>
    </w:lvl>
    <w:lvl w:ilvl="4" w:tplc="80070495" w:tentative="1">
      <w:start w:val="1"/>
      <w:numFmt w:val="lowerLetter"/>
      <w:lvlText w:val="%5."/>
      <w:lvlJc w:val="left"/>
      <w:pPr>
        <w:ind w:left="3600" w:hanging="360"/>
      </w:pPr>
    </w:lvl>
    <w:lvl w:ilvl="5" w:tplc="80070495" w:tentative="1">
      <w:start w:val="1"/>
      <w:numFmt w:val="lowerRoman"/>
      <w:lvlText w:val="%6."/>
      <w:lvlJc w:val="right"/>
      <w:pPr>
        <w:ind w:left="4320" w:hanging="180"/>
      </w:pPr>
    </w:lvl>
    <w:lvl w:ilvl="6" w:tplc="80070495" w:tentative="1">
      <w:start w:val="1"/>
      <w:numFmt w:val="decimal"/>
      <w:lvlText w:val="%7."/>
      <w:lvlJc w:val="left"/>
      <w:pPr>
        <w:ind w:left="5040" w:hanging="360"/>
      </w:pPr>
    </w:lvl>
    <w:lvl w:ilvl="7" w:tplc="80070495" w:tentative="1">
      <w:start w:val="1"/>
      <w:numFmt w:val="lowerLetter"/>
      <w:lvlText w:val="%8."/>
      <w:lvlJc w:val="left"/>
      <w:pPr>
        <w:ind w:left="5760" w:hanging="360"/>
      </w:pPr>
    </w:lvl>
    <w:lvl w:ilvl="8" w:tplc="8007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5">
    <w:multiLevelType w:val="hybridMultilevel"/>
    <w:lvl w:ilvl="0" w:tplc="40306422">
      <w:start w:val="1"/>
      <w:numFmt w:val="decimal"/>
      <w:lvlText w:val="%1."/>
      <w:lvlJc w:val="left"/>
      <w:pPr>
        <w:ind w:left="720" w:hanging="360"/>
      </w:pPr>
    </w:lvl>
    <w:lvl w:ilvl="1" w:tplc="40306422" w:tentative="1">
      <w:start w:val="1"/>
      <w:numFmt w:val="lowerLetter"/>
      <w:lvlText w:val="%2."/>
      <w:lvlJc w:val="left"/>
      <w:pPr>
        <w:ind w:left="1440" w:hanging="360"/>
      </w:pPr>
    </w:lvl>
    <w:lvl w:ilvl="2" w:tplc="40306422" w:tentative="1">
      <w:start w:val="1"/>
      <w:numFmt w:val="lowerRoman"/>
      <w:lvlText w:val="%3."/>
      <w:lvlJc w:val="right"/>
      <w:pPr>
        <w:ind w:left="2160" w:hanging="180"/>
      </w:pPr>
    </w:lvl>
    <w:lvl w:ilvl="3" w:tplc="40306422" w:tentative="1">
      <w:start w:val="1"/>
      <w:numFmt w:val="decimal"/>
      <w:lvlText w:val="%4."/>
      <w:lvlJc w:val="left"/>
      <w:pPr>
        <w:ind w:left="2880" w:hanging="360"/>
      </w:pPr>
    </w:lvl>
    <w:lvl w:ilvl="4" w:tplc="40306422" w:tentative="1">
      <w:start w:val="1"/>
      <w:numFmt w:val="lowerLetter"/>
      <w:lvlText w:val="%5."/>
      <w:lvlJc w:val="left"/>
      <w:pPr>
        <w:ind w:left="3600" w:hanging="360"/>
      </w:pPr>
    </w:lvl>
    <w:lvl w:ilvl="5" w:tplc="40306422" w:tentative="1">
      <w:start w:val="1"/>
      <w:numFmt w:val="lowerRoman"/>
      <w:lvlText w:val="%6."/>
      <w:lvlJc w:val="right"/>
      <w:pPr>
        <w:ind w:left="4320" w:hanging="180"/>
      </w:pPr>
    </w:lvl>
    <w:lvl w:ilvl="6" w:tplc="40306422" w:tentative="1">
      <w:start w:val="1"/>
      <w:numFmt w:val="decimal"/>
      <w:lvlText w:val="%7."/>
      <w:lvlJc w:val="left"/>
      <w:pPr>
        <w:ind w:left="5040" w:hanging="360"/>
      </w:pPr>
    </w:lvl>
    <w:lvl w:ilvl="7" w:tplc="40306422" w:tentative="1">
      <w:start w:val="1"/>
      <w:numFmt w:val="lowerLetter"/>
      <w:lvlText w:val="%8."/>
      <w:lvlJc w:val="left"/>
      <w:pPr>
        <w:ind w:left="5760" w:hanging="360"/>
      </w:pPr>
    </w:lvl>
    <w:lvl w:ilvl="8" w:tplc="4030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4">
    <w:multiLevelType w:val="hybridMultilevel"/>
    <w:lvl w:ilvl="0" w:tplc="72759851">
      <w:start w:val="1"/>
      <w:numFmt w:val="decimal"/>
      <w:lvlText w:val="%1."/>
      <w:lvlJc w:val="left"/>
      <w:pPr>
        <w:ind w:left="720" w:hanging="360"/>
      </w:pPr>
    </w:lvl>
    <w:lvl w:ilvl="1" w:tplc="72759851" w:tentative="1">
      <w:start w:val="1"/>
      <w:numFmt w:val="lowerLetter"/>
      <w:lvlText w:val="%2."/>
      <w:lvlJc w:val="left"/>
      <w:pPr>
        <w:ind w:left="1440" w:hanging="360"/>
      </w:pPr>
    </w:lvl>
    <w:lvl w:ilvl="2" w:tplc="72759851" w:tentative="1">
      <w:start w:val="1"/>
      <w:numFmt w:val="lowerRoman"/>
      <w:lvlText w:val="%3."/>
      <w:lvlJc w:val="right"/>
      <w:pPr>
        <w:ind w:left="2160" w:hanging="180"/>
      </w:pPr>
    </w:lvl>
    <w:lvl w:ilvl="3" w:tplc="72759851" w:tentative="1">
      <w:start w:val="1"/>
      <w:numFmt w:val="decimal"/>
      <w:lvlText w:val="%4."/>
      <w:lvlJc w:val="left"/>
      <w:pPr>
        <w:ind w:left="2880" w:hanging="360"/>
      </w:pPr>
    </w:lvl>
    <w:lvl w:ilvl="4" w:tplc="72759851" w:tentative="1">
      <w:start w:val="1"/>
      <w:numFmt w:val="lowerLetter"/>
      <w:lvlText w:val="%5."/>
      <w:lvlJc w:val="left"/>
      <w:pPr>
        <w:ind w:left="3600" w:hanging="360"/>
      </w:pPr>
    </w:lvl>
    <w:lvl w:ilvl="5" w:tplc="72759851" w:tentative="1">
      <w:start w:val="1"/>
      <w:numFmt w:val="lowerRoman"/>
      <w:lvlText w:val="%6."/>
      <w:lvlJc w:val="right"/>
      <w:pPr>
        <w:ind w:left="4320" w:hanging="180"/>
      </w:pPr>
    </w:lvl>
    <w:lvl w:ilvl="6" w:tplc="72759851" w:tentative="1">
      <w:start w:val="1"/>
      <w:numFmt w:val="decimal"/>
      <w:lvlText w:val="%7."/>
      <w:lvlJc w:val="left"/>
      <w:pPr>
        <w:ind w:left="5040" w:hanging="360"/>
      </w:pPr>
    </w:lvl>
    <w:lvl w:ilvl="7" w:tplc="72759851" w:tentative="1">
      <w:start w:val="1"/>
      <w:numFmt w:val="lowerLetter"/>
      <w:lvlText w:val="%8."/>
      <w:lvlJc w:val="left"/>
      <w:pPr>
        <w:ind w:left="5760" w:hanging="360"/>
      </w:pPr>
    </w:lvl>
    <w:lvl w:ilvl="8" w:tplc="7275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3">
    <w:multiLevelType w:val="hybridMultilevel"/>
    <w:lvl w:ilvl="0" w:tplc="79302948">
      <w:start w:val="1"/>
      <w:numFmt w:val="decimal"/>
      <w:lvlText w:val="%1."/>
      <w:lvlJc w:val="left"/>
      <w:pPr>
        <w:ind w:left="720" w:hanging="360"/>
      </w:pPr>
    </w:lvl>
    <w:lvl w:ilvl="1" w:tplc="79302948" w:tentative="1">
      <w:start w:val="1"/>
      <w:numFmt w:val="lowerLetter"/>
      <w:lvlText w:val="%2."/>
      <w:lvlJc w:val="left"/>
      <w:pPr>
        <w:ind w:left="1440" w:hanging="360"/>
      </w:pPr>
    </w:lvl>
    <w:lvl w:ilvl="2" w:tplc="79302948" w:tentative="1">
      <w:start w:val="1"/>
      <w:numFmt w:val="lowerRoman"/>
      <w:lvlText w:val="%3."/>
      <w:lvlJc w:val="right"/>
      <w:pPr>
        <w:ind w:left="2160" w:hanging="180"/>
      </w:pPr>
    </w:lvl>
    <w:lvl w:ilvl="3" w:tplc="79302948" w:tentative="1">
      <w:start w:val="1"/>
      <w:numFmt w:val="decimal"/>
      <w:lvlText w:val="%4."/>
      <w:lvlJc w:val="left"/>
      <w:pPr>
        <w:ind w:left="2880" w:hanging="360"/>
      </w:pPr>
    </w:lvl>
    <w:lvl w:ilvl="4" w:tplc="79302948" w:tentative="1">
      <w:start w:val="1"/>
      <w:numFmt w:val="lowerLetter"/>
      <w:lvlText w:val="%5."/>
      <w:lvlJc w:val="left"/>
      <w:pPr>
        <w:ind w:left="3600" w:hanging="360"/>
      </w:pPr>
    </w:lvl>
    <w:lvl w:ilvl="5" w:tplc="79302948" w:tentative="1">
      <w:start w:val="1"/>
      <w:numFmt w:val="lowerRoman"/>
      <w:lvlText w:val="%6."/>
      <w:lvlJc w:val="right"/>
      <w:pPr>
        <w:ind w:left="4320" w:hanging="180"/>
      </w:pPr>
    </w:lvl>
    <w:lvl w:ilvl="6" w:tplc="79302948" w:tentative="1">
      <w:start w:val="1"/>
      <w:numFmt w:val="decimal"/>
      <w:lvlText w:val="%7."/>
      <w:lvlJc w:val="left"/>
      <w:pPr>
        <w:ind w:left="5040" w:hanging="360"/>
      </w:pPr>
    </w:lvl>
    <w:lvl w:ilvl="7" w:tplc="79302948" w:tentative="1">
      <w:start w:val="1"/>
      <w:numFmt w:val="lowerLetter"/>
      <w:lvlText w:val="%8."/>
      <w:lvlJc w:val="left"/>
      <w:pPr>
        <w:ind w:left="5760" w:hanging="360"/>
      </w:pPr>
    </w:lvl>
    <w:lvl w:ilvl="8" w:tplc="7930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2">
    <w:multiLevelType w:val="hybridMultilevel"/>
    <w:lvl w:ilvl="0" w:tplc="30293115">
      <w:start w:val="1"/>
      <w:numFmt w:val="decimal"/>
      <w:lvlText w:val="%1."/>
      <w:lvlJc w:val="left"/>
      <w:pPr>
        <w:ind w:left="720" w:hanging="360"/>
      </w:pPr>
    </w:lvl>
    <w:lvl w:ilvl="1" w:tplc="30293115" w:tentative="1">
      <w:start w:val="1"/>
      <w:numFmt w:val="lowerLetter"/>
      <w:lvlText w:val="%2."/>
      <w:lvlJc w:val="left"/>
      <w:pPr>
        <w:ind w:left="1440" w:hanging="360"/>
      </w:pPr>
    </w:lvl>
    <w:lvl w:ilvl="2" w:tplc="30293115" w:tentative="1">
      <w:start w:val="1"/>
      <w:numFmt w:val="lowerRoman"/>
      <w:lvlText w:val="%3."/>
      <w:lvlJc w:val="right"/>
      <w:pPr>
        <w:ind w:left="2160" w:hanging="180"/>
      </w:pPr>
    </w:lvl>
    <w:lvl w:ilvl="3" w:tplc="30293115" w:tentative="1">
      <w:start w:val="1"/>
      <w:numFmt w:val="decimal"/>
      <w:lvlText w:val="%4."/>
      <w:lvlJc w:val="left"/>
      <w:pPr>
        <w:ind w:left="2880" w:hanging="360"/>
      </w:pPr>
    </w:lvl>
    <w:lvl w:ilvl="4" w:tplc="30293115" w:tentative="1">
      <w:start w:val="1"/>
      <w:numFmt w:val="lowerLetter"/>
      <w:lvlText w:val="%5."/>
      <w:lvlJc w:val="left"/>
      <w:pPr>
        <w:ind w:left="3600" w:hanging="360"/>
      </w:pPr>
    </w:lvl>
    <w:lvl w:ilvl="5" w:tplc="30293115" w:tentative="1">
      <w:start w:val="1"/>
      <w:numFmt w:val="lowerRoman"/>
      <w:lvlText w:val="%6."/>
      <w:lvlJc w:val="right"/>
      <w:pPr>
        <w:ind w:left="4320" w:hanging="180"/>
      </w:pPr>
    </w:lvl>
    <w:lvl w:ilvl="6" w:tplc="30293115" w:tentative="1">
      <w:start w:val="1"/>
      <w:numFmt w:val="decimal"/>
      <w:lvlText w:val="%7."/>
      <w:lvlJc w:val="left"/>
      <w:pPr>
        <w:ind w:left="5040" w:hanging="360"/>
      </w:pPr>
    </w:lvl>
    <w:lvl w:ilvl="7" w:tplc="30293115" w:tentative="1">
      <w:start w:val="1"/>
      <w:numFmt w:val="lowerLetter"/>
      <w:lvlText w:val="%8."/>
      <w:lvlJc w:val="left"/>
      <w:pPr>
        <w:ind w:left="5760" w:hanging="360"/>
      </w:pPr>
    </w:lvl>
    <w:lvl w:ilvl="8" w:tplc="3029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1">
    <w:multiLevelType w:val="hybridMultilevel"/>
    <w:lvl w:ilvl="0" w:tplc="98603412">
      <w:start w:val="1"/>
      <w:numFmt w:val="decimal"/>
      <w:lvlText w:val="%1."/>
      <w:lvlJc w:val="left"/>
      <w:pPr>
        <w:ind w:left="720" w:hanging="360"/>
      </w:pPr>
    </w:lvl>
    <w:lvl w:ilvl="1" w:tplc="98603412" w:tentative="1">
      <w:start w:val="1"/>
      <w:numFmt w:val="lowerLetter"/>
      <w:lvlText w:val="%2."/>
      <w:lvlJc w:val="left"/>
      <w:pPr>
        <w:ind w:left="1440" w:hanging="360"/>
      </w:pPr>
    </w:lvl>
    <w:lvl w:ilvl="2" w:tplc="98603412" w:tentative="1">
      <w:start w:val="1"/>
      <w:numFmt w:val="lowerRoman"/>
      <w:lvlText w:val="%3."/>
      <w:lvlJc w:val="right"/>
      <w:pPr>
        <w:ind w:left="2160" w:hanging="180"/>
      </w:pPr>
    </w:lvl>
    <w:lvl w:ilvl="3" w:tplc="98603412" w:tentative="1">
      <w:start w:val="1"/>
      <w:numFmt w:val="decimal"/>
      <w:lvlText w:val="%4."/>
      <w:lvlJc w:val="left"/>
      <w:pPr>
        <w:ind w:left="2880" w:hanging="360"/>
      </w:pPr>
    </w:lvl>
    <w:lvl w:ilvl="4" w:tplc="98603412" w:tentative="1">
      <w:start w:val="1"/>
      <w:numFmt w:val="lowerLetter"/>
      <w:lvlText w:val="%5."/>
      <w:lvlJc w:val="left"/>
      <w:pPr>
        <w:ind w:left="3600" w:hanging="360"/>
      </w:pPr>
    </w:lvl>
    <w:lvl w:ilvl="5" w:tplc="98603412" w:tentative="1">
      <w:start w:val="1"/>
      <w:numFmt w:val="lowerRoman"/>
      <w:lvlText w:val="%6."/>
      <w:lvlJc w:val="right"/>
      <w:pPr>
        <w:ind w:left="4320" w:hanging="180"/>
      </w:pPr>
    </w:lvl>
    <w:lvl w:ilvl="6" w:tplc="98603412" w:tentative="1">
      <w:start w:val="1"/>
      <w:numFmt w:val="decimal"/>
      <w:lvlText w:val="%7."/>
      <w:lvlJc w:val="left"/>
      <w:pPr>
        <w:ind w:left="5040" w:hanging="360"/>
      </w:pPr>
    </w:lvl>
    <w:lvl w:ilvl="7" w:tplc="98603412" w:tentative="1">
      <w:start w:val="1"/>
      <w:numFmt w:val="lowerLetter"/>
      <w:lvlText w:val="%8."/>
      <w:lvlJc w:val="left"/>
      <w:pPr>
        <w:ind w:left="5760" w:hanging="360"/>
      </w:pPr>
    </w:lvl>
    <w:lvl w:ilvl="8" w:tplc="9860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0">
    <w:multiLevelType w:val="hybridMultilevel"/>
    <w:lvl w:ilvl="0" w:tplc="86580807">
      <w:start w:val="1"/>
      <w:numFmt w:val="decimal"/>
      <w:lvlText w:val="%1."/>
      <w:lvlJc w:val="left"/>
      <w:pPr>
        <w:ind w:left="720" w:hanging="360"/>
      </w:pPr>
    </w:lvl>
    <w:lvl w:ilvl="1" w:tplc="86580807" w:tentative="1">
      <w:start w:val="1"/>
      <w:numFmt w:val="lowerLetter"/>
      <w:lvlText w:val="%2."/>
      <w:lvlJc w:val="left"/>
      <w:pPr>
        <w:ind w:left="1440" w:hanging="360"/>
      </w:pPr>
    </w:lvl>
    <w:lvl w:ilvl="2" w:tplc="86580807" w:tentative="1">
      <w:start w:val="1"/>
      <w:numFmt w:val="lowerRoman"/>
      <w:lvlText w:val="%3."/>
      <w:lvlJc w:val="right"/>
      <w:pPr>
        <w:ind w:left="2160" w:hanging="180"/>
      </w:pPr>
    </w:lvl>
    <w:lvl w:ilvl="3" w:tplc="86580807" w:tentative="1">
      <w:start w:val="1"/>
      <w:numFmt w:val="decimal"/>
      <w:lvlText w:val="%4."/>
      <w:lvlJc w:val="left"/>
      <w:pPr>
        <w:ind w:left="2880" w:hanging="360"/>
      </w:pPr>
    </w:lvl>
    <w:lvl w:ilvl="4" w:tplc="86580807" w:tentative="1">
      <w:start w:val="1"/>
      <w:numFmt w:val="lowerLetter"/>
      <w:lvlText w:val="%5."/>
      <w:lvlJc w:val="left"/>
      <w:pPr>
        <w:ind w:left="3600" w:hanging="360"/>
      </w:pPr>
    </w:lvl>
    <w:lvl w:ilvl="5" w:tplc="86580807" w:tentative="1">
      <w:start w:val="1"/>
      <w:numFmt w:val="lowerRoman"/>
      <w:lvlText w:val="%6."/>
      <w:lvlJc w:val="right"/>
      <w:pPr>
        <w:ind w:left="4320" w:hanging="180"/>
      </w:pPr>
    </w:lvl>
    <w:lvl w:ilvl="6" w:tplc="86580807" w:tentative="1">
      <w:start w:val="1"/>
      <w:numFmt w:val="decimal"/>
      <w:lvlText w:val="%7."/>
      <w:lvlJc w:val="left"/>
      <w:pPr>
        <w:ind w:left="5040" w:hanging="360"/>
      </w:pPr>
    </w:lvl>
    <w:lvl w:ilvl="7" w:tplc="86580807" w:tentative="1">
      <w:start w:val="1"/>
      <w:numFmt w:val="lowerLetter"/>
      <w:lvlText w:val="%8."/>
      <w:lvlJc w:val="left"/>
      <w:pPr>
        <w:ind w:left="5760" w:hanging="360"/>
      </w:pPr>
    </w:lvl>
    <w:lvl w:ilvl="8" w:tplc="8658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9">
    <w:multiLevelType w:val="hybridMultilevel"/>
    <w:lvl w:ilvl="0" w:tplc="701006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959">
    <w:abstractNumId w:val="10959"/>
  </w:num>
  <w:num w:numId="10960">
    <w:abstractNumId w:val="10960"/>
  </w:num>
  <w:num w:numId="10961">
    <w:abstractNumId w:val="10961"/>
  </w:num>
  <w:num w:numId="10962">
    <w:abstractNumId w:val="10962"/>
  </w:num>
  <w:num w:numId="10963">
    <w:abstractNumId w:val="10963"/>
  </w:num>
  <w:num w:numId="10964">
    <w:abstractNumId w:val="10964"/>
  </w:num>
  <w:num w:numId="10965">
    <w:abstractNumId w:val="10965"/>
  </w:num>
  <w:num w:numId="10966">
    <w:abstractNumId w:val="10966"/>
  </w:num>
  <w:num w:numId="10967">
    <w:abstractNumId w:val="10967"/>
  </w:num>
  <w:num w:numId="10968">
    <w:abstractNumId w:val="10968"/>
  </w:num>
  <w:num w:numId="10969">
    <w:abstractNumId w:val="10969"/>
  </w:num>
  <w:num w:numId="10970">
    <w:abstractNumId w:val="10970"/>
  </w:num>
  <w:num w:numId="10971">
    <w:abstractNumId w:val="10971"/>
  </w:num>
  <w:num w:numId="10972">
    <w:abstractNumId w:val="10972"/>
  </w:num>
  <w:num w:numId="10973">
    <w:abstractNumId w:val="10973"/>
  </w:num>
  <w:num w:numId="10974">
    <w:abstractNumId w:val="10974"/>
  </w:num>
  <w:num w:numId="10975">
    <w:abstractNumId w:val="10975"/>
  </w:num>
  <w:num w:numId="10976">
    <w:abstractNumId w:val="10976"/>
  </w:num>
  <w:num w:numId="10977">
    <w:abstractNumId w:val="10977"/>
  </w:num>
  <w:num w:numId="10978">
    <w:abstractNumId w:val="10978"/>
  </w:num>
  <w:num w:numId="10979">
    <w:abstractNumId w:val="10979"/>
  </w:num>
  <w:num w:numId="10980">
    <w:abstractNumId w:val="10980"/>
  </w:num>
  <w:num w:numId="10981">
    <w:abstractNumId w:val="10981"/>
  </w:num>
  <w:num w:numId="10982">
    <w:abstractNumId w:val="10982"/>
  </w:num>
  <w:num w:numId="10983">
    <w:abstractNumId w:val="10983"/>
  </w:num>
  <w:num w:numId="10984">
    <w:abstractNumId w:val="10984"/>
  </w:num>
  <w:num w:numId="10985">
    <w:abstractNumId w:val="10985"/>
  </w:num>
  <w:num w:numId="10986">
    <w:abstractNumId w:val="10986"/>
  </w:num>
  <w:num w:numId="10987">
    <w:abstractNumId w:val="10987"/>
  </w:num>
  <w:num w:numId="10988">
    <w:abstractNumId w:val="10988"/>
  </w:num>
  <w:num w:numId="10989">
    <w:abstractNumId w:val="10989"/>
  </w:num>
  <w:num w:numId="10990">
    <w:abstractNumId w:val="10990"/>
  </w:num>
  <w:num w:numId="10991">
    <w:abstractNumId w:val="10991"/>
  </w:num>
  <w:num w:numId="10992">
    <w:abstractNumId w:val="10992"/>
  </w:num>
  <w:num w:numId="10993">
    <w:abstractNumId w:val="10993"/>
  </w:num>
  <w:num w:numId="10994">
    <w:abstractNumId w:val="10994"/>
  </w:num>
  <w:num w:numId="10995">
    <w:abstractNumId w:val="10995"/>
  </w:num>
  <w:num w:numId="10996">
    <w:abstractNumId w:val="10996"/>
  </w:num>
  <w:num w:numId="10997">
    <w:abstractNumId w:val="10997"/>
  </w:num>
  <w:num w:numId="10998">
    <w:abstractNumId w:val="10998"/>
  </w:num>
  <w:num w:numId="10999">
    <w:abstractNumId w:val="10999"/>
  </w:num>
  <w:num w:numId="11000">
    <w:abstractNumId w:val="11000"/>
  </w:num>
  <w:num w:numId="11001">
    <w:abstractNumId w:val="11001"/>
  </w:num>
  <w:num w:numId="11002">
    <w:abstractNumId w:val="11002"/>
  </w:num>
  <w:num w:numId="11003">
    <w:abstractNumId w:val="11003"/>
  </w:num>
  <w:num w:numId="11004">
    <w:abstractNumId w:val="11004"/>
  </w:num>
  <w:num w:numId="11005">
    <w:abstractNumId w:val="11005"/>
  </w:num>
  <w:num w:numId="11006">
    <w:abstractNumId w:val="11006"/>
  </w:num>
  <w:num w:numId="11007">
    <w:abstractNumId w:val="11007"/>
  </w:num>
  <w:num w:numId="11008">
    <w:abstractNumId w:val="11008"/>
  </w:num>
  <w:num w:numId="11009">
    <w:abstractNumId w:val="11009"/>
  </w:num>
  <w:num w:numId="11010">
    <w:abstractNumId w:val="11010"/>
  </w:num>
  <w:num w:numId="11011">
    <w:abstractNumId w:val="11011"/>
  </w:num>
  <w:num w:numId="11012">
    <w:abstractNumId w:val="11012"/>
  </w:num>
  <w:num w:numId="11013">
    <w:abstractNumId w:val="11013"/>
  </w:num>
  <w:num w:numId="11014">
    <w:abstractNumId w:val="11014"/>
  </w:num>
  <w:num w:numId="11015">
    <w:abstractNumId w:val="11015"/>
  </w:num>
  <w:num w:numId="11016">
    <w:abstractNumId w:val="11016"/>
  </w:num>
  <w:num w:numId="11017">
    <w:abstractNumId w:val="11017"/>
  </w:num>
  <w:num w:numId="11018">
    <w:abstractNumId w:val="11018"/>
  </w:num>
  <w:num w:numId="11019">
    <w:abstractNumId w:val="11019"/>
  </w:num>
  <w:num w:numId="11020">
    <w:abstractNumId w:val="11020"/>
  </w:num>
  <w:num w:numId="11021">
    <w:abstractNumId w:val="110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1212260" Type="http://schemas.openxmlformats.org/officeDocument/2006/relationships/comments" Target="comments.xml"/><Relationship Id="rId978985079" Type="http://schemas.microsoft.com/office/2011/relationships/commentsExtended" Target="commentsExtended.xml"/><Relationship Id="rId54947493" Type="http://schemas.openxmlformats.org/officeDocument/2006/relationships/image" Target="media/imgrId54947493.jpg"/><Relationship Id="rId70356932aba01bf02" Type="http://schemas.openxmlformats.org/officeDocument/2006/relationships/hyperlink" Target="https://iservice.lombardini.it/jsp/Template2/manuale.jsp?id=642&amp;parent=1273&amp;txts=3.3.2" TargetMode="External"/><Relationship Id="rId55186932aba01c4a1" Type="http://schemas.openxmlformats.org/officeDocument/2006/relationships/hyperlink" Target="https://iservice.lombardini.it/jsp/Template2/manuale.jsp?id=560&amp;parent=1273" TargetMode="External"/><Relationship Id="rId91886932aba01c82c" Type="http://schemas.openxmlformats.org/officeDocument/2006/relationships/hyperlink" Target="https://iservice.lombardini.it/jsp/Template2/manuale.jsp?id=638&amp;parent=1273" TargetMode="External"/><Relationship Id="rId72976932aba01d33b" Type="http://schemas.openxmlformats.org/officeDocument/2006/relationships/hyperlink" Target="https://iservice.lombardini.it/jsp/Template2/manuale.jsp?id=573&amp;parent=1273" TargetMode="External"/><Relationship Id="rId73626932aba036aad" Type="http://schemas.openxmlformats.org/officeDocument/2006/relationships/hyperlink" Target="https://iservice.lombardini.it/jsp/Template2/manuale.jsp?id=560&amp;parent=1273" TargetMode="External"/><Relationship Id="rId73206932aba045b60" Type="http://schemas.openxmlformats.org/officeDocument/2006/relationships/hyperlink" Target="https://iservice.lombardini.it/jsp/Template2/manuale.jsp?id=199&amp;parent=1273" TargetMode="External"/><Relationship Id="rId53166932aba04d398" Type="http://schemas.openxmlformats.org/officeDocument/2006/relationships/hyperlink" Target="https://iservice.lombardini.it/jsp/Template2/manuale.jsp?id=560&amp;parent=1273" TargetMode="External"/><Relationship Id="rId74976932aba0612c4" Type="http://schemas.openxmlformats.org/officeDocument/2006/relationships/hyperlink" Target="https://iservice.lombardini.it/jsp/Template2/manuale.jsp?id=560&amp;parent=1273" TargetMode="External"/><Relationship Id="rId54966932aba071698" Type="http://schemas.openxmlformats.org/officeDocument/2006/relationships/hyperlink" Target="https://www.youtube.com/embed/slELtJW2bFE?showinfo=0&amp;rel=0" TargetMode="External"/><Relationship Id="rId45256932aba078fb2" Type="http://schemas.openxmlformats.org/officeDocument/2006/relationships/hyperlink" Target="https://iservice.lombardini.it/jsp/Template2/manuale.jsp?id=603&amp;parent=1982" TargetMode="External"/><Relationship Id="rId87916932aba079139" Type="http://schemas.openxmlformats.org/officeDocument/2006/relationships/hyperlink" Target="https://iservice.lombardini.it/jsp/Template2/manuale.jsp?id=612&amp;parent=1982" TargetMode="External"/><Relationship Id="rId83666932aba0bed4f" Type="http://schemas.openxmlformats.org/officeDocument/2006/relationships/hyperlink" Target="https://www.youtube.com/embed/IVoumDwS7oY?showinfo=0&amp;rel=0" TargetMode="External"/><Relationship Id="rId70116932aba0c7759" Type="http://schemas.openxmlformats.org/officeDocument/2006/relationships/hyperlink" Target="https://iservice.lombardini.it/jsp/Template2/manuale.jsp?id=199&amp;parent=1273" TargetMode="External"/><Relationship Id="rId78326932aba0cf3ef" Type="http://schemas.openxmlformats.org/officeDocument/2006/relationships/hyperlink" Target="https://iservice.lombardini.it/jsp/Template2/manuale.jsp?id=642&amp;parent=1273&amp;txts=3.3.2" TargetMode="External"/><Relationship Id="rId45116932aba0cfda2" Type="http://schemas.openxmlformats.org/officeDocument/2006/relationships/hyperlink" Target="https://iservice.lombardini.it/jsp/Template2/manuale.jsp?id=573&amp;parent=1273" TargetMode="External"/><Relationship Id="rId81466932aba0d020c" Type="http://schemas.openxmlformats.org/officeDocument/2006/relationships/hyperlink" Target="https://iservice.lombardini.it/jsp/Template2/manuale.jsp?id=560&amp;parent=1273" TargetMode="External"/><Relationship Id="rId16496932aba0d054c" Type="http://schemas.openxmlformats.org/officeDocument/2006/relationships/hyperlink" Target="https://iservice.lombardini.it/jsp/Template2/manuale.jsp?id=638&amp;parent=1273" TargetMode="External"/><Relationship Id="rId92766932aba103d8b" Type="http://schemas.openxmlformats.org/officeDocument/2006/relationships/hyperlink" Target="https://iservice.lombardini.it/jsp/Template2/manuale.jsp?id=585&amp;parent=1273" TargetMode="External"/><Relationship Id="rId95266932aba10401b" Type="http://schemas.openxmlformats.org/officeDocument/2006/relationships/hyperlink" Target="https://iservice.lombardini.it/jsp/Template2/manuale.jsp?id=573&amp;parent=1273" TargetMode="External"/><Relationship Id="rId62666932aba1043cf" Type="http://schemas.openxmlformats.org/officeDocument/2006/relationships/hyperlink" Target="https://iservice.lombardini.it/jsp/Template2/manuale.jsp?id=585&amp;parent=1273" TargetMode="External"/><Relationship Id="rId64056932aba11404d" Type="http://schemas.openxmlformats.org/officeDocument/2006/relationships/hyperlink" Target="https://iservice.lombardini.it/jsp/Template2/manuale.jsp?id=573&amp;parent=1273" TargetMode="External"/><Relationship Id="rId44436932aba1235b9" Type="http://schemas.openxmlformats.org/officeDocument/2006/relationships/hyperlink" Target="https://iservice.lombardini.it/jsp/Template2/manuale.jsp?id=638&amp;parent=1273" TargetMode="External"/><Relationship Id="rId29976932aba123960" Type="http://schemas.openxmlformats.org/officeDocument/2006/relationships/hyperlink" Target="https://iservice.lombardini.it/jsp/Template2/manuale.jsp?id=560&amp;parent=1273" TargetMode="External"/><Relationship Id="rId74026932aba124ba4" Type="http://schemas.openxmlformats.org/officeDocument/2006/relationships/hyperlink" Target="https://iservice.lombardini.it/jsp/Template2/manuale.jsp?id=573&amp;parent=1273" TargetMode="External"/><Relationship Id="rId11066932aba12acdc" Type="http://schemas.openxmlformats.org/officeDocument/2006/relationships/hyperlink" Target="https://iservice.lombardini.it/jsp/Template2/manuale.jsp?id=573&amp;parent=1273" TargetMode="External"/><Relationship Id="rId13696932aba13ce2f" Type="http://schemas.openxmlformats.org/officeDocument/2006/relationships/hyperlink" Target="https://www.youtube.com/embed/jPnRSYu0sKM?showinfo=0&amp;rel=0" TargetMode="External"/><Relationship Id="rId59486932aba145d98" Type="http://schemas.openxmlformats.org/officeDocument/2006/relationships/hyperlink" Target="https://iservice.lombardini.it/jsp/Template2/manuale.jsp?id=638&amp;parent=1273" TargetMode="External"/><Relationship Id="rId82376932aba15850b" Type="http://schemas.openxmlformats.org/officeDocument/2006/relationships/hyperlink" Target="https://iservice.lombardini.it/jsp/Template2/manuale.jsp?id=573&amp;parent=1273" TargetMode="External"/><Relationship Id="rId98076932aba16f0e3" Type="http://schemas.openxmlformats.org/officeDocument/2006/relationships/hyperlink" Target="https://iservice.lombardini.it/jsp/Template2/manuale.jsp?id=573&amp;parent=1273" TargetMode="External"/><Relationship Id="rId80646932aba1a03a5" Type="http://schemas.openxmlformats.org/officeDocument/2006/relationships/hyperlink" Target="https://www.youtube.com/embed/3ULD_PiHEaw?showinfo=0&amp;rel=0" TargetMode="External"/><Relationship Id="rId12686932aba1a54af" Type="http://schemas.openxmlformats.org/officeDocument/2006/relationships/hyperlink" Target="https://iservice.lombardini.it/jsp/Template2/manuale.jsp?id=642&amp;parent=1273&amp;txts=3.3.2" TargetMode="External"/><Relationship Id="rId29776932aba1a5850" Type="http://schemas.openxmlformats.org/officeDocument/2006/relationships/hyperlink" Target="https://iservice.lombardini.it/jsp/Template2/manuale.jsp?id=638&amp;parent=1273" TargetMode="External"/><Relationship Id="rId18516932aba1a5ed7" Type="http://schemas.openxmlformats.org/officeDocument/2006/relationships/hyperlink" Target="https://iservice.lombardini.it/jsp/Template2/manuale.jsp?id=553&amp;parent=1273" TargetMode="External"/><Relationship Id="rId85336932aba1b7c78" Type="http://schemas.openxmlformats.org/officeDocument/2006/relationships/hyperlink" Target="https://iservice.lombardini.it/jsp/Template2/manuale.jsp?id=573&amp;parent=1273" TargetMode="External"/><Relationship Id="rId87106932aba1c2ab1" Type="http://schemas.openxmlformats.org/officeDocument/2006/relationships/hyperlink" Target="https://www.youtube.com/embed/A8fU76g4nUQ?showinfo=0&amp;rel=0" TargetMode="External"/><Relationship Id="rId22096932aba1c374c" Type="http://schemas.openxmlformats.org/officeDocument/2006/relationships/hyperlink" Target="https://iservice.lombardini.it/jsp/Template2/manuale.jsp?id=573&amp;parent=1273" TargetMode="External"/><Relationship Id="rId66336932aba1d9c9b" Type="http://schemas.openxmlformats.org/officeDocument/2006/relationships/hyperlink" Target="https://iservice.lombardini.it/jsp/Template2/manuale.jsp?id=556&amp;parent=1273" TargetMode="External"/><Relationship Id="rId99796932aba1e59c9" Type="http://schemas.openxmlformats.org/officeDocument/2006/relationships/hyperlink" Target="https://www.youtube.com/embed/vTWVObqWIGE?showinfo=0&amp;rel=0" TargetMode="External"/><Relationship Id="rId60516932aba1eaae0" Type="http://schemas.openxmlformats.org/officeDocument/2006/relationships/hyperlink" Target="https://iservice.lombardini.it/jsp/Template2/manuale.jsp?id=642&amp;parent=1273&amp;txts=3.3.2" TargetMode="External"/><Relationship Id="rId75336932aba1eaf4c" Type="http://schemas.openxmlformats.org/officeDocument/2006/relationships/hyperlink" Target="https://iservice.lombardini.it/jsp/Template2/manuale.jsp?id=553&amp;parent=1273" TargetMode="External"/><Relationship Id="rId54496932aba20032f" Type="http://schemas.openxmlformats.org/officeDocument/2006/relationships/hyperlink" Target="https://www.youtube.com/embed/JZWXxa3UssY?showinfo=0&amp;rel=0" TargetMode="External"/><Relationship Id="rId67146932aba209165" Type="http://schemas.openxmlformats.org/officeDocument/2006/relationships/hyperlink" Target="https://iservice.lombardini.it/jsp/Template2/manuale.jsp?id=638&amp;parent=1273" TargetMode="External"/><Relationship Id="rId50936932aba2133c6" Type="http://schemas.openxmlformats.org/officeDocument/2006/relationships/hyperlink" Target="https://iservice.lombardini.it/jsp/Template2/manuale.jsp?id=556&amp;parent=1273" TargetMode="External"/><Relationship Id="rId85216932aba21ab2e" Type="http://schemas.openxmlformats.org/officeDocument/2006/relationships/hyperlink" Target="https://www.youtube.com/embed/JZWXxa3UssY?showinfo=0&amp;rel=0" TargetMode="External"/><Relationship Id="rId48226932aba21b657" Type="http://schemas.openxmlformats.org/officeDocument/2006/relationships/hyperlink" Target="https://iservice.lombardini.it/jsp/Template2/manuale.jsp?id=553&amp;parent=1273" TargetMode="External"/><Relationship Id="rId95046932aba22394c" Type="http://schemas.openxmlformats.org/officeDocument/2006/relationships/hyperlink" Target="https://iservice.lombardini.it/jsp/Template2/manuale.jsp?id=642&amp;parent=1273&amp;txts=3.3.2" TargetMode="External"/><Relationship Id="rId65156932aba241217" Type="http://schemas.openxmlformats.org/officeDocument/2006/relationships/hyperlink" Target="https://www.youtube.com/embed/tgDL1w2AUd0?showinfo=0&amp;rel=0" TargetMode="External"/><Relationship Id="rId91276932aba24650f" Type="http://schemas.openxmlformats.org/officeDocument/2006/relationships/hyperlink" Target="https://iservice.lombardini.it/jsp/Template2/manuale.jsp?id=638&amp;parent=1273" TargetMode="External"/><Relationship Id="rId47856932aba2697e3" Type="http://schemas.openxmlformats.org/officeDocument/2006/relationships/hyperlink" Target="https://www.youtube.com/embed/Zrhc5qTwPRM?showinfo=0&amp;rel=0" TargetMode="External"/><Relationship Id="rId67066932aba27189d" Type="http://schemas.openxmlformats.org/officeDocument/2006/relationships/hyperlink" Target="https://iservice.lombardini.it/jsp/Template2/manuale.jsp?id=642&amp;parent=1273&amp;txts=3.3.2" TargetMode="External"/><Relationship Id="rId28426932aba271eb1" Type="http://schemas.openxmlformats.org/officeDocument/2006/relationships/hyperlink" Target="https://iservice.lombardini.it/jsp/Template2/manuale.jsp?id=584&amp;parent=1273" TargetMode="External"/><Relationship Id="rId97986932aba2727c3" Type="http://schemas.openxmlformats.org/officeDocument/2006/relationships/hyperlink" Target="https://iservice.lombardini.it/jsp/Template2/manuale.jsp?id=573&amp;parent=1273" TargetMode="External"/><Relationship Id="rId37146932aba2ade3a" Type="http://schemas.openxmlformats.org/officeDocument/2006/relationships/hyperlink" Target="https://iservice.lombardini.it/jsp/Template2/manuale.jsp?id=573&amp;parent=1273" TargetMode="External"/><Relationship Id="rId37586932aba2bbb81" Type="http://schemas.openxmlformats.org/officeDocument/2006/relationships/hyperlink" Target="https://iservice.lombardini.it/jsp/Template2/manuale.jsp?id=642&amp;parent=1273&amp;txts=3.3.2" TargetMode="External"/><Relationship Id="rId84516932aba2e1c08" Type="http://schemas.openxmlformats.org/officeDocument/2006/relationships/hyperlink" Target="https://iservice.lombardini.it/jsp/Template2/manuale.jsp?id=642&amp;parent=1273&amp;txts=3.3.2" TargetMode="External"/><Relationship Id="rId56786932aba2e2006" Type="http://schemas.openxmlformats.org/officeDocument/2006/relationships/hyperlink" Target="https://iservice.lombardini.it/jsp/Template2/manuale.jsp?id=553&amp;parent=1273" TargetMode="External"/><Relationship Id="rId97436932aba2e21e7" Type="http://schemas.openxmlformats.org/officeDocument/2006/relationships/hyperlink" Target="https://iservice.lombardini.it/jsp/Template2/manuale.jsp?id=554&amp;parent=1273" TargetMode="External"/><Relationship Id="rId56146932aba3424b5" Type="http://schemas.openxmlformats.org/officeDocument/2006/relationships/hyperlink" Target="https://iservice.lombardini.it/jsp/Template2/manuale.jsp?id=642&amp;parent=1273&amp;txts=3.3.2" TargetMode="External"/><Relationship Id="rId31476932aba01b672" Type="http://schemas.openxmlformats.org/officeDocument/2006/relationships/image" Target="media/imgrId31476932aba01b672.jpg"/><Relationship Id="rId72556932aba02468c" Type="http://schemas.openxmlformats.org/officeDocument/2006/relationships/image" Target="media/imgrId72556932aba02468c.jpg"/><Relationship Id="rId34326932aba02d633" Type="http://schemas.openxmlformats.org/officeDocument/2006/relationships/image" Target="media/imgrId34326932aba02d633.jpg"/><Relationship Id="rId30116932aba035e1b" Type="http://schemas.openxmlformats.org/officeDocument/2006/relationships/image" Target="media/imgrId30116932aba035e1b.jpg"/><Relationship Id="rId68176932aba0400ef" Type="http://schemas.openxmlformats.org/officeDocument/2006/relationships/image" Target="media/imgrId68176932aba0400ef.jpg"/><Relationship Id="rId87386932aba045342" Type="http://schemas.openxmlformats.org/officeDocument/2006/relationships/image" Target="media/imgrId87386932aba045342.jpg"/><Relationship Id="rId68656932aba04c9e6" Type="http://schemas.openxmlformats.org/officeDocument/2006/relationships/image" Target="media/imgrId68656932aba04c9e6.jpg"/><Relationship Id="rId15796932aba057e72" Type="http://schemas.openxmlformats.org/officeDocument/2006/relationships/image" Target="media/imgrId15796932aba057e72.jpg"/><Relationship Id="rId37536932aba05fe34" Type="http://schemas.openxmlformats.org/officeDocument/2006/relationships/image" Target="media/imgrId37536932aba05fe34.jpg"/><Relationship Id="rId31146932aba06a715" Type="http://schemas.openxmlformats.org/officeDocument/2006/relationships/image" Target="media/imgrId31146932aba06a715.jpg"/><Relationship Id="rId14086932aba071153" Type="http://schemas.openxmlformats.org/officeDocument/2006/relationships/image" Target="media/imgrId14086932aba071153.jpg"/><Relationship Id="rId28266932aba076a29" Type="http://schemas.openxmlformats.org/officeDocument/2006/relationships/image" Target="media/imgrId28266932aba076a29.jpg"/><Relationship Id="rId24536932aba081473" Type="http://schemas.openxmlformats.org/officeDocument/2006/relationships/image" Target="media/imgrId24536932aba081473.jpg"/><Relationship Id="rId17856932aba085caa" Type="http://schemas.openxmlformats.org/officeDocument/2006/relationships/image" Target="media/imgrId17856932aba085caa.jpg"/><Relationship Id="rId77116932aba090df8" Type="http://schemas.openxmlformats.org/officeDocument/2006/relationships/image" Target="media/imgrId77116932aba090df8.jpg"/><Relationship Id="rId18966932aba095022" Type="http://schemas.openxmlformats.org/officeDocument/2006/relationships/image" Target="media/imgrId18966932aba095022.jpg"/><Relationship Id="rId11226932aba09cad7" Type="http://schemas.openxmlformats.org/officeDocument/2006/relationships/image" Target="media/imgrId11226932aba09cad7.jpg"/><Relationship Id="rId60136932aba0a77b9" Type="http://schemas.openxmlformats.org/officeDocument/2006/relationships/image" Target="media/imgrId60136932aba0a77b9.jpg"/><Relationship Id="rId30736932aba0ad942" Type="http://schemas.openxmlformats.org/officeDocument/2006/relationships/image" Target="media/imgrId30736932aba0ad942.jpg"/><Relationship Id="rId61086932aba0b3068" Type="http://schemas.openxmlformats.org/officeDocument/2006/relationships/image" Target="media/imgrId61086932aba0b3068.jpg"/><Relationship Id="rId23036932aba0be749" Type="http://schemas.openxmlformats.org/officeDocument/2006/relationships/image" Target="media/imgrId23036932aba0be749.jpg"/><Relationship Id="rId11026932aba0c6e63" Type="http://schemas.openxmlformats.org/officeDocument/2006/relationships/image" Target="media/imgrId11026932aba0c6e63.jpg"/><Relationship Id="rId78366932aba0cec17" Type="http://schemas.openxmlformats.org/officeDocument/2006/relationships/image" Target="media/imgrId78366932aba0cec17.jpg"/><Relationship Id="rId58826932aba0d611b" Type="http://schemas.openxmlformats.org/officeDocument/2006/relationships/image" Target="media/imgrId58826932aba0d611b.jpg"/><Relationship Id="rId77156932aba0e14d5" Type="http://schemas.openxmlformats.org/officeDocument/2006/relationships/image" Target="media/imgrId77156932aba0e14d5.jpg"/><Relationship Id="rId79276932aba0ec8f9" Type="http://schemas.openxmlformats.org/officeDocument/2006/relationships/image" Target="media/imgrId79276932aba0ec8f9.jpg"/><Relationship Id="rId12646932aba1034da" Type="http://schemas.openxmlformats.org/officeDocument/2006/relationships/image" Target="media/imgrId12646932aba1034da.jpg"/><Relationship Id="rId69796932aba10eae9" Type="http://schemas.openxmlformats.org/officeDocument/2006/relationships/image" Target="media/imgrId69796932aba10eae9.jpg"/><Relationship Id="rId27046932aba1134aa" Type="http://schemas.openxmlformats.org/officeDocument/2006/relationships/image" Target="media/imgrId27046932aba1134aa.jpg"/><Relationship Id="rId17686932aba11de23" Type="http://schemas.openxmlformats.org/officeDocument/2006/relationships/image" Target="media/imgrId17686932aba11de23.jpg"/><Relationship Id="rId25496932aba1228c7" Type="http://schemas.openxmlformats.org/officeDocument/2006/relationships/image" Target="media/imgrId25496932aba1228c7.jpg"/><Relationship Id="rId66746932aba12a494" Type="http://schemas.openxmlformats.org/officeDocument/2006/relationships/image" Target="media/imgrId66746932aba12a494.jpg"/><Relationship Id="rId64586932aba1351b7" Type="http://schemas.openxmlformats.org/officeDocument/2006/relationships/image" Target="media/imgrId64586932aba1351b7.jpg"/><Relationship Id="rId51486932aba13c8d3" Type="http://schemas.openxmlformats.org/officeDocument/2006/relationships/image" Target="media/imgrId51486932aba13c8d3.jpg"/><Relationship Id="rId48416932aba145635" Type="http://schemas.openxmlformats.org/officeDocument/2006/relationships/image" Target="media/imgrId48416932aba145635.jpg"/><Relationship Id="rId20726932aba14d4c8" Type="http://schemas.openxmlformats.org/officeDocument/2006/relationships/image" Target="media/imgrId20726932aba14d4c8.jpg"/><Relationship Id="rId40996932aba157f78" Type="http://schemas.openxmlformats.org/officeDocument/2006/relationships/image" Target="media/imgrId40996932aba157f78.jpg"/><Relationship Id="rId37396932aba15fc5a" Type="http://schemas.openxmlformats.org/officeDocument/2006/relationships/image" Target="media/imgrId37396932aba15fc5a.jpg"/><Relationship Id="rId51746932aba1650d8" Type="http://schemas.openxmlformats.org/officeDocument/2006/relationships/image" Target="media/imgrId51746932aba1650d8.jpg"/><Relationship Id="rId14336932aba16e01b" Type="http://schemas.openxmlformats.org/officeDocument/2006/relationships/image" Target="media/imgrId14336932aba16e01b.jpg"/><Relationship Id="rId92226932aba179af7" Type="http://schemas.openxmlformats.org/officeDocument/2006/relationships/image" Target="media/imgrId92226932aba179af7.jpg"/><Relationship Id="rId88196932aba18561a" Type="http://schemas.openxmlformats.org/officeDocument/2006/relationships/image" Target="media/imgrId88196932aba18561a.jpg"/><Relationship Id="rId87016932aba18cd8c" Type="http://schemas.openxmlformats.org/officeDocument/2006/relationships/image" Target="media/imgrId87016932aba18cd8c.jpg"/><Relationship Id="rId87716932aba194a3e" Type="http://schemas.openxmlformats.org/officeDocument/2006/relationships/image" Target="media/imgrId87716932aba194a3e.jpg"/><Relationship Id="rId31676932aba19fdf0" Type="http://schemas.openxmlformats.org/officeDocument/2006/relationships/image" Target="media/imgrId31676932aba19fdf0.jpg"/><Relationship Id="rId91556932aba1a4c73" Type="http://schemas.openxmlformats.org/officeDocument/2006/relationships/image" Target="media/imgrId91556932aba1a4c73.jpg"/><Relationship Id="rId70816932aba1ad8e3" Type="http://schemas.openxmlformats.org/officeDocument/2006/relationships/image" Target="media/imgrId70816932aba1ad8e3.jpg"/><Relationship Id="rId27276932aba1b73ca" Type="http://schemas.openxmlformats.org/officeDocument/2006/relationships/image" Target="media/imgrId27276932aba1b73ca.jpg"/><Relationship Id="rId66296932aba1c24d8" Type="http://schemas.openxmlformats.org/officeDocument/2006/relationships/image" Target="media/imgrId66296932aba1c24d8.jpg"/><Relationship Id="rId79266932aba1cdf67" Type="http://schemas.openxmlformats.org/officeDocument/2006/relationships/image" Target="media/imgrId79266932aba1cdf67.jpg"/><Relationship Id="rId91736932aba1d85c2" Type="http://schemas.openxmlformats.org/officeDocument/2006/relationships/image" Target="media/imgrId91736932aba1d85c2.jpg"/><Relationship Id="rId82506932aba1e5365" Type="http://schemas.openxmlformats.org/officeDocument/2006/relationships/image" Target="media/imgrId82506932aba1e5365.jpg"/><Relationship Id="rId81876932aba1ea192" Type="http://schemas.openxmlformats.org/officeDocument/2006/relationships/image" Target="media/imgrId81876932aba1ea192.jpg"/><Relationship Id="rId95916932aba1f3f15" Type="http://schemas.openxmlformats.org/officeDocument/2006/relationships/image" Target="media/imgrId95916932aba1f3f15.jpg"/><Relationship Id="rId11846932aba208140" Type="http://schemas.openxmlformats.org/officeDocument/2006/relationships/image" Target="media/imgrId11846932aba208140.jpg"/><Relationship Id="rId34666932aba212601" Type="http://schemas.openxmlformats.org/officeDocument/2006/relationships/image" Target="media/imgrId34666932aba212601.jpg"/><Relationship Id="rId72466932aba21a4e2" Type="http://schemas.openxmlformats.org/officeDocument/2006/relationships/image" Target="media/imgrId72466932aba21a4e2.jpg"/><Relationship Id="rId33706932aba222f55" Type="http://schemas.openxmlformats.org/officeDocument/2006/relationships/image" Target="media/imgrId33706932aba222f55.jpg"/><Relationship Id="rId99466932aba22e0e4" Type="http://schemas.openxmlformats.org/officeDocument/2006/relationships/image" Target="media/imgrId99466932aba22e0e4.jpg"/><Relationship Id="rId57816932aba238b94" Type="http://schemas.openxmlformats.org/officeDocument/2006/relationships/image" Target="media/imgrId57816932aba238b94.jpg"/><Relationship Id="rId81656932aba240c25" Type="http://schemas.openxmlformats.org/officeDocument/2006/relationships/image" Target="media/imgrId81656932aba240c25.jpg"/><Relationship Id="rId29636932aba2455cd" Type="http://schemas.openxmlformats.org/officeDocument/2006/relationships/image" Target="media/imgrId29636932aba2455cd.jpg"/><Relationship Id="rId25106932aba24da49" Type="http://schemas.openxmlformats.org/officeDocument/2006/relationships/image" Target="media/imgrId25106932aba24da49.jpg"/><Relationship Id="rId90816932aba25767a" Type="http://schemas.openxmlformats.org/officeDocument/2006/relationships/image" Target="media/imgrId90816932aba25767a.jpg"/><Relationship Id="rId70076932aba2631f8" Type="http://schemas.openxmlformats.org/officeDocument/2006/relationships/image" Target="media/imgrId70076932aba2631f8.jpg"/><Relationship Id="rId43026932aba268fb6" Type="http://schemas.openxmlformats.org/officeDocument/2006/relationships/image" Target="media/imgrId43026932aba268fb6.png"/><Relationship Id="rId77396932aba270e5b" Type="http://schemas.openxmlformats.org/officeDocument/2006/relationships/image" Target="media/imgrId77396932aba270e5b.jpg"/><Relationship Id="rId41656932aba27d74a" Type="http://schemas.openxmlformats.org/officeDocument/2006/relationships/image" Target="media/imgrId41656932aba27d74a.jpg"/><Relationship Id="rId23416932aba281f04" Type="http://schemas.openxmlformats.org/officeDocument/2006/relationships/image" Target="media/imgrId23416932aba281f04.jpg"/><Relationship Id="rId43176932aba28cf4d" Type="http://schemas.openxmlformats.org/officeDocument/2006/relationships/image" Target="media/imgrId43176932aba28cf4d.jpg"/><Relationship Id="rId93156932aba2939d5" Type="http://schemas.openxmlformats.org/officeDocument/2006/relationships/image" Target="media/imgrId93156932aba2939d5.jpg"/><Relationship Id="rId64936932aba29c33f" Type="http://schemas.openxmlformats.org/officeDocument/2006/relationships/image" Target="media/imgrId64936932aba29c33f.jpg"/><Relationship Id="rId57436932aba2a473e" Type="http://schemas.openxmlformats.org/officeDocument/2006/relationships/image" Target="media/imgrId57436932aba2a473e.jpg"/><Relationship Id="rId48226932aba2ad6e0" Type="http://schemas.openxmlformats.org/officeDocument/2006/relationships/image" Target="media/imgrId48226932aba2ad6e0.jpg"/><Relationship Id="rId98196932aba2b56ed" Type="http://schemas.openxmlformats.org/officeDocument/2006/relationships/image" Target="media/imgrId98196932aba2b56ed.jpg"/><Relationship Id="rId15776932aba2bb240" Type="http://schemas.openxmlformats.org/officeDocument/2006/relationships/image" Target="media/imgrId15776932aba2bb240.jpg"/><Relationship Id="rId95256932aba2c5fd4" Type="http://schemas.openxmlformats.org/officeDocument/2006/relationships/image" Target="media/imgrId95256932aba2c5fd4.jpg"/><Relationship Id="rId87516932aba2cd750" Type="http://schemas.openxmlformats.org/officeDocument/2006/relationships/image" Target="media/imgrId87516932aba2cd750.jpg"/><Relationship Id="rId97216932aba2d2335" Type="http://schemas.openxmlformats.org/officeDocument/2006/relationships/image" Target="media/imgrId97216932aba2d2335.jpg"/><Relationship Id="rId39816932aba2dc9d5" Type="http://schemas.openxmlformats.org/officeDocument/2006/relationships/image" Target="media/imgrId39816932aba2dc9d5.jpg"/><Relationship Id="rId15246932aba2e150c" Type="http://schemas.openxmlformats.org/officeDocument/2006/relationships/image" Target="media/imgrId15246932aba2e150c.jpg"/><Relationship Id="rId54146932aba2e975f" Type="http://schemas.openxmlformats.org/officeDocument/2006/relationships/image" Target="media/imgrId54146932aba2e975f.jpg"/><Relationship Id="rId78676932aba2f0bf4" Type="http://schemas.openxmlformats.org/officeDocument/2006/relationships/image" Target="media/imgrId78676932aba2f0bf4.jpg"/><Relationship Id="rId64096932aba306da3" Type="http://schemas.openxmlformats.org/officeDocument/2006/relationships/image" Target="media/imgrId64096932aba306da3.jpg"/><Relationship Id="rId51766932aba30dff1" Type="http://schemas.openxmlformats.org/officeDocument/2006/relationships/image" Target="media/imgrId51766932aba30dff1.jpg"/><Relationship Id="rId70736932aba31599b" Type="http://schemas.openxmlformats.org/officeDocument/2006/relationships/image" Target="media/imgrId70736932aba31599b.jpg"/><Relationship Id="rId97746932aba31db8e" Type="http://schemas.openxmlformats.org/officeDocument/2006/relationships/image" Target="media/imgrId97746932aba31db8e.jpg"/><Relationship Id="rId37086932aba322ac0" Type="http://schemas.openxmlformats.org/officeDocument/2006/relationships/image" Target="media/imgrId37086932aba322ac0.jpg"/><Relationship Id="rId55996932aba32ec1c" Type="http://schemas.openxmlformats.org/officeDocument/2006/relationships/image" Target="media/imgrId55996932aba32ec1c.jpg"/><Relationship Id="rId15556932aba33916e" Type="http://schemas.openxmlformats.org/officeDocument/2006/relationships/image" Target="media/imgrId15556932aba33916e.jpg"/><Relationship Id="rId87346932aba341b06" Type="http://schemas.openxmlformats.org/officeDocument/2006/relationships/image" Target="media/imgrId87346932aba341b06.jpg"/><Relationship Id="rId88166932aba346ad2" Type="http://schemas.openxmlformats.org/officeDocument/2006/relationships/image" Target="media/imgrId88166932aba346ad2.jpg"/><Relationship Id="rId86736932aba34f406" Type="http://schemas.openxmlformats.org/officeDocument/2006/relationships/image" Target="media/imgrId86736932aba34f406.jpg"/><Relationship Id="rId55066932aba35c2ab" Type="http://schemas.openxmlformats.org/officeDocument/2006/relationships/image" Target="media/imgrId55066932aba35c2ab.jpg"/><Relationship Id="rId76216932aba363fe8" Type="http://schemas.openxmlformats.org/officeDocument/2006/relationships/image" Target="media/imgrId76216932aba363fe8.jpg"/><Relationship Id="rId80366932aba36cde8" Type="http://schemas.openxmlformats.org/officeDocument/2006/relationships/image" Target="media/imgrId80366932aba36cde8.png"/><Relationship Id="rId71086932aba373131" Type="http://schemas.openxmlformats.org/officeDocument/2006/relationships/image" Target="media/imgrId71086932aba373131.png"/><Relationship Id="rId86266932aba37e920" Type="http://schemas.openxmlformats.org/officeDocument/2006/relationships/image" Target="media/imgrId86266932aba37e920.jpg"/><Relationship Id="rId50306932aba386e9f" Type="http://schemas.openxmlformats.org/officeDocument/2006/relationships/image" Target="media/imgrId50306932aba386e9f.jpg"/><Relationship Id="rId23016932aba390cf0" Type="http://schemas.openxmlformats.org/officeDocument/2006/relationships/image" Target="media/imgrId23016932aba390cf0.jpg"/><Relationship Id="rId54316932aba39c652" Type="http://schemas.openxmlformats.org/officeDocument/2006/relationships/image" Target="media/imgrId54316932aba39c652.jpg"/><Relationship Id="rId40306932aba3a7527" Type="http://schemas.openxmlformats.org/officeDocument/2006/relationships/image" Target="media/imgrId40306932aba3a7527.jpg"/><Relationship Id="rId55916932aba3aec3f" Type="http://schemas.openxmlformats.org/officeDocument/2006/relationships/image" Target="media/imgrId55916932aba3aec3f.jpg"/><Relationship Id="rId51726932aba41e1f6" Type="http://schemas.openxmlformats.org/officeDocument/2006/relationships/image" Target="media/imgrId51726932aba41e1f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947493" Type="http://schemas.openxmlformats.org/officeDocument/2006/relationships/image" Target="media/imgrId549474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947493" Type="http://schemas.openxmlformats.org/officeDocument/2006/relationships/image" Target="media/imgrId549474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947493" Type="http://schemas.openxmlformats.org/officeDocument/2006/relationships/image" Target="media/imgrId549474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947493" Type="http://schemas.openxmlformats.org/officeDocument/2006/relationships/image" Target="media/imgrId549474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947493" Type="http://schemas.openxmlformats.org/officeDocument/2006/relationships/image" Target="media/imgrId549474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4947493" Type="http://schemas.openxmlformats.org/officeDocument/2006/relationships/image" Target="media/imgrId549474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