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86034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54507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7154099" w:name="ctxt"/>
    <w:bookmarkEnd w:id="571540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62113" name="name92246932ab8d794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26932ab8d79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4716932ab8d79c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1246932ab8d7a2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11376932ab8d7a5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466932ab8d7b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901566" name="name97776932ab8d84303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74756932ab8d84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538516" name="name57966932ab8d910a6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98886932ab8d91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02572" name="name76276932ab8d9601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5826932ab8d96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3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9796932ab8d96a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321119" name="name99036932ab8d9fb5f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76256932ab8d9fb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43045" name="name57516932ab8da6ca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526932ab8da6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28896932ab8da73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66649" name="name57986932ab8dae2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966932ab8dae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7626932ab8daeb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994563" name="name92446932ab8db8360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50656932ab8db8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3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95390" name="name51396932ab8dc19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46932ab8dc1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89736932ab8dc2d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083630" name="name33306932ab8dcd620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68136932ab8dcd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068361" name="name13716932ab8dd8f38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2606932ab8dd8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4276932ab8dd949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047049" name="name65966932ab8de02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56932ab8de0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3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42936932ab8de28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3106932ab8de2a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078276" name="name80586932ab8dee24d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36026932ab8dee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81279" name="name85216932ab8df33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46932ab8df3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278117" name="name49386932ab8e0aeae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21986932ab8e0a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95923" name="name73136932ab8e11f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36932ab8e11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5766" name="name71226932ab8e196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96932ab8e19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2610176" name="name84926932ab8e26c18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84396932ab8e26c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3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714940" name="name11186932ab8e30953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61806932ab8e30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79579" name="name98046932ab8e3857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316932ab8e38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4247987" name="name52836932ab8e44d98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18856932ab8e44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916932ab8e4535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01972" name="name28006932ab8e4c82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456932ab8e4c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40546932ab8e4cf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62423" name="name80346932ab8e534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06932ab8e53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4846932ab8e53b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33286932ab8e544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8516932ab8e548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78006932ab8e54b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17866" name="name86766932ab8e61d8f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53026932ab8e61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048604" name="name33836932ab8e6f5fa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50996932ab8e6f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982378" name="name74706932ab8e7cd39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84416932ab8e7c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782561" name="name98786932ab8e89bfb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99556932ab8e89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3386932ab8e8a4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74526932ab8e8a7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8286932ab8e8aa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623492" name="name89586932ab8e957b3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54956932ab8e95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07297" name="name65606932ab8e9c2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86932ab8e9c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53666932ab8e9ce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140947" name="name23746932ab8ea9bd0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33566932ab8ea9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035542" name="name17506932ab8eae9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76932ab8eae9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21836932ab8eaf8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3236932ab8eafc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12496932ab8eb0e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219" name="name96866932ab8eb9e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96932ab8eb9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78796932ab8eba7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098659" name="name60696932ab8ec9170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89466932ab8ec9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134509" name="name57136932ab8ed7a73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92916932ab8ed7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9116932ab8ed7fb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12189" name="name45606932ab8ee22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56932ab8ee2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71236932ab8ee2a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46927" name="name53646932ab8ef15e9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74696932ab8ef1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332218" name="name38326932ab8f0c8f7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77216932ab8f0c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9066932ab8f0ce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1884" name="name84496932ab8f11e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16932ab8f11d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69378" name="name10606932ab8f19b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86932ab8f19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796269" name="name76626932ab8f26f66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31666932ab8f26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86906932ab8f281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550756" name="name16306932ab8f326ad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83576932ab8f32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443539" name="name89206932ab8f3d687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88466932ab8f3d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137100" name="name12386932ab8f48555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89726932ab8f48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796753" name="name90916932ab8f6c685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68416932ab8f6c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204688" name="name80086932ab8fd7a4f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41096932ab8fd7a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4276932ab8fd807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181814" name="name46696932ab8fe00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36932ab8fe0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5566932ab8fe09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3616932ab8fe0c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8086932ab8fe13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29794" name="name82426932ab8fef06e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97926932ab8fef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012132" name="name69876932ab9008846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32686932ab9008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34276932ab90090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782298" name="name33466932ab9014114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63166932ab9014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1806932ab901484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3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2546932ab9015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000318" name="name48236932ab9020777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19746932ab9020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368342" name="name84326932ab902a872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38366932ab902a8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3576932ab902be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52525" name="name95176932ab903af5f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64596932ab903a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3306932ab903b51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00596" name="name50686932ab9040e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76932ab9040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9696932ab90417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8216932ab9041c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362546" name="name58766932ab904d017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82536932ab904d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836932ab904d5b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50220" name="name74096932ab90540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76932ab9054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7056932ab9054e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925780" name="name36946932ab905e9fc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76746932ab905e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7776932ab905f5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140810" name="name17486932ab906af88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16886932ab906a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046932ab906b56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5276932ab906bf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19619" name="name54476932ab90707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926932ab9070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7766932ab9071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237175" name="name33166932ab907ea6e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70426932ab907e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02682" name="name24336932ab908a07e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80536932ab908a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926488" name="name30266932ab909410c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69366932ab9094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7276932ab909473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31452" name="name30706932ab909b1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96932ab909b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4796932ab909c0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153755" name="name12856932ab90a9ab9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74786932ab90a9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731915" name="name15596932ab90b726b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20506932ab90b7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297783" name="name59086932ab90cc004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29456932ab90cbf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481617" name="name53526932ab90d5f34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78036932ab90d5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316932ab90d674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07165" name="name39046932ab90dd1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16932ab90d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1216932ab90dd9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3796932ab90dd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2536932ab90de8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81965" name="name10966932ab90f4167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68066932ab90f4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72597" name="name52866932ab910a8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46932ab910a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376049" name="name96746932ab9118e4b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50706932ab9118e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400258" name="name98916932ab912a3c7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29806932ab912a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285555" name="name83296932ab9139088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29586932ab9139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68083" name="name89026932ab91402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136932ab9140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7432171" name="name44546932ab914c1a9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57076932ab914c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64246932ab914c8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116419" name="name10316932ab915618f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85706932ab9156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92495" name="name68856932ab915b7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26932ab915b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0386932ab915c0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694553" name="name94356932ab916709a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38256932ab9167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004626" name="name20376932ab9174df6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44416932ab9174d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19494" name="name80126932ab917e1b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1966932ab917e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150884" name="name14116932ab918dfda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61536932ab918df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44598" name="name90046932ab91950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16932ab9195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0046932ab91958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646932ab9195d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2716932ab9195f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363445" name="name47326932ab91a0849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53776932ab91a0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16075" name="name23306932ab91a6c4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5766932ab91a6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14633" name="name32776932ab91b3c25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67996932ab91b3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273018" name="name53606932ab91bdf94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87226932ab91bd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386490" name="name34746932ab91caa59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46796932ab91ca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761233" name="name91026932ab91d810e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99726932ab91d81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6988" name="name24826932ab91e37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06932ab91e37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6391258" name="name85746932ab91f115b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76276932ab91f1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297385" name="name54246932ab9207884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22426932ab9207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82818" name="name84186932ab920e0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26932ab920e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2986932ab920e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17954" name="name42346932ab9215f5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596932ab9215f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547938" name="name17126932ab9222a8d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10576932ab9222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256527" name="name75036932ab9231d10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59456932ab9231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69237" name="name80296932ab923c50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5506932ab923c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2639609" name="name89456932ab929cc4f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35256932ab929c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3687573" name="name57086932ab92a3a53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94326932ab92a3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12402" name="name18636932ab92afbb6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62326932ab92afb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6667" name="name88446932ab92bb253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74286932ab92bb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6342098" name="name66976932ab92c5e05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44196932ab92c5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605292" name="name64586932ab92d227f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63336932ab92d2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4347270" name="name56996932ab92e048d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86946932ab92e0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4776775" name="name98736932ab92ebaad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81926932ab92eb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2502444" name="name89866932ab9302fa9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87496932ab9302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458">
    <w:multiLevelType w:val="hybridMultilevel"/>
    <w:lvl w:ilvl="0" w:tplc="13444914">
      <w:start w:val="1"/>
      <w:numFmt w:val="decimal"/>
      <w:lvlText w:val="%1."/>
      <w:lvlJc w:val="left"/>
      <w:pPr>
        <w:ind w:left="720" w:hanging="360"/>
      </w:pPr>
    </w:lvl>
    <w:lvl w:ilvl="1" w:tplc="13444914" w:tentative="1">
      <w:start w:val="1"/>
      <w:numFmt w:val="lowerLetter"/>
      <w:lvlText w:val="%2."/>
      <w:lvlJc w:val="left"/>
      <w:pPr>
        <w:ind w:left="1440" w:hanging="360"/>
      </w:pPr>
    </w:lvl>
    <w:lvl w:ilvl="2" w:tplc="13444914" w:tentative="1">
      <w:start w:val="1"/>
      <w:numFmt w:val="lowerRoman"/>
      <w:lvlText w:val="%3."/>
      <w:lvlJc w:val="right"/>
      <w:pPr>
        <w:ind w:left="2160" w:hanging="180"/>
      </w:pPr>
    </w:lvl>
    <w:lvl w:ilvl="3" w:tplc="13444914" w:tentative="1">
      <w:start w:val="1"/>
      <w:numFmt w:val="decimal"/>
      <w:lvlText w:val="%4."/>
      <w:lvlJc w:val="left"/>
      <w:pPr>
        <w:ind w:left="2880" w:hanging="360"/>
      </w:pPr>
    </w:lvl>
    <w:lvl w:ilvl="4" w:tplc="13444914" w:tentative="1">
      <w:start w:val="1"/>
      <w:numFmt w:val="lowerLetter"/>
      <w:lvlText w:val="%5."/>
      <w:lvlJc w:val="left"/>
      <w:pPr>
        <w:ind w:left="3600" w:hanging="360"/>
      </w:pPr>
    </w:lvl>
    <w:lvl w:ilvl="5" w:tplc="13444914" w:tentative="1">
      <w:start w:val="1"/>
      <w:numFmt w:val="lowerRoman"/>
      <w:lvlText w:val="%6."/>
      <w:lvlJc w:val="right"/>
      <w:pPr>
        <w:ind w:left="4320" w:hanging="180"/>
      </w:pPr>
    </w:lvl>
    <w:lvl w:ilvl="6" w:tplc="13444914" w:tentative="1">
      <w:start w:val="1"/>
      <w:numFmt w:val="decimal"/>
      <w:lvlText w:val="%7."/>
      <w:lvlJc w:val="left"/>
      <w:pPr>
        <w:ind w:left="5040" w:hanging="360"/>
      </w:pPr>
    </w:lvl>
    <w:lvl w:ilvl="7" w:tplc="13444914" w:tentative="1">
      <w:start w:val="1"/>
      <w:numFmt w:val="lowerLetter"/>
      <w:lvlText w:val="%8."/>
      <w:lvlJc w:val="left"/>
      <w:pPr>
        <w:ind w:left="5760" w:hanging="360"/>
      </w:pPr>
    </w:lvl>
    <w:lvl w:ilvl="8" w:tplc="13444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7">
    <w:multiLevelType w:val="hybridMultilevel"/>
    <w:lvl w:ilvl="0" w:tplc="81823062">
      <w:start w:val="1"/>
      <w:numFmt w:val="decimal"/>
      <w:lvlText w:val="%1."/>
      <w:lvlJc w:val="left"/>
      <w:pPr>
        <w:ind w:left="720" w:hanging="360"/>
      </w:pPr>
    </w:lvl>
    <w:lvl w:ilvl="1" w:tplc="81823062" w:tentative="1">
      <w:start w:val="1"/>
      <w:numFmt w:val="lowerLetter"/>
      <w:lvlText w:val="%2."/>
      <w:lvlJc w:val="left"/>
      <w:pPr>
        <w:ind w:left="1440" w:hanging="360"/>
      </w:pPr>
    </w:lvl>
    <w:lvl w:ilvl="2" w:tplc="81823062" w:tentative="1">
      <w:start w:val="1"/>
      <w:numFmt w:val="lowerRoman"/>
      <w:lvlText w:val="%3."/>
      <w:lvlJc w:val="right"/>
      <w:pPr>
        <w:ind w:left="2160" w:hanging="180"/>
      </w:pPr>
    </w:lvl>
    <w:lvl w:ilvl="3" w:tplc="81823062" w:tentative="1">
      <w:start w:val="1"/>
      <w:numFmt w:val="decimal"/>
      <w:lvlText w:val="%4."/>
      <w:lvlJc w:val="left"/>
      <w:pPr>
        <w:ind w:left="2880" w:hanging="360"/>
      </w:pPr>
    </w:lvl>
    <w:lvl w:ilvl="4" w:tplc="81823062" w:tentative="1">
      <w:start w:val="1"/>
      <w:numFmt w:val="lowerLetter"/>
      <w:lvlText w:val="%5."/>
      <w:lvlJc w:val="left"/>
      <w:pPr>
        <w:ind w:left="3600" w:hanging="360"/>
      </w:pPr>
    </w:lvl>
    <w:lvl w:ilvl="5" w:tplc="81823062" w:tentative="1">
      <w:start w:val="1"/>
      <w:numFmt w:val="lowerRoman"/>
      <w:lvlText w:val="%6."/>
      <w:lvlJc w:val="right"/>
      <w:pPr>
        <w:ind w:left="4320" w:hanging="180"/>
      </w:pPr>
    </w:lvl>
    <w:lvl w:ilvl="6" w:tplc="81823062" w:tentative="1">
      <w:start w:val="1"/>
      <w:numFmt w:val="decimal"/>
      <w:lvlText w:val="%7."/>
      <w:lvlJc w:val="left"/>
      <w:pPr>
        <w:ind w:left="5040" w:hanging="360"/>
      </w:pPr>
    </w:lvl>
    <w:lvl w:ilvl="7" w:tplc="81823062" w:tentative="1">
      <w:start w:val="1"/>
      <w:numFmt w:val="lowerLetter"/>
      <w:lvlText w:val="%8."/>
      <w:lvlJc w:val="left"/>
      <w:pPr>
        <w:ind w:left="5760" w:hanging="360"/>
      </w:pPr>
    </w:lvl>
    <w:lvl w:ilvl="8" w:tplc="81823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6">
    <w:multiLevelType w:val="hybridMultilevel"/>
    <w:lvl w:ilvl="0" w:tplc="71663679">
      <w:start w:val="1"/>
      <w:numFmt w:val="decimal"/>
      <w:lvlText w:val="%1."/>
      <w:lvlJc w:val="left"/>
      <w:pPr>
        <w:ind w:left="720" w:hanging="360"/>
      </w:pPr>
    </w:lvl>
    <w:lvl w:ilvl="1" w:tplc="71663679" w:tentative="1">
      <w:start w:val="1"/>
      <w:numFmt w:val="lowerLetter"/>
      <w:lvlText w:val="%2."/>
      <w:lvlJc w:val="left"/>
      <w:pPr>
        <w:ind w:left="1440" w:hanging="360"/>
      </w:pPr>
    </w:lvl>
    <w:lvl w:ilvl="2" w:tplc="71663679" w:tentative="1">
      <w:start w:val="1"/>
      <w:numFmt w:val="lowerRoman"/>
      <w:lvlText w:val="%3."/>
      <w:lvlJc w:val="right"/>
      <w:pPr>
        <w:ind w:left="2160" w:hanging="180"/>
      </w:pPr>
    </w:lvl>
    <w:lvl w:ilvl="3" w:tplc="71663679" w:tentative="1">
      <w:start w:val="1"/>
      <w:numFmt w:val="decimal"/>
      <w:lvlText w:val="%4."/>
      <w:lvlJc w:val="left"/>
      <w:pPr>
        <w:ind w:left="2880" w:hanging="360"/>
      </w:pPr>
    </w:lvl>
    <w:lvl w:ilvl="4" w:tplc="71663679" w:tentative="1">
      <w:start w:val="1"/>
      <w:numFmt w:val="lowerLetter"/>
      <w:lvlText w:val="%5."/>
      <w:lvlJc w:val="left"/>
      <w:pPr>
        <w:ind w:left="3600" w:hanging="360"/>
      </w:pPr>
    </w:lvl>
    <w:lvl w:ilvl="5" w:tplc="71663679" w:tentative="1">
      <w:start w:val="1"/>
      <w:numFmt w:val="lowerRoman"/>
      <w:lvlText w:val="%6."/>
      <w:lvlJc w:val="right"/>
      <w:pPr>
        <w:ind w:left="4320" w:hanging="180"/>
      </w:pPr>
    </w:lvl>
    <w:lvl w:ilvl="6" w:tplc="71663679" w:tentative="1">
      <w:start w:val="1"/>
      <w:numFmt w:val="decimal"/>
      <w:lvlText w:val="%7."/>
      <w:lvlJc w:val="left"/>
      <w:pPr>
        <w:ind w:left="5040" w:hanging="360"/>
      </w:pPr>
    </w:lvl>
    <w:lvl w:ilvl="7" w:tplc="71663679" w:tentative="1">
      <w:start w:val="1"/>
      <w:numFmt w:val="lowerLetter"/>
      <w:lvlText w:val="%8."/>
      <w:lvlJc w:val="left"/>
      <w:pPr>
        <w:ind w:left="5760" w:hanging="360"/>
      </w:pPr>
    </w:lvl>
    <w:lvl w:ilvl="8" w:tplc="71663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5">
    <w:multiLevelType w:val="hybridMultilevel"/>
    <w:lvl w:ilvl="0" w:tplc="10600342">
      <w:start w:val="1"/>
      <w:numFmt w:val="decimal"/>
      <w:lvlText w:val="%1."/>
      <w:lvlJc w:val="left"/>
      <w:pPr>
        <w:ind w:left="720" w:hanging="360"/>
      </w:pPr>
    </w:lvl>
    <w:lvl w:ilvl="1" w:tplc="10600342" w:tentative="1">
      <w:start w:val="1"/>
      <w:numFmt w:val="lowerLetter"/>
      <w:lvlText w:val="%2."/>
      <w:lvlJc w:val="left"/>
      <w:pPr>
        <w:ind w:left="1440" w:hanging="360"/>
      </w:pPr>
    </w:lvl>
    <w:lvl w:ilvl="2" w:tplc="10600342" w:tentative="1">
      <w:start w:val="1"/>
      <w:numFmt w:val="lowerRoman"/>
      <w:lvlText w:val="%3."/>
      <w:lvlJc w:val="right"/>
      <w:pPr>
        <w:ind w:left="2160" w:hanging="180"/>
      </w:pPr>
    </w:lvl>
    <w:lvl w:ilvl="3" w:tplc="10600342" w:tentative="1">
      <w:start w:val="1"/>
      <w:numFmt w:val="decimal"/>
      <w:lvlText w:val="%4."/>
      <w:lvlJc w:val="left"/>
      <w:pPr>
        <w:ind w:left="2880" w:hanging="360"/>
      </w:pPr>
    </w:lvl>
    <w:lvl w:ilvl="4" w:tplc="10600342" w:tentative="1">
      <w:start w:val="1"/>
      <w:numFmt w:val="lowerLetter"/>
      <w:lvlText w:val="%5."/>
      <w:lvlJc w:val="left"/>
      <w:pPr>
        <w:ind w:left="3600" w:hanging="360"/>
      </w:pPr>
    </w:lvl>
    <w:lvl w:ilvl="5" w:tplc="10600342" w:tentative="1">
      <w:start w:val="1"/>
      <w:numFmt w:val="lowerRoman"/>
      <w:lvlText w:val="%6."/>
      <w:lvlJc w:val="right"/>
      <w:pPr>
        <w:ind w:left="4320" w:hanging="180"/>
      </w:pPr>
    </w:lvl>
    <w:lvl w:ilvl="6" w:tplc="10600342" w:tentative="1">
      <w:start w:val="1"/>
      <w:numFmt w:val="decimal"/>
      <w:lvlText w:val="%7."/>
      <w:lvlJc w:val="left"/>
      <w:pPr>
        <w:ind w:left="5040" w:hanging="360"/>
      </w:pPr>
    </w:lvl>
    <w:lvl w:ilvl="7" w:tplc="10600342" w:tentative="1">
      <w:start w:val="1"/>
      <w:numFmt w:val="lowerLetter"/>
      <w:lvlText w:val="%8."/>
      <w:lvlJc w:val="left"/>
      <w:pPr>
        <w:ind w:left="5760" w:hanging="360"/>
      </w:pPr>
    </w:lvl>
    <w:lvl w:ilvl="8" w:tplc="10600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4">
    <w:multiLevelType w:val="hybridMultilevel"/>
    <w:lvl w:ilvl="0" w:tplc="66295715">
      <w:start w:val="1"/>
      <w:numFmt w:val="decimal"/>
      <w:lvlText w:val="%1."/>
      <w:lvlJc w:val="left"/>
      <w:pPr>
        <w:ind w:left="720" w:hanging="360"/>
      </w:pPr>
    </w:lvl>
    <w:lvl w:ilvl="1" w:tplc="66295715" w:tentative="1">
      <w:start w:val="1"/>
      <w:numFmt w:val="lowerLetter"/>
      <w:lvlText w:val="%2."/>
      <w:lvlJc w:val="left"/>
      <w:pPr>
        <w:ind w:left="1440" w:hanging="360"/>
      </w:pPr>
    </w:lvl>
    <w:lvl w:ilvl="2" w:tplc="66295715" w:tentative="1">
      <w:start w:val="1"/>
      <w:numFmt w:val="lowerRoman"/>
      <w:lvlText w:val="%3."/>
      <w:lvlJc w:val="right"/>
      <w:pPr>
        <w:ind w:left="2160" w:hanging="180"/>
      </w:pPr>
    </w:lvl>
    <w:lvl w:ilvl="3" w:tplc="66295715" w:tentative="1">
      <w:start w:val="1"/>
      <w:numFmt w:val="decimal"/>
      <w:lvlText w:val="%4."/>
      <w:lvlJc w:val="left"/>
      <w:pPr>
        <w:ind w:left="2880" w:hanging="360"/>
      </w:pPr>
    </w:lvl>
    <w:lvl w:ilvl="4" w:tplc="66295715" w:tentative="1">
      <w:start w:val="1"/>
      <w:numFmt w:val="lowerLetter"/>
      <w:lvlText w:val="%5."/>
      <w:lvlJc w:val="left"/>
      <w:pPr>
        <w:ind w:left="3600" w:hanging="360"/>
      </w:pPr>
    </w:lvl>
    <w:lvl w:ilvl="5" w:tplc="66295715" w:tentative="1">
      <w:start w:val="1"/>
      <w:numFmt w:val="lowerRoman"/>
      <w:lvlText w:val="%6."/>
      <w:lvlJc w:val="right"/>
      <w:pPr>
        <w:ind w:left="4320" w:hanging="180"/>
      </w:pPr>
    </w:lvl>
    <w:lvl w:ilvl="6" w:tplc="66295715" w:tentative="1">
      <w:start w:val="1"/>
      <w:numFmt w:val="decimal"/>
      <w:lvlText w:val="%7."/>
      <w:lvlJc w:val="left"/>
      <w:pPr>
        <w:ind w:left="5040" w:hanging="360"/>
      </w:pPr>
    </w:lvl>
    <w:lvl w:ilvl="7" w:tplc="66295715" w:tentative="1">
      <w:start w:val="1"/>
      <w:numFmt w:val="lowerLetter"/>
      <w:lvlText w:val="%8."/>
      <w:lvlJc w:val="left"/>
      <w:pPr>
        <w:ind w:left="5760" w:hanging="360"/>
      </w:pPr>
    </w:lvl>
    <w:lvl w:ilvl="8" w:tplc="66295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3">
    <w:multiLevelType w:val="hybridMultilevel"/>
    <w:lvl w:ilvl="0" w:tplc="45585372">
      <w:start w:val="1"/>
      <w:numFmt w:val="decimal"/>
      <w:lvlText w:val="%1."/>
      <w:lvlJc w:val="left"/>
      <w:pPr>
        <w:ind w:left="720" w:hanging="360"/>
      </w:pPr>
    </w:lvl>
    <w:lvl w:ilvl="1" w:tplc="45585372" w:tentative="1">
      <w:start w:val="1"/>
      <w:numFmt w:val="lowerLetter"/>
      <w:lvlText w:val="%2."/>
      <w:lvlJc w:val="left"/>
      <w:pPr>
        <w:ind w:left="1440" w:hanging="360"/>
      </w:pPr>
    </w:lvl>
    <w:lvl w:ilvl="2" w:tplc="45585372" w:tentative="1">
      <w:start w:val="1"/>
      <w:numFmt w:val="lowerRoman"/>
      <w:lvlText w:val="%3."/>
      <w:lvlJc w:val="right"/>
      <w:pPr>
        <w:ind w:left="2160" w:hanging="180"/>
      </w:pPr>
    </w:lvl>
    <w:lvl w:ilvl="3" w:tplc="45585372" w:tentative="1">
      <w:start w:val="1"/>
      <w:numFmt w:val="decimal"/>
      <w:lvlText w:val="%4."/>
      <w:lvlJc w:val="left"/>
      <w:pPr>
        <w:ind w:left="2880" w:hanging="360"/>
      </w:pPr>
    </w:lvl>
    <w:lvl w:ilvl="4" w:tplc="45585372" w:tentative="1">
      <w:start w:val="1"/>
      <w:numFmt w:val="lowerLetter"/>
      <w:lvlText w:val="%5."/>
      <w:lvlJc w:val="left"/>
      <w:pPr>
        <w:ind w:left="3600" w:hanging="360"/>
      </w:pPr>
    </w:lvl>
    <w:lvl w:ilvl="5" w:tplc="45585372" w:tentative="1">
      <w:start w:val="1"/>
      <w:numFmt w:val="lowerRoman"/>
      <w:lvlText w:val="%6."/>
      <w:lvlJc w:val="right"/>
      <w:pPr>
        <w:ind w:left="4320" w:hanging="180"/>
      </w:pPr>
    </w:lvl>
    <w:lvl w:ilvl="6" w:tplc="45585372" w:tentative="1">
      <w:start w:val="1"/>
      <w:numFmt w:val="decimal"/>
      <w:lvlText w:val="%7."/>
      <w:lvlJc w:val="left"/>
      <w:pPr>
        <w:ind w:left="5040" w:hanging="360"/>
      </w:pPr>
    </w:lvl>
    <w:lvl w:ilvl="7" w:tplc="45585372" w:tentative="1">
      <w:start w:val="1"/>
      <w:numFmt w:val="lowerLetter"/>
      <w:lvlText w:val="%8."/>
      <w:lvlJc w:val="left"/>
      <w:pPr>
        <w:ind w:left="5760" w:hanging="360"/>
      </w:pPr>
    </w:lvl>
    <w:lvl w:ilvl="8" w:tplc="45585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2">
    <w:multiLevelType w:val="hybridMultilevel"/>
    <w:lvl w:ilvl="0" w:tplc="76172269">
      <w:start w:val="1"/>
      <w:numFmt w:val="decimal"/>
      <w:lvlText w:val="%1."/>
      <w:lvlJc w:val="left"/>
      <w:pPr>
        <w:ind w:left="720" w:hanging="360"/>
      </w:pPr>
    </w:lvl>
    <w:lvl w:ilvl="1" w:tplc="76172269" w:tentative="1">
      <w:start w:val="1"/>
      <w:numFmt w:val="lowerLetter"/>
      <w:lvlText w:val="%2."/>
      <w:lvlJc w:val="left"/>
      <w:pPr>
        <w:ind w:left="1440" w:hanging="360"/>
      </w:pPr>
    </w:lvl>
    <w:lvl w:ilvl="2" w:tplc="76172269" w:tentative="1">
      <w:start w:val="1"/>
      <w:numFmt w:val="lowerRoman"/>
      <w:lvlText w:val="%3."/>
      <w:lvlJc w:val="right"/>
      <w:pPr>
        <w:ind w:left="2160" w:hanging="180"/>
      </w:pPr>
    </w:lvl>
    <w:lvl w:ilvl="3" w:tplc="76172269" w:tentative="1">
      <w:start w:val="1"/>
      <w:numFmt w:val="decimal"/>
      <w:lvlText w:val="%4."/>
      <w:lvlJc w:val="left"/>
      <w:pPr>
        <w:ind w:left="2880" w:hanging="360"/>
      </w:pPr>
    </w:lvl>
    <w:lvl w:ilvl="4" w:tplc="76172269" w:tentative="1">
      <w:start w:val="1"/>
      <w:numFmt w:val="lowerLetter"/>
      <w:lvlText w:val="%5."/>
      <w:lvlJc w:val="left"/>
      <w:pPr>
        <w:ind w:left="3600" w:hanging="360"/>
      </w:pPr>
    </w:lvl>
    <w:lvl w:ilvl="5" w:tplc="76172269" w:tentative="1">
      <w:start w:val="1"/>
      <w:numFmt w:val="lowerRoman"/>
      <w:lvlText w:val="%6."/>
      <w:lvlJc w:val="right"/>
      <w:pPr>
        <w:ind w:left="4320" w:hanging="180"/>
      </w:pPr>
    </w:lvl>
    <w:lvl w:ilvl="6" w:tplc="76172269" w:tentative="1">
      <w:start w:val="1"/>
      <w:numFmt w:val="decimal"/>
      <w:lvlText w:val="%7."/>
      <w:lvlJc w:val="left"/>
      <w:pPr>
        <w:ind w:left="5040" w:hanging="360"/>
      </w:pPr>
    </w:lvl>
    <w:lvl w:ilvl="7" w:tplc="76172269" w:tentative="1">
      <w:start w:val="1"/>
      <w:numFmt w:val="lowerLetter"/>
      <w:lvlText w:val="%8."/>
      <w:lvlJc w:val="left"/>
      <w:pPr>
        <w:ind w:left="5760" w:hanging="360"/>
      </w:pPr>
    </w:lvl>
    <w:lvl w:ilvl="8" w:tplc="76172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1">
    <w:multiLevelType w:val="hybridMultilevel"/>
    <w:lvl w:ilvl="0" w:tplc="93058479">
      <w:start w:val="1"/>
      <w:numFmt w:val="decimal"/>
      <w:lvlText w:val="%1."/>
      <w:lvlJc w:val="left"/>
      <w:pPr>
        <w:ind w:left="720" w:hanging="360"/>
      </w:pPr>
    </w:lvl>
    <w:lvl w:ilvl="1" w:tplc="93058479" w:tentative="1">
      <w:start w:val="1"/>
      <w:numFmt w:val="lowerLetter"/>
      <w:lvlText w:val="%2."/>
      <w:lvlJc w:val="left"/>
      <w:pPr>
        <w:ind w:left="1440" w:hanging="360"/>
      </w:pPr>
    </w:lvl>
    <w:lvl w:ilvl="2" w:tplc="93058479" w:tentative="1">
      <w:start w:val="1"/>
      <w:numFmt w:val="lowerRoman"/>
      <w:lvlText w:val="%3."/>
      <w:lvlJc w:val="right"/>
      <w:pPr>
        <w:ind w:left="2160" w:hanging="180"/>
      </w:pPr>
    </w:lvl>
    <w:lvl w:ilvl="3" w:tplc="93058479" w:tentative="1">
      <w:start w:val="1"/>
      <w:numFmt w:val="decimal"/>
      <w:lvlText w:val="%4."/>
      <w:lvlJc w:val="left"/>
      <w:pPr>
        <w:ind w:left="2880" w:hanging="360"/>
      </w:pPr>
    </w:lvl>
    <w:lvl w:ilvl="4" w:tplc="93058479" w:tentative="1">
      <w:start w:val="1"/>
      <w:numFmt w:val="lowerLetter"/>
      <w:lvlText w:val="%5."/>
      <w:lvlJc w:val="left"/>
      <w:pPr>
        <w:ind w:left="3600" w:hanging="360"/>
      </w:pPr>
    </w:lvl>
    <w:lvl w:ilvl="5" w:tplc="93058479" w:tentative="1">
      <w:start w:val="1"/>
      <w:numFmt w:val="lowerRoman"/>
      <w:lvlText w:val="%6."/>
      <w:lvlJc w:val="right"/>
      <w:pPr>
        <w:ind w:left="4320" w:hanging="180"/>
      </w:pPr>
    </w:lvl>
    <w:lvl w:ilvl="6" w:tplc="93058479" w:tentative="1">
      <w:start w:val="1"/>
      <w:numFmt w:val="decimal"/>
      <w:lvlText w:val="%7."/>
      <w:lvlJc w:val="left"/>
      <w:pPr>
        <w:ind w:left="5040" w:hanging="360"/>
      </w:pPr>
    </w:lvl>
    <w:lvl w:ilvl="7" w:tplc="93058479" w:tentative="1">
      <w:start w:val="1"/>
      <w:numFmt w:val="lowerLetter"/>
      <w:lvlText w:val="%8."/>
      <w:lvlJc w:val="left"/>
      <w:pPr>
        <w:ind w:left="5760" w:hanging="360"/>
      </w:pPr>
    </w:lvl>
    <w:lvl w:ilvl="8" w:tplc="93058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0">
    <w:multiLevelType w:val="hybridMultilevel"/>
    <w:lvl w:ilvl="0" w:tplc="65425629">
      <w:start w:val="1"/>
      <w:numFmt w:val="decimal"/>
      <w:lvlText w:val="%1."/>
      <w:lvlJc w:val="left"/>
      <w:pPr>
        <w:ind w:left="720" w:hanging="360"/>
      </w:pPr>
    </w:lvl>
    <w:lvl w:ilvl="1" w:tplc="65425629" w:tentative="1">
      <w:start w:val="1"/>
      <w:numFmt w:val="lowerLetter"/>
      <w:lvlText w:val="%2."/>
      <w:lvlJc w:val="left"/>
      <w:pPr>
        <w:ind w:left="1440" w:hanging="360"/>
      </w:pPr>
    </w:lvl>
    <w:lvl w:ilvl="2" w:tplc="65425629" w:tentative="1">
      <w:start w:val="1"/>
      <w:numFmt w:val="lowerRoman"/>
      <w:lvlText w:val="%3."/>
      <w:lvlJc w:val="right"/>
      <w:pPr>
        <w:ind w:left="2160" w:hanging="180"/>
      </w:pPr>
    </w:lvl>
    <w:lvl w:ilvl="3" w:tplc="65425629" w:tentative="1">
      <w:start w:val="1"/>
      <w:numFmt w:val="decimal"/>
      <w:lvlText w:val="%4."/>
      <w:lvlJc w:val="left"/>
      <w:pPr>
        <w:ind w:left="2880" w:hanging="360"/>
      </w:pPr>
    </w:lvl>
    <w:lvl w:ilvl="4" w:tplc="65425629" w:tentative="1">
      <w:start w:val="1"/>
      <w:numFmt w:val="lowerLetter"/>
      <w:lvlText w:val="%5."/>
      <w:lvlJc w:val="left"/>
      <w:pPr>
        <w:ind w:left="3600" w:hanging="360"/>
      </w:pPr>
    </w:lvl>
    <w:lvl w:ilvl="5" w:tplc="65425629" w:tentative="1">
      <w:start w:val="1"/>
      <w:numFmt w:val="lowerRoman"/>
      <w:lvlText w:val="%6."/>
      <w:lvlJc w:val="right"/>
      <w:pPr>
        <w:ind w:left="4320" w:hanging="180"/>
      </w:pPr>
    </w:lvl>
    <w:lvl w:ilvl="6" w:tplc="65425629" w:tentative="1">
      <w:start w:val="1"/>
      <w:numFmt w:val="decimal"/>
      <w:lvlText w:val="%7."/>
      <w:lvlJc w:val="left"/>
      <w:pPr>
        <w:ind w:left="5040" w:hanging="360"/>
      </w:pPr>
    </w:lvl>
    <w:lvl w:ilvl="7" w:tplc="65425629" w:tentative="1">
      <w:start w:val="1"/>
      <w:numFmt w:val="lowerLetter"/>
      <w:lvlText w:val="%8."/>
      <w:lvlJc w:val="left"/>
      <w:pPr>
        <w:ind w:left="5760" w:hanging="360"/>
      </w:pPr>
    </w:lvl>
    <w:lvl w:ilvl="8" w:tplc="65425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9">
    <w:multiLevelType w:val="hybridMultilevel"/>
    <w:lvl w:ilvl="0" w:tplc="90933760">
      <w:start w:val="1"/>
      <w:numFmt w:val="decimal"/>
      <w:lvlText w:val="%1."/>
      <w:lvlJc w:val="left"/>
      <w:pPr>
        <w:ind w:left="720" w:hanging="360"/>
      </w:pPr>
    </w:lvl>
    <w:lvl w:ilvl="1" w:tplc="90933760" w:tentative="1">
      <w:start w:val="1"/>
      <w:numFmt w:val="lowerLetter"/>
      <w:lvlText w:val="%2."/>
      <w:lvlJc w:val="left"/>
      <w:pPr>
        <w:ind w:left="1440" w:hanging="360"/>
      </w:pPr>
    </w:lvl>
    <w:lvl w:ilvl="2" w:tplc="90933760" w:tentative="1">
      <w:start w:val="1"/>
      <w:numFmt w:val="lowerRoman"/>
      <w:lvlText w:val="%3."/>
      <w:lvlJc w:val="right"/>
      <w:pPr>
        <w:ind w:left="2160" w:hanging="180"/>
      </w:pPr>
    </w:lvl>
    <w:lvl w:ilvl="3" w:tplc="90933760" w:tentative="1">
      <w:start w:val="1"/>
      <w:numFmt w:val="decimal"/>
      <w:lvlText w:val="%4."/>
      <w:lvlJc w:val="left"/>
      <w:pPr>
        <w:ind w:left="2880" w:hanging="360"/>
      </w:pPr>
    </w:lvl>
    <w:lvl w:ilvl="4" w:tplc="90933760" w:tentative="1">
      <w:start w:val="1"/>
      <w:numFmt w:val="lowerLetter"/>
      <w:lvlText w:val="%5."/>
      <w:lvlJc w:val="left"/>
      <w:pPr>
        <w:ind w:left="3600" w:hanging="360"/>
      </w:pPr>
    </w:lvl>
    <w:lvl w:ilvl="5" w:tplc="90933760" w:tentative="1">
      <w:start w:val="1"/>
      <w:numFmt w:val="lowerRoman"/>
      <w:lvlText w:val="%6."/>
      <w:lvlJc w:val="right"/>
      <w:pPr>
        <w:ind w:left="4320" w:hanging="180"/>
      </w:pPr>
    </w:lvl>
    <w:lvl w:ilvl="6" w:tplc="90933760" w:tentative="1">
      <w:start w:val="1"/>
      <w:numFmt w:val="decimal"/>
      <w:lvlText w:val="%7."/>
      <w:lvlJc w:val="left"/>
      <w:pPr>
        <w:ind w:left="5040" w:hanging="360"/>
      </w:pPr>
    </w:lvl>
    <w:lvl w:ilvl="7" w:tplc="90933760" w:tentative="1">
      <w:start w:val="1"/>
      <w:numFmt w:val="lowerLetter"/>
      <w:lvlText w:val="%8."/>
      <w:lvlJc w:val="left"/>
      <w:pPr>
        <w:ind w:left="5760" w:hanging="360"/>
      </w:pPr>
    </w:lvl>
    <w:lvl w:ilvl="8" w:tplc="90933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8">
    <w:multiLevelType w:val="hybridMultilevel"/>
    <w:lvl w:ilvl="0" w:tplc="52412427">
      <w:start w:val="1"/>
      <w:numFmt w:val="decimal"/>
      <w:lvlText w:val="%1."/>
      <w:lvlJc w:val="left"/>
      <w:pPr>
        <w:ind w:left="720" w:hanging="360"/>
      </w:pPr>
    </w:lvl>
    <w:lvl w:ilvl="1" w:tplc="52412427" w:tentative="1">
      <w:start w:val="1"/>
      <w:numFmt w:val="lowerLetter"/>
      <w:lvlText w:val="%2."/>
      <w:lvlJc w:val="left"/>
      <w:pPr>
        <w:ind w:left="1440" w:hanging="360"/>
      </w:pPr>
    </w:lvl>
    <w:lvl w:ilvl="2" w:tplc="52412427" w:tentative="1">
      <w:start w:val="1"/>
      <w:numFmt w:val="lowerRoman"/>
      <w:lvlText w:val="%3."/>
      <w:lvlJc w:val="right"/>
      <w:pPr>
        <w:ind w:left="2160" w:hanging="180"/>
      </w:pPr>
    </w:lvl>
    <w:lvl w:ilvl="3" w:tplc="52412427" w:tentative="1">
      <w:start w:val="1"/>
      <w:numFmt w:val="decimal"/>
      <w:lvlText w:val="%4."/>
      <w:lvlJc w:val="left"/>
      <w:pPr>
        <w:ind w:left="2880" w:hanging="360"/>
      </w:pPr>
    </w:lvl>
    <w:lvl w:ilvl="4" w:tplc="52412427" w:tentative="1">
      <w:start w:val="1"/>
      <w:numFmt w:val="lowerLetter"/>
      <w:lvlText w:val="%5."/>
      <w:lvlJc w:val="left"/>
      <w:pPr>
        <w:ind w:left="3600" w:hanging="360"/>
      </w:pPr>
    </w:lvl>
    <w:lvl w:ilvl="5" w:tplc="52412427" w:tentative="1">
      <w:start w:val="1"/>
      <w:numFmt w:val="lowerRoman"/>
      <w:lvlText w:val="%6."/>
      <w:lvlJc w:val="right"/>
      <w:pPr>
        <w:ind w:left="4320" w:hanging="180"/>
      </w:pPr>
    </w:lvl>
    <w:lvl w:ilvl="6" w:tplc="52412427" w:tentative="1">
      <w:start w:val="1"/>
      <w:numFmt w:val="decimal"/>
      <w:lvlText w:val="%7."/>
      <w:lvlJc w:val="left"/>
      <w:pPr>
        <w:ind w:left="5040" w:hanging="360"/>
      </w:pPr>
    </w:lvl>
    <w:lvl w:ilvl="7" w:tplc="52412427" w:tentative="1">
      <w:start w:val="1"/>
      <w:numFmt w:val="lowerLetter"/>
      <w:lvlText w:val="%8."/>
      <w:lvlJc w:val="left"/>
      <w:pPr>
        <w:ind w:left="5760" w:hanging="360"/>
      </w:pPr>
    </w:lvl>
    <w:lvl w:ilvl="8" w:tplc="52412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7">
    <w:multiLevelType w:val="hybridMultilevel"/>
    <w:lvl w:ilvl="0" w:tplc="40294670">
      <w:start w:val="1"/>
      <w:numFmt w:val="decimal"/>
      <w:lvlText w:val="%1."/>
      <w:lvlJc w:val="left"/>
      <w:pPr>
        <w:ind w:left="720" w:hanging="360"/>
      </w:pPr>
    </w:lvl>
    <w:lvl w:ilvl="1" w:tplc="40294670" w:tentative="1">
      <w:start w:val="1"/>
      <w:numFmt w:val="lowerLetter"/>
      <w:lvlText w:val="%2."/>
      <w:lvlJc w:val="left"/>
      <w:pPr>
        <w:ind w:left="1440" w:hanging="360"/>
      </w:pPr>
    </w:lvl>
    <w:lvl w:ilvl="2" w:tplc="40294670" w:tentative="1">
      <w:start w:val="1"/>
      <w:numFmt w:val="lowerRoman"/>
      <w:lvlText w:val="%3."/>
      <w:lvlJc w:val="right"/>
      <w:pPr>
        <w:ind w:left="2160" w:hanging="180"/>
      </w:pPr>
    </w:lvl>
    <w:lvl w:ilvl="3" w:tplc="40294670" w:tentative="1">
      <w:start w:val="1"/>
      <w:numFmt w:val="decimal"/>
      <w:lvlText w:val="%4."/>
      <w:lvlJc w:val="left"/>
      <w:pPr>
        <w:ind w:left="2880" w:hanging="360"/>
      </w:pPr>
    </w:lvl>
    <w:lvl w:ilvl="4" w:tplc="40294670" w:tentative="1">
      <w:start w:val="1"/>
      <w:numFmt w:val="lowerLetter"/>
      <w:lvlText w:val="%5."/>
      <w:lvlJc w:val="left"/>
      <w:pPr>
        <w:ind w:left="3600" w:hanging="360"/>
      </w:pPr>
    </w:lvl>
    <w:lvl w:ilvl="5" w:tplc="40294670" w:tentative="1">
      <w:start w:val="1"/>
      <w:numFmt w:val="lowerRoman"/>
      <w:lvlText w:val="%6."/>
      <w:lvlJc w:val="right"/>
      <w:pPr>
        <w:ind w:left="4320" w:hanging="180"/>
      </w:pPr>
    </w:lvl>
    <w:lvl w:ilvl="6" w:tplc="40294670" w:tentative="1">
      <w:start w:val="1"/>
      <w:numFmt w:val="decimal"/>
      <w:lvlText w:val="%7."/>
      <w:lvlJc w:val="left"/>
      <w:pPr>
        <w:ind w:left="5040" w:hanging="360"/>
      </w:pPr>
    </w:lvl>
    <w:lvl w:ilvl="7" w:tplc="40294670" w:tentative="1">
      <w:start w:val="1"/>
      <w:numFmt w:val="lowerLetter"/>
      <w:lvlText w:val="%8."/>
      <w:lvlJc w:val="left"/>
      <w:pPr>
        <w:ind w:left="5760" w:hanging="360"/>
      </w:pPr>
    </w:lvl>
    <w:lvl w:ilvl="8" w:tplc="40294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6">
    <w:multiLevelType w:val="hybridMultilevel"/>
    <w:lvl w:ilvl="0" w:tplc="53718712">
      <w:start w:val="1"/>
      <w:numFmt w:val="decimal"/>
      <w:lvlText w:val="%1."/>
      <w:lvlJc w:val="left"/>
      <w:pPr>
        <w:ind w:left="720" w:hanging="360"/>
      </w:pPr>
    </w:lvl>
    <w:lvl w:ilvl="1" w:tplc="53718712" w:tentative="1">
      <w:start w:val="1"/>
      <w:numFmt w:val="lowerLetter"/>
      <w:lvlText w:val="%2."/>
      <w:lvlJc w:val="left"/>
      <w:pPr>
        <w:ind w:left="1440" w:hanging="360"/>
      </w:pPr>
    </w:lvl>
    <w:lvl w:ilvl="2" w:tplc="53718712" w:tentative="1">
      <w:start w:val="1"/>
      <w:numFmt w:val="lowerRoman"/>
      <w:lvlText w:val="%3."/>
      <w:lvlJc w:val="right"/>
      <w:pPr>
        <w:ind w:left="2160" w:hanging="180"/>
      </w:pPr>
    </w:lvl>
    <w:lvl w:ilvl="3" w:tplc="53718712" w:tentative="1">
      <w:start w:val="1"/>
      <w:numFmt w:val="decimal"/>
      <w:lvlText w:val="%4."/>
      <w:lvlJc w:val="left"/>
      <w:pPr>
        <w:ind w:left="2880" w:hanging="360"/>
      </w:pPr>
    </w:lvl>
    <w:lvl w:ilvl="4" w:tplc="53718712" w:tentative="1">
      <w:start w:val="1"/>
      <w:numFmt w:val="lowerLetter"/>
      <w:lvlText w:val="%5."/>
      <w:lvlJc w:val="left"/>
      <w:pPr>
        <w:ind w:left="3600" w:hanging="360"/>
      </w:pPr>
    </w:lvl>
    <w:lvl w:ilvl="5" w:tplc="53718712" w:tentative="1">
      <w:start w:val="1"/>
      <w:numFmt w:val="lowerRoman"/>
      <w:lvlText w:val="%6."/>
      <w:lvlJc w:val="right"/>
      <w:pPr>
        <w:ind w:left="4320" w:hanging="180"/>
      </w:pPr>
    </w:lvl>
    <w:lvl w:ilvl="6" w:tplc="53718712" w:tentative="1">
      <w:start w:val="1"/>
      <w:numFmt w:val="decimal"/>
      <w:lvlText w:val="%7."/>
      <w:lvlJc w:val="left"/>
      <w:pPr>
        <w:ind w:left="5040" w:hanging="360"/>
      </w:pPr>
    </w:lvl>
    <w:lvl w:ilvl="7" w:tplc="53718712" w:tentative="1">
      <w:start w:val="1"/>
      <w:numFmt w:val="lowerLetter"/>
      <w:lvlText w:val="%8."/>
      <w:lvlJc w:val="left"/>
      <w:pPr>
        <w:ind w:left="5760" w:hanging="360"/>
      </w:pPr>
    </w:lvl>
    <w:lvl w:ilvl="8" w:tplc="53718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5">
    <w:multiLevelType w:val="hybridMultilevel"/>
    <w:lvl w:ilvl="0" w:tplc="67544026">
      <w:start w:val="1"/>
      <w:numFmt w:val="decimal"/>
      <w:lvlText w:val="%1."/>
      <w:lvlJc w:val="left"/>
      <w:pPr>
        <w:ind w:left="720" w:hanging="360"/>
      </w:pPr>
    </w:lvl>
    <w:lvl w:ilvl="1" w:tplc="67544026" w:tentative="1">
      <w:start w:val="1"/>
      <w:numFmt w:val="lowerLetter"/>
      <w:lvlText w:val="%2."/>
      <w:lvlJc w:val="left"/>
      <w:pPr>
        <w:ind w:left="1440" w:hanging="360"/>
      </w:pPr>
    </w:lvl>
    <w:lvl w:ilvl="2" w:tplc="67544026" w:tentative="1">
      <w:start w:val="1"/>
      <w:numFmt w:val="lowerRoman"/>
      <w:lvlText w:val="%3."/>
      <w:lvlJc w:val="right"/>
      <w:pPr>
        <w:ind w:left="2160" w:hanging="180"/>
      </w:pPr>
    </w:lvl>
    <w:lvl w:ilvl="3" w:tplc="67544026" w:tentative="1">
      <w:start w:val="1"/>
      <w:numFmt w:val="decimal"/>
      <w:lvlText w:val="%4."/>
      <w:lvlJc w:val="left"/>
      <w:pPr>
        <w:ind w:left="2880" w:hanging="360"/>
      </w:pPr>
    </w:lvl>
    <w:lvl w:ilvl="4" w:tplc="67544026" w:tentative="1">
      <w:start w:val="1"/>
      <w:numFmt w:val="lowerLetter"/>
      <w:lvlText w:val="%5."/>
      <w:lvlJc w:val="left"/>
      <w:pPr>
        <w:ind w:left="3600" w:hanging="360"/>
      </w:pPr>
    </w:lvl>
    <w:lvl w:ilvl="5" w:tplc="67544026" w:tentative="1">
      <w:start w:val="1"/>
      <w:numFmt w:val="lowerRoman"/>
      <w:lvlText w:val="%6."/>
      <w:lvlJc w:val="right"/>
      <w:pPr>
        <w:ind w:left="4320" w:hanging="180"/>
      </w:pPr>
    </w:lvl>
    <w:lvl w:ilvl="6" w:tplc="67544026" w:tentative="1">
      <w:start w:val="1"/>
      <w:numFmt w:val="decimal"/>
      <w:lvlText w:val="%7."/>
      <w:lvlJc w:val="left"/>
      <w:pPr>
        <w:ind w:left="5040" w:hanging="360"/>
      </w:pPr>
    </w:lvl>
    <w:lvl w:ilvl="7" w:tplc="67544026" w:tentative="1">
      <w:start w:val="1"/>
      <w:numFmt w:val="lowerLetter"/>
      <w:lvlText w:val="%8."/>
      <w:lvlJc w:val="left"/>
      <w:pPr>
        <w:ind w:left="5760" w:hanging="360"/>
      </w:pPr>
    </w:lvl>
    <w:lvl w:ilvl="8" w:tplc="67544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4">
    <w:multiLevelType w:val="hybridMultilevel"/>
    <w:lvl w:ilvl="0" w:tplc="39143753">
      <w:start w:val="1"/>
      <w:numFmt w:val="decimal"/>
      <w:lvlText w:val="%1."/>
      <w:lvlJc w:val="left"/>
      <w:pPr>
        <w:ind w:left="720" w:hanging="360"/>
      </w:pPr>
    </w:lvl>
    <w:lvl w:ilvl="1" w:tplc="39143753" w:tentative="1">
      <w:start w:val="1"/>
      <w:numFmt w:val="lowerLetter"/>
      <w:lvlText w:val="%2."/>
      <w:lvlJc w:val="left"/>
      <w:pPr>
        <w:ind w:left="1440" w:hanging="360"/>
      </w:pPr>
    </w:lvl>
    <w:lvl w:ilvl="2" w:tplc="39143753" w:tentative="1">
      <w:start w:val="1"/>
      <w:numFmt w:val="lowerRoman"/>
      <w:lvlText w:val="%3."/>
      <w:lvlJc w:val="right"/>
      <w:pPr>
        <w:ind w:left="2160" w:hanging="180"/>
      </w:pPr>
    </w:lvl>
    <w:lvl w:ilvl="3" w:tplc="39143753" w:tentative="1">
      <w:start w:val="1"/>
      <w:numFmt w:val="decimal"/>
      <w:lvlText w:val="%4."/>
      <w:lvlJc w:val="left"/>
      <w:pPr>
        <w:ind w:left="2880" w:hanging="360"/>
      </w:pPr>
    </w:lvl>
    <w:lvl w:ilvl="4" w:tplc="39143753" w:tentative="1">
      <w:start w:val="1"/>
      <w:numFmt w:val="lowerLetter"/>
      <w:lvlText w:val="%5."/>
      <w:lvlJc w:val="left"/>
      <w:pPr>
        <w:ind w:left="3600" w:hanging="360"/>
      </w:pPr>
    </w:lvl>
    <w:lvl w:ilvl="5" w:tplc="39143753" w:tentative="1">
      <w:start w:val="1"/>
      <w:numFmt w:val="lowerRoman"/>
      <w:lvlText w:val="%6."/>
      <w:lvlJc w:val="right"/>
      <w:pPr>
        <w:ind w:left="4320" w:hanging="180"/>
      </w:pPr>
    </w:lvl>
    <w:lvl w:ilvl="6" w:tplc="39143753" w:tentative="1">
      <w:start w:val="1"/>
      <w:numFmt w:val="decimal"/>
      <w:lvlText w:val="%7."/>
      <w:lvlJc w:val="left"/>
      <w:pPr>
        <w:ind w:left="5040" w:hanging="360"/>
      </w:pPr>
    </w:lvl>
    <w:lvl w:ilvl="7" w:tplc="39143753" w:tentative="1">
      <w:start w:val="1"/>
      <w:numFmt w:val="lowerLetter"/>
      <w:lvlText w:val="%8."/>
      <w:lvlJc w:val="left"/>
      <w:pPr>
        <w:ind w:left="5760" w:hanging="360"/>
      </w:pPr>
    </w:lvl>
    <w:lvl w:ilvl="8" w:tplc="39143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3">
    <w:multiLevelType w:val="hybridMultilevel"/>
    <w:lvl w:ilvl="0" w:tplc="55901992">
      <w:start w:val="1"/>
      <w:numFmt w:val="decimal"/>
      <w:lvlText w:val="%1."/>
      <w:lvlJc w:val="left"/>
      <w:pPr>
        <w:ind w:left="720" w:hanging="360"/>
      </w:pPr>
    </w:lvl>
    <w:lvl w:ilvl="1" w:tplc="55901992" w:tentative="1">
      <w:start w:val="1"/>
      <w:numFmt w:val="lowerLetter"/>
      <w:lvlText w:val="%2."/>
      <w:lvlJc w:val="left"/>
      <w:pPr>
        <w:ind w:left="1440" w:hanging="360"/>
      </w:pPr>
    </w:lvl>
    <w:lvl w:ilvl="2" w:tplc="55901992" w:tentative="1">
      <w:start w:val="1"/>
      <w:numFmt w:val="lowerRoman"/>
      <w:lvlText w:val="%3."/>
      <w:lvlJc w:val="right"/>
      <w:pPr>
        <w:ind w:left="2160" w:hanging="180"/>
      </w:pPr>
    </w:lvl>
    <w:lvl w:ilvl="3" w:tplc="55901992" w:tentative="1">
      <w:start w:val="1"/>
      <w:numFmt w:val="decimal"/>
      <w:lvlText w:val="%4."/>
      <w:lvlJc w:val="left"/>
      <w:pPr>
        <w:ind w:left="2880" w:hanging="360"/>
      </w:pPr>
    </w:lvl>
    <w:lvl w:ilvl="4" w:tplc="55901992" w:tentative="1">
      <w:start w:val="1"/>
      <w:numFmt w:val="lowerLetter"/>
      <w:lvlText w:val="%5."/>
      <w:lvlJc w:val="left"/>
      <w:pPr>
        <w:ind w:left="3600" w:hanging="360"/>
      </w:pPr>
    </w:lvl>
    <w:lvl w:ilvl="5" w:tplc="55901992" w:tentative="1">
      <w:start w:val="1"/>
      <w:numFmt w:val="lowerRoman"/>
      <w:lvlText w:val="%6."/>
      <w:lvlJc w:val="right"/>
      <w:pPr>
        <w:ind w:left="4320" w:hanging="180"/>
      </w:pPr>
    </w:lvl>
    <w:lvl w:ilvl="6" w:tplc="55901992" w:tentative="1">
      <w:start w:val="1"/>
      <w:numFmt w:val="decimal"/>
      <w:lvlText w:val="%7."/>
      <w:lvlJc w:val="left"/>
      <w:pPr>
        <w:ind w:left="5040" w:hanging="360"/>
      </w:pPr>
    </w:lvl>
    <w:lvl w:ilvl="7" w:tplc="55901992" w:tentative="1">
      <w:start w:val="1"/>
      <w:numFmt w:val="lowerLetter"/>
      <w:lvlText w:val="%8."/>
      <w:lvlJc w:val="left"/>
      <w:pPr>
        <w:ind w:left="5760" w:hanging="360"/>
      </w:pPr>
    </w:lvl>
    <w:lvl w:ilvl="8" w:tplc="55901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2">
    <w:multiLevelType w:val="hybridMultilevel"/>
    <w:lvl w:ilvl="0" w:tplc="34812158">
      <w:start w:val="1"/>
      <w:numFmt w:val="decimal"/>
      <w:lvlText w:val="%1."/>
      <w:lvlJc w:val="left"/>
      <w:pPr>
        <w:ind w:left="720" w:hanging="360"/>
      </w:pPr>
    </w:lvl>
    <w:lvl w:ilvl="1" w:tplc="34812158" w:tentative="1">
      <w:start w:val="1"/>
      <w:numFmt w:val="lowerLetter"/>
      <w:lvlText w:val="%2."/>
      <w:lvlJc w:val="left"/>
      <w:pPr>
        <w:ind w:left="1440" w:hanging="360"/>
      </w:pPr>
    </w:lvl>
    <w:lvl w:ilvl="2" w:tplc="34812158" w:tentative="1">
      <w:start w:val="1"/>
      <w:numFmt w:val="lowerRoman"/>
      <w:lvlText w:val="%3."/>
      <w:lvlJc w:val="right"/>
      <w:pPr>
        <w:ind w:left="2160" w:hanging="180"/>
      </w:pPr>
    </w:lvl>
    <w:lvl w:ilvl="3" w:tplc="34812158" w:tentative="1">
      <w:start w:val="1"/>
      <w:numFmt w:val="decimal"/>
      <w:lvlText w:val="%4."/>
      <w:lvlJc w:val="left"/>
      <w:pPr>
        <w:ind w:left="2880" w:hanging="360"/>
      </w:pPr>
    </w:lvl>
    <w:lvl w:ilvl="4" w:tplc="34812158" w:tentative="1">
      <w:start w:val="1"/>
      <w:numFmt w:val="lowerLetter"/>
      <w:lvlText w:val="%5."/>
      <w:lvlJc w:val="left"/>
      <w:pPr>
        <w:ind w:left="3600" w:hanging="360"/>
      </w:pPr>
    </w:lvl>
    <w:lvl w:ilvl="5" w:tplc="34812158" w:tentative="1">
      <w:start w:val="1"/>
      <w:numFmt w:val="lowerRoman"/>
      <w:lvlText w:val="%6."/>
      <w:lvlJc w:val="right"/>
      <w:pPr>
        <w:ind w:left="4320" w:hanging="180"/>
      </w:pPr>
    </w:lvl>
    <w:lvl w:ilvl="6" w:tplc="34812158" w:tentative="1">
      <w:start w:val="1"/>
      <w:numFmt w:val="decimal"/>
      <w:lvlText w:val="%7."/>
      <w:lvlJc w:val="left"/>
      <w:pPr>
        <w:ind w:left="5040" w:hanging="360"/>
      </w:pPr>
    </w:lvl>
    <w:lvl w:ilvl="7" w:tplc="34812158" w:tentative="1">
      <w:start w:val="1"/>
      <w:numFmt w:val="lowerLetter"/>
      <w:lvlText w:val="%8."/>
      <w:lvlJc w:val="left"/>
      <w:pPr>
        <w:ind w:left="5760" w:hanging="360"/>
      </w:pPr>
    </w:lvl>
    <w:lvl w:ilvl="8" w:tplc="34812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1">
    <w:multiLevelType w:val="hybridMultilevel"/>
    <w:lvl w:ilvl="0" w:tplc="45871315">
      <w:start w:val="1"/>
      <w:numFmt w:val="decimal"/>
      <w:lvlText w:val="%1."/>
      <w:lvlJc w:val="left"/>
      <w:pPr>
        <w:ind w:left="720" w:hanging="360"/>
      </w:pPr>
    </w:lvl>
    <w:lvl w:ilvl="1" w:tplc="45871315" w:tentative="1">
      <w:start w:val="1"/>
      <w:numFmt w:val="lowerLetter"/>
      <w:lvlText w:val="%2."/>
      <w:lvlJc w:val="left"/>
      <w:pPr>
        <w:ind w:left="1440" w:hanging="360"/>
      </w:pPr>
    </w:lvl>
    <w:lvl w:ilvl="2" w:tplc="45871315" w:tentative="1">
      <w:start w:val="1"/>
      <w:numFmt w:val="lowerRoman"/>
      <w:lvlText w:val="%3."/>
      <w:lvlJc w:val="right"/>
      <w:pPr>
        <w:ind w:left="2160" w:hanging="180"/>
      </w:pPr>
    </w:lvl>
    <w:lvl w:ilvl="3" w:tplc="45871315" w:tentative="1">
      <w:start w:val="1"/>
      <w:numFmt w:val="decimal"/>
      <w:lvlText w:val="%4."/>
      <w:lvlJc w:val="left"/>
      <w:pPr>
        <w:ind w:left="2880" w:hanging="360"/>
      </w:pPr>
    </w:lvl>
    <w:lvl w:ilvl="4" w:tplc="45871315" w:tentative="1">
      <w:start w:val="1"/>
      <w:numFmt w:val="lowerLetter"/>
      <w:lvlText w:val="%5."/>
      <w:lvlJc w:val="left"/>
      <w:pPr>
        <w:ind w:left="3600" w:hanging="360"/>
      </w:pPr>
    </w:lvl>
    <w:lvl w:ilvl="5" w:tplc="45871315" w:tentative="1">
      <w:start w:val="1"/>
      <w:numFmt w:val="lowerRoman"/>
      <w:lvlText w:val="%6."/>
      <w:lvlJc w:val="right"/>
      <w:pPr>
        <w:ind w:left="4320" w:hanging="180"/>
      </w:pPr>
    </w:lvl>
    <w:lvl w:ilvl="6" w:tplc="45871315" w:tentative="1">
      <w:start w:val="1"/>
      <w:numFmt w:val="decimal"/>
      <w:lvlText w:val="%7."/>
      <w:lvlJc w:val="left"/>
      <w:pPr>
        <w:ind w:left="5040" w:hanging="360"/>
      </w:pPr>
    </w:lvl>
    <w:lvl w:ilvl="7" w:tplc="45871315" w:tentative="1">
      <w:start w:val="1"/>
      <w:numFmt w:val="lowerLetter"/>
      <w:lvlText w:val="%8."/>
      <w:lvlJc w:val="left"/>
      <w:pPr>
        <w:ind w:left="5760" w:hanging="360"/>
      </w:pPr>
    </w:lvl>
    <w:lvl w:ilvl="8" w:tplc="45871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0">
    <w:multiLevelType w:val="hybridMultilevel"/>
    <w:lvl w:ilvl="0" w:tplc="76785961">
      <w:start w:val="1"/>
      <w:numFmt w:val="decimal"/>
      <w:lvlText w:val="%1."/>
      <w:lvlJc w:val="left"/>
      <w:pPr>
        <w:ind w:left="720" w:hanging="360"/>
      </w:pPr>
    </w:lvl>
    <w:lvl w:ilvl="1" w:tplc="76785961" w:tentative="1">
      <w:start w:val="1"/>
      <w:numFmt w:val="lowerLetter"/>
      <w:lvlText w:val="%2."/>
      <w:lvlJc w:val="left"/>
      <w:pPr>
        <w:ind w:left="1440" w:hanging="360"/>
      </w:pPr>
    </w:lvl>
    <w:lvl w:ilvl="2" w:tplc="76785961" w:tentative="1">
      <w:start w:val="1"/>
      <w:numFmt w:val="lowerRoman"/>
      <w:lvlText w:val="%3."/>
      <w:lvlJc w:val="right"/>
      <w:pPr>
        <w:ind w:left="2160" w:hanging="180"/>
      </w:pPr>
    </w:lvl>
    <w:lvl w:ilvl="3" w:tplc="76785961" w:tentative="1">
      <w:start w:val="1"/>
      <w:numFmt w:val="decimal"/>
      <w:lvlText w:val="%4."/>
      <w:lvlJc w:val="left"/>
      <w:pPr>
        <w:ind w:left="2880" w:hanging="360"/>
      </w:pPr>
    </w:lvl>
    <w:lvl w:ilvl="4" w:tplc="76785961" w:tentative="1">
      <w:start w:val="1"/>
      <w:numFmt w:val="lowerLetter"/>
      <w:lvlText w:val="%5."/>
      <w:lvlJc w:val="left"/>
      <w:pPr>
        <w:ind w:left="3600" w:hanging="360"/>
      </w:pPr>
    </w:lvl>
    <w:lvl w:ilvl="5" w:tplc="76785961" w:tentative="1">
      <w:start w:val="1"/>
      <w:numFmt w:val="lowerRoman"/>
      <w:lvlText w:val="%6."/>
      <w:lvlJc w:val="right"/>
      <w:pPr>
        <w:ind w:left="4320" w:hanging="180"/>
      </w:pPr>
    </w:lvl>
    <w:lvl w:ilvl="6" w:tplc="76785961" w:tentative="1">
      <w:start w:val="1"/>
      <w:numFmt w:val="decimal"/>
      <w:lvlText w:val="%7."/>
      <w:lvlJc w:val="left"/>
      <w:pPr>
        <w:ind w:left="5040" w:hanging="360"/>
      </w:pPr>
    </w:lvl>
    <w:lvl w:ilvl="7" w:tplc="76785961" w:tentative="1">
      <w:start w:val="1"/>
      <w:numFmt w:val="lowerLetter"/>
      <w:lvlText w:val="%8."/>
      <w:lvlJc w:val="left"/>
      <w:pPr>
        <w:ind w:left="5760" w:hanging="360"/>
      </w:pPr>
    </w:lvl>
    <w:lvl w:ilvl="8" w:tplc="76785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9">
    <w:multiLevelType w:val="hybridMultilevel"/>
    <w:lvl w:ilvl="0" w:tplc="95058683">
      <w:start w:val="1"/>
      <w:numFmt w:val="decimal"/>
      <w:lvlText w:val="%1."/>
      <w:lvlJc w:val="left"/>
      <w:pPr>
        <w:ind w:left="720" w:hanging="360"/>
      </w:pPr>
    </w:lvl>
    <w:lvl w:ilvl="1" w:tplc="95058683" w:tentative="1">
      <w:start w:val="1"/>
      <w:numFmt w:val="lowerLetter"/>
      <w:lvlText w:val="%2."/>
      <w:lvlJc w:val="left"/>
      <w:pPr>
        <w:ind w:left="1440" w:hanging="360"/>
      </w:pPr>
    </w:lvl>
    <w:lvl w:ilvl="2" w:tplc="95058683" w:tentative="1">
      <w:start w:val="1"/>
      <w:numFmt w:val="lowerRoman"/>
      <w:lvlText w:val="%3."/>
      <w:lvlJc w:val="right"/>
      <w:pPr>
        <w:ind w:left="2160" w:hanging="180"/>
      </w:pPr>
    </w:lvl>
    <w:lvl w:ilvl="3" w:tplc="95058683" w:tentative="1">
      <w:start w:val="1"/>
      <w:numFmt w:val="decimal"/>
      <w:lvlText w:val="%4."/>
      <w:lvlJc w:val="left"/>
      <w:pPr>
        <w:ind w:left="2880" w:hanging="360"/>
      </w:pPr>
    </w:lvl>
    <w:lvl w:ilvl="4" w:tplc="95058683" w:tentative="1">
      <w:start w:val="1"/>
      <w:numFmt w:val="lowerLetter"/>
      <w:lvlText w:val="%5."/>
      <w:lvlJc w:val="left"/>
      <w:pPr>
        <w:ind w:left="3600" w:hanging="360"/>
      </w:pPr>
    </w:lvl>
    <w:lvl w:ilvl="5" w:tplc="95058683" w:tentative="1">
      <w:start w:val="1"/>
      <w:numFmt w:val="lowerRoman"/>
      <w:lvlText w:val="%6."/>
      <w:lvlJc w:val="right"/>
      <w:pPr>
        <w:ind w:left="4320" w:hanging="180"/>
      </w:pPr>
    </w:lvl>
    <w:lvl w:ilvl="6" w:tplc="95058683" w:tentative="1">
      <w:start w:val="1"/>
      <w:numFmt w:val="decimal"/>
      <w:lvlText w:val="%7."/>
      <w:lvlJc w:val="left"/>
      <w:pPr>
        <w:ind w:left="5040" w:hanging="360"/>
      </w:pPr>
    </w:lvl>
    <w:lvl w:ilvl="7" w:tplc="95058683" w:tentative="1">
      <w:start w:val="1"/>
      <w:numFmt w:val="lowerLetter"/>
      <w:lvlText w:val="%8."/>
      <w:lvlJc w:val="left"/>
      <w:pPr>
        <w:ind w:left="5760" w:hanging="360"/>
      </w:pPr>
    </w:lvl>
    <w:lvl w:ilvl="8" w:tplc="95058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8">
    <w:multiLevelType w:val="hybridMultilevel"/>
    <w:lvl w:ilvl="0" w:tplc="42449204">
      <w:start w:val="1"/>
      <w:numFmt w:val="decimal"/>
      <w:lvlText w:val="%1."/>
      <w:lvlJc w:val="left"/>
      <w:pPr>
        <w:ind w:left="720" w:hanging="360"/>
      </w:pPr>
    </w:lvl>
    <w:lvl w:ilvl="1" w:tplc="42449204" w:tentative="1">
      <w:start w:val="1"/>
      <w:numFmt w:val="lowerLetter"/>
      <w:lvlText w:val="%2."/>
      <w:lvlJc w:val="left"/>
      <w:pPr>
        <w:ind w:left="1440" w:hanging="360"/>
      </w:pPr>
    </w:lvl>
    <w:lvl w:ilvl="2" w:tplc="42449204" w:tentative="1">
      <w:start w:val="1"/>
      <w:numFmt w:val="lowerRoman"/>
      <w:lvlText w:val="%3."/>
      <w:lvlJc w:val="right"/>
      <w:pPr>
        <w:ind w:left="2160" w:hanging="180"/>
      </w:pPr>
    </w:lvl>
    <w:lvl w:ilvl="3" w:tplc="42449204" w:tentative="1">
      <w:start w:val="1"/>
      <w:numFmt w:val="decimal"/>
      <w:lvlText w:val="%4."/>
      <w:lvlJc w:val="left"/>
      <w:pPr>
        <w:ind w:left="2880" w:hanging="360"/>
      </w:pPr>
    </w:lvl>
    <w:lvl w:ilvl="4" w:tplc="42449204" w:tentative="1">
      <w:start w:val="1"/>
      <w:numFmt w:val="lowerLetter"/>
      <w:lvlText w:val="%5."/>
      <w:lvlJc w:val="left"/>
      <w:pPr>
        <w:ind w:left="3600" w:hanging="360"/>
      </w:pPr>
    </w:lvl>
    <w:lvl w:ilvl="5" w:tplc="42449204" w:tentative="1">
      <w:start w:val="1"/>
      <w:numFmt w:val="lowerRoman"/>
      <w:lvlText w:val="%6."/>
      <w:lvlJc w:val="right"/>
      <w:pPr>
        <w:ind w:left="4320" w:hanging="180"/>
      </w:pPr>
    </w:lvl>
    <w:lvl w:ilvl="6" w:tplc="42449204" w:tentative="1">
      <w:start w:val="1"/>
      <w:numFmt w:val="decimal"/>
      <w:lvlText w:val="%7."/>
      <w:lvlJc w:val="left"/>
      <w:pPr>
        <w:ind w:left="5040" w:hanging="360"/>
      </w:pPr>
    </w:lvl>
    <w:lvl w:ilvl="7" w:tplc="42449204" w:tentative="1">
      <w:start w:val="1"/>
      <w:numFmt w:val="lowerLetter"/>
      <w:lvlText w:val="%8."/>
      <w:lvlJc w:val="left"/>
      <w:pPr>
        <w:ind w:left="5760" w:hanging="360"/>
      </w:pPr>
    </w:lvl>
    <w:lvl w:ilvl="8" w:tplc="42449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7">
    <w:multiLevelType w:val="hybridMultilevel"/>
    <w:lvl w:ilvl="0" w:tplc="81044263">
      <w:start w:val="1"/>
      <w:numFmt w:val="decimal"/>
      <w:lvlText w:val="%1."/>
      <w:lvlJc w:val="left"/>
      <w:pPr>
        <w:ind w:left="720" w:hanging="360"/>
      </w:pPr>
    </w:lvl>
    <w:lvl w:ilvl="1" w:tplc="81044263" w:tentative="1">
      <w:start w:val="1"/>
      <w:numFmt w:val="lowerLetter"/>
      <w:lvlText w:val="%2."/>
      <w:lvlJc w:val="left"/>
      <w:pPr>
        <w:ind w:left="1440" w:hanging="360"/>
      </w:pPr>
    </w:lvl>
    <w:lvl w:ilvl="2" w:tplc="81044263" w:tentative="1">
      <w:start w:val="1"/>
      <w:numFmt w:val="lowerRoman"/>
      <w:lvlText w:val="%3."/>
      <w:lvlJc w:val="right"/>
      <w:pPr>
        <w:ind w:left="2160" w:hanging="180"/>
      </w:pPr>
    </w:lvl>
    <w:lvl w:ilvl="3" w:tplc="81044263" w:tentative="1">
      <w:start w:val="1"/>
      <w:numFmt w:val="decimal"/>
      <w:lvlText w:val="%4."/>
      <w:lvlJc w:val="left"/>
      <w:pPr>
        <w:ind w:left="2880" w:hanging="360"/>
      </w:pPr>
    </w:lvl>
    <w:lvl w:ilvl="4" w:tplc="81044263" w:tentative="1">
      <w:start w:val="1"/>
      <w:numFmt w:val="lowerLetter"/>
      <w:lvlText w:val="%5."/>
      <w:lvlJc w:val="left"/>
      <w:pPr>
        <w:ind w:left="3600" w:hanging="360"/>
      </w:pPr>
    </w:lvl>
    <w:lvl w:ilvl="5" w:tplc="81044263" w:tentative="1">
      <w:start w:val="1"/>
      <w:numFmt w:val="lowerRoman"/>
      <w:lvlText w:val="%6."/>
      <w:lvlJc w:val="right"/>
      <w:pPr>
        <w:ind w:left="4320" w:hanging="180"/>
      </w:pPr>
    </w:lvl>
    <w:lvl w:ilvl="6" w:tplc="81044263" w:tentative="1">
      <w:start w:val="1"/>
      <w:numFmt w:val="decimal"/>
      <w:lvlText w:val="%7."/>
      <w:lvlJc w:val="left"/>
      <w:pPr>
        <w:ind w:left="5040" w:hanging="360"/>
      </w:pPr>
    </w:lvl>
    <w:lvl w:ilvl="7" w:tplc="81044263" w:tentative="1">
      <w:start w:val="1"/>
      <w:numFmt w:val="lowerLetter"/>
      <w:lvlText w:val="%8."/>
      <w:lvlJc w:val="left"/>
      <w:pPr>
        <w:ind w:left="5760" w:hanging="360"/>
      </w:pPr>
    </w:lvl>
    <w:lvl w:ilvl="8" w:tplc="81044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6">
    <w:multiLevelType w:val="hybridMultilevel"/>
    <w:lvl w:ilvl="0" w:tplc="87858523">
      <w:start w:val="1"/>
      <w:numFmt w:val="decimal"/>
      <w:lvlText w:val="%1."/>
      <w:lvlJc w:val="left"/>
      <w:pPr>
        <w:ind w:left="720" w:hanging="360"/>
      </w:pPr>
    </w:lvl>
    <w:lvl w:ilvl="1" w:tplc="87858523" w:tentative="1">
      <w:start w:val="1"/>
      <w:numFmt w:val="lowerLetter"/>
      <w:lvlText w:val="%2."/>
      <w:lvlJc w:val="left"/>
      <w:pPr>
        <w:ind w:left="1440" w:hanging="360"/>
      </w:pPr>
    </w:lvl>
    <w:lvl w:ilvl="2" w:tplc="87858523" w:tentative="1">
      <w:start w:val="1"/>
      <w:numFmt w:val="lowerRoman"/>
      <w:lvlText w:val="%3."/>
      <w:lvlJc w:val="right"/>
      <w:pPr>
        <w:ind w:left="2160" w:hanging="180"/>
      </w:pPr>
    </w:lvl>
    <w:lvl w:ilvl="3" w:tplc="87858523" w:tentative="1">
      <w:start w:val="1"/>
      <w:numFmt w:val="decimal"/>
      <w:lvlText w:val="%4."/>
      <w:lvlJc w:val="left"/>
      <w:pPr>
        <w:ind w:left="2880" w:hanging="360"/>
      </w:pPr>
    </w:lvl>
    <w:lvl w:ilvl="4" w:tplc="87858523" w:tentative="1">
      <w:start w:val="1"/>
      <w:numFmt w:val="lowerLetter"/>
      <w:lvlText w:val="%5."/>
      <w:lvlJc w:val="left"/>
      <w:pPr>
        <w:ind w:left="3600" w:hanging="360"/>
      </w:pPr>
    </w:lvl>
    <w:lvl w:ilvl="5" w:tplc="87858523" w:tentative="1">
      <w:start w:val="1"/>
      <w:numFmt w:val="lowerRoman"/>
      <w:lvlText w:val="%6."/>
      <w:lvlJc w:val="right"/>
      <w:pPr>
        <w:ind w:left="4320" w:hanging="180"/>
      </w:pPr>
    </w:lvl>
    <w:lvl w:ilvl="6" w:tplc="87858523" w:tentative="1">
      <w:start w:val="1"/>
      <w:numFmt w:val="decimal"/>
      <w:lvlText w:val="%7."/>
      <w:lvlJc w:val="left"/>
      <w:pPr>
        <w:ind w:left="5040" w:hanging="360"/>
      </w:pPr>
    </w:lvl>
    <w:lvl w:ilvl="7" w:tplc="87858523" w:tentative="1">
      <w:start w:val="1"/>
      <w:numFmt w:val="lowerLetter"/>
      <w:lvlText w:val="%8."/>
      <w:lvlJc w:val="left"/>
      <w:pPr>
        <w:ind w:left="5760" w:hanging="360"/>
      </w:pPr>
    </w:lvl>
    <w:lvl w:ilvl="8" w:tplc="87858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5">
    <w:multiLevelType w:val="hybridMultilevel"/>
    <w:lvl w:ilvl="0" w:tplc="74802888">
      <w:start w:val="1"/>
      <w:numFmt w:val="decimal"/>
      <w:lvlText w:val="%1."/>
      <w:lvlJc w:val="left"/>
      <w:pPr>
        <w:ind w:left="720" w:hanging="360"/>
      </w:pPr>
    </w:lvl>
    <w:lvl w:ilvl="1" w:tplc="74802888" w:tentative="1">
      <w:start w:val="1"/>
      <w:numFmt w:val="lowerLetter"/>
      <w:lvlText w:val="%2."/>
      <w:lvlJc w:val="left"/>
      <w:pPr>
        <w:ind w:left="1440" w:hanging="360"/>
      </w:pPr>
    </w:lvl>
    <w:lvl w:ilvl="2" w:tplc="74802888" w:tentative="1">
      <w:start w:val="1"/>
      <w:numFmt w:val="lowerRoman"/>
      <w:lvlText w:val="%3."/>
      <w:lvlJc w:val="right"/>
      <w:pPr>
        <w:ind w:left="2160" w:hanging="180"/>
      </w:pPr>
    </w:lvl>
    <w:lvl w:ilvl="3" w:tplc="74802888" w:tentative="1">
      <w:start w:val="1"/>
      <w:numFmt w:val="decimal"/>
      <w:lvlText w:val="%4."/>
      <w:lvlJc w:val="left"/>
      <w:pPr>
        <w:ind w:left="2880" w:hanging="360"/>
      </w:pPr>
    </w:lvl>
    <w:lvl w:ilvl="4" w:tplc="74802888" w:tentative="1">
      <w:start w:val="1"/>
      <w:numFmt w:val="lowerLetter"/>
      <w:lvlText w:val="%5."/>
      <w:lvlJc w:val="left"/>
      <w:pPr>
        <w:ind w:left="3600" w:hanging="360"/>
      </w:pPr>
    </w:lvl>
    <w:lvl w:ilvl="5" w:tplc="74802888" w:tentative="1">
      <w:start w:val="1"/>
      <w:numFmt w:val="lowerRoman"/>
      <w:lvlText w:val="%6."/>
      <w:lvlJc w:val="right"/>
      <w:pPr>
        <w:ind w:left="4320" w:hanging="180"/>
      </w:pPr>
    </w:lvl>
    <w:lvl w:ilvl="6" w:tplc="74802888" w:tentative="1">
      <w:start w:val="1"/>
      <w:numFmt w:val="decimal"/>
      <w:lvlText w:val="%7."/>
      <w:lvlJc w:val="left"/>
      <w:pPr>
        <w:ind w:left="5040" w:hanging="360"/>
      </w:pPr>
    </w:lvl>
    <w:lvl w:ilvl="7" w:tplc="74802888" w:tentative="1">
      <w:start w:val="1"/>
      <w:numFmt w:val="lowerLetter"/>
      <w:lvlText w:val="%8."/>
      <w:lvlJc w:val="left"/>
      <w:pPr>
        <w:ind w:left="5760" w:hanging="360"/>
      </w:pPr>
    </w:lvl>
    <w:lvl w:ilvl="8" w:tplc="74802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4">
    <w:multiLevelType w:val="hybridMultilevel"/>
    <w:lvl w:ilvl="0" w:tplc="84515660">
      <w:start w:val="1"/>
      <w:numFmt w:val="decimal"/>
      <w:lvlText w:val="%1."/>
      <w:lvlJc w:val="left"/>
      <w:pPr>
        <w:ind w:left="720" w:hanging="360"/>
      </w:pPr>
    </w:lvl>
    <w:lvl w:ilvl="1" w:tplc="84515660" w:tentative="1">
      <w:start w:val="1"/>
      <w:numFmt w:val="lowerLetter"/>
      <w:lvlText w:val="%2."/>
      <w:lvlJc w:val="left"/>
      <w:pPr>
        <w:ind w:left="1440" w:hanging="360"/>
      </w:pPr>
    </w:lvl>
    <w:lvl w:ilvl="2" w:tplc="84515660" w:tentative="1">
      <w:start w:val="1"/>
      <w:numFmt w:val="lowerRoman"/>
      <w:lvlText w:val="%3."/>
      <w:lvlJc w:val="right"/>
      <w:pPr>
        <w:ind w:left="2160" w:hanging="180"/>
      </w:pPr>
    </w:lvl>
    <w:lvl w:ilvl="3" w:tplc="84515660" w:tentative="1">
      <w:start w:val="1"/>
      <w:numFmt w:val="decimal"/>
      <w:lvlText w:val="%4."/>
      <w:lvlJc w:val="left"/>
      <w:pPr>
        <w:ind w:left="2880" w:hanging="360"/>
      </w:pPr>
    </w:lvl>
    <w:lvl w:ilvl="4" w:tplc="84515660" w:tentative="1">
      <w:start w:val="1"/>
      <w:numFmt w:val="lowerLetter"/>
      <w:lvlText w:val="%5."/>
      <w:lvlJc w:val="left"/>
      <w:pPr>
        <w:ind w:left="3600" w:hanging="360"/>
      </w:pPr>
    </w:lvl>
    <w:lvl w:ilvl="5" w:tplc="84515660" w:tentative="1">
      <w:start w:val="1"/>
      <w:numFmt w:val="lowerRoman"/>
      <w:lvlText w:val="%6."/>
      <w:lvlJc w:val="right"/>
      <w:pPr>
        <w:ind w:left="4320" w:hanging="180"/>
      </w:pPr>
    </w:lvl>
    <w:lvl w:ilvl="6" w:tplc="84515660" w:tentative="1">
      <w:start w:val="1"/>
      <w:numFmt w:val="decimal"/>
      <w:lvlText w:val="%7."/>
      <w:lvlJc w:val="left"/>
      <w:pPr>
        <w:ind w:left="5040" w:hanging="360"/>
      </w:pPr>
    </w:lvl>
    <w:lvl w:ilvl="7" w:tplc="84515660" w:tentative="1">
      <w:start w:val="1"/>
      <w:numFmt w:val="lowerLetter"/>
      <w:lvlText w:val="%8."/>
      <w:lvlJc w:val="left"/>
      <w:pPr>
        <w:ind w:left="5760" w:hanging="360"/>
      </w:pPr>
    </w:lvl>
    <w:lvl w:ilvl="8" w:tplc="84515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3">
    <w:multiLevelType w:val="hybridMultilevel"/>
    <w:lvl w:ilvl="0" w:tplc="65345328">
      <w:start w:val="1"/>
      <w:numFmt w:val="decimal"/>
      <w:lvlText w:val="%1."/>
      <w:lvlJc w:val="left"/>
      <w:pPr>
        <w:ind w:left="720" w:hanging="360"/>
      </w:pPr>
    </w:lvl>
    <w:lvl w:ilvl="1" w:tplc="65345328" w:tentative="1">
      <w:start w:val="1"/>
      <w:numFmt w:val="lowerLetter"/>
      <w:lvlText w:val="%2."/>
      <w:lvlJc w:val="left"/>
      <w:pPr>
        <w:ind w:left="1440" w:hanging="360"/>
      </w:pPr>
    </w:lvl>
    <w:lvl w:ilvl="2" w:tplc="65345328" w:tentative="1">
      <w:start w:val="1"/>
      <w:numFmt w:val="lowerRoman"/>
      <w:lvlText w:val="%3."/>
      <w:lvlJc w:val="right"/>
      <w:pPr>
        <w:ind w:left="2160" w:hanging="180"/>
      </w:pPr>
    </w:lvl>
    <w:lvl w:ilvl="3" w:tplc="65345328" w:tentative="1">
      <w:start w:val="1"/>
      <w:numFmt w:val="decimal"/>
      <w:lvlText w:val="%4."/>
      <w:lvlJc w:val="left"/>
      <w:pPr>
        <w:ind w:left="2880" w:hanging="360"/>
      </w:pPr>
    </w:lvl>
    <w:lvl w:ilvl="4" w:tplc="65345328" w:tentative="1">
      <w:start w:val="1"/>
      <w:numFmt w:val="lowerLetter"/>
      <w:lvlText w:val="%5."/>
      <w:lvlJc w:val="left"/>
      <w:pPr>
        <w:ind w:left="3600" w:hanging="360"/>
      </w:pPr>
    </w:lvl>
    <w:lvl w:ilvl="5" w:tplc="65345328" w:tentative="1">
      <w:start w:val="1"/>
      <w:numFmt w:val="lowerRoman"/>
      <w:lvlText w:val="%6."/>
      <w:lvlJc w:val="right"/>
      <w:pPr>
        <w:ind w:left="4320" w:hanging="180"/>
      </w:pPr>
    </w:lvl>
    <w:lvl w:ilvl="6" w:tplc="65345328" w:tentative="1">
      <w:start w:val="1"/>
      <w:numFmt w:val="decimal"/>
      <w:lvlText w:val="%7."/>
      <w:lvlJc w:val="left"/>
      <w:pPr>
        <w:ind w:left="5040" w:hanging="360"/>
      </w:pPr>
    </w:lvl>
    <w:lvl w:ilvl="7" w:tplc="65345328" w:tentative="1">
      <w:start w:val="1"/>
      <w:numFmt w:val="lowerLetter"/>
      <w:lvlText w:val="%8."/>
      <w:lvlJc w:val="left"/>
      <w:pPr>
        <w:ind w:left="5760" w:hanging="360"/>
      </w:pPr>
    </w:lvl>
    <w:lvl w:ilvl="8" w:tplc="65345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2">
    <w:multiLevelType w:val="hybridMultilevel"/>
    <w:lvl w:ilvl="0" w:tplc="26963030">
      <w:start w:val="1"/>
      <w:numFmt w:val="decimal"/>
      <w:lvlText w:val="%1."/>
      <w:lvlJc w:val="left"/>
      <w:pPr>
        <w:ind w:left="720" w:hanging="360"/>
      </w:pPr>
    </w:lvl>
    <w:lvl w:ilvl="1" w:tplc="26963030" w:tentative="1">
      <w:start w:val="1"/>
      <w:numFmt w:val="lowerLetter"/>
      <w:lvlText w:val="%2."/>
      <w:lvlJc w:val="left"/>
      <w:pPr>
        <w:ind w:left="1440" w:hanging="360"/>
      </w:pPr>
    </w:lvl>
    <w:lvl w:ilvl="2" w:tplc="26963030" w:tentative="1">
      <w:start w:val="1"/>
      <w:numFmt w:val="lowerRoman"/>
      <w:lvlText w:val="%3."/>
      <w:lvlJc w:val="right"/>
      <w:pPr>
        <w:ind w:left="2160" w:hanging="180"/>
      </w:pPr>
    </w:lvl>
    <w:lvl w:ilvl="3" w:tplc="26963030" w:tentative="1">
      <w:start w:val="1"/>
      <w:numFmt w:val="decimal"/>
      <w:lvlText w:val="%4."/>
      <w:lvlJc w:val="left"/>
      <w:pPr>
        <w:ind w:left="2880" w:hanging="360"/>
      </w:pPr>
    </w:lvl>
    <w:lvl w:ilvl="4" w:tplc="26963030" w:tentative="1">
      <w:start w:val="1"/>
      <w:numFmt w:val="lowerLetter"/>
      <w:lvlText w:val="%5."/>
      <w:lvlJc w:val="left"/>
      <w:pPr>
        <w:ind w:left="3600" w:hanging="360"/>
      </w:pPr>
    </w:lvl>
    <w:lvl w:ilvl="5" w:tplc="26963030" w:tentative="1">
      <w:start w:val="1"/>
      <w:numFmt w:val="lowerRoman"/>
      <w:lvlText w:val="%6."/>
      <w:lvlJc w:val="right"/>
      <w:pPr>
        <w:ind w:left="4320" w:hanging="180"/>
      </w:pPr>
    </w:lvl>
    <w:lvl w:ilvl="6" w:tplc="26963030" w:tentative="1">
      <w:start w:val="1"/>
      <w:numFmt w:val="decimal"/>
      <w:lvlText w:val="%7."/>
      <w:lvlJc w:val="left"/>
      <w:pPr>
        <w:ind w:left="5040" w:hanging="360"/>
      </w:pPr>
    </w:lvl>
    <w:lvl w:ilvl="7" w:tplc="26963030" w:tentative="1">
      <w:start w:val="1"/>
      <w:numFmt w:val="lowerLetter"/>
      <w:lvlText w:val="%8."/>
      <w:lvlJc w:val="left"/>
      <w:pPr>
        <w:ind w:left="5760" w:hanging="360"/>
      </w:pPr>
    </w:lvl>
    <w:lvl w:ilvl="8" w:tplc="26963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1">
    <w:multiLevelType w:val="hybridMultilevel"/>
    <w:lvl w:ilvl="0" w:tplc="94369244">
      <w:start w:val="1"/>
      <w:numFmt w:val="decimal"/>
      <w:lvlText w:val="%1."/>
      <w:lvlJc w:val="left"/>
      <w:pPr>
        <w:ind w:left="720" w:hanging="360"/>
      </w:pPr>
    </w:lvl>
    <w:lvl w:ilvl="1" w:tplc="94369244" w:tentative="1">
      <w:start w:val="1"/>
      <w:numFmt w:val="lowerLetter"/>
      <w:lvlText w:val="%2."/>
      <w:lvlJc w:val="left"/>
      <w:pPr>
        <w:ind w:left="1440" w:hanging="360"/>
      </w:pPr>
    </w:lvl>
    <w:lvl w:ilvl="2" w:tplc="94369244" w:tentative="1">
      <w:start w:val="1"/>
      <w:numFmt w:val="lowerRoman"/>
      <w:lvlText w:val="%3."/>
      <w:lvlJc w:val="right"/>
      <w:pPr>
        <w:ind w:left="2160" w:hanging="180"/>
      </w:pPr>
    </w:lvl>
    <w:lvl w:ilvl="3" w:tplc="94369244" w:tentative="1">
      <w:start w:val="1"/>
      <w:numFmt w:val="decimal"/>
      <w:lvlText w:val="%4."/>
      <w:lvlJc w:val="left"/>
      <w:pPr>
        <w:ind w:left="2880" w:hanging="360"/>
      </w:pPr>
    </w:lvl>
    <w:lvl w:ilvl="4" w:tplc="94369244" w:tentative="1">
      <w:start w:val="1"/>
      <w:numFmt w:val="lowerLetter"/>
      <w:lvlText w:val="%5."/>
      <w:lvlJc w:val="left"/>
      <w:pPr>
        <w:ind w:left="3600" w:hanging="360"/>
      </w:pPr>
    </w:lvl>
    <w:lvl w:ilvl="5" w:tplc="94369244" w:tentative="1">
      <w:start w:val="1"/>
      <w:numFmt w:val="lowerRoman"/>
      <w:lvlText w:val="%6."/>
      <w:lvlJc w:val="right"/>
      <w:pPr>
        <w:ind w:left="4320" w:hanging="180"/>
      </w:pPr>
    </w:lvl>
    <w:lvl w:ilvl="6" w:tplc="94369244" w:tentative="1">
      <w:start w:val="1"/>
      <w:numFmt w:val="decimal"/>
      <w:lvlText w:val="%7."/>
      <w:lvlJc w:val="left"/>
      <w:pPr>
        <w:ind w:left="5040" w:hanging="360"/>
      </w:pPr>
    </w:lvl>
    <w:lvl w:ilvl="7" w:tplc="94369244" w:tentative="1">
      <w:start w:val="1"/>
      <w:numFmt w:val="lowerLetter"/>
      <w:lvlText w:val="%8."/>
      <w:lvlJc w:val="left"/>
      <w:pPr>
        <w:ind w:left="5760" w:hanging="360"/>
      </w:pPr>
    </w:lvl>
    <w:lvl w:ilvl="8" w:tplc="94369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0">
    <w:multiLevelType w:val="hybridMultilevel"/>
    <w:lvl w:ilvl="0" w:tplc="29478427">
      <w:start w:val="1"/>
      <w:numFmt w:val="decimal"/>
      <w:lvlText w:val="%1."/>
      <w:lvlJc w:val="left"/>
      <w:pPr>
        <w:ind w:left="720" w:hanging="360"/>
      </w:pPr>
    </w:lvl>
    <w:lvl w:ilvl="1" w:tplc="29478427" w:tentative="1">
      <w:start w:val="1"/>
      <w:numFmt w:val="lowerLetter"/>
      <w:lvlText w:val="%2."/>
      <w:lvlJc w:val="left"/>
      <w:pPr>
        <w:ind w:left="1440" w:hanging="360"/>
      </w:pPr>
    </w:lvl>
    <w:lvl w:ilvl="2" w:tplc="29478427" w:tentative="1">
      <w:start w:val="1"/>
      <w:numFmt w:val="lowerRoman"/>
      <w:lvlText w:val="%3."/>
      <w:lvlJc w:val="right"/>
      <w:pPr>
        <w:ind w:left="2160" w:hanging="180"/>
      </w:pPr>
    </w:lvl>
    <w:lvl w:ilvl="3" w:tplc="29478427" w:tentative="1">
      <w:start w:val="1"/>
      <w:numFmt w:val="decimal"/>
      <w:lvlText w:val="%4."/>
      <w:lvlJc w:val="left"/>
      <w:pPr>
        <w:ind w:left="2880" w:hanging="360"/>
      </w:pPr>
    </w:lvl>
    <w:lvl w:ilvl="4" w:tplc="29478427" w:tentative="1">
      <w:start w:val="1"/>
      <w:numFmt w:val="lowerLetter"/>
      <w:lvlText w:val="%5."/>
      <w:lvlJc w:val="left"/>
      <w:pPr>
        <w:ind w:left="3600" w:hanging="360"/>
      </w:pPr>
    </w:lvl>
    <w:lvl w:ilvl="5" w:tplc="29478427" w:tentative="1">
      <w:start w:val="1"/>
      <w:numFmt w:val="lowerRoman"/>
      <w:lvlText w:val="%6."/>
      <w:lvlJc w:val="right"/>
      <w:pPr>
        <w:ind w:left="4320" w:hanging="180"/>
      </w:pPr>
    </w:lvl>
    <w:lvl w:ilvl="6" w:tplc="29478427" w:tentative="1">
      <w:start w:val="1"/>
      <w:numFmt w:val="decimal"/>
      <w:lvlText w:val="%7."/>
      <w:lvlJc w:val="left"/>
      <w:pPr>
        <w:ind w:left="5040" w:hanging="360"/>
      </w:pPr>
    </w:lvl>
    <w:lvl w:ilvl="7" w:tplc="29478427" w:tentative="1">
      <w:start w:val="1"/>
      <w:numFmt w:val="lowerLetter"/>
      <w:lvlText w:val="%8."/>
      <w:lvlJc w:val="left"/>
      <w:pPr>
        <w:ind w:left="5760" w:hanging="360"/>
      </w:pPr>
    </w:lvl>
    <w:lvl w:ilvl="8" w:tplc="29478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9">
    <w:multiLevelType w:val="hybridMultilevel"/>
    <w:lvl w:ilvl="0" w:tplc="73933462">
      <w:start w:val="1"/>
      <w:numFmt w:val="decimal"/>
      <w:lvlText w:val="%1."/>
      <w:lvlJc w:val="left"/>
      <w:pPr>
        <w:ind w:left="720" w:hanging="360"/>
      </w:pPr>
    </w:lvl>
    <w:lvl w:ilvl="1" w:tplc="73933462" w:tentative="1">
      <w:start w:val="1"/>
      <w:numFmt w:val="lowerLetter"/>
      <w:lvlText w:val="%2."/>
      <w:lvlJc w:val="left"/>
      <w:pPr>
        <w:ind w:left="1440" w:hanging="360"/>
      </w:pPr>
    </w:lvl>
    <w:lvl w:ilvl="2" w:tplc="73933462" w:tentative="1">
      <w:start w:val="1"/>
      <w:numFmt w:val="lowerRoman"/>
      <w:lvlText w:val="%3."/>
      <w:lvlJc w:val="right"/>
      <w:pPr>
        <w:ind w:left="2160" w:hanging="180"/>
      </w:pPr>
    </w:lvl>
    <w:lvl w:ilvl="3" w:tplc="73933462" w:tentative="1">
      <w:start w:val="1"/>
      <w:numFmt w:val="decimal"/>
      <w:lvlText w:val="%4."/>
      <w:lvlJc w:val="left"/>
      <w:pPr>
        <w:ind w:left="2880" w:hanging="360"/>
      </w:pPr>
    </w:lvl>
    <w:lvl w:ilvl="4" w:tplc="73933462" w:tentative="1">
      <w:start w:val="1"/>
      <w:numFmt w:val="lowerLetter"/>
      <w:lvlText w:val="%5."/>
      <w:lvlJc w:val="left"/>
      <w:pPr>
        <w:ind w:left="3600" w:hanging="360"/>
      </w:pPr>
    </w:lvl>
    <w:lvl w:ilvl="5" w:tplc="73933462" w:tentative="1">
      <w:start w:val="1"/>
      <w:numFmt w:val="lowerRoman"/>
      <w:lvlText w:val="%6."/>
      <w:lvlJc w:val="right"/>
      <w:pPr>
        <w:ind w:left="4320" w:hanging="180"/>
      </w:pPr>
    </w:lvl>
    <w:lvl w:ilvl="6" w:tplc="73933462" w:tentative="1">
      <w:start w:val="1"/>
      <w:numFmt w:val="decimal"/>
      <w:lvlText w:val="%7."/>
      <w:lvlJc w:val="left"/>
      <w:pPr>
        <w:ind w:left="5040" w:hanging="360"/>
      </w:pPr>
    </w:lvl>
    <w:lvl w:ilvl="7" w:tplc="73933462" w:tentative="1">
      <w:start w:val="1"/>
      <w:numFmt w:val="lowerLetter"/>
      <w:lvlText w:val="%8."/>
      <w:lvlJc w:val="left"/>
      <w:pPr>
        <w:ind w:left="5760" w:hanging="360"/>
      </w:pPr>
    </w:lvl>
    <w:lvl w:ilvl="8" w:tplc="73933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8">
    <w:multiLevelType w:val="hybridMultilevel"/>
    <w:lvl w:ilvl="0" w:tplc="61843605">
      <w:start w:val="1"/>
      <w:numFmt w:val="decimal"/>
      <w:lvlText w:val="%1."/>
      <w:lvlJc w:val="left"/>
      <w:pPr>
        <w:ind w:left="720" w:hanging="360"/>
      </w:pPr>
    </w:lvl>
    <w:lvl w:ilvl="1" w:tplc="61843605" w:tentative="1">
      <w:start w:val="1"/>
      <w:numFmt w:val="lowerLetter"/>
      <w:lvlText w:val="%2."/>
      <w:lvlJc w:val="left"/>
      <w:pPr>
        <w:ind w:left="1440" w:hanging="360"/>
      </w:pPr>
    </w:lvl>
    <w:lvl w:ilvl="2" w:tplc="61843605" w:tentative="1">
      <w:start w:val="1"/>
      <w:numFmt w:val="lowerRoman"/>
      <w:lvlText w:val="%3."/>
      <w:lvlJc w:val="right"/>
      <w:pPr>
        <w:ind w:left="2160" w:hanging="180"/>
      </w:pPr>
    </w:lvl>
    <w:lvl w:ilvl="3" w:tplc="61843605" w:tentative="1">
      <w:start w:val="1"/>
      <w:numFmt w:val="decimal"/>
      <w:lvlText w:val="%4."/>
      <w:lvlJc w:val="left"/>
      <w:pPr>
        <w:ind w:left="2880" w:hanging="360"/>
      </w:pPr>
    </w:lvl>
    <w:lvl w:ilvl="4" w:tplc="61843605" w:tentative="1">
      <w:start w:val="1"/>
      <w:numFmt w:val="lowerLetter"/>
      <w:lvlText w:val="%5."/>
      <w:lvlJc w:val="left"/>
      <w:pPr>
        <w:ind w:left="3600" w:hanging="360"/>
      </w:pPr>
    </w:lvl>
    <w:lvl w:ilvl="5" w:tplc="61843605" w:tentative="1">
      <w:start w:val="1"/>
      <w:numFmt w:val="lowerRoman"/>
      <w:lvlText w:val="%6."/>
      <w:lvlJc w:val="right"/>
      <w:pPr>
        <w:ind w:left="4320" w:hanging="180"/>
      </w:pPr>
    </w:lvl>
    <w:lvl w:ilvl="6" w:tplc="61843605" w:tentative="1">
      <w:start w:val="1"/>
      <w:numFmt w:val="decimal"/>
      <w:lvlText w:val="%7."/>
      <w:lvlJc w:val="left"/>
      <w:pPr>
        <w:ind w:left="5040" w:hanging="360"/>
      </w:pPr>
    </w:lvl>
    <w:lvl w:ilvl="7" w:tplc="61843605" w:tentative="1">
      <w:start w:val="1"/>
      <w:numFmt w:val="lowerLetter"/>
      <w:lvlText w:val="%8."/>
      <w:lvlJc w:val="left"/>
      <w:pPr>
        <w:ind w:left="5760" w:hanging="360"/>
      </w:pPr>
    </w:lvl>
    <w:lvl w:ilvl="8" w:tplc="61843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7">
    <w:multiLevelType w:val="hybridMultilevel"/>
    <w:lvl w:ilvl="0" w:tplc="13128070">
      <w:start w:val="1"/>
      <w:numFmt w:val="decimal"/>
      <w:lvlText w:val="%1."/>
      <w:lvlJc w:val="left"/>
      <w:pPr>
        <w:ind w:left="720" w:hanging="360"/>
      </w:pPr>
    </w:lvl>
    <w:lvl w:ilvl="1" w:tplc="13128070" w:tentative="1">
      <w:start w:val="1"/>
      <w:numFmt w:val="lowerLetter"/>
      <w:lvlText w:val="%2."/>
      <w:lvlJc w:val="left"/>
      <w:pPr>
        <w:ind w:left="1440" w:hanging="360"/>
      </w:pPr>
    </w:lvl>
    <w:lvl w:ilvl="2" w:tplc="13128070" w:tentative="1">
      <w:start w:val="1"/>
      <w:numFmt w:val="lowerRoman"/>
      <w:lvlText w:val="%3."/>
      <w:lvlJc w:val="right"/>
      <w:pPr>
        <w:ind w:left="2160" w:hanging="180"/>
      </w:pPr>
    </w:lvl>
    <w:lvl w:ilvl="3" w:tplc="13128070" w:tentative="1">
      <w:start w:val="1"/>
      <w:numFmt w:val="decimal"/>
      <w:lvlText w:val="%4."/>
      <w:lvlJc w:val="left"/>
      <w:pPr>
        <w:ind w:left="2880" w:hanging="360"/>
      </w:pPr>
    </w:lvl>
    <w:lvl w:ilvl="4" w:tplc="13128070" w:tentative="1">
      <w:start w:val="1"/>
      <w:numFmt w:val="lowerLetter"/>
      <w:lvlText w:val="%5."/>
      <w:lvlJc w:val="left"/>
      <w:pPr>
        <w:ind w:left="3600" w:hanging="360"/>
      </w:pPr>
    </w:lvl>
    <w:lvl w:ilvl="5" w:tplc="13128070" w:tentative="1">
      <w:start w:val="1"/>
      <w:numFmt w:val="lowerRoman"/>
      <w:lvlText w:val="%6."/>
      <w:lvlJc w:val="right"/>
      <w:pPr>
        <w:ind w:left="4320" w:hanging="180"/>
      </w:pPr>
    </w:lvl>
    <w:lvl w:ilvl="6" w:tplc="13128070" w:tentative="1">
      <w:start w:val="1"/>
      <w:numFmt w:val="decimal"/>
      <w:lvlText w:val="%7."/>
      <w:lvlJc w:val="left"/>
      <w:pPr>
        <w:ind w:left="5040" w:hanging="360"/>
      </w:pPr>
    </w:lvl>
    <w:lvl w:ilvl="7" w:tplc="13128070" w:tentative="1">
      <w:start w:val="1"/>
      <w:numFmt w:val="lowerLetter"/>
      <w:lvlText w:val="%8."/>
      <w:lvlJc w:val="left"/>
      <w:pPr>
        <w:ind w:left="5760" w:hanging="360"/>
      </w:pPr>
    </w:lvl>
    <w:lvl w:ilvl="8" w:tplc="13128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6">
    <w:multiLevelType w:val="hybridMultilevel"/>
    <w:lvl w:ilvl="0" w:tplc="89983466">
      <w:start w:val="1"/>
      <w:numFmt w:val="decimal"/>
      <w:lvlText w:val="%1."/>
      <w:lvlJc w:val="left"/>
      <w:pPr>
        <w:ind w:left="720" w:hanging="360"/>
      </w:pPr>
    </w:lvl>
    <w:lvl w:ilvl="1" w:tplc="89983466" w:tentative="1">
      <w:start w:val="1"/>
      <w:numFmt w:val="lowerLetter"/>
      <w:lvlText w:val="%2."/>
      <w:lvlJc w:val="left"/>
      <w:pPr>
        <w:ind w:left="1440" w:hanging="360"/>
      </w:pPr>
    </w:lvl>
    <w:lvl w:ilvl="2" w:tplc="89983466" w:tentative="1">
      <w:start w:val="1"/>
      <w:numFmt w:val="lowerRoman"/>
      <w:lvlText w:val="%3."/>
      <w:lvlJc w:val="right"/>
      <w:pPr>
        <w:ind w:left="2160" w:hanging="180"/>
      </w:pPr>
    </w:lvl>
    <w:lvl w:ilvl="3" w:tplc="89983466" w:tentative="1">
      <w:start w:val="1"/>
      <w:numFmt w:val="decimal"/>
      <w:lvlText w:val="%4."/>
      <w:lvlJc w:val="left"/>
      <w:pPr>
        <w:ind w:left="2880" w:hanging="360"/>
      </w:pPr>
    </w:lvl>
    <w:lvl w:ilvl="4" w:tplc="89983466" w:tentative="1">
      <w:start w:val="1"/>
      <w:numFmt w:val="lowerLetter"/>
      <w:lvlText w:val="%5."/>
      <w:lvlJc w:val="left"/>
      <w:pPr>
        <w:ind w:left="3600" w:hanging="360"/>
      </w:pPr>
    </w:lvl>
    <w:lvl w:ilvl="5" w:tplc="89983466" w:tentative="1">
      <w:start w:val="1"/>
      <w:numFmt w:val="lowerRoman"/>
      <w:lvlText w:val="%6."/>
      <w:lvlJc w:val="right"/>
      <w:pPr>
        <w:ind w:left="4320" w:hanging="180"/>
      </w:pPr>
    </w:lvl>
    <w:lvl w:ilvl="6" w:tplc="89983466" w:tentative="1">
      <w:start w:val="1"/>
      <w:numFmt w:val="decimal"/>
      <w:lvlText w:val="%7."/>
      <w:lvlJc w:val="left"/>
      <w:pPr>
        <w:ind w:left="5040" w:hanging="360"/>
      </w:pPr>
    </w:lvl>
    <w:lvl w:ilvl="7" w:tplc="89983466" w:tentative="1">
      <w:start w:val="1"/>
      <w:numFmt w:val="lowerLetter"/>
      <w:lvlText w:val="%8."/>
      <w:lvlJc w:val="left"/>
      <w:pPr>
        <w:ind w:left="5760" w:hanging="360"/>
      </w:pPr>
    </w:lvl>
    <w:lvl w:ilvl="8" w:tplc="89983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5">
    <w:multiLevelType w:val="hybridMultilevel"/>
    <w:lvl w:ilvl="0" w:tplc="89486210">
      <w:start w:val="1"/>
      <w:numFmt w:val="decimal"/>
      <w:lvlText w:val="%1."/>
      <w:lvlJc w:val="left"/>
      <w:pPr>
        <w:ind w:left="720" w:hanging="360"/>
      </w:pPr>
    </w:lvl>
    <w:lvl w:ilvl="1" w:tplc="89486210" w:tentative="1">
      <w:start w:val="1"/>
      <w:numFmt w:val="lowerLetter"/>
      <w:lvlText w:val="%2."/>
      <w:lvlJc w:val="left"/>
      <w:pPr>
        <w:ind w:left="1440" w:hanging="360"/>
      </w:pPr>
    </w:lvl>
    <w:lvl w:ilvl="2" w:tplc="89486210" w:tentative="1">
      <w:start w:val="1"/>
      <w:numFmt w:val="lowerRoman"/>
      <w:lvlText w:val="%3."/>
      <w:lvlJc w:val="right"/>
      <w:pPr>
        <w:ind w:left="2160" w:hanging="180"/>
      </w:pPr>
    </w:lvl>
    <w:lvl w:ilvl="3" w:tplc="89486210" w:tentative="1">
      <w:start w:val="1"/>
      <w:numFmt w:val="decimal"/>
      <w:lvlText w:val="%4."/>
      <w:lvlJc w:val="left"/>
      <w:pPr>
        <w:ind w:left="2880" w:hanging="360"/>
      </w:pPr>
    </w:lvl>
    <w:lvl w:ilvl="4" w:tplc="89486210" w:tentative="1">
      <w:start w:val="1"/>
      <w:numFmt w:val="lowerLetter"/>
      <w:lvlText w:val="%5."/>
      <w:lvlJc w:val="left"/>
      <w:pPr>
        <w:ind w:left="3600" w:hanging="360"/>
      </w:pPr>
    </w:lvl>
    <w:lvl w:ilvl="5" w:tplc="89486210" w:tentative="1">
      <w:start w:val="1"/>
      <w:numFmt w:val="lowerRoman"/>
      <w:lvlText w:val="%6."/>
      <w:lvlJc w:val="right"/>
      <w:pPr>
        <w:ind w:left="4320" w:hanging="180"/>
      </w:pPr>
    </w:lvl>
    <w:lvl w:ilvl="6" w:tplc="89486210" w:tentative="1">
      <w:start w:val="1"/>
      <w:numFmt w:val="decimal"/>
      <w:lvlText w:val="%7."/>
      <w:lvlJc w:val="left"/>
      <w:pPr>
        <w:ind w:left="5040" w:hanging="360"/>
      </w:pPr>
    </w:lvl>
    <w:lvl w:ilvl="7" w:tplc="89486210" w:tentative="1">
      <w:start w:val="1"/>
      <w:numFmt w:val="lowerLetter"/>
      <w:lvlText w:val="%8."/>
      <w:lvlJc w:val="left"/>
      <w:pPr>
        <w:ind w:left="5760" w:hanging="360"/>
      </w:pPr>
    </w:lvl>
    <w:lvl w:ilvl="8" w:tplc="89486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4">
    <w:multiLevelType w:val="hybridMultilevel"/>
    <w:lvl w:ilvl="0" w:tplc="10960136">
      <w:start w:val="1"/>
      <w:numFmt w:val="decimal"/>
      <w:lvlText w:val="%1."/>
      <w:lvlJc w:val="left"/>
      <w:pPr>
        <w:ind w:left="720" w:hanging="360"/>
      </w:pPr>
    </w:lvl>
    <w:lvl w:ilvl="1" w:tplc="10960136" w:tentative="1">
      <w:start w:val="1"/>
      <w:numFmt w:val="lowerLetter"/>
      <w:lvlText w:val="%2."/>
      <w:lvlJc w:val="left"/>
      <w:pPr>
        <w:ind w:left="1440" w:hanging="360"/>
      </w:pPr>
    </w:lvl>
    <w:lvl w:ilvl="2" w:tplc="10960136" w:tentative="1">
      <w:start w:val="1"/>
      <w:numFmt w:val="lowerRoman"/>
      <w:lvlText w:val="%3."/>
      <w:lvlJc w:val="right"/>
      <w:pPr>
        <w:ind w:left="2160" w:hanging="180"/>
      </w:pPr>
    </w:lvl>
    <w:lvl w:ilvl="3" w:tplc="10960136" w:tentative="1">
      <w:start w:val="1"/>
      <w:numFmt w:val="decimal"/>
      <w:lvlText w:val="%4."/>
      <w:lvlJc w:val="left"/>
      <w:pPr>
        <w:ind w:left="2880" w:hanging="360"/>
      </w:pPr>
    </w:lvl>
    <w:lvl w:ilvl="4" w:tplc="10960136" w:tentative="1">
      <w:start w:val="1"/>
      <w:numFmt w:val="lowerLetter"/>
      <w:lvlText w:val="%5."/>
      <w:lvlJc w:val="left"/>
      <w:pPr>
        <w:ind w:left="3600" w:hanging="360"/>
      </w:pPr>
    </w:lvl>
    <w:lvl w:ilvl="5" w:tplc="10960136" w:tentative="1">
      <w:start w:val="1"/>
      <w:numFmt w:val="lowerRoman"/>
      <w:lvlText w:val="%6."/>
      <w:lvlJc w:val="right"/>
      <w:pPr>
        <w:ind w:left="4320" w:hanging="180"/>
      </w:pPr>
    </w:lvl>
    <w:lvl w:ilvl="6" w:tplc="10960136" w:tentative="1">
      <w:start w:val="1"/>
      <w:numFmt w:val="decimal"/>
      <w:lvlText w:val="%7."/>
      <w:lvlJc w:val="left"/>
      <w:pPr>
        <w:ind w:left="5040" w:hanging="360"/>
      </w:pPr>
    </w:lvl>
    <w:lvl w:ilvl="7" w:tplc="10960136" w:tentative="1">
      <w:start w:val="1"/>
      <w:numFmt w:val="lowerLetter"/>
      <w:lvlText w:val="%8."/>
      <w:lvlJc w:val="left"/>
      <w:pPr>
        <w:ind w:left="5760" w:hanging="360"/>
      </w:pPr>
    </w:lvl>
    <w:lvl w:ilvl="8" w:tplc="10960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3">
    <w:multiLevelType w:val="hybridMultilevel"/>
    <w:lvl w:ilvl="0" w:tplc="60174833">
      <w:start w:val="1"/>
      <w:numFmt w:val="decimal"/>
      <w:lvlText w:val="%1."/>
      <w:lvlJc w:val="left"/>
      <w:pPr>
        <w:ind w:left="720" w:hanging="360"/>
      </w:pPr>
    </w:lvl>
    <w:lvl w:ilvl="1" w:tplc="60174833" w:tentative="1">
      <w:start w:val="1"/>
      <w:numFmt w:val="lowerLetter"/>
      <w:lvlText w:val="%2."/>
      <w:lvlJc w:val="left"/>
      <w:pPr>
        <w:ind w:left="1440" w:hanging="360"/>
      </w:pPr>
    </w:lvl>
    <w:lvl w:ilvl="2" w:tplc="60174833" w:tentative="1">
      <w:start w:val="1"/>
      <w:numFmt w:val="lowerRoman"/>
      <w:lvlText w:val="%3."/>
      <w:lvlJc w:val="right"/>
      <w:pPr>
        <w:ind w:left="2160" w:hanging="180"/>
      </w:pPr>
    </w:lvl>
    <w:lvl w:ilvl="3" w:tplc="60174833" w:tentative="1">
      <w:start w:val="1"/>
      <w:numFmt w:val="decimal"/>
      <w:lvlText w:val="%4."/>
      <w:lvlJc w:val="left"/>
      <w:pPr>
        <w:ind w:left="2880" w:hanging="360"/>
      </w:pPr>
    </w:lvl>
    <w:lvl w:ilvl="4" w:tplc="60174833" w:tentative="1">
      <w:start w:val="1"/>
      <w:numFmt w:val="lowerLetter"/>
      <w:lvlText w:val="%5."/>
      <w:lvlJc w:val="left"/>
      <w:pPr>
        <w:ind w:left="3600" w:hanging="360"/>
      </w:pPr>
    </w:lvl>
    <w:lvl w:ilvl="5" w:tplc="60174833" w:tentative="1">
      <w:start w:val="1"/>
      <w:numFmt w:val="lowerRoman"/>
      <w:lvlText w:val="%6."/>
      <w:lvlJc w:val="right"/>
      <w:pPr>
        <w:ind w:left="4320" w:hanging="180"/>
      </w:pPr>
    </w:lvl>
    <w:lvl w:ilvl="6" w:tplc="60174833" w:tentative="1">
      <w:start w:val="1"/>
      <w:numFmt w:val="decimal"/>
      <w:lvlText w:val="%7."/>
      <w:lvlJc w:val="left"/>
      <w:pPr>
        <w:ind w:left="5040" w:hanging="360"/>
      </w:pPr>
    </w:lvl>
    <w:lvl w:ilvl="7" w:tplc="60174833" w:tentative="1">
      <w:start w:val="1"/>
      <w:numFmt w:val="lowerLetter"/>
      <w:lvlText w:val="%8."/>
      <w:lvlJc w:val="left"/>
      <w:pPr>
        <w:ind w:left="5760" w:hanging="360"/>
      </w:pPr>
    </w:lvl>
    <w:lvl w:ilvl="8" w:tplc="60174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2">
    <w:multiLevelType w:val="hybridMultilevel"/>
    <w:lvl w:ilvl="0" w:tplc="43359358">
      <w:start w:val="1"/>
      <w:numFmt w:val="decimal"/>
      <w:lvlText w:val="%1."/>
      <w:lvlJc w:val="left"/>
      <w:pPr>
        <w:ind w:left="720" w:hanging="360"/>
      </w:pPr>
    </w:lvl>
    <w:lvl w:ilvl="1" w:tplc="43359358" w:tentative="1">
      <w:start w:val="1"/>
      <w:numFmt w:val="lowerLetter"/>
      <w:lvlText w:val="%2."/>
      <w:lvlJc w:val="left"/>
      <w:pPr>
        <w:ind w:left="1440" w:hanging="360"/>
      </w:pPr>
    </w:lvl>
    <w:lvl w:ilvl="2" w:tplc="43359358" w:tentative="1">
      <w:start w:val="1"/>
      <w:numFmt w:val="lowerRoman"/>
      <w:lvlText w:val="%3."/>
      <w:lvlJc w:val="right"/>
      <w:pPr>
        <w:ind w:left="2160" w:hanging="180"/>
      </w:pPr>
    </w:lvl>
    <w:lvl w:ilvl="3" w:tplc="43359358" w:tentative="1">
      <w:start w:val="1"/>
      <w:numFmt w:val="decimal"/>
      <w:lvlText w:val="%4."/>
      <w:lvlJc w:val="left"/>
      <w:pPr>
        <w:ind w:left="2880" w:hanging="360"/>
      </w:pPr>
    </w:lvl>
    <w:lvl w:ilvl="4" w:tplc="43359358" w:tentative="1">
      <w:start w:val="1"/>
      <w:numFmt w:val="lowerLetter"/>
      <w:lvlText w:val="%5."/>
      <w:lvlJc w:val="left"/>
      <w:pPr>
        <w:ind w:left="3600" w:hanging="360"/>
      </w:pPr>
    </w:lvl>
    <w:lvl w:ilvl="5" w:tplc="43359358" w:tentative="1">
      <w:start w:val="1"/>
      <w:numFmt w:val="lowerRoman"/>
      <w:lvlText w:val="%6."/>
      <w:lvlJc w:val="right"/>
      <w:pPr>
        <w:ind w:left="4320" w:hanging="180"/>
      </w:pPr>
    </w:lvl>
    <w:lvl w:ilvl="6" w:tplc="43359358" w:tentative="1">
      <w:start w:val="1"/>
      <w:numFmt w:val="decimal"/>
      <w:lvlText w:val="%7."/>
      <w:lvlJc w:val="left"/>
      <w:pPr>
        <w:ind w:left="5040" w:hanging="360"/>
      </w:pPr>
    </w:lvl>
    <w:lvl w:ilvl="7" w:tplc="43359358" w:tentative="1">
      <w:start w:val="1"/>
      <w:numFmt w:val="lowerLetter"/>
      <w:lvlText w:val="%8."/>
      <w:lvlJc w:val="left"/>
      <w:pPr>
        <w:ind w:left="5760" w:hanging="360"/>
      </w:pPr>
    </w:lvl>
    <w:lvl w:ilvl="8" w:tplc="43359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1">
    <w:multiLevelType w:val="hybridMultilevel"/>
    <w:lvl w:ilvl="0" w:tplc="69677049">
      <w:start w:val="1"/>
      <w:numFmt w:val="decimal"/>
      <w:lvlText w:val="%1."/>
      <w:lvlJc w:val="left"/>
      <w:pPr>
        <w:ind w:left="720" w:hanging="360"/>
      </w:pPr>
    </w:lvl>
    <w:lvl w:ilvl="1" w:tplc="69677049" w:tentative="1">
      <w:start w:val="1"/>
      <w:numFmt w:val="lowerLetter"/>
      <w:lvlText w:val="%2."/>
      <w:lvlJc w:val="left"/>
      <w:pPr>
        <w:ind w:left="1440" w:hanging="360"/>
      </w:pPr>
    </w:lvl>
    <w:lvl w:ilvl="2" w:tplc="69677049" w:tentative="1">
      <w:start w:val="1"/>
      <w:numFmt w:val="lowerRoman"/>
      <w:lvlText w:val="%3."/>
      <w:lvlJc w:val="right"/>
      <w:pPr>
        <w:ind w:left="2160" w:hanging="180"/>
      </w:pPr>
    </w:lvl>
    <w:lvl w:ilvl="3" w:tplc="69677049" w:tentative="1">
      <w:start w:val="1"/>
      <w:numFmt w:val="decimal"/>
      <w:lvlText w:val="%4."/>
      <w:lvlJc w:val="left"/>
      <w:pPr>
        <w:ind w:left="2880" w:hanging="360"/>
      </w:pPr>
    </w:lvl>
    <w:lvl w:ilvl="4" w:tplc="69677049" w:tentative="1">
      <w:start w:val="1"/>
      <w:numFmt w:val="lowerLetter"/>
      <w:lvlText w:val="%5."/>
      <w:lvlJc w:val="left"/>
      <w:pPr>
        <w:ind w:left="3600" w:hanging="360"/>
      </w:pPr>
    </w:lvl>
    <w:lvl w:ilvl="5" w:tplc="69677049" w:tentative="1">
      <w:start w:val="1"/>
      <w:numFmt w:val="lowerRoman"/>
      <w:lvlText w:val="%6."/>
      <w:lvlJc w:val="right"/>
      <w:pPr>
        <w:ind w:left="4320" w:hanging="180"/>
      </w:pPr>
    </w:lvl>
    <w:lvl w:ilvl="6" w:tplc="69677049" w:tentative="1">
      <w:start w:val="1"/>
      <w:numFmt w:val="decimal"/>
      <w:lvlText w:val="%7."/>
      <w:lvlJc w:val="left"/>
      <w:pPr>
        <w:ind w:left="5040" w:hanging="360"/>
      </w:pPr>
    </w:lvl>
    <w:lvl w:ilvl="7" w:tplc="69677049" w:tentative="1">
      <w:start w:val="1"/>
      <w:numFmt w:val="lowerLetter"/>
      <w:lvlText w:val="%8."/>
      <w:lvlJc w:val="left"/>
      <w:pPr>
        <w:ind w:left="5760" w:hanging="360"/>
      </w:pPr>
    </w:lvl>
    <w:lvl w:ilvl="8" w:tplc="69677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0">
    <w:multiLevelType w:val="hybridMultilevel"/>
    <w:lvl w:ilvl="0" w:tplc="54661112">
      <w:start w:val="1"/>
      <w:numFmt w:val="decimal"/>
      <w:lvlText w:val="%1."/>
      <w:lvlJc w:val="left"/>
      <w:pPr>
        <w:ind w:left="720" w:hanging="360"/>
      </w:pPr>
    </w:lvl>
    <w:lvl w:ilvl="1" w:tplc="54661112" w:tentative="1">
      <w:start w:val="1"/>
      <w:numFmt w:val="lowerLetter"/>
      <w:lvlText w:val="%2."/>
      <w:lvlJc w:val="left"/>
      <w:pPr>
        <w:ind w:left="1440" w:hanging="360"/>
      </w:pPr>
    </w:lvl>
    <w:lvl w:ilvl="2" w:tplc="54661112" w:tentative="1">
      <w:start w:val="1"/>
      <w:numFmt w:val="lowerRoman"/>
      <w:lvlText w:val="%3."/>
      <w:lvlJc w:val="right"/>
      <w:pPr>
        <w:ind w:left="2160" w:hanging="180"/>
      </w:pPr>
    </w:lvl>
    <w:lvl w:ilvl="3" w:tplc="54661112" w:tentative="1">
      <w:start w:val="1"/>
      <w:numFmt w:val="decimal"/>
      <w:lvlText w:val="%4."/>
      <w:lvlJc w:val="left"/>
      <w:pPr>
        <w:ind w:left="2880" w:hanging="360"/>
      </w:pPr>
    </w:lvl>
    <w:lvl w:ilvl="4" w:tplc="54661112" w:tentative="1">
      <w:start w:val="1"/>
      <w:numFmt w:val="lowerLetter"/>
      <w:lvlText w:val="%5."/>
      <w:lvlJc w:val="left"/>
      <w:pPr>
        <w:ind w:left="3600" w:hanging="360"/>
      </w:pPr>
    </w:lvl>
    <w:lvl w:ilvl="5" w:tplc="54661112" w:tentative="1">
      <w:start w:val="1"/>
      <w:numFmt w:val="lowerRoman"/>
      <w:lvlText w:val="%6."/>
      <w:lvlJc w:val="right"/>
      <w:pPr>
        <w:ind w:left="4320" w:hanging="180"/>
      </w:pPr>
    </w:lvl>
    <w:lvl w:ilvl="6" w:tplc="54661112" w:tentative="1">
      <w:start w:val="1"/>
      <w:numFmt w:val="decimal"/>
      <w:lvlText w:val="%7."/>
      <w:lvlJc w:val="left"/>
      <w:pPr>
        <w:ind w:left="5040" w:hanging="360"/>
      </w:pPr>
    </w:lvl>
    <w:lvl w:ilvl="7" w:tplc="54661112" w:tentative="1">
      <w:start w:val="1"/>
      <w:numFmt w:val="lowerLetter"/>
      <w:lvlText w:val="%8."/>
      <w:lvlJc w:val="left"/>
      <w:pPr>
        <w:ind w:left="5760" w:hanging="360"/>
      </w:pPr>
    </w:lvl>
    <w:lvl w:ilvl="8" w:tplc="54661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9">
    <w:multiLevelType w:val="hybridMultilevel"/>
    <w:lvl w:ilvl="0" w:tplc="61394719">
      <w:start w:val="1"/>
      <w:numFmt w:val="decimal"/>
      <w:lvlText w:val="%1."/>
      <w:lvlJc w:val="left"/>
      <w:pPr>
        <w:ind w:left="720" w:hanging="360"/>
      </w:pPr>
    </w:lvl>
    <w:lvl w:ilvl="1" w:tplc="61394719" w:tentative="1">
      <w:start w:val="1"/>
      <w:numFmt w:val="lowerLetter"/>
      <w:lvlText w:val="%2."/>
      <w:lvlJc w:val="left"/>
      <w:pPr>
        <w:ind w:left="1440" w:hanging="360"/>
      </w:pPr>
    </w:lvl>
    <w:lvl w:ilvl="2" w:tplc="61394719" w:tentative="1">
      <w:start w:val="1"/>
      <w:numFmt w:val="lowerRoman"/>
      <w:lvlText w:val="%3."/>
      <w:lvlJc w:val="right"/>
      <w:pPr>
        <w:ind w:left="2160" w:hanging="180"/>
      </w:pPr>
    </w:lvl>
    <w:lvl w:ilvl="3" w:tplc="61394719" w:tentative="1">
      <w:start w:val="1"/>
      <w:numFmt w:val="decimal"/>
      <w:lvlText w:val="%4."/>
      <w:lvlJc w:val="left"/>
      <w:pPr>
        <w:ind w:left="2880" w:hanging="360"/>
      </w:pPr>
    </w:lvl>
    <w:lvl w:ilvl="4" w:tplc="61394719" w:tentative="1">
      <w:start w:val="1"/>
      <w:numFmt w:val="lowerLetter"/>
      <w:lvlText w:val="%5."/>
      <w:lvlJc w:val="left"/>
      <w:pPr>
        <w:ind w:left="3600" w:hanging="360"/>
      </w:pPr>
    </w:lvl>
    <w:lvl w:ilvl="5" w:tplc="61394719" w:tentative="1">
      <w:start w:val="1"/>
      <w:numFmt w:val="lowerRoman"/>
      <w:lvlText w:val="%6."/>
      <w:lvlJc w:val="right"/>
      <w:pPr>
        <w:ind w:left="4320" w:hanging="180"/>
      </w:pPr>
    </w:lvl>
    <w:lvl w:ilvl="6" w:tplc="61394719" w:tentative="1">
      <w:start w:val="1"/>
      <w:numFmt w:val="decimal"/>
      <w:lvlText w:val="%7."/>
      <w:lvlJc w:val="left"/>
      <w:pPr>
        <w:ind w:left="5040" w:hanging="360"/>
      </w:pPr>
    </w:lvl>
    <w:lvl w:ilvl="7" w:tplc="61394719" w:tentative="1">
      <w:start w:val="1"/>
      <w:numFmt w:val="lowerLetter"/>
      <w:lvlText w:val="%8."/>
      <w:lvlJc w:val="left"/>
      <w:pPr>
        <w:ind w:left="5760" w:hanging="360"/>
      </w:pPr>
    </w:lvl>
    <w:lvl w:ilvl="8" w:tplc="61394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8">
    <w:multiLevelType w:val="hybridMultilevel"/>
    <w:lvl w:ilvl="0" w:tplc="73762750">
      <w:start w:val="1"/>
      <w:numFmt w:val="decimal"/>
      <w:lvlText w:val="%1."/>
      <w:lvlJc w:val="left"/>
      <w:pPr>
        <w:ind w:left="720" w:hanging="360"/>
      </w:pPr>
    </w:lvl>
    <w:lvl w:ilvl="1" w:tplc="73762750" w:tentative="1">
      <w:start w:val="1"/>
      <w:numFmt w:val="lowerLetter"/>
      <w:lvlText w:val="%2."/>
      <w:lvlJc w:val="left"/>
      <w:pPr>
        <w:ind w:left="1440" w:hanging="360"/>
      </w:pPr>
    </w:lvl>
    <w:lvl w:ilvl="2" w:tplc="73762750" w:tentative="1">
      <w:start w:val="1"/>
      <w:numFmt w:val="lowerRoman"/>
      <w:lvlText w:val="%3."/>
      <w:lvlJc w:val="right"/>
      <w:pPr>
        <w:ind w:left="2160" w:hanging="180"/>
      </w:pPr>
    </w:lvl>
    <w:lvl w:ilvl="3" w:tplc="73762750" w:tentative="1">
      <w:start w:val="1"/>
      <w:numFmt w:val="decimal"/>
      <w:lvlText w:val="%4."/>
      <w:lvlJc w:val="left"/>
      <w:pPr>
        <w:ind w:left="2880" w:hanging="360"/>
      </w:pPr>
    </w:lvl>
    <w:lvl w:ilvl="4" w:tplc="73762750" w:tentative="1">
      <w:start w:val="1"/>
      <w:numFmt w:val="lowerLetter"/>
      <w:lvlText w:val="%5."/>
      <w:lvlJc w:val="left"/>
      <w:pPr>
        <w:ind w:left="3600" w:hanging="360"/>
      </w:pPr>
    </w:lvl>
    <w:lvl w:ilvl="5" w:tplc="73762750" w:tentative="1">
      <w:start w:val="1"/>
      <w:numFmt w:val="lowerRoman"/>
      <w:lvlText w:val="%6."/>
      <w:lvlJc w:val="right"/>
      <w:pPr>
        <w:ind w:left="4320" w:hanging="180"/>
      </w:pPr>
    </w:lvl>
    <w:lvl w:ilvl="6" w:tplc="73762750" w:tentative="1">
      <w:start w:val="1"/>
      <w:numFmt w:val="decimal"/>
      <w:lvlText w:val="%7."/>
      <w:lvlJc w:val="left"/>
      <w:pPr>
        <w:ind w:left="5040" w:hanging="360"/>
      </w:pPr>
    </w:lvl>
    <w:lvl w:ilvl="7" w:tplc="73762750" w:tentative="1">
      <w:start w:val="1"/>
      <w:numFmt w:val="lowerLetter"/>
      <w:lvlText w:val="%8."/>
      <w:lvlJc w:val="left"/>
      <w:pPr>
        <w:ind w:left="5760" w:hanging="360"/>
      </w:pPr>
    </w:lvl>
    <w:lvl w:ilvl="8" w:tplc="73762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7">
    <w:multiLevelType w:val="hybridMultilevel"/>
    <w:lvl w:ilvl="0" w:tplc="67051963">
      <w:start w:val="1"/>
      <w:numFmt w:val="decimal"/>
      <w:lvlText w:val="%1."/>
      <w:lvlJc w:val="left"/>
      <w:pPr>
        <w:ind w:left="720" w:hanging="360"/>
      </w:pPr>
    </w:lvl>
    <w:lvl w:ilvl="1" w:tplc="67051963" w:tentative="1">
      <w:start w:val="1"/>
      <w:numFmt w:val="lowerLetter"/>
      <w:lvlText w:val="%2."/>
      <w:lvlJc w:val="left"/>
      <w:pPr>
        <w:ind w:left="1440" w:hanging="360"/>
      </w:pPr>
    </w:lvl>
    <w:lvl w:ilvl="2" w:tplc="67051963" w:tentative="1">
      <w:start w:val="1"/>
      <w:numFmt w:val="lowerRoman"/>
      <w:lvlText w:val="%3."/>
      <w:lvlJc w:val="right"/>
      <w:pPr>
        <w:ind w:left="2160" w:hanging="180"/>
      </w:pPr>
    </w:lvl>
    <w:lvl w:ilvl="3" w:tplc="67051963" w:tentative="1">
      <w:start w:val="1"/>
      <w:numFmt w:val="decimal"/>
      <w:lvlText w:val="%4."/>
      <w:lvlJc w:val="left"/>
      <w:pPr>
        <w:ind w:left="2880" w:hanging="360"/>
      </w:pPr>
    </w:lvl>
    <w:lvl w:ilvl="4" w:tplc="67051963" w:tentative="1">
      <w:start w:val="1"/>
      <w:numFmt w:val="lowerLetter"/>
      <w:lvlText w:val="%5."/>
      <w:lvlJc w:val="left"/>
      <w:pPr>
        <w:ind w:left="3600" w:hanging="360"/>
      </w:pPr>
    </w:lvl>
    <w:lvl w:ilvl="5" w:tplc="67051963" w:tentative="1">
      <w:start w:val="1"/>
      <w:numFmt w:val="lowerRoman"/>
      <w:lvlText w:val="%6."/>
      <w:lvlJc w:val="right"/>
      <w:pPr>
        <w:ind w:left="4320" w:hanging="180"/>
      </w:pPr>
    </w:lvl>
    <w:lvl w:ilvl="6" w:tplc="67051963" w:tentative="1">
      <w:start w:val="1"/>
      <w:numFmt w:val="decimal"/>
      <w:lvlText w:val="%7."/>
      <w:lvlJc w:val="left"/>
      <w:pPr>
        <w:ind w:left="5040" w:hanging="360"/>
      </w:pPr>
    </w:lvl>
    <w:lvl w:ilvl="7" w:tplc="67051963" w:tentative="1">
      <w:start w:val="1"/>
      <w:numFmt w:val="lowerLetter"/>
      <w:lvlText w:val="%8."/>
      <w:lvlJc w:val="left"/>
      <w:pPr>
        <w:ind w:left="5760" w:hanging="360"/>
      </w:pPr>
    </w:lvl>
    <w:lvl w:ilvl="8" w:tplc="67051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6">
    <w:multiLevelType w:val="hybridMultilevel"/>
    <w:lvl w:ilvl="0" w:tplc="20895673">
      <w:start w:val="1"/>
      <w:numFmt w:val="decimal"/>
      <w:lvlText w:val="%1."/>
      <w:lvlJc w:val="left"/>
      <w:pPr>
        <w:ind w:left="720" w:hanging="360"/>
      </w:pPr>
    </w:lvl>
    <w:lvl w:ilvl="1" w:tplc="20895673" w:tentative="1">
      <w:start w:val="1"/>
      <w:numFmt w:val="lowerLetter"/>
      <w:lvlText w:val="%2."/>
      <w:lvlJc w:val="left"/>
      <w:pPr>
        <w:ind w:left="1440" w:hanging="360"/>
      </w:pPr>
    </w:lvl>
    <w:lvl w:ilvl="2" w:tplc="20895673" w:tentative="1">
      <w:start w:val="1"/>
      <w:numFmt w:val="lowerRoman"/>
      <w:lvlText w:val="%3."/>
      <w:lvlJc w:val="right"/>
      <w:pPr>
        <w:ind w:left="2160" w:hanging="180"/>
      </w:pPr>
    </w:lvl>
    <w:lvl w:ilvl="3" w:tplc="20895673" w:tentative="1">
      <w:start w:val="1"/>
      <w:numFmt w:val="decimal"/>
      <w:lvlText w:val="%4."/>
      <w:lvlJc w:val="left"/>
      <w:pPr>
        <w:ind w:left="2880" w:hanging="360"/>
      </w:pPr>
    </w:lvl>
    <w:lvl w:ilvl="4" w:tplc="20895673" w:tentative="1">
      <w:start w:val="1"/>
      <w:numFmt w:val="lowerLetter"/>
      <w:lvlText w:val="%5."/>
      <w:lvlJc w:val="left"/>
      <w:pPr>
        <w:ind w:left="3600" w:hanging="360"/>
      </w:pPr>
    </w:lvl>
    <w:lvl w:ilvl="5" w:tplc="20895673" w:tentative="1">
      <w:start w:val="1"/>
      <w:numFmt w:val="lowerRoman"/>
      <w:lvlText w:val="%6."/>
      <w:lvlJc w:val="right"/>
      <w:pPr>
        <w:ind w:left="4320" w:hanging="180"/>
      </w:pPr>
    </w:lvl>
    <w:lvl w:ilvl="6" w:tplc="20895673" w:tentative="1">
      <w:start w:val="1"/>
      <w:numFmt w:val="decimal"/>
      <w:lvlText w:val="%7."/>
      <w:lvlJc w:val="left"/>
      <w:pPr>
        <w:ind w:left="5040" w:hanging="360"/>
      </w:pPr>
    </w:lvl>
    <w:lvl w:ilvl="7" w:tplc="20895673" w:tentative="1">
      <w:start w:val="1"/>
      <w:numFmt w:val="lowerLetter"/>
      <w:lvlText w:val="%8."/>
      <w:lvlJc w:val="left"/>
      <w:pPr>
        <w:ind w:left="5760" w:hanging="360"/>
      </w:pPr>
    </w:lvl>
    <w:lvl w:ilvl="8" w:tplc="20895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5">
    <w:multiLevelType w:val="hybridMultilevel"/>
    <w:lvl w:ilvl="0" w:tplc="61437704">
      <w:start w:val="1"/>
      <w:numFmt w:val="decimal"/>
      <w:lvlText w:val="%1."/>
      <w:lvlJc w:val="left"/>
      <w:pPr>
        <w:ind w:left="720" w:hanging="360"/>
      </w:pPr>
    </w:lvl>
    <w:lvl w:ilvl="1" w:tplc="61437704" w:tentative="1">
      <w:start w:val="1"/>
      <w:numFmt w:val="lowerLetter"/>
      <w:lvlText w:val="%2."/>
      <w:lvlJc w:val="left"/>
      <w:pPr>
        <w:ind w:left="1440" w:hanging="360"/>
      </w:pPr>
    </w:lvl>
    <w:lvl w:ilvl="2" w:tplc="61437704" w:tentative="1">
      <w:start w:val="1"/>
      <w:numFmt w:val="lowerRoman"/>
      <w:lvlText w:val="%3."/>
      <w:lvlJc w:val="right"/>
      <w:pPr>
        <w:ind w:left="2160" w:hanging="180"/>
      </w:pPr>
    </w:lvl>
    <w:lvl w:ilvl="3" w:tplc="61437704" w:tentative="1">
      <w:start w:val="1"/>
      <w:numFmt w:val="decimal"/>
      <w:lvlText w:val="%4."/>
      <w:lvlJc w:val="left"/>
      <w:pPr>
        <w:ind w:left="2880" w:hanging="360"/>
      </w:pPr>
    </w:lvl>
    <w:lvl w:ilvl="4" w:tplc="61437704" w:tentative="1">
      <w:start w:val="1"/>
      <w:numFmt w:val="lowerLetter"/>
      <w:lvlText w:val="%5."/>
      <w:lvlJc w:val="left"/>
      <w:pPr>
        <w:ind w:left="3600" w:hanging="360"/>
      </w:pPr>
    </w:lvl>
    <w:lvl w:ilvl="5" w:tplc="61437704" w:tentative="1">
      <w:start w:val="1"/>
      <w:numFmt w:val="lowerRoman"/>
      <w:lvlText w:val="%6."/>
      <w:lvlJc w:val="right"/>
      <w:pPr>
        <w:ind w:left="4320" w:hanging="180"/>
      </w:pPr>
    </w:lvl>
    <w:lvl w:ilvl="6" w:tplc="61437704" w:tentative="1">
      <w:start w:val="1"/>
      <w:numFmt w:val="decimal"/>
      <w:lvlText w:val="%7."/>
      <w:lvlJc w:val="left"/>
      <w:pPr>
        <w:ind w:left="5040" w:hanging="360"/>
      </w:pPr>
    </w:lvl>
    <w:lvl w:ilvl="7" w:tplc="61437704" w:tentative="1">
      <w:start w:val="1"/>
      <w:numFmt w:val="lowerLetter"/>
      <w:lvlText w:val="%8."/>
      <w:lvlJc w:val="left"/>
      <w:pPr>
        <w:ind w:left="5760" w:hanging="360"/>
      </w:pPr>
    </w:lvl>
    <w:lvl w:ilvl="8" w:tplc="61437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4">
    <w:multiLevelType w:val="hybridMultilevel"/>
    <w:lvl w:ilvl="0" w:tplc="56875431">
      <w:start w:val="1"/>
      <w:numFmt w:val="decimal"/>
      <w:lvlText w:val="%1."/>
      <w:lvlJc w:val="left"/>
      <w:pPr>
        <w:ind w:left="720" w:hanging="360"/>
      </w:pPr>
    </w:lvl>
    <w:lvl w:ilvl="1" w:tplc="56875431" w:tentative="1">
      <w:start w:val="1"/>
      <w:numFmt w:val="lowerLetter"/>
      <w:lvlText w:val="%2."/>
      <w:lvlJc w:val="left"/>
      <w:pPr>
        <w:ind w:left="1440" w:hanging="360"/>
      </w:pPr>
    </w:lvl>
    <w:lvl w:ilvl="2" w:tplc="56875431" w:tentative="1">
      <w:start w:val="1"/>
      <w:numFmt w:val="lowerRoman"/>
      <w:lvlText w:val="%3."/>
      <w:lvlJc w:val="right"/>
      <w:pPr>
        <w:ind w:left="2160" w:hanging="180"/>
      </w:pPr>
    </w:lvl>
    <w:lvl w:ilvl="3" w:tplc="56875431" w:tentative="1">
      <w:start w:val="1"/>
      <w:numFmt w:val="decimal"/>
      <w:lvlText w:val="%4."/>
      <w:lvlJc w:val="left"/>
      <w:pPr>
        <w:ind w:left="2880" w:hanging="360"/>
      </w:pPr>
    </w:lvl>
    <w:lvl w:ilvl="4" w:tplc="56875431" w:tentative="1">
      <w:start w:val="1"/>
      <w:numFmt w:val="lowerLetter"/>
      <w:lvlText w:val="%5."/>
      <w:lvlJc w:val="left"/>
      <w:pPr>
        <w:ind w:left="3600" w:hanging="360"/>
      </w:pPr>
    </w:lvl>
    <w:lvl w:ilvl="5" w:tplc="56875431" w:tentative="1">
      <w:start w:val="1"/>
      <w:numFmt w:val="lowerRoman"/>
      <w:lvlText w:val="%6."/>
      <w:lvlJc w:val="right"/>
      <w:pPr>
        <w:ind w:left="4320" w:hanging="180"/>
      </w:pPr>
    </w:lvl>
    <w:lvl w:ilvl="6" w:tplc="56875431" w:tentative="1">
      <w:start w:val="1"/>
      <w:numFmt w:val="decimal"/>
      <w:lvlText w:val="%7."/>
      <w:lvlJc w:val="left"/>
      <w:pPr>
        <w:ind w:left="5040" w:hanging="360"/>
      </w:pPr>
    </w:lvl>
    <w:lvl w:ilvl="7" w:tplc="56875431" w:tentative="1">
      <w:start w:val="1"/>
      <w:numFmt w:val="lowerLetter"/>
      <w:lvlText w:val="%8."/>
      <w:lvlJc w:val="left"/>
      <w:pPr>
        <w:ind w:left="5760" w:hanging="360"/>
      </w:pPr>
    </w:lvl>
    <w:lvl w:ilvl="8" w:tplc="56875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3">
    <w:multiLevelType w:val="hybridMultilevel"/>
    <w:lvl w:ilvl="0" w:tplc="98058099">
      <w:start w:val="1"/>
      <w:numFmt w:val="decimal"/>
      <w:lvlText w:val="%1."/>
      <w:lvlJc w:val="left"/>
      <w:pPr>
        <w:ind w:left="720" w:hanging="360"/>
      </w:pPr>
    </w:lvl>
    <w:lvl w:ilvl="1" w:tplc="98058099" w:tentative="1">
      <w:start w:val="1"/>
      <w:numFmt w:val="lowerLetter"/>
      <w:lvlText w:val="%2."/>
      <w:lvlJc w:val="left"/>
      <w:pPr>
        <w:ind w:left="1440" w:hanging="360"/>
      </w:pPr>
    </w:lvl>
    <w:lvl w:ilvl="2" w:tplc="98058099" w:tentative="1">
      <w:start w:val="1"/>
      <w:numFmt w:val="lowerRoman"/>
      <w:lvlText w:val="%3."/>
      <w:lvlJc w:val="right"/>
      <w:pPr>
        <w:ind w:left="2160" w:hanging="180"/>
      </w:pPr>
    </w:lvl>
    <w:lvl w:ilvl="3" w:tplc="98058099" w:tentative="1">
      <w:start w:val="1"/>
      <w:numFmt w:val="decimal"/>
      <w:lvlText w:val="%4."/>
      <w:lvlJc w:val="left"/>
      <w:pPr>
        <w:ind w:left="2880" w:hanging="360"/>
      </w:pPr>
    </w:lvl>
    <w:lvl w:ilvl="4" w:tplc="98058099" w:tentative="1">
      <w:start w:val="1"/>
      <w:numFmt w:val="lowerLetter"/>
      <w:lvlText w:val="%5."/>
      <w:lvlJc w:val="left"/>
      <w:pPr>
        <w:ind w:left="3600" w:hanging="360"/>
      </w:pPr>
    </w:lvl>
    <w:lvl w:ilvl="5" w:tplc="98058099" w:tentative="1">
      <w:start w:val="1"/>
      <w:numFmt w:val="lowerRoman"/>
      <w:lvlText w:val="%6."/>
      <w:lvlJc w:val="right"/>
      <w:pPr>
        <w:ind w:left="4320" w:hanging="180"/>
      </w:pPr>
    </w:lvl>
    <w:lvl w:ilvl="6" w:tplc="98058099" w:tentative="1">
      <w:start w:val="1"/>
      <w:numFmt w:val="decimal"/>
      <w:lvlText w:val="%7."/>
      <w:lvlJc w:val="left"/>
      <w:pPr>
        <w:ind w:left="5040" w:hanging="360"/>
      </w:pPr>
    </w:lvl>
    <w:lvl w:ilvl="7" w:tplc="98058099" w:tentative="1">
      <w:start w:val="1"/>
      <w:numFmt w:val="lowerLetter"/>
      <w:lvlText w:val="%8."/>
      <w:lvlJc w:val="left"/>
      <w:pPr>
        <w:ind w:left="5760" w:hanging="360"/>
      </w:pPr>
    </w:lvl>
    <w:lvl w:ilvl="8" w:tplc="98058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2">
    <w:multiLevelType w:val="hybridMultilevel"/>
    <w:lvl w:ilvl="0" w:tplc="25912916">
      <w:start w:val="1"/>
      <w:numFmt w:val="decimal"/>
      <w:lvlText w:val="%1."/>
      <w:lvlJc w:val="left"/>
      <w:pPr>
        <w:ind w:left="720" w:hanging="360"/>
      </w:pPr>
    </w:lvl>
    <w:lvl w:ilvl="1" w:tplc="25912916" w:tentative="1">
      <w:start w:val="1"/>
      <w:numFmt w:val="lowerLetter"/>
      <w:lvlText w:val="%2."/>
      <w:lvlJc w:val="left"/>
      <w:pPr>
        <w:ind w:left="1440" w:hanging="360"/>
      </w:pPr>
    </w:lvl>
    <w:lvl w:ilvl="2" w:tplc="25912916" w:tentative="1">
      <w:start w:val="1"/>
      <w:numFmt w:val="lowerRoman"/>
      <w:lvlText w:val="%3."/>
      <w:lvlJc w:val="right"/>
      <w:pPr>
        <w:ind w:left="2160" w:hanging="180"/>
      </w:pPr>
    </w:lvl>
    <w:lvl w:ilvl="3" w:tplc="25912916" w:tentative="1">
      <w:start w:val="1"/>
      <w:numFmt w:val="decimal"/>
      <w:lvlText w:val="%4."/>
      <w:lvlJc w:val="left"/>
      <w:pPr>
        <w:ind w:left="2880" w:hanging="360"/>
      </w:pPr>
    </w:lvl>
    <w:lvl w:ilvl="4" w:tplc="25912916" w:tentative="1">
      <w:start w:val="1"/>
      <w:numFmt w:val="lowerLetter"/>
      <w:lvlText w:val="%5."/>
      <w:lvlJc w:val="left"/>
      <w:pPr>
        <w:ind w:left="3600" w:hanging="360"/>
      </w:pPr>
    </w:lvl>
    <w:lvl w:ilvl="5" w:tplc="25912916" w:tentative="1">
      <w:start w:val="1"/>
      <w:numFmt w:val="lowerRoman"/>
      <w:lvlText w:val="%6."/>
      <w:lvlJc w:val="right"/>
      <w:pPr>
        <w:ind w:left="4320" w:hanging="180"/>
      </w:pPr>
    </w:lvl>
    <w:lvl w:ilvl="6" w:tplc="25912916" w:tentative="1">
      <w:start w:val="1"/>
      <w:numFmt w:val="decimal"/>
      <w:lvlText w:val="%7."/>
      <w:lvlJc w:val="left"/>
      <w:pPr>
        <w:ind w:left="5040" w:hanging="360"/>
      </w:pPr>
    </w:lvl>
    <w:lvl w:ilvl="7" w:tplc="25912916" w:tentative="1">
      <w:start w:val="1"/>
      <w:numFmt w:val="lowerLetter"/>
      <w:lvlText w:val="%8."/>
      <w:lvlJc w:val="left"/>
      <w:pPr>
        <w:ind w:left="5760" w:hanging="360"/>
      </w:pPr>
    </w:lvl>
    <w:lvl w:ilvl="8" w:tplc="25912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1">
    <w:multiLevelType w:val="hybridMultilevel"/>
    <w:lvl w:ilvl="0" w:tplc="83130743">
      <w:start w:val="1"/>
      <w:numFmt w:val="decimal"/>
      <w:lvlText w:val="%1."/>
      <w:lvlJc w:val="left"/>
      <w:pPr>
        <w:ind w:left="720" w:hanging="360"/>
      </w:pPr>
    </w:lvl>
    <w:lvl w:ilvl="1" w:tplc="83130743" w:tentative="1">
      <w:start w:val="1"/>
      <w:numFmt w:val="lowerLetter"/>
      <w:lvlText w:val="%2."/>
      <w:lvlJc w:val="left"/>
      <w:pPr>
        <w:ind w:left="1440" w:hanging="360"/>
      </w:pPr>
    </w:lvl>
    <w:lvl w:ilvl="2" w:tplc="83130743" w:tentative="1">
      <w:start w:val="1"/>
      <w:numFmt w:val="lowerRoman"/>
      <w:lvlText w:val="%3."/>
      <w:lvlJc w:val="right"/>
      <w:pPr>
        <w:ind w:left="2160" w:hanging="180"/>
      </w:pPr>
    </w:lvl>
    <w:lvl w:ilvl="3" w:tplc="83130743" w:tentative="1">
      <w:start w:val="1"/>
      <w:numFmt w:val="decimal"/>
      <w:lvlText w:val="%4."/>
      <w:lvlJc w:val="left"/>
      <w:pPr>
        <w:ind w:left="2880" w:hanging="360"/>
      </w:pPr>
    </w:lvl>
    <w:lvl w:ilvl="4" w:tplc="83130743" w:tentative="1">
      <w:start w:val="1"/>
      <w:numFmt w:val="lowerLetter"/>
      <w:lvlText w:val="%5."/>
      <w:lvlJc w:val="left"/>
      <w:pPr>
        <w:ind w:left="3600" w:hanging="360"/>
      </w:pPr>
    </w:lvl>
    <w:lvl w:ilvl="5" w:tplc="83130743" w:tentative="1">
      <w:start w:val="1"/>
      <w:numFmt w:val="lowerRoman"/>
      <w:lvlText w:val="%6."/>
      <w:lvlJc w:val="right"/>
      <w:pPr>
        <w:ind w:left="4320" w:hanging="180"/>
      </w:pPr>
    </w:lvl>
    <w:lvl w:ilvl="6" w:tplc="83130743" w:tentative="1">
      <w:start w:val="1"/>
      <w:numFmt w:val="decimal"/>
      <w:lvlText w:val="%7."/>
      <w:lvlJc w:val="left"/>
      <w:pPr>
        <w:ind w:left="5040" w:hanging="360"/>
      </w:pPr>
    </w:lvl>
    <w:lvl w:ilvl="7" w:tplc="83130743" w:tentative="1">
      <w:start w:val="1"/>
      <w:numFmt w:val="lowerLetter"/>
      <w:lvlText w:val="%8."/>
      <w:lvlJc w:val="left"/>
      <w:pPr>
        <w:ind w:left="5760" w:hanging="360"/>
      </w:pPr>
    </w:lvl>
    <w:lvl w:ilvl="8" w:tplc="83130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0">
    <w:multiLevelType w:val="hybridMultilevel"/>
    <w:lvl w:ilvl="0" w:tplc="72952819">
      <w:start w:val="1"/>
      <w:numFmt w:val="decimal"/>
      <w:lvlText w:val="%1."/>
      <w:lvlJc w:val="left"/>
      <w:pPr>
        <w:ind w:left="720" w:hanging="360"/>
      </w:pPr>
    </w:lvl>
    <w:lvl w:ilvl="1" w:tplc="72952819" w:tentative="1">
      <w:start w:val="1"/>
      <w:numFmt w:val="lowerLetter"/>
      <w:lvlText w:val="%2."/>
      <w:lvlJc w:val="left"/>
      <w:pPr>
        <w:ind w:left="1440" w:hanging="360"/>
      </w:pPr>
    </w:lvl>
    <w:lvl w:ilvl="2" w:tplc="72952819" w:tentative="1">
      <w:start w:val="1"/>
      <w:numFmt w:val="lowerRoman"/>
      <w:lvlText w:val="%3."/>
      <w:lvlJc w:val="right"/>
      <w:pPr>
        <w:ind w:left="2160" w:hanging="180"/>
      </w:pPr>
    </w:lvl>
    <w:lvl w:ilvl="3" w:tplc="72952819" w:tentative="1">
      <w:start w:val="1"/>
      <w:numFmt w:val="decimal"/>
      <w:lvlText w:val="%4."/>
      <w:lvlJc w:val="left"/>
      <w:pPr>
        <w:ind w:left="2880" w:hanging="360"/>
      </w:pPr>
    </w:lvl>
    <w:lvl w:ilvl="4" w:tplc="72952819" w:tentative="1">
      <w:start w:val="1"/>
      <w:numFmt w:val="lowerLetter"/>
      <w:lvlText w:val="%5."/>
      <w:lvlJc w:val="left"/>
      <w:pPr>
        <w:ind w:left="3600" w:hanging="360"/>
      </w:pPr>
    </w:lvl>
    <w:lvl w:ilvl="5" w:tplc="72952819" w:tentative="1">
      <w:start w:val="1"/>
      <w:numFmt w:val="lowerRoman"/>
      <w:lvlText w:val="%6."/>
      <w:lvlJc w:val="right"/>
      <w:pPr>
        <w:ind w:left="4320" w:hanging="180"/>
      </w:pPr>
    </w:lvl>
    <w:lvl w:ilvl="6" w:tplc="72952819" w:tentative="1">
      <w:start w:val="1"/>
      <w:numFmt w:val="decimal"/>
      <w:lvlText w:val="%7."/>
      <w:lvlJc w:val="left"/>
      <w:pPr>
        <w:ind w:left="5040" w:hanging="360"/>
      </w:pPr>
    </w:lvl>
    <w:lvl w:ilvl="7" w:tplc="72952819" w:tentative="1">
      <w:start w:val="1"/>
      <w:numFmt w:val="lowerLetter"/>
      <w:lvlText w:val="%8."/>
      <w:lvlJc w:val="left"/>
      <w:pPr>
        <w:ind w:left="5760" w:hanging="360"/>
      </w:pPr>
    </w:lvl>
    <w:lvl w:ilvl="8" w:tplc="72952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9">
    <w:multiLevelType w:val="hybridMultilevel"/>
    <w:lvl w:ilvl="0" w:tplc="77121187">
      <w:start w:val="1"/>
      <w:numFmt w:val="decimal"/>
      <w:lvlText w:val="%1."/>
      <w:lvlJc w:val="left"/>
      <w:pPr>
        <w:ind w:left="720" w:hanging="360"/>
      </w:pPr>
    </w:lvl>
    <w:lvl w:ilvl="1" w:tplc="77121187" w:tentative="1">
      <w:start w:val="1"/>
      <w:numFmt w:val="lowerLetter"/>
      <w:lvlText w:val="%2."/>
      <w:lvlJc w:val="left"/>
      <w:pPr>
        <w:ind w:left="1440" w:hanging="360"/>
      </w:pPr>
    </w:lvl>
    <w:lvl w:ilvl="2" w:tplc="77121187" w:tentative="1">
      <w:start w:val="1"/>
      <w:numFmt w:val="lowerRoman"/>
      <w:lvlText w:val="%3."/>
      <w:lvlJc w:val="right"/>
      <w:pPr>
        <w:ind w:left="2160" w:hanging="180"/>
      </w:pPr>
    </w:lvl>
    <w:lvl w:ilvl="3" w:tplc="77121187" w:tentative="1">
      <w:start w:val="1"/>
      <w:numFmt w:val="decimal"/>
      <w:lvlText w:val="%4."/>
      <w:lvlJc w:val="left"/>
      <w:pPr>
        <w:ind w:left="2880" w:hanging="360"/>
      </w:pPr>
    </w:lvl>
    <w:lvl w:ilvl="4" w:tplc="77121187" w:tentative="1">
      <w:start w:val="1"/>
      <w:numFmt w:val="lowerLetter"/>
      <w:lvlText w:val="%5."/>
      <w:lvlJc w:val="left"/>
      <w:pPr>
        <w:ind w:left="3600" w:hanging="360"/>
      </w:pPr>
    </w:lvl>
    <w:lvl w:ilvl="5" w:tplc="77121187" w:tentative="1">
      <w:start w:val="1"/>
      <w:numFmt w:val="lowerRoman"/>
      <w:lvlText w:val="%6."/>
      <w:lvlJc w:val="right"/>
      <w:pPr>
        <w:ind w:left="4320" w:hanging="180"/>
      </w:pPr>
    </w:lvl>
    <w:lvl w:ilvl="6" w:tplc="77121187" w:tentative="1">
      <w:start w:val="1"/>
      <w:numFmt w:val="decimal"/>
      <w:lvlText w:val="%7."/>
      <w:lvlJc w:val="left"/>
      <w:pPr>
        <w:ind w:left="5040" w:hanging="360"/>
      </w:pPr>
    </w:lvl>
    <w:lvl w:ilvl="7" w:tplc="77121187" w:tentative="1">
      <w:start w:val="1"/>
      <w:numFmt w:val="lowerLetter"/>
      <w:lvlText w:val="%8."/>
      <w:lvlJc w:val="left"/>
      <w:pPr>
        <w:ind w:left="5760" w:hanging="360"/>
      </w:pPr>
    </w:lvl>
    <w:lvl w:ilvl="8" w:tplc="77121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8">
    <w:multiLevelType w:val="hybridMultilevel"/>
    <w:lvl w:ilvl="0" w:tplc="82842305">
      <w:start w:val="1"/>
      <w:numFmt w:val="decimal"/>
      <w:lvlText w:val="%1."/>
      <w:lvlJc w:val="left"/>
      <w:pPr>
        <w:ind w:left="720" w:hanging="360"/>
      </w:pPr>
    </w:lvl>
    <w:lvl w:ilvl="1" w:tplc="82842305" w:tentative="1">
      <w:start w:val="1"/>
      <w:numFmt w:val="lowerLetter"/>
      <w:lvlText w:val="%2."/>
      <w:lvlJc w:val="left"/>
      <w:pPr>
        <w:ind w:left="1440" w:hanging="360"/>
      </w:pPr>
    </w:lvl>
    <w:lvl w:ilvl="2" w:tplc="82842305" w:tentative="1">
      <w:start w:val="1"/>
      <w:numFmt w:val="lowerRoman"/>
      <w:lvlText w:val="%3."/>
      <w:lvlJc w:val="right"/>
      <w:pPr>
        <w:ind w:left="2160" w:hanging="180"/>
      </w:pPr>
    </w:lvl>
    <w:lvl w:ilvl="3" w:tplc="82842305" w:tentative="1">
      <w:start w:val="1"/>
      <w:numFmt w:val="decimal"/>
      <w:lvlText w:val="%4."/>
      <w:lvlJc w:val="left"/>
      <w:pPr>
        <w:ind w:left="2880" w:hanging="360"/>
      </w:pPr>
    </w:lvl>
    <w:lvl w:ilvl="4" w:tplc="82842305" w:tentative="1">
      <w:start w:val="1"/>
      <w:numFmt w:val="lowerLetter"/>
      <w:lvlText w:val="%5."/>
      <w:lvlJc w:val="left"/>
      <w:pPr>
        <w:ind w:left="3600" w:hanging="360"/>
      </w:pPr>
    </w:lvl>
    <w:lvl w:ilvl="5" w:tplc="82842305" w:tentative="1">
      <w:start w:val="1"/>
      <w:numFmt w:val="lowerRoman"/>
      <w:lvlText w:val="%6."/>
      <w:lvlJc w:val="right"/>
      <w:pPr>
        <w:ind w:left="4320" w:hanging="180"/>
      </w:pPr>
    </w:lvl>
    <w:lvl w:ilvl="6" w:tplc="82842305" w:tentative="1">
      <w:start w:val="1"/>
      <w:numFmt w:val="decimal"/>
      <w:lvlText w:val="%7."/>
      <w:lvlJc w:val="left"/>
      <w:pPr>
        <w:ind w:left="5040" w:hanging="360"/>
      </w:pPr>
    </w:lvl>
    <w:lvl w:ilvl="7" w:tplc="82842305" w:tentative="1">
      <w:start w:val="1"/>
      <w:numFmt w:val="lowerLetter"/>
      <w:lvlText w:val="%8."/>
      <w:lvlJc w:val="left"/>
      <w:pPr>
        <w:ind w:left="5760" w:hanging="360"/>
      </w:pPr>
    </w:lvl>
    <w:lvl w:ilvl="8" w:tplc="82842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7">
    <w:multiLevelType w:val="hybridMultilevel"/>
    <w:lvl w:ilvl="0" w:tplc="73198737">
      <w:start w:val="1"/>
      <w:numFmt w:val="decimal"/>
      <w:lvlText w:val="%1."/>
      <w:lvlJc w:val="left"/>
      <w:pPr>
        <w:ind w:left="720" w:hanging="360"/>
      </w:pPr>
    </w:lvl>
    <w:lvl w:ilvl="1" w:tplc="73198737" w:tentative="1">
      <w:start w:val="1"/>
      <w:numFmt w:val="lowerLetter"/>
      <w:lvlText w:val="%2."/>
      <w:lvlJc w:val="left"/>
      <w:pPr>
        <w:ind w:left="1440" w:hanging="360"/>
      </w:pPr>
    </w:lvl>
    <w:lvl w:ilvl="2" w:tplc="73198737" w:tentative="1">
      <w:start w:val="1"/>
      <w:numFmt w:val="lowerRoman"/>
      <w:lvlText w:val="%3."/>
      <w:lvlJc w:val="right"/>
      <w:pPr>
        <w:ind w:left="2160" w:hanging="180"/>
      </w:pPr>
    </w:lvl>
    <w:lvl w:ilvl="3" w:tplc="73198737" w:tentative="1">
      <w:start w:val="1"/>
      <w:numFmt w:val="decimal"/>
      <w:lvlText w:val="%4."/>
      <w:lvlJc w:val="left"/>
      <w:pPr>
        <w:ind w:left="2880" w:hanging="360"/>
      </w:pPr>
    </w:lvl>
    <w:lvl w:ilvl="4" w:tplc="73198737" w:tentative="1">
      <w:start w:val="1"/>
      <w:numFmt w:val="lowerLetter"/>
      <w:lvlText w:val="%5."/>
      <w:lvlJc w:val="left"/>
      <w:pPr>
        <w:ind w:left="3600" w:hanging="360"/>
      </w:pPr>
    </w:lvl>
    <w:lvl w:ilvl="5" w:tplc="73198737" w:tentative="1">
      <w:start w:val="1"/>
      <w:numFmt w:val="lowerRoman"/>
      <w:lvlText w:val="%6."/>
      <w:lvlJc w:val="right"/>
      <w:pPr>
        <w:ind w:left="4320" w:hanging="180"/>
      </w:pPr>
    </w:lvl>
    <w:lvl w:ilvl="6" w:tplc="73198737" w:tentative="1">
      <w:start w:val="1"/>
      <w:numFmt w:val="decimal"/>
      <w:lvlText w:val="%7."/>
      <w:lvlJc w:val="left"/>
      <w:pPr>
        <w:ind w:left="5040" w:hanging="360"/>
      </w:pPr>
    </w:lvl>
    <w:lvl w:ilvl="7" w:tplc="73198737" w:tentative="1">
      <w:start w:val="1"/>
      <w:numFmt w:val="lowerLetter"/>
      <w:lvlText w:val="%8."/>
      <w:lvlJc w:val="left"/>
      <w:pPr>
        <w:ind w:left="5760" w:hanging="360"/>
      </w:pPr>
    </w:lvl>
    <w:lvl w:ilvl="8" w:tplc="73198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6">
    <w:multiLevelType w:val="hybridMultilevel"/>
    <w:lvl w:ilvl="0" w:tplc="17615699">
      <w:start w:val="1"/>
      <w:numFmt w:val="decimal"/>
      <w:lvlText w:val="%1."/>
      <w:lvlJc w:val="left"/>
      <w:pPr>
        <w:ind w:left="720" w:hanging="360"/>
      </w:pPr>
    </w:lvl>
    <w:lvl w:ilvl="1" w:tplc="17615699" w:tentative="1">
      <w:start w:val="1"/>
      <w:numFmt w:val="lowerLetter"/>
      <w:lvlText w:val="%2."/>
      <w:lvlJc w:val="left"/>
      <w:pPr>
        <w:ind w:left="1440" w:hanging="360"/>
      </w:pPr>
    </w:lvl>
    <w:lvl w:ilvl="2" w:tplc="17615699" w:tentative="1">
      <w:start w:val="1"/>
      <w:numFmt w:val="lowerRoman"/>
      <w:lvlText w:val="%3."/>
      <w:lvlJc w:val="right"/>
      <w:pPr>
        <w:ind w:left="2160" w:hanging="180"/>
      </w:pPr>
    </w:lvl>
    <w:lvl w:ilvl="3" w:tplc="17615699" w:tentative="1">
      <w:start w:val="1"/>
      <w:numFmt w:val="decimal"/>
      <w:lvlText w:val="%4."/>
      <w:lvlJc w:val="left"/>
      <w:pPr>
        <w:ind w:left="2880" w:hanging="360"/>
      </w:pPr>
    </w:lvl>
    <w:lvl w:ilvl="4" w:tplc="17615699" w:tentative="1">
      <w:start w:val="1"/>
      <w:numFmt w:val="lowerLetter"/>
      <w:lvlText w:val="%5."/>
      <w:lvlJc w:val="left"/>
      <w:pPr>
        <w:ind w:left="3600" w:hanging="360"/>
      </w:pPr>
    </w:lvl>
    <w:lvl w:ilvl="5" w:tplc="17615699" w:tentative="1">
      <w:start w:val="1"/>
      <w:numFmt w:val="lowerRoman"/>
      <w:lvlText w:val="%6."/>
      <w:lvlJc w:val="right"/>
      <w:pPr>
        <w:ind w:left="4320" w:hanging="180"/>
      </w:pPr>
    </w:lvl>
    <w:lvl w:ilvl="6" w:tplc="17615699" w:tentative="1">
      <w:start w:val="1"/>
      <w:numFmt w:val="decimal"/>
      <w:lvlText w:val="%7."/>
      <w:lvlJc w:val="left"/>
      <w:pPr>
        <w:ind w:left="5040" w:hanging="360"/>
      </w:pPr>
    </w:lvl>
    <w:lvl w:ilvl="7" w:tplc="17615699" w:tentative="1">
      <w:start w:val="1"/>
      <w:numFmt w:val="lowerLetter"/>
      <w:lvlText w:val="%8."/>
      <w:lvlJc w:val="left"/>
      <w:pPr>
        <w:ind w:left="5760" w:hanging="360"/>
      </w:pPr>
    </w:lvl>
    <w:lvl w:ilvl="8" w:tplc="17615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5">
    <w:multiLevelType w:val="hybridMultilevel"/>
    <w:lvl w:ilvl="0" w:tplc="77941961">
      <w:start w:val="1"/>
      <w:numFmt w:val="decimal"/>
      <w:lvlText w:val="%1."/>
      <w:lvlJc w:val="left"/>
      <w:pPr>
        <w:ind w:left="720" w:hanging="360"/>
      </w:pPr>
    </w:lvl>
    <w:lvl w:ilvl="1" w:tplc="77941961" w:tentative="1">
      <w:start w:val="1"/>
      <w:numFmt w:val="lowerLetter"/>
      <w:lvlText w:val="%2."/>
      <w:lvlJc w:val="left"/>
      <w:pPr>
        <w:ind w:left="1440" w:hanging="360"/>
      </w:pPr>
    </w:lvl>
    <w:lvl w:ilvl="2" w:tplc="77941961" w:tentative="1">
      <w:start w:val="1"/>
      <w:numFmt w:val="lowerRoman"/>
      <w:lvlText w:val="%3."/>
      <w:lvlJc w:val="right"/>
      <w:pPr>
        <w:ind w:left="2160" w:hanging="180"/>
      </w:pPr>
    </w:lvl>
    <w:lvl w:ilvl="3" w:tplc="77941961" w:tentative="1">
      <w:start w:val="1"/>
      <w:numFmt w:val="decimal"/>
      <w:lvlText w:val="%4."/>
      <w:lvlJc w:val="left"/>
      <w:pPr>
        <w:ind w:left="2880" w:hanging="360"/>
      </w:pPr>
    </w:lvl>
    <w:lvl w:ilvl="4" w:tplc="77941961" w:tentative="1">
      <w:start w:val="1"/>
      <w:numFmt w:val="lowerLetter"/>
      <w:lvlText w:val="%5."/>
      <w:lvlJc w:val="left"/>
      <w:pPr>
        <w:ind w:left="3600" w:hanging="360"/>
      </w:pPr>
    </w:lvl>
    <w:lvl w:ilvl="5" w:tplc="77941961" w:tentative="1">
      <w:start w:val="1"/>
      <w:numFmt w:val="lowerRoman"/>
      <w:lvlText w:val="%6."/>
      <w:lvlJc w:val="right"/>
      <w:pPr>
        <w:ind w:left="4320" w:hanging="180"/>
      </w:pPr>
    </w:lvl>
    <w:lvl w:ilvl="6" w:tplc="77941961" w:tentative="1">
      <w:start w:val="1"/>
      <w:numFmt w:val="decimal"/>
      <w:lvlText w:val="%7."/>
      <w:lvlJc w:val="left"/>
      <w:pPr>
        <w:ind w:left="5040" w:hanging="360"/>
      </w:pPr>
    </w:lvl>
    <w:lvl w:ilvl="7" w:tplc="77941961" w:tentative="1">
      <w:start w:val="1"/>
      <w:numFmt w:val="lowerLetter"/>
      <w:lvlText w:val="%8."/>
      <w:lvlJc w:val="left"/>
      <w:pPr>
        <w:ind w:left="5760" w:hanging="360"/>
      </w:pPr>
    </w:lvl>
    <w:lvl w:ilvl="8" w:tplc="77941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4">
    <w:multiLevelType w:val="hybridMultilevel"/>
    <w:lvl w:ilvl="0" w:tplc="35124031">
      <w:start w:val="1"/>
      <w:numFmt w:val="decimal"/>
      <w:lvlText w:val="%1."/>
      <w:lvlJc w:val="left"/>
      <w:pPr>
        <w:ind w:left="720" w:hanging="360"/>
      </w:pPr>
    </w:lvl>
    <w:lvl w:ilvl="1" w:tplc="35124031" w:tentative="1">
      <w:start w:val="1"/>
      <w:numFmt w:val="lowerLetter"/>
      <w:lvlText w:val="%2."/>
      <w:lvlJc w:val="left"/>
      <w:pPr>
        <w:ind w:left="1440" w:hanging="360"/>
      </w:pPr>
    </w:lvl>
    <w:lvl w:ilvl="2" w:tplc="35124031" w:tentative="1">
      <w:start w:val="1"/>
      <w:numFmt w:val="lowerRoman"/>
      <w:lvlText w:val="%3."/>
      <w:lvlJc w:val="right"/>
      <w:pPr>
        <w:ind w:left="2160" w:hanging="180"/>
      </w:pPr>
    </w:lvl>
    <w:lvl w:ilvl="3" w:tplc="35124031" w:tentative="1">
      <w:start w:val="1"/>
      <w:numFmt w:val="decimal"/>
      <w:lvlText w:val="%4."/>
      <w:lvlJc w:val="left"/>
      <w:pPr>
        <w:ind w:left="2880" w:hanging="360"/>
      </w:pPr>
    </w:lvl>
    <w:lvl w:ilvl="4" w:tplc="35124031" w:tentative="1">
      <w:start w:val="1"/>
      <w:numFmt w:val="lowerLetter"/>
      <w:lvlText w:val="%5."/>
      <w:lvlJc w:val="left"/>
      <w:pPr>
        <w:ind w:left="3600" w:hanging="360"/>
      </w:pPr>
    </w:lvl>
    <w:lvl w:ilvl="5" w:tplc="35124031" w:tentative="1">
      <w:start w:val="1"/>
      <w:numFmt w:val="lowerRoman"/>
      <w:lvlText w:val="%6."/>
      <w:lvlJc w:val="right"/>
      <w:pPr>
        <w:ind w:left="4320" w:hanging="180"/>
      </w:pPr>
    </w:lvl>
    <w:lvl w:ilvl="6" w:tplc="35124031" w:tentative="1">
      <w:start w:val="1"/>
      <w:numFmt w:val="decimal"/>
      <w:lvlText w:val="%7."/>
      <w:lvlJc w:val="left"/>
      <w:pPr>
        <w:ind w:left="5040" w:hanging="360"/>
      </w:pPr>
    </w:lvl>
    <w:lvl w:ilvl="7" w:tplc="35124031" w:tentative="1">
      <w:start w:val="1"/>
      <w:numFmt w:val="lowerLetter"/>
      <w:lvlText w:val="%8."/>
      <w:lvlJc w:val="left"/>
      <w:pPr>
        <w:ind w:left="5760" w:hanging="360"/>
      </w:pPr>
    </w:lvl>
    <w:lvl w:ilvl="8" w:tplc="35124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3">
    <w:multiLevelType w:val="hybridMultilevel"/>
    <w:lvl w:ilvl="0" w:tplc="78262411">
      <w:start w:val="1"/>
      <w:numFmt w:val="decimal"/>
      <w:lvlText w:val="%1."/>
      <w:lvlJc w:val="left"/>
      <w:pPr>
        <w:ind w:left="720" w:hanging="360"/>
      </w:pPr>
    </w:lvl>
    <w:lvl w:ilvl="1" w:tplc="78262411" w:tentative="1">
      <w:start w:val="1"/>
      <w:numFmt w:val="lowerLetter"/>
      <w:lvlText w:val="%2."/>
      <w:lvlJc w:val="left"/>
      <w:pPr>
        <w:ind w:left="1440" w:hanging="360"/>
      </w:pPr>
    </w:lvl>
    <w:lvl w:ilvl="2" w:tplc="78262411" w:tentative="1">
      <w:start w:val="1"/>
      <w:numFmt w:val="lowerRoman"/>
      <w:lvlText w:val="%3."/>
      <w:lvlJc w:val="right"/>
      <w:pPr>
        <w:ind w:left="2160" w:hanging="180"/>
      </w:pPr>
    </w:lvl>
    <w:lvl w:ilvl="3" w:tplc="78262411" w:tentative="1">
      <w:start w:val="1"/>
      <w:numFmt w:val="decimal"/>
      <w:lvlText w:val="%4."/>
      <w:lvlJc w:val="left"/>
      <w:pPr>
        <w:ind w:left="2880" w:hanging="360"/>
      </w:pPr>
    </w:lvl>
    <w:lvl w:ilvl="4" w:tplc="78262411" w:tentative="1">
      <w:start w:val="1"/>
      <w:numFmt w:val="lowerLetter"/>
      <w:lvlText w:val="%5."/>
      <w:lvlJc w:val="left"/>
      <w:pPr>
        <w:ind w:left="3600" w:hanging="360"/>
      </w:pPr>
    </w:lvl>
    <w:lvl w:ilvl="5" w:tplc="78262411" w:tentative="1">
      <w:start w:val="1"/>
      <w:numFmt w:val="lowerRoman"/>
      <w:lvlText w:val="%6."/>
      <w:lvlJc w:val="right"/>
      <w:pPr>
        <w:ind w:left="4320" w:hanging="180"/>
      </w:pPr>
    </w:lvl>
    <w:lvl w:ilvl="6" w:tplc="78262411" w:tentative="1">
      <w:start w:val="1"/>
      <w:numFmt w:val="decimal"/>
      <w:lvlText w:val="%7."/>
      <w:lvlJc w:val="left"/>
      <w:pPr>
        <w:ind w:left="5040" w:hanging="360"/>
      </w:pPr>
    </w:lvl>
    <w:lvl w:ilvl="7" w:tplc="78262411" w:tentative="1">
      <w:start w:val="1"/>
      <w:numFmt w:val="lowerLetter"/>
      <w:lvlText w:val="%8."/>
      <w:lvlJc w:val="left"/>
      <w:pPr>
        <w:ind w:left="5760" w:hanging="360"/>
      </w:pPr>
    </w:lvl>
    <w:lvl w:ilvl="8" w:tplc="78262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2">
    <w:multiLevelType w:val="hybridMultilevel"/>
    <w:lvl w:ilvl="0" w:tplc="59521808">
      <w:start w:val="1"/>
      <w:numFmt w:val="decimal"/>
      <w:lvlText w:val="%1."/>
      <w:lvlJc w:val="left"/>
      <w:pPr>
        <w:ind w:left="720" w:hanging="360"/>
      </w:pPr>
    </w:lvl>
    <w:lvl w:ilvl="1" w:tplc="59521808" w:tentative="1">
      <w:start w:val="1"/>
      <w:numFmt w:val="lowerLetter"/>
      <w:lvlText w:val="%2."/>
      <w:lvlJc w:val="left"/>
      <w:pPr>
        <w:ind w:left="1440" w:hanging="360"/>
      </w:pPr>
    </w:lvl>
    <w:lvl w:ilvl="2" w:tplc="59521808" w:tentative="1">
      <w:start w:val="1"/>
      <w:numFmt w:val="lowerRoman"/>
      <w:lvlText w:val="%3."/>
      <w:lvlJc w:val="right"/>
      <w:pPr>
        <w:ind w:left="2160" w:hanging="180"/>
      </w:pPr>
    </w:lvl>
    <w:lvl w:ilvl="3" w:tplc="59521808" w:tentative="1">
      <w:start w:val="1"/>
      <w:numFmt w:val="decimal"/>
      <w:lvlText w:val="%4."/>
      <w:lvlJc w:val="left"/>
      <w:pPr>
        <w:ind w:left="2880" w:hanging="360"/>
      </w:pPr>
    </w:lvl>
    <w:lvl w:ilvl="4" w:tplc="59521808" w:tentative="1">
      <w:start w:val="1"/>
      <w:numFmt w:val="lowerLetter"/>
      <w:lvlText w:val="%5."/>
      <w:lvlJc w:val="left"/>
      <w:pPr>
        <w:ind w:left="3600" w:hanging="360"/>
      </w:pPr>
    </w:lvl>
    <w:lvl w:ilvl="5" w:tplc="59521808" w:tentative="1">
      <w:start w:val="1"/>
      <w:numFmt w:val="lowerRoman"/>
      <w:lvlText w:val="%6."/>
      <w:lvlJc w:val="right"/>
      <w:pPr>
        <w:ind w:left="4320" w:hanging="180"/>
      </w:pPr>
    </w:lvl>
    <w:lvl w:ilvl="6" w:tplc="59521808" w:tentative="1">
      <w:start w:val="1"/>
      <w:numFmt w:val="decimal"/>
      <w:lvlText w:val="%7."/>
      <w:lvlJc w:val="left"/>
      <w:pPr>
        <w:ind w:left="5040" w:hanging="360"/>
      </w:pPr>
    </w:lvl>
    <w:lvl w:ilvl="7" w:tplc="59521808" w:tentative="1">
      <w:start w:val="1"/>
      <w:numFmt w:val="lowerLetter"/>
      <w:lvlText w:val="%8."/>
      <w:lvlJc w:val="left"/>
      <w:pPr>
        <w:ind w:left="5760" w:hanging="360"/>
      </w:pPr>
    </w:lvl>
    <w:lvl w:ilvl="8" w:tplc="59521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1">
    <w:multiLevelType w:val="hybridMultilevel"/>
    <w:lvl w:ilvl="0" w:tplc="44696642">
      <w:start w:val="1"/>
      <w:numFmt w:val="decimal"/>
      <w:lvlText w:val="%1."/>
      <w:lvlJc w:val="left"/>
      <w:pPr>
        <w:ind w:left="720" w:hanging="360"/>
      </w:pPr>
    </w:lvl>
    <w:lvl w:ilvl="1" w:tplc="44696642" w:tentative="1">
      <w:start w:val="1"/>
      <w:numFmt w:val="lowerLetter"/>
      <w:lvlText w:val="%2."/>
      <w:lvlJc w:val="left"/>
      <w:pPr>
        <w:ind w:left="1440" w:hanging="360"/>
      </w:pPr>
    </w:lvl>
    <w:lvl w:ilvl="2" w:tplc="44696642" w:tentative="1">
      <w:start w:val="1"/>
      <w:numFmt w:val="lowerRoman"/>
      <w:lvlText w:val="%3."/>
      <w:lvlJc w:val="right"/>
      <w:pPr>
        <w:ind w:left="2160" w:hanging="180"/>
      </w:pPr>
    </w:lvl>
    <w:lvl w:ilvl="3" w:tplc="44696642" w:tentative="1">
      <w:start w:val="1"/>
      <w:numFmt w:val="decimal"/>
      <w:lvlText w:val="%4."/>
      <w:lvlJc w:val="left"/>
      <w:pPr>
        <w:ind w:left="2880" w:hanging="360"/>
      </w:pPr>
    </w:lvl>
    <w:lvl w:ilvl="4" w:tplc="44696642" w:tentative="1">
      <w:start w:val="1"/>
      <w:numFmt w:val="lowerLetter"/>
      <w:lvlText w:val="%5."/>
      <w:lvlJc w:val="left"/>
      <w:pPr>
        <w:ind w:left="3600" w:hanging="360"/>
      </w:pPr>
    </w:lvl>
    <w:lvl w:ilvl="5" w:tplc="44696642" w:tentative="1">
      <w:start w:val="1"/>
      <w:numFmt w:val="lowerRoman"/>
      <w:lvlText w:val="%6."/>
      <w:lvlJc w:val="right"/>
      <w:pPr>
        <w:ind w:left="4320" w:hanging="180"/>
      </w:pPr>
    </w:lvl>
    <w:lvl w:ilvl="6" w:tplc="44696642" w:tentative="1">
      <w:start w:val="1"/>
      <w:numFmt w:val="decimal"/>
      <w:lvlText w:val="%7."/>
      <w:lvlJc w:val="left"/>
      <w:pPr>
        <w:ind w:left="5040" w:hanging="360"/>
      </w:pPr>
    </w:lvl>
    <w:lvl w:ilvl="7" w:tplc="44696642" w:tentative="1">
      <w:start w:val="1"/>
      <w:numFmt w:val="lowerLetter"/>
      <w:lvlText w:val="%8."/>
      <w:lvlJc w:val="left"/>
      <w:pPr>
        <w:ind w:left="5760" w:hanging="360"/>
      </w:pPr>
    </w:lvl>
    <w:lvl w:ilvl="8" w:tplc="44696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0">
    <w:multiLevelType w:val="hybridMultilevel"/>
    <w:lvl w:ilvl="0" w:tplc="45795977">
      <w:start w:val="1"/>
      <w:numFmt w:val="decimal"/>
      <w:lvlText w:val="%1."/>
      <w:lvlJc w:val="left"/>
      <w:pPr>
        <w:ind w:left="720" w:hanging="360"/>
      </w:pPr>
    </w:lvl>
    <w:lvl w:ilvl="1" w:tplc="45795977" w:tentative="1">
      <w:start w:val="1"/>
      <w:numFmt w:val="lowerLetter"/>
      <w:lvlText w:val="%2."/>
      <w:lvlJc w:val="left"/>
      <w:pPr>
        <w:ind w:left="1440" w:hanging="360"/>
      </w:pPr>
    </w:lvl>
    <w:lvl w:ilvl="2" w:tplc="45795977" w:tentative="1">
      <w:start w:val="1"/>
      <w:numFmt w:val="lowerRoman"/>
      <w:lvlText w:val="%3."/>
      <w:lvlJc w:val="right"/>
      <w:pPr>
        <w:ind w:left="2160" w:hanging="180"/>
      </w:pPr>
    </w:lvl>
    <w:lvl w:ilvl="3" w:tplc="45795977" w:tentative="1">
      <w:start w:val="1"/>
      <w:numFmt w:val="decimal"/>
      <w:lvlText w:val="%4."/>
      <w:lvlJc w:val="left"/>
      <w:pPr>
        <w:ind w:left="2880" w:hanging="360"/>
      </w:pPr>
    </w:lvl>
    <w:lvl w:ilvl="4" w:tplc="45795977" w:tentative="1">
      <w:start w:val="1"/>
      <w:numFmt w:val="lowerLetter"/>
      <w:lvlText w:val="%5."/>
      <w:lvlJc w:val="left"/>
      <w:pPr>
        <w:ind w:left="3600" w:hanging="360"/>
      </w:pPr>
    </w:lvl>
    <w:lvl w:ilvl="5" w:tplc="45795977" w:tentative="1">
      <w:start w:val="1"/>
      <w:numFmt w:val="lowerRoman"/>
      <w:lvlText w:val="%6."/>
      <w:lvlJc w:val="right"/>
      <w:pPr>
        <w:ind w:left="4320" w:hanging="180"/>
      </w:pPr>
    </w:lvl>
    <w:lvl w:ilvl="6" w:tplc="45795977" w:tentative="1">
      <w:start w:val="1"/>
      <w:numFmt w:val="decimal"/>
      <w:lvlText w:val="%7."/>
      <w:lvlJc w:val="left"/>
      <w:pPr>
        <w:ind w:left="5040" w:hanging="360"/>
      </w:pPr>
    </w:lvl>
    <w:lvl w:ilvl="7" w:tplc="45795977" w:tentative="1">
      <w:start w:val="1"/>
      <w:numFmt w:val="lowerLetter"/>
      <w:lvlText w:val="%8."/>
      <w:lvlJc w:val="left"/>
      <w:pPr>
        <w:ind w:left="5760" w:hanging="360"/>
      </w:pPr>
    </w:lvl>
    <w:lvl w:ilvl="8" w:tplc="45795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9">
    <w:multiLevelType w:val="hybridMultilevel"/>
    <w:lvl w:ilvl="0" w:tplc="90860136">
      <w:start w:val="1"/>
      <w:numFmt w:val="decimal"/>
      <w:lvlText w:val="%1."/>
      <w:lvlJc w:val="left"/>
      <w:pPr>
        <w:ind w:left="720" w:hanging="360"/>
      </w:pPr>
    </w:lvl>
    <w:lvl w:ilvl="1" w:tplc="90860136" w:tentative="1">
      <w:start w:val="1"/>
      <w:numFmt w:val="lowerLetter"/>
      <w:lvlText w:val="%2."/>
      <w:lvlJc w:val="left"/>
      <w:pPr>
        <w:ind w:left="1440" w:hanging="360"/>
      </w:pPr>
    </w:lvl>
    <w:lvl w:ilvl="2" w:tplc="90860136" w:tentative="1">
      <w:start w:val="1"/>
      <w:numFmt w:val="lowerRoman"/>
      <w:lvlText w:val="%3."/>
      <w:lvlJc w:val="right"/>
      <w:pPr>
        <w:ind w:left="2160" w:hanging="180"/>
      </w:pPr>
    </w:lvl>
    <w:lvl w:ilvl="3" w:tplc="90860136" w:tentative="1">
      <w:start w:val="1"/>
      <w:numFmt w:val="decimal"/>
      <w:lvlText w:val="%4."/>
      <w:lvlJc w:val="left"/>
      <w:pPr>
        <w:ind w:left="2880" w:hanging="360"/>
      </w:pPr>
    </w:lvl>
    <w:lvl w:ilvl="4" w:tplc="90860136" w:tentative="1">
      <w:start w:val="1"/>
      <w:numFmt w:val="lowerLetter"/>
      <w:lvlText w:val="%5."/>
      <w:lvlJc w:val="left"/>
      <w:pPr>
        <w:ind w:left="3600" w:hanging="360"/>
      </w:pPr>
    </w:lvl>
    <w:lvl w:ilvl="5" w:tplc="90860136" w:tentative="1">
      <w:start w:val="1"/>
      <w:numFmt w:val="lowerRoman"/>
      <w:lvlText w:val="%6."/>
      <w:lvlJc w:val="right"/>
      <w:pPr>
        <w:ind w:left="4320" w:hanging="180"/>
      </w:pPr>
    </w:lvl>
    <w:lvl w:ilvl="6" w:tplc="90860136" w:tentative="1">
      <w:start w:val="1"/>
      <w:numFmt w:val="decimal"/>
      <w:lvlText w:val="%7."/>
      <w:lvlJc w:val="left"/>
      <w:pPr>
        <w:ind w:left="5040" w:hanging="360"/>
      </w:pPr>
    </w:lvl>
    <w:lvl w:ilvl="7" w:tplc="90860136" w:tentative="1">
      <w:start w:val="1"/>
      <w:numFmt w:val="lowerLetter"/>
      <w:lvlText w:val="%8."/>
      <w:lvlJc w:val="left"/>
      <w:pPr>
        <w:ind w:left="5760" w:hanging="360"/>
      </w:pPr>
    </w:lvl>
    <w:lvl w:ilvl="8" w:tplc="90860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8">
    <w:multiLevelType w:val="hybridMultilevel"/>
    <w:lvl w:ilvl="0" w:tplc="64886481">
      <w:start w:val="1"/>
      <w:numFmt w:val="decimal"/>
      <w:lvlText w:val="%1."/>
      <w:lvlJc w:val="left"/>
      <w:pPr>
        <w:ind w:left="720" w:hanging="360"/>
      </w:pPr>
    </w:lvl>
    <w:lvl w:ilvl="1" w:tplc="64886481" w:tentative="1">
      <w:start w:val="1"/>
      <w:numFmt w:val="lowerLetter"/>
      <w:lvlText w:val="%2."/>
      <w:lvlJc w:val="left"/>
      <w:pPr>
        <w:ind w:left="1440" w:hanging="360"/>
      </w:pPr>
    </w:lvl>
    <w:lvl w:ilvl="2" w:tplc="64886481" w:tentative="1">
      <w:start w:val="1"/>
      <w:numFmt w:val="lowerRoman"/>
      <w:lvlText w:val="%3."/>
      <w:lvlJc w:val="right"/>
      <w:pPr>
        <w:ind w:left="2160" w:hanging="180"/>
      </w:pPr>
    </w:lvl>
    <w:lvl w:ilvl="3" w:tplc="64886481" w:tentative="1">
      <w:start w:val="1"/>
      <w:numFmt w:val="decimal"/>
      <w:lvlText w:val="%4."/>
      <w:lvlJc w:val="left"/>
      <w:pPr>
        <w:ind w:left="2880" w:hanging="360"/>
      </w:pPr>
    </w:lvl>
    <w:lvl w:ilvl="4" w:tplc="64886481" w:tentative="1">
      <w:start w:val="1"/>
      <w:numFmt w:val="lowerLetter"/>
      <w:lvlText w:val="%5."/>
      <w:lvlJc w:val="left"/>
      <w:pPr>
        <w:ind w:left="3600" w:hanging="360"/>
      </w:pPr>
    </w:lvl>
    <w:lvl w:ilvl="5" w:tplc="64886481" w:tentative="1">
      <w:start w:val="1"/>
      <w:numFmt w:val="lowerRoman"/>
      <w:lvlText w:val="%6."/>
      <w:lvlJc w:val="right"/>
      <w:pPr>
        <w:ind w:left="4320" w:hanging="180"/>
      </w:pPr>
    </w:lvl>
    <w:lvl w:ilvl="6" w:tplc="64886481" w:tentative="1">
      <w:start w:val="1"/>
      <w:numFmt w:val="decimal"/>
      <w:lvlText w:val="%7."/>
      <w:lvlJc w:val="left"/>
      <w:pPr>
        <w:ind w:left="5040" w:hanging="360"/>
      </w:pPr>
    </w:lvl>
    <w:lvl w:ilvl="7" w:tplc="64886481" w:tentative="1">
      <w:start w:val="1"/>
      <w:numFmt w:val="lowerLetter"/>
      <w:lvlText w:val="%8."/>
      <w:lvlJc w:val="left"/>
      <w:pPr>
        <w:ind w:left="5760" w:hanging="360"/>
      </w:pPr>
    </w:lvl>
    <w:lvl w:ilvl="8" w:tplc="64886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7">
    <w:multiLevelType w:val="hybridMultilevel"/>
    <w:lvl w:ilvl="0" w:tplc="17640768">
      <w:start w:val="1"/>
      <w:numFmt w:val="decimal"/>
      <w:lvlText w:val="%1."/>
      <w:lvlJc w:val="left"/>
      <w:pPr>
        <w:ind w:left="720" w:hanging="360"/>
      </w:pPr>
    </w:lvl>
    <w:lvl w:ilvl="1" w:tplc="17640768" w:tentative="1">
      <w:start w:val="1"/>
      <w:numFmt w:val="lowerLetter"/>
      <w:lvlText w:val="%2."/>
      <w:lvlJc w:val="left"/>
      <w:pPr>
        <w:ind w:left="1440" w:hanging="360"/>
      </w:pPr>
    </w:lvl>
    <w:lvl w:ilvl="2" w:tplc="17640768" w:tentative="1">
      <w:start w:val="1"/>
      <w:numFmt w:val="lowerRoman"/>
      <w:lvlText w:val="%3."/>
      <w:lvlJc w:val="right"/>
      <w:pPr>
        <w:ind w:left="2160" w:hanging="180"/>
      </w:pPr>
    </w:lvl>
    <w:lvl w:ilvl="3" w:tplc="17640768" w:tentative="1">
      <w:start w:val="1"/>
      <w:numFmt w:val="decimal"/>
      <w:lvlText w:val="%4."/>
      <w:lvlJc w:val="left"/>
      <w:pPr>
        <w:ind w:left="2880" w:hanging="360"/>
      </w:pPr>
    </w:lvl>
    <w:lvl w:ilvl="4" w:tplc="17640768" w:tentative="1">
      <w:start w:val="1"/>
      <w:numFmt w:val="lowerLetter"/>
      <w:lvlText w:val="%5."/>
      <w:lvlJc w:val="left"/>
      <w:pPr>
        <w:ind w:left="3600" w:hanging="360"/>
      </w:pPr>
    </w:lvl>
    <w:lvl w:ilvl="5" w:tplc="17640768" w:tentative="1">
      <w:start w:val="1"/>
      <w:numFmt w:val="lowerRoman"/>
      <w:lvlText w:val="%6."/>
      <w:lvlJc w:val="right"/>
      <w:pPr>
        <w:ind w:left="4320" w:hanging="180"/>
      </w:pPr>
    </w:lvl>
    <w:lvl w:ilvl="6" w:tplc="17640768" w:tentative="1">
      <w:start w:val="1"/>
      <w:numFmt w:val="decimal"/>
      <w:lvlText w:val="%7."/>
      <w:lvlJc w:val="left"/>
      <w:pPr>
        <w:ind w:left="5040" w:hanging="360"/>
      </w:pPr>
    </w:lvl>
    <w:lvl w:ilvl="7" w:tplc="17640768" w:tentative="1">
      <w:start w:val="1"/>
      <w:numFmt w:val="lowerLetter"/>
      <w:lvlText w:val="%8."/>
      <w:lvlJc w:val="left"/>
      <w:pPr>
        <w:ind w:left="5760" w:hanging="360"/>
      </w:pPr>
    </w:lvl>
    <w:lvl w:ilvl="8" w:tplc="17640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6">
    <w:multiLevelType w:val="hybridMultilevel"/>
    <w:lvl w:ilvl="0" w:tplc="743402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396">
    <w:abstractNumId w:val="3396"/>
  </w:num>
  <w:num w:numId="3397">
    <w:abstractNumId w:val="3397"/>
  </w:num>
  <w:num w:numId="3398">
    <w:abstractNumId w:val="3398"/>
  </w:num>
  <w:num w:numId="3399">
    <w:abstractNumId w:val="3399"/>
  </w:num>
  <w:num w:numId="3400">
    <w:abstractNumId w:val="3400"/>
  </w:num>
  <w:num w:numId="3401">
    <w:abstractNumId w:val="3401"/>
  </w:num>
  <w:num w:numId="3402">
    <w:abstractNumId w:val="3402"/>
  </w:num>
  <w:num w:numId="3403">
    <w:abstractNumId w:val="3403"/>
  </w:num>
  <w:num w:numId="3404">
    <w:abstractNumId w:val="3404"/>
  </w:num>
  <w:num w:numId="3405">
    <w:abstractNumId w:val="3405"/>
  </w:num>
  <w:num w:numId="3406">
    <w:abstractNumId w:val="3406"/>
  </w:num>
  <w:num w:numId="3407">
    <w:abstractNumId w:val="3407"/>
  </w:num>
  <w:num w:numId="3408">
    <w:abstractNumId w:val="3408"/>
  </w:num>
  <w:num w:numId="3409">
    <w:abstractNumId w:val="3409"/>
  </w:num>
  <w:num w:numId="3410">
    <w:abstractNumId w:val="3410"/>
  </w:num>
  <w:num w:numId="3411">
    <w:abstractNumId w:val="3411"/>
  </w:num>
  <w:num w:numId="3412">
    <w:abstractNumId w:val="3412"/>
  </w:num>
  <w:num w:numId="3413">
    <w:abstractNumId w:val="3413"/>
  </w:num>
  <w:num w:numId="3414">
    <w:abstractNumId w:val="3414"/>
  </w:num>
  <w:num w:numId="3415">
    <w:abstractNumId w:val="3415"/>
  </w:num>
  <w:num w:numId="3416">
    <w:abstractNumId w:val="3416"/>
  </w:num>
  <w:num w:numId="3417">
    <w:abstractNumId w:val="3417"/>
  </w:num>
  <w:num w:numId="3418">
    <w:abstractNumId w:val="3418"/>
  </w:num>
  <w:num w:numId="3419">
    <w:abstractNumId w:val="3419"/>
  </w:num>
  <w:num w:numId="3420">
    <w:abstractNumId w:val="3420"/>
  </w:num>
  <w:num w:numId="3421">
    <w:abstractNumId w:val="3421"/>
  </w:num>
  <w:num w:numId="3422">
    <w:abstractNumId w:val="3422"/>
  </w:num>
  <w:num w:numId="3423">
    <w:abstractNumId w:val="3423"/>
  </w:num>
  <w:num w:numId="3424">
    <w:abstractNumId w:val="3424"/>
  </w:num>
  <w:num w:numId="3425">
    <w:abstractNumId w:val="3425"/>
  </w:num>
  <w:num w:numId="3426">
    <w:abstractNumId w:val="3426"/>
  </w:num>
  <w:num w:numId="3427">
    <w:abstractNumId w:val="3427"/>
  </w:num>
  <w:num w:numId="3428">
    <w:abstractNumId w:val="3428"/>
  </w:num>
  <w:num w:numId="3429">
    <w:abstractNumId w:val="3429"/>
  </w:num>
  <w:num w:numId="3430">
    <w:abstractNumId w:val="3430"/>
  </w:num>
  <w:num w:numId="3431">
    <w:abstractNumId w:val="3431"/>
  </w:num>
  <w:num w:numId="3432">
    <w:abstractNumId w:val="3432"/>
  </w:num>
  <w:num w:numId="3433">
    <w:abstractNumId w:val="3433"/>
  </w:num>
  <w:num w:numId="3434">
    <w:abstractNumId w:val="3434"/>
  </w:num>
  <w:num w:numId="3435">
    <w:abstractNumId w:val="3435"/>
  </w:num>
  <w:num w:numId="3436">
    <w:abstractNumId w:val="3436"/>
  </w:num>
  <w:num w:numId="3437">
    <w:abstractNumId w:val="3437"/>
  </w:num>
  <w:num w:numId="3438">
    <w:abstractNumId w:val="3438"/>
  </w:num>
  <w:num w:numId="3439">
    <w:abstractNumId w:val="3439"/>
  </w:num>
  <w:num w:numId="3440">
    <w:abstractNumId w:val="3440"/>
  </w:num>
  <w:num w:numId="3441">
    <w:abstractNumId w:val="3441"/>
  </w:num>
  <w:num w:numId="3442">
    <w:abstractNumId w:val="3442"/>
  </w:num>
  <w:num w:numId="3443">
    <w:abstractNumId w:val="3443"/>
  </w:num>
  <w:num w:numId="3444">
    <w:abstractNumId w:val="3444"/>
  </w:num>
  <w:num w:numId="3445">
    <w:abstractNumId w:val="3445"/>
  </w:num>
  <w:num w:numId="3446">
    <w:abstractNumId w:val="3446"/>
  </w:num>
  <w:num w:numId="3447">
    <w:abstractNumId w:val="3447"/>
  </w:num>
  <w:num w:numId="3448">
    <w:abstractNumId w:val="3448"/>
  </w:num>
  <w:num w:numId="3449">
    <w:abstractNumId w:val="3449"/>
  </w:num>
  <w:num w:numId="3450">
    <w:abstractNumId w:val="3450"/>
  </w:num>
  <w:num w:numId="3451">
    <w:abstractNumId w:val="3451"/>
  </w:num>
  <w:num w:numId="3452">
    <w:abstractNumId w:val="3452"/>
  </w:num>
  <w:num w:numId="3453">
    <w:abstractNumId w:val="3453"/>
  </w:num>
  <w:num w:numId="3454">
    <w:abstractNumId w:val="3454"/>
  </w:num>
  <w:num w:numId="3455">
    <w:abstractNumId w:val="3455"/>
  </w:num>
  <w:num w:numId="3456">
    <w:abstractNumId w:val="3456"/>
  </w:num>
  <w:num w:numId="3457">
    <w:abstractNumId w:val="3457"/>
  </w:num>
  <w:num w:numId="3458">
    <w:abstractNumId w:val="34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01002982" Type="http://schemas.openxmlformats.org/officeDocument/2006/relationships/comments" Target="comments.xml"/><Relationship Id="rId376467227" Type="http://schemas.microsoft.com/office/2011/relationships/commentsExtended" Target="commentsExtended.xml"/><Relationship Id="rId55450726" Type="http://schemas.openxmlformats.org/officeDocument/2006/relationships/image" Target="media/imgrId55450726.jpg"/><Relationship Id="rId64716932ab8d79cd0" Type="http://schemas.openxmlformats.org/officeDocument/2006/relationships/hyperlink" Target="https://iservice.lombardini.it/jsp/Template2/manuale.jsp?id=642&amp;parent=1273&amp;txts=3.3.2" TargetMode="External"/><Relationship Id="rId61246932ab8d7a26d" Type="http://schemas.openxmlformats.org/officeDocument/2006/relationships/hyperlink" Target="https://iservice.lombardini.it/jsp/Template2/manuale.jsp?id=560&amp;parent=1273" TargetMode="External"/><Relationship Id="rId11376932ab8d7a5e9" Type="http://schemas.openxmlformats.org/officeDocument/2006/relationships/hyperlink" Target="https://iservice.lombardini.it/jsp/Template2/manuale.jsp?id=638&amp;parent=1273" TargetMode="External"/><Relationship Id="rId78466932ab8d7b0d2" Type="http://schemas.openxmlformats.org/officeDocument/2006/relationships/hyperlink" Target="https://iservice.lombardini.it/jsp/Template2/manuale.jsp?id=573&amp;parent=1273" TargetMode="External"/><Relationship Id="rId69796932ab8d96ac2" Type="http://schemas.openxmlformats.org/officeDocument/2006/relationships/hyperlink" Target="https://iservice.lombardini.it/jsp/Template2/manuale.jsp?id=560&amp;parent=1273" TargetMode="External"/><Relationship Id="rId28896932ab8da73d8" Type="http://schemas.openxmlformats.org/officeDocument/2006/relationships/hyperlink" Target="https://iservice.lombardini.it/jsp/Template2/manuale.jsp?id=199&amp;parent=1273" TargetMode="External"/><Relationship Id="rId87626932ab8daeb67" Type="http://schemas.openxmlformats.org/officeDocument/2006/relationships/hyperlink" Target="https://iservice.lombardini.it/jsp/Template2/manuale.jsp?id=560&amp;parent=1273" TargetMode="External"/><Relationship Id="rId89736932ab8dc2dd7" Type="http://schemas.openxmlformats.org/officeDocument/2006/relationships/hyperlink" Target="https://iservice.lombardini.it/jsp/Template2/manuale.jsp?id=560&amp;parent=1273" TargetMode="External"/><Relationship Id="rId44276932ab8dd9490" Type="http://schemas.openxmlformats.org/officeDocument/2006/relationships/hyperlink" Target="https://www.youtube.com/embed/slELtJW2bFE?showinfo=0&amp;rel=0" TargetMode="External"/><Relationship Id="rId42936932ab8de28ac" Type="http://schemas.openxmlformats.org/officeDocument/2006/relationships/hyperlink" Target="https://iservice.lombardini.it/jsp/Template2/manuale.jsp?id=603&amp;parent=1982" TargetMode="External"/><Relationship Id="rId63106932ab8de2a2d" Type="http://schemas.openxmlformats.org/officeDocument/2006/relationships/hyperlink" Target="https://iservice.lombardini.it/jsp/Template2/manuale.jsp?id=612&amp;parent=1982" TargetMode="External"/><Relationship Id="rId17916932ab8e45350" Type="http://schemas.openxmlformats.org/officeDocument/2006/relationships/hyperlink" Target="https://www.youtube.com/embed/IVoumDwS7oY?showinfo=0&amp;rel=0" TargetMode="External"/><Relationship Id="rId40546932ab8e4cf2b" Type="http://schemas.openxmlformats.org/officeDocument/2006/relationships/hyperlink" Target="https://iservice.lombardini.it/jsp/Template2/manuale.jsp?id=199&amp;parent=1273" TargetMode="External"/><Relationship Id="rId14846932ab8e53b67" Type="http://schemas.openxmlformats.org/officeDocument/2006/relationships/hyperlink" Target="https://iservice.lombardini.it/jsp/Template2/manuale.jsp?id=642&amp;parent=1273&amp;txts=3.3.2" TargetMode="External"/><Relationship Id="rId33286932ab8e544a1" Type="http://schemas.openxmlformats.org/officeDocument/2006/relationships/hyperlink" Target="https://iservice.lombardini.it/jsp/Template2/manuale.jsp?id=573&amp;parent=1273" TargetMode="External"/><Relationship Id="rId38516932ab8e548fa" Type="http://schemas.openxmlformats.org/officeDocument/2006/relationships/hyperlink" Target="https://iservice.lombardini.it/jsp/Template2/manuale.jsp?id=560&amp;parent=1273" TargetMode="External"/><Relationship Id="rId78006932ab8e54bf4" Type="http://schemas.openxmlformats.org/officeDocument/2006/relationships/hyperlink" Target="https://iservice.lombardini.it/jsp/Template2/manuale.jsp?id=638&amp;parent=1273" TargetMode="External"/><Relationship Id="rId83386932ab8e8a4de" Type="http://schemas.openxmlformats.org/officeDocument/2006/relationships/hyperlink" Target="https://iservice.lombardini.it/jsp/Template2/manuale.jsp?id=585&amp;parent=1273" TargetMode="External"/><Relationship Id="rId74526932ab8e8a740" Type="http://schemas.openxmlformats.org/officeDocument/2006/relationships/hyperlink" Target="https://iservice.lombardini.it/jsp/Template2/manuale.jsp?id=573&amp;parent=1273" TargetMode="External"/><Relationship Id="rId58286932ab8e8aa85" Type="http://schemas.openxmlformats.org/officeDocument/2006/relationships/hyperlink" Target="https://iservice.lombardini.it/jsp/Template2/manuale.jsp?id=585&amp;parent=1273" TargetMode="External"/><Relationship Id="rId53666932ab8e9ce3a" Type="http://schemas.openxmlformats.org/officeDocument/2006/relationships/hyperlink" Target="https://iservice.lombardini.it/jsp/Template2/manuale.jsp?id=573&amp;parent=1273" TargetMode="External"/><Relationship Id="rId21836932ab8eaf8c9" Type="http://schemas.openxmlformats.org/officeDocument/2006/relationships/hyperlink" Target="https://iservice.lombardini.it/jsp/Template2/manuale.jsp?id=638&amp;parent=1273" TargetMode="External"/><Relationship Id="rId23236932ab8eafc85" Type="http://schemas.openxmlformats.org/officeDocument/2006/relationships/hyperlink" Target="https://iservice.lombardini.it/jsp/Template2/manuale.jsp?id=560&amp;parent=1273" TargetMode="External"/><Relationship Id="rId12496932ab8eb0e5f" Type="http://schemas.openxmlformats.org/officeDocument/2006/relationships/hyperlink" Target="https://iservice.lombardini.it/jsp/Template2/manuale.jsp?id=573&amp;parent=1273" TargetMode="External"/><Relationship Id="rId78796932ab8eba77c" Type="http://schemas.openxmlformats.org/officeDocument/2006/relationships/hyperlink" Target="https://iservice.lombardini.it/jsp/Template2/manuale.jsp?id=573&amp;parent=1273" TargetMode="External"/><Relationship Id="rId69116932ab8ed7fb9" Type="http://schemas.openxmlformats.org/officeDocument/2006/relationships/hyperlink" Target="https://www.youtube.com/embed/jPnRSYu0sKM?showinfo=0&amp;rel=0" TargetMode="External"/><Relationship Id="rId71236932ab8ee2a39" Type="http://schemas.openxmlformats.org/officeDocument/2006/relationships/hyperlink" Target="https://iservice.lombardini.it/jsp/Template2/manuale.jsp?id=638&amp;parent=1273" TargetMode="External"/><Relationship Id="rId39066932ab8f0ce7d" Type="http://schemas.openxmlformats.org/officeDocument/2006/relationships/hyperlink" Target="https://iservice.lombardini.it/jsp/Template2/manuale.jsp?id=573&amp;parent=1273" TargetMode="External"/><Relationship Id="rId86906932ab8f28165" Type="http://schemas.openxmlformats.org/officeDocument/2006/relationships/hyperlink" Target="https://iservice.lombardini.it/jsp/Template2/manuale.jsp?id=573&amp;parent=1273" TargetMode="External"/><Relationship Id="rId44276932ab8fd807d" Type="http://schemas.openxmlformats.org/officeDocument/2006/relationships/hyperlink" Target="https://www.youtube.com/embed/3ULD_PiHEaw?showinfo=0&amp;rel=0" TargetMode="External"/><Relationship Id="rId75566932ab8fe0933" Type="http://schemas.openxmlformats.org/officeDocument/2006/relationships/hyperlink" Target="https://iservice.lombardini.it/jsp/Template2/manuale.jsp?id=642&amp;parent=1273&amp;txts=3.3.2" TargetMode="External"/><Relationship Id="rId53616932ab8fe0cec" Type="http://schemas.openxmlformats.org/officeDocument/2006/relationships/hyperlink" Target="https://iservice.lombardini.it/jsp/Template2/manuale.jsp?id=638&amp;parent=1273" TargetMode="External"/><Relationship Id="rId58086932ab8fe13d6" Type="http://schemas.openxmlformats.org/officeDocument/2006/relationships/hyperlink" Target="https://iservice.lombardini.it/jsp/Template2/manuale.jsp?id=553&amp;parent=1273" TargetMode="External"/><Relationship Id="rId34276932ab90090eb" Type="http://schemas.openxmlformats.org/officeDocument/2006/relationships/hyperlink" Target="https://iservice.lombardini.it/jsp/Template2/manuale.jsp?id=573&amp;parent=1273" TargetMode="External"/><Relationship Id="rId41806932ab9014842" Type="http://schemas.openxmlformats.org/officeDocument/2006/relationships/hyperlink" Target="https://www.youtube.com/embed/A8fU76g4nUQ?showinfo=0&amp;rel=0" TargetMode="External"/><Relationship Id="rId92546932ab9015437" Type="http://schemas.openxmlformats.org/officeDocument/2006/relationships/hyperlink" Target="https://iservice.lombardini.it/jsp/Template2/manuale.jsp?id=573&amp;parent=1273" TargetMode="External"/><Relationship Id="rId73576932ab902be8f" Type="http://schemas.openxmlformats.org/officeDocument/2006/relationships/hyperlink" Target="https://iservice.lombardini.it/jsp/Template2/manuale.jsp?id=556&amp;parent=1273" TargetMode="External"/><Relationship Id="rId43306932ab903b516" Type="http://schemas.openxmlformats.org/officeDocument/2006/relationships/hyperlink" Target="https://www.youtube.com/embed/vTWVObqWIGE?showinfo=0&amp;rel=0" TargetMode="External"/><Relationship Id="rId69696932ab904179a" Type="http://schemas.openxmlformats.org/officeDocument/2006/relationships/hyperlink" Target="https://iservice.lombardini.it/jsp/Template2/manuale.jsp?id=642&amp;parent=1273&amp;txts=3.3.2" TargetMode="External"/><Relationship Id="rId88216932ab9041c8c" Type="http://schemas.openxmlformats.org/officeDocument/2006/relationships/hyperlink" Target="https://iservice.lombardini.it/jsp/Template2/manuale.jsp?id=553&amp;parent=1273" TargetMode="External"/><Relationship Id="rId28836932ab904d5bb" Type="http://schemas.openxmlformats.org/officeDocument/2006/relationships/hyperlink" Target="https://www.youtube.com/embed/JZWXxa3UssY?showinfo=0&amp;rel=0" TargetMode="External"/><Relationship Id="rId67056932ab9054e06" Type="http://schemas.openxmlformats.org/officeDocument/2006/relationships/hyperlink" Target="https://iservice.lombardini.it/jsp/Template2/manuale.jsp?id=638&amp;parent=1273" TargetMode="External"/><Relationship Id="rId37776932ab905f549" Type="http://schemas.openxmlformats.org/officeDocument/2006/relationships/hyperlink" Target="https://iservice.lombardini.it/jsp/Template2/manuale.jsp?id=556&amp;parent=1273" TargetMode="External"/><Relationship Id="rId70046932ab906b562" Type="http://schemas.openxmlformats.org/officeDocument/2006/relationships/hyperlink" Target="https://www.youtube.com/embed/JZWXxa3UssY?showinfo=0&amp;rel=0" TargetMode="External"/><Relationship Id="rId65276932ab906bffa" Type="http://schemas.openxmlformats.org/officeDocument/2006/relationships/hyperlink" Target="https://iservice.lombardini.it/jsp/Template2/manuale.jsp?id=553&amp;parent=1273" TargetMode="External"/><Relationship Id="rId87766932ab907105a" Type="http://schemas.openxmlformats.org/officeDocument/2006/relationships/hyperlink" Target="https://iservice.lombardini.it/jsp/Template2/manuale.jsp?id=642&amp;parent=1273&amp;txts=3.3.2" TargetMode="External"/><Relationship Id="rId57276932ab909473c" Type="http://schemas.openxmlformats.org/officeDocument/2006/relationships/hyperlink" Target="https://www.youtube.com/embed/tgDL1w2AUd0?showinfo=0&amp;rel=0" TargetMode="External"/><Relationship Id="rId34796932ab909c061" Type="http://schemas.openxmlformats.org/officeDocument/2006/relationships/hyperlink" Target="https://iservice.lombardini.it/jsp/Template2/manuale.jsp?id=638&amp;parent=1273" TargetMode="External"/><Relationship Id="rId35316932ab90d674c" Type="http://schemas.openxmlformats.org/officeDocument/2006/relationships/hyperlink" Target="https://www.youtube.com/embed/Zrhc5qTwPRM?showinfo=0&amp;rel=0" TargetMode="External"/><Relationship Id="rId91216932ab90dd9ff" Type="http://schemas.openxmlformats.org/officeDocument/2006/relationships/hyperlink" Target="https://iservice.lombardini.it/jsp/Template2/manuale.jsp?id=642&amp;parent=1273&amp;txts=3.3.2" TargetMode="External"/><Relationship Id="rId33796932ab90ddff3" Type="http://schemas.openxmlformats.org/officeDocument/2006/relationships/hyperlink" Target="https://iservice.lombardini.it/jsp/Template2/manuale.jsp?id=584&amp;parent=1273" TargetMode="External"/><Relationship Id="rId42536932ab90de8b9" Type="http://schemas.openxmlformats.org/officeDocument/2006/relationships/hyperlink" Target="https://iservice.lombardini.it/jsp/Template2/manuale.jsp?id=573&amp;parent=1273" TargetMode="External"/><Relationship Id="rId64246932ab914c88e" Type="http://schemas.openxmlformats.org/officeDocument/2006/relationships/hyperlink" Target="https://iservice.lombardini.it/jsp/Template2/manuale.jsp?id=573&amp;parent=1273" TargetMode="External"/><Relationship Id="rId30386932ab915c0ca" Type="http://schemas.openxmlformats.org/officeDocument/2006/relationships/hyperlink" Target="https://iservice.lombardini.it/jsp/Template2/manuale.jsp?id=642&amp;parent=1273&amp;txts=3.3.2" TargetMode="External"/><Relationship Id="rId60046932ab91958b8" Type="http://schemas.openxmlformats.org/officeDocument/2006/relationships/hyperlink" Target="https://iservice.lombardini.it/jsp/Template2/manuale.jsp?id=642&amp;parent=1273&amp;txts=3.3.2" TargetMode="External"/><Relationship Id="rId52646932ab9195d32" Type="http://schemas.openxmlformats.org/officeDocument/2006/relationships/hyperlink" Target="https://iservice.lombardini.it/jsp/Template2/manuale.jsp?id=553&amp;parent=1273" TargetMode="External"/><Relationship Id="rId52716932ab9195f59" Type="http://schemas.openxmlformats.org/officeDocument/2006/relationships/hyperlink" Target="https://iservice.lombardini.it/jsp/Template2/manuale.jsp?id=554&amp;parent=1273" TargetMode="External"/><Relationship Id="rId82986932ab920e8b5" Type="http://schemas.openxmlformats.org/officeDocument/2006/relationships/hyperlink" Target="https://iservice.lombardini.it/jsp/Template2/manuale.jsp?id=642&amp;parent=1273&amp;txts=3.3.2" TargetMode="External"/><Relationship Id="rId91126932ab8d794a6" Type="http://schemas.openxmlformats.org/officeDocument/2006/relationships/image" Target="media/imgrId91126932ab8d794a6.jpg"/><Relationship Id="rId74756932ab8d84300" Type="http://schemas.openxmlformats.org/officeDocument/2006/relationships/image" Target="media/imgrId74756932ab8d84300.jpg"/><Relationship Id="rId98886932ab8d910a3" Type="http://schemas.openxmlformats.org/officeDocument/2006/relationships/image" Target="media/imgrId98886932ab8d910a3.jpg"/><Relationship Id="rId45826932ab8d9601a" Type="http://schemas.openxmlformats.org/officeDocument/2006/relationships/image" Target="media/imgrId45826932ab8d9601a.jpg"/><Relationship Id="rId76256932ab8d9fb5b" Type="http://schemas.openxmlformats.org/officeDocument/2006/relationships/image" Target="media/imgrId76256932ab8d9fb5b.jpg"/><Relationship Id="rId66526932ab8da6ca4" Type="http://schemas.openxmlformats.org/officeDocument/2006/relationships/image" Target="media/imgrId66526932ab8da6ca4.jpg"/><Relationship Id="rId19966932ab8dae256" Type="http://schemas.openxmlformats.org/officeDocument/2006/relationships/image" Target="media/imgrId19966932ab8dae256.jpg"/><Relationship Id="rId50656932ab8db835d" Type="http://schemas.openxmlformats.org/officeDocument/2006/relationships/image" Target="media/imgrId50656932ab8db835d.jpg"/><Relationship Id="rId36946932ab8dc19d2" Type="http://schemas.openxmlformats.org/officeDocument/2006/relationships/image" Target="media/imgrId36946932ab8dc19d2.jpg"/><Relationship Id="rId68136932ab8dcd61d" Type="http://schemas.openxmlformats.org/officeDocument/2006/relationships/image" Target="media/imgrId68136932ab8dcd61d.jpg"/><Relationship Id="rId42606932ab8dd8f35" Type="http://schemas.openxmlformats.org/officeDocument/2006/relationships/image" Target="media/imgrId42606932ab8dd8f35.jpg"/><Relationship Id="rId47256932ab8de02f9" Type="http://schemas.openxmlformats.org/officeDocument/2006/relationships/image" Target="media/imgrId47256932ab8de02f9.jpg"/><Relationship Id="rId36026932ab8dee249" Type="http://schemas.openxmlformats.org/officeDocument/2006/relationships/image" Target="media/imgrId36026932ab8dee249.jpg"/><Relationship Id="rId37646932ab8df33f5" Type="http://schemas.openxmlformats.org/officeDocument/2006/relationships/image" Target="media/imgrId37646932ab8df33f5.jpg"/><Relationship Id="rId21986932ab8e0aeab" Type="http://schemas.openxmlformats.org/officeDocument/2006/relationships/image" Target="media/imgrId21986932ab8e0aeab.jpg"/><Relationship Id="rId71336932ab8e11fe3" Type="http://schemas.openxmlformats.org/officeDocument/2006/relationships/image" Target="media/imgrId71336932ab8e11fe3.jpg"/><Relationship Id="rId91396932ab8e1963d" Type="http://schemas.openxmlformats.org/officeDocument/2006/relationships/image" Target="media/imgrId91396932ab8e1963d.jpg"/><Relationship Id="rId84396932ab8e26c15" Type="http://schemas.openxmlformats.org/officeDocument/2006/relationships/image" Target="media/imgrId84396932ab8e26c15.jpg"/><Relationship Id="rId61806932ab8e3094f" Type="http://schemas.openxmlformats.org/officeDocument/2006/relationships/image" Target="media/imgrId61806932ab8e3094f.jpg"/><Relationship Id="rId23316932ab8e38574" Type="http://schemas.openxmlformats.org/officeDocument/2006/relationships/image" Target="media/imgrId23316932ab8e38574.jpg"/><Relationship Id="rId18856932ab8e44d95" Type="http://schemas.openxmlformats.org/officeDocument/2006/relationships/image" Target="media/imgrId18856932ab8e44d95.jpg"/><Relationship Id="rId55456932ab8e4c827" Type="http://schemas.openxmlformats.org/officeDocument/2006/relationships/image" Target="media/imgrId55456932ab8e4c827.jpg"/><Relationship Id="rId75506932ab8e5342f" Type="http://schemas.openxmlformats.org/officeDocument/2006/relationships/image" Target="media/imgrId75506932ab8e5342f.jpg"/><Relationship Id="rId53026932ab8e61d8c" Type="http://schemas.openxmlformats.org/officeDocument/2006/relationships/image" Target="media/imgrId53026932ab8e61d8c.jpg"/><Relationship Id="rId50996932ab8e6f5f7" Type="http://schemas.openxmlformats.org/officeDocument/2006/relationships/image" Target="media/imgrId50996932ab8e6f5f7.jpg"/><Relationship Id="rId84416932ab8e7cd35" Type="http://schemas.openxmlformats.org/officeDocument/2006/relationships/image" Target="media/imgrId84416932ab8e7cd35.jpg"/><Relationship Id="rId99556932ab8e89bf7" Type="http://schemas.openxmlformats.org/officeDocument/2006/relationships/image" Target="media/imgrId99556932ab8e89bf7.jpg"/><Relationship Id="rId54956932ab8e957af" Type="http://schemas.openxmlformats.org/officeDocument/2006/relationships/image" Target="media/imgrId54956932ab8e957af.jpg"/><Relationship Id="rId85686932ab8e9c2b7" Type="http://schemas.openxmlformats.org/officeDocument/2006/relationships/image" Target="media/imgrId85686932ab8e9c2b7.jpg"/><Relationship Id="rId33566932ab8ea9bcc" Type="http://schemas.openxmlformats.org/officeDocument/2006/relationships/image" Target="media/imgrId33566932ab8ea9bcc.jpg"/><Relationship Id="rId40376932ab8eae9bc" Type="http://schemas.openxmlformats.org/officeDocument/2006/relationships/image" Target="media/imgrId40376932ab8eae9bc.jpg"/><Relationship Id="rId39996932ab8eb9e8e" Type="http://schemas.openxmlformats.org/officeDocument/2006/relationships/image" Target="media/imgrId39996932ab8eb9e8e.jpg"/><Relationship Id="rId89466932ab8ec916c" Type="http://schemas.openxmlformats.org/officeDocument/2006/relationships/image" Target="media/imgrId89466932ab8ec916c.jpg"/><Relationship Id="rId92916932ab8ed7a6f" Type="http://schemas.openxmlformats.org/officeDocument/2006/relationships/image" Target="media/imgrId92916932ab8ed7a6f.jpg"/><Relationship Id="rId57356932ab8ee22bb" Type="http://schemas.openxmlformats.org/officeDocument/2006/relationships/image" Target="media/imgrId57356932ab8ee22bb.jpg"/><Relationship Id="rId74696932ab8ef15e6" Type="http://schemas.openxmlformats.org/officeDocument/2006/relationships/image" Target="media/imgrId74696932ab8ef15e6.jpg"/><Relationship Id="rId77216932ab8f0c8f3" Type="http://schemas.openxmlformats.org/officeDocument/2006/relationships/image" Target="media/imgrId77216932ab8f0c8f3.jpg"/><Relationship Id="rId53816932ab8f11dfe" Type="http://schemas.openxmlformats.org/officeDocument/2006/relationships/image" Target="media/imgrId53816932ab8f11dfe.jpg"/><Relationship Id="rId92686932ab8f19b02" Type="http://schemas.openxmlformats.org/officeDocument/2006/relationships/image" Target="media/imgrId92686932ab8f19b02.jpg"/><Relationship Id="rId31666932ab8f26f62" Type="http://schemas.openxmlformats.org/officeDocument/2006/relationships/image" Target="media/imgrId31666932ab8f26f62.jpg"/><Relationship Id="rId83576932ab8f326aa" Type="http://schemas.openxmlformats.org/officeDocument/2006/relationships/image" Target="media/imgrId83576932ab8f326aa.jpg"/><Relationship Id="rId88466932ab8f3d683" Type="http://schemas.openxmlformats.org/officeDocument/2006/relationships/image" Target="media/imgrId88466932ab8f3d683.jpg"/><Relationship Id="rId89726932ab8f48550" Type="http://schemas.openxmlformats.org/officeDocument/2006/relationships/image" Target="media/imgrId89726932ab8f48550.jpg"/><Relationship Id="rId68416932ab8f6c681" Type="http://schemas.openxmlformats.org/officeDocument/2006/relationships/image" Target="media/imgrId68416932ab8f6c681.jpg"/><Relationship Id="rId41096932ab8fd7a4a" Type="http://schemas.openxmlformats.org/officeDocument/2006/relationships/image" Target="media/imgrId41096932ab8fd7a4a.jpg"/><Relationship Id="rId30036932ab8fe009b" Type="http://schemas.openxmlformats.org/officeDocument/2006/relationships/image" Target="media/imgrId30036932ab8fe009b.jpg"/><Relationship Id="rId97926932ab8fef06a" Type="http://schemas.openxmlformats.org/officeDocument/2006/relationships/image" Target="media/imgrId97926932ab8fef06a.jpg"/><Relationship Id="rId32686932ab9008842" Type="http://schemas.openxmlformats.org/officeDocument/2006/relationships/image" Target="media/imgrId32686932ab9008842.jpg"/><Relationship Id="rId63166932ab9014110" Type="http://schemas.openxmlformats.org/officeDocument/2006/relationships/image" Target="media/imgrId63166932ab9014110.jpg"/><Relationship Id="rId19746932ab9020773" Type="http://schemas.openxmlformats.org/officeDocument/2006/relationships/image" Target="media/imgrId19746932ab9020773.jpg"/><Relationship Id="rId38366932ab902a86f" Type="http://schemas.openxmlformats.org/officeDocument/2006/relationships/image" Target="media/imgrId38366932ab902a86f.jpg"/><Relationship Id="rId64596932ab903af5c" Type="http://schemas.openxmlformats.org/officeDocument/2006/relationships/image" Target="media/imgrId64596932ab903af5c.jpg"/><Relationship Id="rId52176932ab9040eb0" Type="http://schemas.openxmlformats.org/officeDocument/2006/relationships/image" Target="media/imgrId52176932ab9040eb0.jpg"/><Relationship Id="rId82536932ab904d014" Type="http://schemas.openxmlformats.org/officeDocument/2006/relationships/image" Target="media/imgrId82536932ab904d014.jpg"/><Relationship Id="rId17076932ab9054072" Type="http://schemas.openxmlformats.org/officeDocument/2006/relationships/image" Target="media/imgrId17076932ab9054072.jpg"/><Relationship Id="rId76746932ab905e9f9" Type="http://schemas.openxmlformats.org/officeDocument/2006/relationships/image" Target="media/imgrId76746932ab905e9f9.jpg"/><Relationship Id="rId16886932ab906af84" Type="http://schemas.openxmlformats.org/officeDocument/2006/relationships/image" Target="media/imgrId16886932ab906af84.jpg"/><Relationship Id="rId27926932ab907079f" Type="http://schemas.openxmlformats.org/officeDocument/2006/relationships/image" Target="media/imgrId27926932ab907079f.jpg"/><Relationship Id="rId70426932ab907ea6b" Type="http://schemas.openxmlformats.org/officeDocument/2006/relationships/image" Target="media/imgrId70426932ab907ea6b.jpg"/><Relationship Id="rId80536932ab908a07a" Type="http://schemas.openxmlformats.org/officeDocument/2006/relationships/image" Target="media/imgrId80536932ab908a07a.jpg"/><Relationship Id="rId69366932ab90940fa" Type="http://schemas.openxmlformats.org/officeDocument/2006/relationships/image" Target="media/imgrId69366932ab90940fa.jpg"/><Relationship Id="rId47096932ab909b165" Type="http://schemas.openxmlformats.org/officeDocument/2006/relationships/image" Target="media/imgrId47096932ab909b165.jpg"/><Relationship Id="rId74786932ab90a9ab6" Type="http://schemas.openxmlformats.org/officeDocument/2006/relationships/image" Target="media/imgrId74786932ab90a9ab6.jpg"/><Relationship Id="rId20506932ab90b7267" Type="http://schemas.openxmlformats.org/officeDocument/2006/relationships/image" Target="media/imgrId20506932ab90b7267.jpg"/><Relationship Id="rId29456932ab90cbfff" Type="http://schemas.openxmlformats.org/officeDocument/2006/relationships/image" Target="media/imgrId29456932ab90cbfff.jpg"/><Relationship Id="rId78036932ab90d5f30" Type="http://schemas.openxmlformats.org/officeDocument/2006/relationships/image" Target="media/imgrId78036932ab90d5f30.png"/><Relationship Id="rId80516932ab90dd166" Type="http://schemas.openxmlformats.org/officeDocument/2006/relationships/image" Target="media/imgrId80516932ab90dd166.jpg"/><Relationship Id="rId68066932ab90f4163" Type="http://schemas.openxmlformats.org/officeDocument/2006/relationships/image" Target="media/imgrId68066932ab90f4163.jpg"/><Relationship Id="rId43246932ab910a81c" Type="http://schemas.openxmlformats.org/officeDocument/2006/relationships/image" Target="media/imgrId43246932ab910a81c.jpg"/><Relationship Id="rId50706932ab9118e47" Type="http://schemas.openxmlformats.org/officeDocument/2006/relationships/image" Target="media/imgrId50706932ab9118e47.jpg"/><Relationship Id="rId29806932ab912a3c3" Type="http://schemas.openxmlformats.org/officeDocument/2006/relationships/image" Target="media/imgrId29806932ab912a3c3.jpg"/><Relationship Id="rId29586932ab9139085" Type="http://schemas.openxmlformats.org/officeDocument/2006/relationships/image" Target="media/imgrId29586932ab9139085.jpg"/><Relationship Id="rId35136932ab9140281" Type="http://schemas.openxmlformats.org/officeDocument/2006/relationships/image" Target="media/imgrId35136932ab9140281.jpg"/><Relationship Id="rId57076932ab914c1a6" Type="http://schemas.openxmlformats.org/officeDocument/2006/relationships/image" Target="media/imgrId57076932ab914c1a6.jpg"/><Relationship Id="rId85706932ab915618b" Type="http://schemas.openxmlformats.org/officeDocument/2006/relationships/image" Target="media/imgrId85706932ab915618b.jpg"/><Relationship Id="rId42126932ab915b756" Type="http://schemas.openxmlformats.org/officeDocument/2006/relationships/image" Target="media/imgrId42126932ab915b756.jpg"/><Relationship Id="rId38256932ab9167096" Type="http://schemas.openxmlformats.org/officeDocument/2006/relationships/image" Target="media/imgrId38256932ab9167096.jpg"/><Relationship Id="rId44416932ab9174df2" Type="http://schemas.openxmlformats.org/officeDocument/2006/relationships/image" Target="media/imgrId44416932ab9174df2.jpg"/><Relationship Id="rId21966932ab917e1b5" Type="http://schemas.openxmlformats.org/officeDocument/2006/relationships/image" Target="media/imgrId21966932ab917e1b5.jpg"/><Relationship Id="rId61536932ab918dfd6" Type="http://schemas.openxmlformats.org/officeDocument/2006/relationships/image" Target="media/imgrId61536932ab918dfd6.jpg"/><Relationship Id="rId22416932ab919507f" Type="http://schemas.openxmlformats.org/officeDocument/2006/relationships/image" Target="media/imgrId22416932ab919507f.jpg"/><Relationship Id="rId53776932ab91a0846" Type="http://schemas.openxmlformats.org/officeDocument/2006/relationships/image" Target="media/imgrId53776932ab91a0846.jpg"/><Relationship Id="rId75766932ab91a6c49" Type="http://schemas.openxmlformats.org/officeDocument/2006/relationships/image" Target="media/imgrId75766932ab91a6c49.jpg"/><Relationship Id="rId67996932ab91b3c21" Type="http://schemas.openxmlformats.org/officeDocument/2006/relationships/image" Target="media/imgrId67996932ab91b3c21.jpg"/><Relationship Id="rId87226932ab91bdf90" Type="http://schemas.openxmlformats.org/officeDocument/2006/relationships/image" Target="media/imgrId87226932ab91bdf90.jpg"/><Relationship Id="rId46796932ab91caa55" Type="http://schemas.openxmlformats.org/officeDocument/2006/relationships/image" Target="media/imgrId46796932ab91caa55.jpg"/><Relationship Id="rId99726932ab91d810a" Type="http://schemas.openxmlformats.org/officeDocument/2006/relationships/image" Target="media/imgrId99726932ab91d810a.jpg"/><Relationship Id="rId40406932ab91e37f0" Type="http://schemas.openxmlformats.org/officeDocument/2006/relationships/image" Target="media/imgrId40406932ab91e37f0.jpg"/><Relationship Id="rId76276932ab91f1155" Type="http://schemas.openxmlformats.org/officeDocument/2006/relationships/image" Target="media/imgrId76276932ab91f1155.jpg"/><Relationship Id="rId22426932ab9207880" Type="http://schemas.openxmlformats.org/officeDocument/2006/relationships/image" Target="media/imgrId22426932ab9207880.jpg"/><Relationship Id="rId61726932ab920e021" Type="http://schemas.openxmlformats.org/officeDocument/2006/relationships/image" Target="media/imgrId61726932ab920e021.jpg"/><Relationship Id="rId76596932ab9215f59" Type="http://schemas.openxmlformats.org/officeDocument/2006/relationships/image" Target="media/imgrId76596932ab9215f59.jpg"/><Relationship Id="rId10576932ab9222a89" Type="http://schemas.openxmlformats.org/officeDocument/2006/relationships/image" Target="media/imgrId10576932ab9222a89.jpg"/><Relationship Id="rId59456932ab9231d0c" Type="http://schemas.openxmlformats.org/officeDocument/2006/relationships/image" Target="media/imgrId59456932ab9231d0c.jpg"/><Relationship Id="rId65506932ab923c503" Type="http://schemas.openxmlformats.org/officeDocument/2006/relationships/image" Target="media/imgrId65506932ab923c503.jpg"/><Relationship Id="rId35256932ab929cc4b" Type="http://schemas.openxmlformats.org/officeDocument/2006/relationships/image" Target="media/imgrId35256932ab929cc4b.png"/><Relationship Id="rId94326932ab92a3a50" Type="http://schemas.openxmlformats.org/officeDocument/2006/relationships/image" Target="media/imgrId94326932ab92a3a50.png"/><Relationship Id="rId62326932ab92afbb3" Type="http://schemas.openxmlformats.org/officeDocument/2006/relationships/image" Target="media/imgrId62326932ab92afbb3.jpg"/><Relationship Id="rId74286932ab92bb24f" Type="http://schemas.openxmlformats.org/officeDocument/2006/relationships/image" Target="media/imgrId74286932ab92bb24f.jpg"/><Relationship Id="rId44196932ab92c5e00" Type="http://schemas.openxmlformats.org/officeDocument/2006/relationships/image" Target="media/imgrId44196932ab92c5e00.jpg"/><Relationship Id="rId63336932ab92d227b" Type="http://schemas.openxmlformats.org/officeDocument/2006/relationships/image" Target="media/imgrId63336932ab92d227b.jpg"/><Relationship Id="rId86946932ab92e0489" Type="http://schemas.openxmlformats.org/officeDocument/2006/relationships/image" Target="media/imgrId86946932ab92e0489.jpg"/><Relationship Id="rId81926932ab92ebaa9" Type="http://schemas.openxmlformats.org/officeDocument/2006/relationships/image" Target="media/imgrId81926932ab92ebaa9.jpg"/><Relationship Id="rId87496932ab9302fa5" Type="http://schemas.openxmlformats.org/officeDocument/2006/relationships/image" Target="media/imgrId87496932ab9302fa5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450726" Type="http://schemas.openxmlformats.org/officeDocument/2006/relationships/image" Target="media/imgrId5545072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450726" Type="http://schemas.openxmlformats.org/officeDocument/2006/relationships/image" Target="media/imgrId5545072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450726" Type="http://schemas.openxmlformats.org/officeDocument/2006/relationships/image" Target="media/imgrId5545072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450726" Type="http://schemas.openxmlformats.org/officeDocument/2006/relationships/image" Target="media/imgrId5545072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450726" Type="http://schemas.openxmlformats.org/officeDocument/2006/relationships/image" Target="media/imgrId5545072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5450726" Type="http://schemas.openxmlformats.org/officeDocument/2006/relationships/image" Target="media/imgrId5545072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