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9264788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6725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573194" w:name="ctxt"/>
    <w:bookmarkEnd w:id="3857319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903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031"/>
        </w:numPr>
        <w:spacing w:before="0" w:after="0" w:line="240" w:lineRule="auto"/>
        <w:jc w:val="left"/>
        <w:rPr>
          <w:color w:val="00274C"/>
          <w:sz w:val="20"/>
          <w:szCs w:val="20"/>
        </w:rPr>
      </w:pPr>
      <w:bookmarkStart w:id="30944390" w:name="result_box"/>
      <w:bookmarkEnd w:id="30944390"/>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70366932b5d05d71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54666932b5d05d8dc"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9031"/>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903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903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9031"/>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4236932b5d05f89f"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50076932b5d05fa47"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9031"/>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9031"/>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903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9031"/>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815648" w:name="result_box"/>
      <w:bookmarkEnd w:id="281564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76294172" w:name="result_box"/>
      <w:bookmarkEnd w:id="7629417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4084312" w:name="result_box"/>
      <w:bookmarkEnd w:id="4408431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9031"/>
        </w:numPr>
        <w:spacing w:before="0" w:after="0" w:line="240" w:lineRule="auto"/>
        <w:jc w:val="left"/>
        <w:rPr>
          <w:color w:val="00274C"/>
          <w:sz w:val="20"/>
          <w:szCs w:val="20"/>
        </w:rPr>
      </w:pPr>
      <w:bookmarkStart w:id="57238832" w:name="result_box"/>
      <w:bookmarkEnd w:id="5723883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74806932b5d061d9a" w:history="1">
        <w:r>
          <w:rPr>
            <w:rStyle w:val="DefaultParagraphFontPHPDOCX"/>
            <w:b/>
            <w:bCs/>
            <w:color w:val="0000FF"/>
            <w:sz w:val="20"/>
            <w:szCs w:val="20"/>
            <w:u w:val="none"/>
          </w:rPr>
          <w:t xml:space="preserve">Chap.</w:t>
        </w:r>
      </w:hyperlink>
      <w:r>
        <w:rPr>
          <w:color w:val="00274C"/>
          <w:sz w:val="20"/>
          <w:szCs w:val="20"/>
          <w:u w:val="none"/>
        </w:rPr>
        <w:t xml:space="preserve"> </w:t>
      </w:r>
      <w:bookmarkStart w:id="7560253" w:name="result_box"/>
      <w:bookmarkEnd w:id="7560253"/>
      <w:hyperlink r:id="rId75996932b5d061fb2"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83876475" name="name46986932b5d0736b1"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12166932b5d0736ad"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40928297" name="name48136932b5d081cc9"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2806932b5d081cc5"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89799612" name="name47436932b5d08cb01"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80426932b5d08cafd"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18173273" name="name51606932b5d098655"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27926932b5d098651"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6518882" name="name41306932b5d09f77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7536932b5d09f77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1764247" name="name32486932b5d0a6d7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9056932b5d0a6d6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8992052" name="name30906932b5d0ae43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7786932b5d0ae43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2303729" name="name70726932b5d0b5e5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8176932b5d0b5e5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50598106" name="name27656932b5d0c4fba"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4206932b5d0c4fb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93453726" name="name58596932b5d0d2688"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4956932b5d0d268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0106311" name="name66806932b5d0dd002"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93196932b5d0dcff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1875114" name="name74996932b5d1032f2"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56066932b5d1032ee"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5376932b5d103a36"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13148670" name="name59456932b5d1299b6"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42576932b5d1299b2"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032">
    <w:multiLevelType w:val="hybridMultilevel"/>
    <w:lvl w:ilvl="0" w:tplc="69200928">
      <w:start w:val="1"/>
      <w:numFmt w:val="decimal"/>
      <w:lvlText w:val="%1."/>
      <w:lvlJc w:val="left"/>
      <w:pPr>
        <w:ind w:left="720" w:hanging="360"/>
      </w:pPr>
    </w:lvl>
    <w:lvl w:ilvl="1" w:tplc="69200928" w:tentative="1">
      <w:start w:val="1"/>
      <w:numFmt w:val="lowerLetter"/>
      <w:lvlText w:val="%2."/>
      <w:lvlJc w:val="left"/>
      <w:pPr>
        <w:ind w:left="1440" w:hanging="360"/>
      </w:pPr>
    </w:lvl>
    <w:lvl w:ilvl="2" w:tplc="69200928" w:tentative="1">
      <w:start w:val="1"/>
      <w:numFmt w:val="lowerRoman"/>
      <w:lvlText w:val="%3."/>
      <w:lvlJc w:val="right"/>
      <w:pPr>
        <w:ind w:left="2160" w:hanging="180"/>
      </w:pPr>
    </w:lvl>
    <w:lvl w:ilvl="3" w:tplc="69200928" w:tentative="1">
      <w:start w:val="1"/>
      <w:numFmt w:val="decimal"/>
      <w:lvlText w:val="%4."/>
      <w:lvlJc w:val="left"/>
      <w:pPr>
        <w:ind w:left="2880" w:hanging="360"/>
      </w:pPr>
    </w:lvl>
    <w:lvl w:ilvl="4" w:tplc="69200928" w:tentative="1">
      <w:start w:val="1"/>
      <w:numFmt w:val="lowerLetter"/>
      <w:lvlText w:val="%5."/>
      <w:lvlJc w:val="left"/>
      <w:pPr>
        <w:ind w:left="3600" w:hanging="360"/>
      </w:pPr>
    </w:lvl>
    <w:lvl w:ilvl="5" w:tplc="69200928" w:tentative="1">
      <w:start w:val="1"/>
      <w:numFmt w:val="lowerRoman"/>
      <w:lvlText w:val="%6."/>
      <w:lvlJc w:val="right"/>
      <w:pPr>
        <w:ind w:left="4320" w:hanging="180"/>
      </w:pPr>
    </w:lvl>
    <w:lvl w:ilvl="6" w:tplc="69200928" w:tentative="1">
      <w:start w:val="1"/>
      <w:numFmt w:val="decimal"/>
      <w:lvlText w:val="%7."/>
      <w:lvlJc w:val="left"/>
      <w:pPr>
        <w:ind w:left="5040" w:hanging="360"/>
      </w:pPr>
    </w:lvl>
    <w:lvl w:ilvl="7" w:tplc="69200928" w:tentative="1">
      <w:start w:val="1"/>
      <w:numFmt w:val="lowerLetter"/>
      <w:lvlText w:val="%8."/>
      <w:lvlJc w:val="left"/>
      <w:pPr>
        <w:ind w:left="5760" w:hanging="360"/>
      </w:pPr>
    </w:lvl>
    <w:lvl w:ilvl="8" w:tplc="69200928" w:tentative="1">
      <w:start w:val="1"/>
      <w:numFmt w:val="lowerRoman"/>
      <w:lvlText w:val="%9."/>
      <w:lvlJc w:val="right"/>
      <w:pPr>
        <w:ind w:left="6480" w:hanging="180"/>
      </w:pPr>
    </w:lvl>
  </w:abstractNum>
  <w:abstractNum w:abstractNumId="29031">
    <w:multiLevelType w:val="hybridMultilevel"/>
    <w:lvl w:ilvl="0" w:tplc="792302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031">
    <w:abstractNumId w:val="29031"/>
  </w:num>
  <w:num w:numId="29032">
    <w:abstractNumId w:val="290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3020117" Type="http://schemas.openxmlformats.org/officeDocument/2006/relationships/comments" Target="comments.xml"/><Relationship Id="rId434112549" Type="http://schemas.microsoft.com/office/2011/relationships/commentsExtended" Target="commentsExtended.xml"/><Relationship Id="rId87672582" Type="http://schemas.openxmlformats.org/officeDocument/2006/relationships/image" Target="media/imgrId87672582.jpg"/><Relationship Id="rId70366932b5d05d71c" Type="http://schemas.openxmlformats.org/officeDocument/2006/relationships/hyperlink" Target="https://iservice.lombardini.it/jsp/Template2/manuale.jsp?id=259&amp;parent=1136" TargetMode="External"/><Relationship Id="rId54666932b5d05d8dc" Type="http://schemas.openxmlformats.org/officeDocument/2006/relationships/hyperlink" Target="https://iservice.lombardini.it/jsp/Template2/manuale.jsp?id=260&amp;parent=1136" TargetMode="External"/><Relationship Id="rId94236932b5d05f89f" Type="http://schemas.openxmlformats.org/officeDocument/2006/relationships/hyperlink" Target="https://iservice.lombardini.it/jsp/Template2/manuale.jsp?id=335&amp;parent=1136" TargetMode="External"/><Relationship Id="rId50076932b5d05fa47" Type="http://schemas.openxmlformats.org/officeDocument/2006/relationships/hyperlink" Target="https://iservice.lombardini.it/jsp/Template2/manuale.jsp?id=335&amp;parent=1136" TargetMode="External"/><Relationship Id="rId74806932b5d061d9a" Type="http://schemas.openxmlformats.org/officeDocument/2006/relationships/hyperlink" Target="https://iservice.lombardini.it/jsp/Template2/manuale.jsp?id=282&amp;parent=1136" TargetMode="External"/><Relationship Id="rId75996932b5d061fb2" Type="http://schemas.openxmlformats.org/officeDocument/2006/relationships/hyperlink" Target="https://iservice.lombardini.it/jsp/Template2/manuale.jsp?id=282&amp;parent=1136" TargetMode="External"/><Relationship Id="rId65376932b5d103a36" Type="http://schemas.openxmlformats.org/officeDocument/2006/relationships/hyperlink" Target="https://iservice.lombardini.it/jsp/Template2/manuale.jsp?id=341&amp;parent=1136" TargetMode="External"/><Relationship Id="rId12166932b5d0736ad" Type="http://schemas.openxmlformats.org/officeDocument/2006/relationships/image" Target="media/imgrId12166932b5d0736ad.jpg"/><Relationship Id="rId52806932b5d081cc5" Type="http://schemas.openxmlformats.org/officeDocument/2006/relationships/image" Target="media/imgrId52806932b5d081cc5.jpg"/><Relationship Id="rId80426932b5d08cafd" Type="http://schemas.openxmlformats.org/officeDocument/2006/relationships/image" Target="media/imgrId80426932b5d08cafd.jpg"/><Relationship Id="rId27926932b5d098651" Type="http://schemas.openxmlformats.org/officeDocument/2006/relationships/image" Target="media/imgrId27926932b5d098651.jpg"/><Relationship Id="rId47536932b5d09f775" Type="http://schemas.openxmlformats.org/officeDocument/2006/relationships/image" Target="media/imgrId47536932b5d09f775.gif"/><Relationship Id="rId39056932b5d0a6d6d" Type="http://schemas.openxmlformats.org/officeDocument/2006/relationships/image" Target="media/imgrId39056932b5d0a6d6d.gif"/><Relationship Id="rId17786932b5d0ae436" Type="http://schemas.openxmlformats.org/officeDocument/2006/relationships/image" Target="media/imgrId17786932b5d0ae436.gif"/><Relationship Id="rId48176932b5d0b5e56" Type="http://schemas.openxmlformats.org/officeDocument/2006/relationships/image" Target="media/imgrId48176932b5d0b5e56.gif"/><Relationship Id="rId14206932b5d0c4fb7" Type="http://schemas.openxmlformats.org/officeDocument/2006/relationships/image" Target="media/imgrId14206932b5d0c4fb7.jpg"/><Relationship Id="rId74956932b5d0d2684" Type="http://schemas.openxmlformats.org/officeDocument/2006/relationships/image" Target="media/imgrId74956932b5d0d2684.jpg"/><Relationship Id="rId93196932b5d0dcffe" Type="http://schemas.openxmlformats.org/officeDocument/2006/relationships/image" Target="media/imgrId93196932b5d0dcffe.jpg"/><Relationship Id="rId56066932b5d1032ee" Type="http://schemas.openxmlformats.org/officeDocument/2006/relationships/image" Target="media/imgrId56066932b5d1032ee.jpg"/><Relationship Id="rId42576932b5d1299b2" Type="http://schemas.openxmlformats.org/officeDocument/2006/relationships/image" Target="media/imgrId42576932b5d1299b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672582" Type="http://schemas.openxmlformats.org/officeDocument/2006/relationships/image" Target="media/imgrId876725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