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1447675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550937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7868309" w:name="ctxt"/>
    <w:bookmarkEnd w:id="47868309"/>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856611ac229a57c1"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608611ac229a6aa9"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44000"/>
            <wp:effectExtent b="0" l="0" r="0" t="0"/>
            <wp:docPr id="8842598" name="name5457611ac22a03431"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6070611ac22a0342a"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12091133" name="name4450611ac22a18c84"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5866611ac22a18c80"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21"/>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21"/>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21"/>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84357" name="name9165611ac22a2b9e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85611ac22a2b9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470968" name="name5498611ac22a3c2c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47611ac22a3c2b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882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882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8821"/>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882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882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404661" name="name7170611ac22a4ab3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81611ac22a4ab3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882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882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882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2882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882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8821"/>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8821"/>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8821"/>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304625" name="name4548611ac22a5f01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11611ac22a5f01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8821"/>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8821"/>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539762" name="name8962611ac22a6d53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98611ac22a6d52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8821"/>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8821"/>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2882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2882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2882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8821"/>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8821"/>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8821"/>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28821"/>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8821"/>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46886373" name="name9406611ac22a872c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038611ac22a872c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8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8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8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8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8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8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8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8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8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8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8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8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8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8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8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8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8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8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8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8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8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547546" name="name8661611ac22aa1b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27611ac22aa1b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81621433" name="name3829611ac22ab4ff9"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3163611ac22ab4ff3"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24025616" name="name5998611ac22ac921d"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3360611ac22ac9218"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24745" name="name4837611ac22ad7e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58611ac22ad7e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2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4651611ac22ad84bc" w:history="1">
              <w:r>
                <w:rPr>
                  <w:rStyle w:val="DefaultParagraphFontPHPDOCX"/>
                  <w:b/>
                  <w:bCs/>
                  <w:color w:val="0000FF"/>
                  <w:position w:val="-2"/>
                  <w:sz w:val="20"/>
                  <w:szCs w:val="20"/>
                  <w:u w:val="none"/>
                </w:rPr>
                <w:t xml:space="preserve">Par. 2.17.1.</w:t>
              </w:r>
            </w:hyperlink>
          </w:p>
          <w:p>
            <w:pPr>
              <w:numPr>
                <w:ilvl w:val="0"/>
                <w:numId w:val="28821"/>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882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882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6296180" name="name1330611ac22aee998"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3164611ac22aee99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35339564" name="name3381611ac22b0bb9f"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2228611ac22b0bb9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003073" name="name1180611ac22b1e9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26611ac22b1e9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7330611ac22b20f1c" w:history="1">
              <w:r>
                <w:rPr>
                  <w:rStyle w:val="DefaultParagraphFontPHPDOCX"/>
                  <w:b/>
                  <w:bCs/>
                  <w:color w:val="0000FF"/>
                  <w:position w:val="-2"/>
                  <w:sz w:val="20"/>
                  <w:szCs w:val="20"/>
                  <w:u w:val="none"/>
                </w:rPr>
                <w:t xml:space="preserve">(ST_01).</w:t>
              </w:r>
            </w:hyperlink>
          </w:p>
          <w:p>
            <w:pPr>
              <w:numPr>
                <w:ilvl w:val="0"/>
                <w:numId w:val="2882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75083345" name="name4923611ac22b35ff3"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9577611ac22b35feb"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678852" name="name5348611ac22b4c2e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74611ac22b4c2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31731312" name="name1249611ac22b5dc65"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1122611ac22b5dc5f"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25477991" name="name2719611ac22b72368"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4575611ac22b72363"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8823"/>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8823"/>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8823"/>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8823"/>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8823"/>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8501691" name="name7210611ac22b85096"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1254611ac22b8509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remain closed in their housing </w:t>
            </w:r>
            <w:hyperlink r:id="rId5048611ac22b857f3"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4462611ac22b85bf1"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222102" name="name6356611ac22b926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10611ac22b926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13808824" name="name2908611ac22ba9a4a"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1521611ac22ba9a2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27151902" name="name1003611ac22bbbe6d"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2203611ac22bbbe6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54594579" name="name4555611ac22bc9027"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2044611ac22bc902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75209394" name="name8721611ac22bdd564"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2124611ac22bdd560"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92797813" name="name8515611ac22bed4a0"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1842611ac22bed49c"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4184611ac22bed976"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61779256" name="name3049611ac22c15919"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1016611ac22c15914"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8629526" name="name1913611ac22c2e16e"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2737611ac22c2e16a"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77784619" name="name4662611ac22c4a730"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8422611ac22c4a72a"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96573369" name="name8223611ac22c61af7"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9466611ac22c61af3"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75542298" name="name8002611ac22c7b36d"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4355611ac22c7b367"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84998675" name="name9997611ac22c905f1"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6946611ac22c905d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49916957" name="name1324611ac22caad7e"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7527611ac22caad7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3340668" name="name3612611ac22cbf057"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1090611ac22cbf05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765292" name="name4434611ac22cd1b3b"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8641611ac22cd1b3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38916" name="name4669611ac22ce3ac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96611ac22ce3a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See </w:t>
            </w:r>
            <w:hyperlink r:id="rId7717611ac22ce3e79"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34676265" name="name2363611ac22d0d6ef"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6129611ac22d0d6e8"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721434" name="name4501611ac22d1e7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19611ac22d1e7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70411419" name="name6067611ac22d39c5a"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977611ac22d39c53"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2271022" name="name4232611ac22d4f257"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9816611ac22d4f251"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27506042" name="name7062611ac22d66129"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7240611ac22d66124"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565628" name="name2644611ac22d73f3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39611ac22d73f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21"/>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8821"/>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8712450" name="name3037611ac22d9b204"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8800611ac22d9b1fe"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8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93129915" name="name2870611ac22db334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078611ac22db334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8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8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8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8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48367444" name="name1228611ac22dc2c7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523611ac22dc2c7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8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8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8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8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49597905" name="name1417611ac22dd77f4"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4663611ac22dd77ee"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76596" name="name9584611ac22de7e4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17611ac22de7e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92918687" name="name8613611ac22e1197c"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5597611ac22e11968"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45753" name="name9319611ac22e28e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74611ac22e28e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Direction w:val="lrTb"/>
              <w:textAlignment w:val="center"/>
            </w:pPr>
            <w:r>
              <w:rPr>
                <w:position w:val="-85"/>
              </w:rPr>
              <w:drawing>
                <wp:inline distT="0" distB="0" distL="0" distR="0">
                  <wp:extent cx="3528000" cy="1137600"/>
                  <wp:effectExtent b="0" l="0" r="0" t="0"/>
                  <wp:docPr id="85432515" name="name8172611ac22e3a75d"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7085611ac22e3a758"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778599" name="name3745611ac22e52ce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39611ac22e52c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8821"/>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8821"/>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78546424" name="name8916611ac22e66d3d"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5978611ac22e66d39"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79238576" w:name="result_box"/>
            <w:bookmarkEnd w:id="79238576"/>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8821"/>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8821"/>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92697616" name="name8919611ac22e7de3f"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8392611ac22e7de3a"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3803474" name="name1444611ac22e913c5"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7303611ac22e913bf"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7683222" name="name9625611ac22eb2652"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3146611ac22eb264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31946773" name="name8118611ac22ec20b8"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4854611ac22ec20b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4971611ac22ec2859"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61597964" name="name8005611ac22ed6957"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8518611ac22ed6953"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93568671" name="name2089611ac22eeaf7c"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8613611ac22eeaf7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4564841" name="name1731611ac22f087a2"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5460611ac22f0879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91611750" name="name8992611ac22f1912c"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3212611ac22f1912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5100117" name="name7860611ac22f2a077"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6007611ac22f2a07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20542406" name="name8258611ac22f3c218"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3222611ac22f3c21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7510688" name="name5145611ac22f4eed1"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1837611ac22f4eec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95792869" name="name8176611ac22f5ddac"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8279611ac22f5dda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8636567" name="name6053611ac22f6e8cb"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1245611ac22f6e8c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79309577" name="name3773611ac22f7d378"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9040611ac22f7d374"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86972629" name="name2171611ac22f8ebad"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5024611ac22f8eba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75800321" name="name6684611ac22fa13cf"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9801611ac22fa13cb"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39240245" name="name6945611ac22fb389f"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1308611ac22fb389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17564059" name="name6581611ac22fc1646"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2315611ac22fc164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6376611ac22fc26e5"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4620916" name="name7372611ac22fd4770"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4176611ac22fd476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9874611ac22fd6407"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7737971" name="name9315611ac22fea526"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6515611ac22fea51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96895296" name="name6582611ac2300d97a"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6234611ac2300d976"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39577465" name="name9664611ac23022e50"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9293611ac23022e4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2310291" name="name1703611ac23038347"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1831611ac2303834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6189621" name="name3504611ac23058e61"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8257611ac23058e5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84534" name="name5456611ac23069b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67611ac23069b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19035" name="name8809611ac2307b7b5"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5732611ac2307b7a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2793065" name="name8751611ac23091036"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4238611ac2309103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29178" name="name4498611ac230a491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67611ac230a49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Refer to </w:t>
            </w:r>
            <w:hyperlink r:id="rId4560611ac230a4da0"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89339757" name="name6409611ac230b8fd9"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4143611ac230b8fd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6385936" name="name2035611ac230cb218"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4338611ac230cb21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279336" name="name4231611ac230dc50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57611ac230dc4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Refer to </w:t>
            </w:r>
            <w:hyperlink r:id="rId9485611ac230dc9de"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1940177" name="name8142611ac230ebbcb"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6181611ac230ebbc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2064026" name="name4926611ac2310a643"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1365611ac2310a63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7326157" name="name9984611ac23124d1d"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3540611ac23124d1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53447899" name="name9054611ac23138719"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4798611ac2313871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26311527" name="name2288611ac2314e14a"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1360611ac2314e14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8285325" name="name2055611ac2316619c"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9596611ac2316619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0013199" name="name6083611ac2317981b"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8813611ac2317981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7157622" name="name1719611ac2318adc2"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1693611ac2318adb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62101278" name="name3912611ac2319c0bf"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5256611ac2319c0b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1866694" name="name9901611ac231ae8ea"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8290611ac231ae8e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1340461" name="name5479611ac231be786"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8237611ac231be78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1686125" name="name8064611ac231cd628"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9964611ac231cd62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510062" name="name6099611ac231dd18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79611ac231dd1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Refer to </w:t>
            </w:r>
            <w:hyperlink r:id="rId4847611ac231dd4bc"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717932" name="name7053611ac231ec693"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8399611ac231ec68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339689" name="name9821611ac2321be4a"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9861611ac2321be4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34110949" name="name5542611ac2322ea5f"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8601611ac2322ea5b"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29019564" name="name3081611ac2324294c"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824611ac23242945"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65112667" name="name3564611ac23253d79"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4858611ac23253d75"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8507184" name="name9166611ac23261ecb"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9970611ac23261ec8"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7173329" name="name3012611ac23274e8d"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5004611ac23274e8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82091091" name="name3115611ac2328b9b6"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8000611ac2328b9b2"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84124825" name="name7706611ac232a3f55"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3629611ac232a3f52"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88209866" name="name4805611ac232b4caf"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6024611ac232b4cab"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2.16.2 Timing system phasing angles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689381" name="name9422611ac232c58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51611ac232c58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For information purposes, </w:t>
            </w:r>
            <w:r>
              <w:rPr>
                <w:b/>
                <w:bCs/>
                <w:color w:val="00274C"/>
                <w:position w:val="-2"/>
                <w:sz w:val="20"/>
                <w:szCs w:val="20"/>
                <w:u w:val="none"/>
              </w:rPr>
              <w:t xml:space="preserve">Tab. 2.41</w:t>
            </w:r>
            <w:r>
              <w:rPr>
                <w:color w:val="00274C"/>
                <w:position w:val="-2"/>
                <w:sz w:val="20"/>
                <w:szCs w:val="20"/>
                <w:u w:val="none"/>
              </w:rPr>
              <w:t xml:space="preserve">  reports the timing system diagram phasing angle values.</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It should be noted that the said values may be verified by rotating the crankshaft </w:t>
            </w:r>
            <w:r>
              <w:rPr>
                <w:b/>
                <w:bCs/>
                <w:color w:val="00274C"/>
                <w:position w:val="-2"/>
                <w:sz w:val="20"/>
                <w:szCs w:val="20"/>
                <w:u w:val="none"/>
              </w:rPr>
              <w:t xml:space="preserve">(Pos. 1 of Fig. 2.49)</w:t>
            </w:r>
            <w:r>
              <w:rPr>
                <w:color w:val="00274C"/>
                <w:position w:val="-2"/>
                <w:sz w:val="20"/>
                <w:szCs w:val="20"/>
                <w:u w:val="none"/>
              </w:rPr>
              <w:t xml:space="preserve"> , by means of handling the rocker arm control rod </w:t>
            </w:r>
            <w:r>
              <w:rPr>
                <w:b/>
                <w:bCs/>
                <w:color w:val="00274C"/>
                <w:position w:val="-2"/>
                <w:sz w:val="20"/>
                <w:szCs w:val="20"/>
                <w:u w:val="none"/>
              </w:rPr>
              <w:t xml:space="preserve">(Pos. 4 of Fig. 2.49)</w:t>
            </w: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Detecting the value by means of handling the rocker arm/valves may not be correct due to the hydraulic tappets, which may compress and create clearances that alters the actual value.</w:t>
            </w:r>
            <w:r>
              <w:rPr>
                <w:b/>
                <w:bCs/>
                <w:color w:val="00274C"/>
                <w:position w:val="-2"/>
                <w:sz w:val="20"/>
                <w:szCs w:val="20"/>
                <w:u w:val="none"/>
              </w:rPr>
              <w:br/>
              <w:br/>
              <w:t xml:space="preserve">Tab 2.41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INTAKE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EXHAUST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20°</w:t>
                  </w:r>
                  <w:r>
                    <w:rPr>
                      <w:color w:val="00274C"/>
                      <w:position w:val="-2"/>
                      <w:sz w:val="20"/>
                      <w:szCs w:val="20"/>
                      <w:u w:val="none"/>
                      <w:shd w:val="clear" w:color="auto" w:fill="E1E2E0"/>
                    </w:rPr>
                    <w:br/>
                    <w:t xml:space="preserve">before TDC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32°</w:t>
                  </w:r>
                  <w:r>
                    <w:rPr>
                      <w:color w:val="00274C"/>
                      <w:position w:val="-2"/>
                      <w:sz w:val="20"/>
                      <w:szCs w:val="20"/>
                      <w:u w:val="none"/>
                      <w:shd w:val="clear" w:color="auto" w:fill="E1E2E0"/>
                    </w:rPr>
                    <w:br/>
                    <w:t xml:space="preserve">before BDC</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32°</w:t>
                  </w:r>
                  <w:r>
                    <w:rPr>
                      <w:color w:val="00274C"/>
                      <w:position w:val="-2"/>
                      <w:sz w:val="20"/>
                      <w:szCs w:val="20"/>
                      <w:u w:val="none"/>
                      <w:shd w:val="clear" w:color="auto" w:fill="E1E2E0"/>
                    </w:rPr>
                    <w:br/>
                    <w:t xml:space="preserve">after BDC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16°</w:t>
                  </w:r>
                  <w:r>
                    <w:rPr>
                      <w:color w:val="00274C"/>
                      <w:position w:val="-2"/>
                      <w:sz w:val="20"/>
                      <w:szCs w:val="20"/>
                      <w:u w:val="none"/>
                      <w:shd w:val="clear" w:color="auto" w:fill="E1E2E0"/>
                    </w:rPr>
                    <w:br/>
                    <w:t xml:space="preserve">after TDC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2504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10°</w:t>
                  </w:r>
                  <w:r>
                    <w:rPr>
                      <w:color w:val="00274C"/>
                      <w:position w:val="-2"/>
                      <w:sz w:val="20"/>
                      <w:szCs w:val="20"/>
                      <w:u w:val="none"/>
                      <w:shd w:val="clear" w:color="auto" w:fill="E1E2E0"/>
                    </w:rPr>
                    <w:br/>
                    <w:t xml:space="preserve">before TDC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20°</w:t>
                  </w:r>
                  <w:r>
                    <w:rPr>
                      <w:color w:val="00274C"/>
                      <w:position w:val="-2"/>
                      <w:sz w:val="20"/>
                      <w:szCs w:val="20"/>
                      <w:u w:val="none"/>
                      <w:shd w:val="clear" w:color="auto" w:fill="E1E2E0"/>
                    </w:rPr>
                    <w:br/>
                    <w:t xml:space="preserve">before BDC</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14°</w:t>
                  </w:r>
                  <w:r>
                    <w:rPr>
                      <w:color w:val="00274C"/>
                      <w:position w:val="-2"/>
                      <w:sz w:val="20"/>
                      <w:szCs w:val="20"/>
                      <w:u w:val="none"/>
                      <w:shd w:val="clear" w:color="auto" w:fill="E1E2E0"/>
                    </w:rPr>
                    <w:br/>
                    <w:t xml:space="preserve">after BDC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4°</w:t>
                  </w:r>
                  <w:r>
                    <w:rPr>
                      <w:color w:val="00274C"/>
                      <w:position w:val="-2"/>
                      <w:sz w:val="20"/>
                      <w:szCs w:val="20"/>
                      <w:u w:val="none"/>
                      <w:shd w:val="clear" w:color="auto" w:fill="E1E2E0"/>
                    </w:rPr>
                    <w:br/>
                    <w:t xml:space="preserve">after TDC</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24800"/>
                  <wp:effectExtent b="0" l="0" r="0" t="0"/>
                  <wp:docPr id="60941551" name="name4459611ac232dbffd" descr="2.50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N.png"/>
                          <pic:cNvPicPr/>
                        </pic:nvPicPr>
                        <pic:blipFill>
                          <a:blip r:embed="rId6769611ac232dbff8" cstate="print"/>
                          <a:stretch>
                            <a:fillRect/>
                          </a:stretch>
                        </pic:blipFill>
                        <pic:spPr>
                          <a:xfrm>
                            <a:off x="0" y="0"/>
                            <a:ext cx="2232000" cy="3124800"/>
                          </a:xfrm>
                          <a:prstGeom prst="rect">
                            <a:avLst/>
                          </a:prstGeom>
                          <a:ln w="0">
                            <a:noFill/>
                          </a:ln>
                        </pic:spPr>
                      </pic:pic>
                    </a:graphicData>
                  </a:graphic>
                </wp:inline>
              </w:drawing>
            </w:r>
            <w:r>
              <w:rPr>
                <w:b/>
                <w:bCs/>
                <w:color w:val="00274C"/>
                <w:position w:val="0"/>
                <w:sz w:val="20"/>
                <w:szCs w:val="20"/>
                <w:u w:val="none"/>
              </w:rPr>
              <w:br/>
              <w:t xml:space="preserve">Fig 2.52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15596658" name="name1732611ac232ef0b2"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3618611ac232ef0ad"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 Rocker arms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2433800" name="name8997611ac23312b8d"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6510611ac23312b88"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2.16.5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2.16.5.1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56951426" name="name8541611ac23329646"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9043611ac23329640"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2.16.5.2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8824"/>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1883611ac2332b616"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8824"/>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9810840" name="name7781611ac2333e2b0"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1866611ac2333e2a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5568136" name="name1042611ac23350e6b"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7062611ac23350e5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5574918" name="name4731611ac2336253d"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6877611ac2336253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254133" name="name5261611ac233705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19611ac233705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Refer to </w:t>
            </w:r>
            <w:hyperlink r:id="rId7000611ac2337086c"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12679415" name="name9822611ac23387923"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8591611ac2338791d"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Use exclusively the socket wrench to install the sensor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1839360" name="name5672611ac2339a3b2"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5216611ac2339a3a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apply any force on the cable or the metal elbow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2584715" name="name1632611ac233add4f"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7815611ac233add4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1518886" name="name3485611ac233bf84e"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7956611ac233bf84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5762611ac233c1043"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5838611ac233c12f1"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8821"/>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28821"/>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8821"/>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8821"/>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8821"/>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8821"/>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8821"/>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8821"/>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8825"/>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8825"/>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8825"/>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8825"/>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8825"/>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7038202" name="name9738611ac233d175e"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4718611ac233d175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26096471" name="name1893611ac233e1e6f"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8673611ac233e1e6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152942" name="name8999611ac234004b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41611ac234004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3612611ac23400ca7"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6070897" name="name7567611ac2340e9cc"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6449611ac2340e9c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28826"/>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8826"/>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4061975" name="name5805611ac2341d19c"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2753611ac2341d19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28827"/>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8827"/>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8827"/>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0708210" name="name6885611ac2343067d"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4505611ac2343067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28828"/>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0633890" name="name4934611ac2344149b"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7695611ac2344148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28829"/>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1147976" name="name9340611ac23453b88"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7117611ac23453b8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639328" name="name5057611ac234618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87611ac234617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Mar>
              <w:top w:w="150" w:type="dxa"/>
              <w:left w:w="150" w:type="dxa"/>
              <w:bottom w:w="150" w:type="dxa"/>
              <w:right w:w="150" w:type="dxa"/>
            </w:tcMar>
            <w:textDirection w:val="lrTb"/>
            <w:vAlign w:val="top"/>
          </w:tcPr>
          <w:p>
            <w:r>
              <w:rPr>
                <w:position w:val="-296"/>
              </w:rPr>
              <w:drawing>
                <wp:inline distT="0" distB="0" distL="0" distR="0">
                  <wp:extent cx="1936800" cy="1922400"/>
                  <wp:effectExtent b="0" l="0" r="0" t="0"/>
                  <wp:docPr id="7333987" name="name6956611ac234797ad"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2353611ac234797a9"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8829">
    <w:multiLevelType w:val="hybridMultilevel"/>
    <w:lvl w:ilvl="0" w:tplc="98561958">
      <w:start w:val="1"/>
      <w:numFmt w:val="decimal"/>
      <w:lvlText w:val="%1."/>
      <w:lvlJc w:val="left"/>
      <w:pPr>
        <w:ind w:left="720" w:hanging="360"/>
      </w:pPr>
    </w:lvl>
    <w:lvl w:ilvl="1" w:tplc="98561958" w:tentative="1">
      <w:start w:val="1"/>
      <w:numFmt w:val="lowerLetter"/>
      <w:lvlText w:val="%2."/>
      <w:lvlJc w:val="left"/>
      <w:pPr>
        <w:ind w:left="1440" w:hanging="360"/>
      </w:pPr>
    </w:lvl>
    <w:lvl w:ilvl="2" w:tplc="98561958" w:tentative="1">
      <w:start w:val="1"/>
      <w:numFmt w:val="lowerRoman"/>
      <w:lvlText w:val="%3."/>
      <w:lvlJc w:val="right"/>
      <w:pPr>
        <w:ind w:left="2160" w:hanging="180"/>
      </w:pPr>
    </w:lvl>
    <w:lvl w:ilvl="3" w:tplc="98561958" w:tentative="1">
      <w:start w:val="1"/>
      <w:numFmt w:val="decimal"/>
      <w:lvlText w:val="%4."/>
      <w:lvlJc w:val="left"/>
      <w:pPr>
        <w:ind w:left="2880" w:hanging="360"/>
      </w:pPr>
    </w:lvl>
    <w:lvl w:ilvl="4" w:tplc="98561958" w:tentative="1">
      <w:start w:val="1"/>
      <w:numFmt w:val="lowerLetter"/>
      <w:lvlText w:val="%5."/>
      <w:lvlJc w:val="left"/>
      <w:pPr>
        <w:ind w:left="3600" w:hanging="360"/>
      </w:pPr>
    </w:lvl>
    <w:lvl w:ilvl="5" w:tplc="98561958" w:tentative="1">
      <w:start w:val="1"/>
      <w:numFmt w:val="lowerRoman"/>
      <w:lvlText w:val="%6."/>
      <w:lvlJc w:val="right"/>
      <w:pPr>
        <w:ind w:left="4320" w:hanging="180"/>
      </w:pPr>
    </w:lvl>
    <w:lvl w:ilvl="6" w:tplc="98561958" w:tentative="1">
      <w:start w:val="1"/>
      <w:numFmt w:val="decimal"/>
      <w:lvlText w:val="%7."/>
      <w:lvlJc w:val="left"/>
      <w:pPr>
        <w:ind w:left="5040" w:hanging="360"/>
      </w:pPr>
    </w:lvl>
    <w:lvl w:ilvl="7" w:tplc="98561958" w:tentative="1">
      <w:start w:val="1"/>
      <w:numFmt w:val="lowerLetter"/>
      <w:lvlText w:val="%8."/>
      <w:lvlJc w:val="left"/>
      <w:pPr>
        <w:ind w:left="5760" w:hanging="360"/>
      </w:pPr>
    </w:lvl>
    <w:lvl w:ilvl="8" w:tplc="98561958" w:tentative="1">
      <w:start w:val="1"/>
      <w:numFmt w:val="lowerRoman"/>
      <w:lvlText w:val="%9."/>
      <w:lvlJc w:val="right"/>
      <w:pPr>
        <w:ind w:left="6480" w:hanging="180"/>
      </w:pPr>
    </w:lvl>
  </w:abstractNum>
  <w:abstractNum w:abstractNumId="28828">
    <w:multiLevelType w:val="hybridMultilevel"/>
    <w:lvl w:ilvl="0" w:tplc="43605616">
      <w:start w:val="1"/>
      <w:numFmt w:val="decimal"/>
      <w:lvlText w:val="%1."/>
      <w:lvlJc w:val="left"/>
      <w:pPr>
        <w:ind w:left="720" w:hanging="360"/>
      </w:pPr>
    </w:lvl>
    <w:lvl w:ilvl="1" w:tplc="43605616" w:tentative="1">
      <w:start w:val="1"/>
      <w:numFmt w:val="lowerLetter"/>
      <w:lvlText w:val="%2."/>
      <w:lvlJc w:val="left"/>
      <w:pPr>
        <w:ind w:left="1440" w:hanging="360"/>
      </w:pPr>
    </w:lvl>
    <w:lvl w:ilvl="2" w:tplc="43605616" w:tentative="1">
      <w:start w:val="1"/>
      <w:numFmt w:val="lowerRoman"/>
      <w:lvlText w:val="%3."/>
      <w:lvlJc w:val="right"/>
      <w:pPr>
        <w:ind w:left="2160" w:hanging="180"/>
      </w:pPr>
    </w:lvl>
    <w:lvl w:ilvl="3" w:tplc="43605616" w:tentative="1">
      <w:start w:val="1"/>
      <w:numFmt w:val="decimal"/>
      <w:lvlText w:val="%4."/>
      <w:lvlJc w:val="left"/>
      <w:pPr>
        <w:ind w:left="2880" w:hanging="360"/>
      </w:pPr>
    </w:lvl>
    <w:lvl w:ilvl="4" w:tplc="43605616" w:tentative="1">
      <w:start w:val="1"/>
      <w:numFmt w:val="lowerLetter"/>
      <w:lvlText w:val="%5."/>
      <w:lvlJc w:val="left"/>
      <w:pPr>
        <w:ind w:left="3600" w:hanging="360"/>
      </w:pPr>
    </w:lvl>
    <w:lvl w:ilvl="5" w:tplc="43605616" w:tentative="1">
      <w:start w:val="1"/>
      <w:numFmt w:val="lowerRoman"/>
      <w:lvlText w:val="%6."/>
      <w:lvlJc w:val="right"/>
      <w:pPr>
        <w:ind w:left="4320" w:hanging="180"/>
      </w:pPr>
    </w:lvl>
    <w:lvl w:ilvl="6" w:tplc="43605616" w:tentative="1">
      <w:start w:val="1"/>
      <w:numFmt w:val="decimal"/>
      <w:lvlText w:val="%7."/>
      <w:lvlJc w:val="left"/>
      <w:pPr>
        <w:ind w:left="5040" w:hanging="360"/>
      </w:pPr>
    </w:lvl>
    <w:lvl w:ilvl="7" w:tplc="43605616" w:tentative="1">
      <w:start w:val="1"/>
      <w:numFmt w:val="lowerLetter"/>
      <w:lvlText w:val="%8."/>
      <w:lvlJc w:val="left"/>
      <w:pPr>
        <w:ind w:left="5760" w:hanging="360"/>
      </w:pPr>
    </w:lvl>
    <w:lvl w:ilvl="8" w:tplc="43605616" w:tentative="1">
      <w:start w:val="1"/>
      <w:numFmt w:val="lowerRoman"/>
      <w:lvlText w:val="%9."/>
      <w:lvlJc w:val="right"/>
      <w:pPr>
        <w:ind w:left="6480" w:hanging="180"/>
      </w:pPr>
    </w:lvl>
  </w:abstractNum>
  <w:abstractNum w:abstractNumId="28827">
    <w:multiLevelType w:val="hybridMultilevel"/>
    <w:lvl w:ilvl="0" w:tplc="10270449">
      <w:start w:val="1"/>
      <w:numFmt w:val="decimal"/>
      <w:lvlText w:val="%1."/>
      <w:lvlJc w:val="left"/>
      <w:pPr>
        <w:ind w:left="720" w:hanging="360"/>
      </w:pPr>
    </w:lvl>
    <w:lvl w:ilvl="1" w:tplc="10270449" w:tentative="1">
      <w:start w:val="1"/>
      <w:numFmt w:val="lowerLetter"/>
      <w:lvlText w:val="%2."/>
      <w:lvlJc w:val="left"/>
      <w:pPr>
        <w:ind w:left="1440" w:hanging="360"/>
      </w:pPr>
    </w:lvl>
    <w:lvl w:ilvl="2" w:tplc="10270449" w:tentative="1">
      <w:start w:val="1"/>
      <w:numFmt w:val="lowerRoman"/>
      <w:lvlText w:val="%3."/>
      <w:lvlJc w:val="right"/>
      <w:pPr>
        <w:ind w:left="2160" w:hanging="180"/>
      </w:pPr>
    </w:lvl>
    <w:lvl w:ilvl="3" w:tplc="10270449" w:tentative="1">
      <w:start w:val="1"/>
      <w:numFmt w:val="decimal"/>
      <w:lvlText w:val="%4."/>
      <w:lvlJc w:val="left"/>
      <w:pPr>
        <w:ind w:left="2880" w:hanging="360"/>
      </w:pPr>
    </w:lvl>
    <w:lvl w:ilvl="4" w:tplc="10270449" w:tentative="1">
      <w:start w:val="1"/>
      <w:numFmt w:val="lowerLetter"/>
      <w:lvlText w:val="%5."/>
      <w:lvlJc w:val="left"/>
      <w:pPr>
        <w:ind w:left="3600" w:hanging="360"/>
      </w:pPr>
    </w:lvl>
    <w:lvl w:ilvl="5" w:tplc="10270449" w:tentative="1">
      <w:start w:val="1"/>
      <w:numFmt w:val="lowerRoman"/>
      <w:lvlText w:val="%6."/>
      <w:lvlJc w:val="right"/>
      <w:pPr>
        <w:ind w:left="4320" w:hanging="180"/>
      </w:pPr>
    </w:lvl>
    <w:lvl w:ilvl="6" w:tplc="10270449" w:tentative="1">
      <w:start w:val="1"/>
      <w:numFmt w:val="decimal"/>
      <w:lvlText w:val="%7."/>
      <w:lvlJc w:val="left"/>
      <w:pPr>
        <w:ind w:left="5040" w:hanging="360"/>
      </w:pPr>
    </w:lvl>
    <w:lvl w:ilvl="7" w:tplc="10270449" w:tentative="1">
      <w:start w:val="1"/>
      <w:numFmt w:val="lowerLetter"/>
      <w:lvlText w:val="%8."/>
      <w:lvlJc w:val="left"/>
      <w:pPr>
        <w:ind w:left="5760" w:hanging="360"/>
      </w:pPr>
    </w:lvl>
    <w:lvl w:ilvl="8" w:tplc="10270449" w:tentative="1">
      <w:start w:val="1"/>
      <w:numFmt w:val="lowerRoman"/>
      <w:lvlText w:val="%9."/>
      <w:lvlJc w:val="right"/>
      <w:pPr>
        <w:ind w:left="6480" w:hanging="180"/>
      </w:pPr>
    </w:lvl>
  </w:abstractNum>
  <w:abstractNum w:abstractNumId="28826">
    <w:multiLevelType w:val="hybridMultilevel"/>
    <w:lvl w:ilvl="0" w:tplc="64212162">
      <w:start w:val="1"/>
      <w:numFmt w:val="decimal"/>
      <w:lvlText w:val="%1."/>
      <w:lvlJc w:val="left"/>
      <w:pPr>
        <w:ind w:left="720" w:hanging="360"/>
      </w:pPr>
    </w:lvl>
    <w:lvl w:ilvl="1" w:tplc="64212162" w:tentative="1">
      <w:start w:val="1"/>
      <w:numFmt w:val="lowerLetter"/>
      <w:lvlText w:val="%2."/>
      <w:lvlJc w:val="left"/>
      <w:pPr>
        <w:ind w:left="1440" w:hanging="360"/>
      </w:pPr>
    </w:lvl>
    <w:lvl w:ilvl="2" w:tplc="64212162" w:tentative="1">
      <w:start w:val="1"/>
      <w:numFmt w:val="lowerRoman"/>
      <w:lvlText w:val="%3."/>
      <w:lvlJc w:val="right"/>
      <w:pPr>
        <w:ind w:left="2160" w:hanging="180"/>
      </w:pPr>
    </w:lvl>
    <w:lvl w:ilvl="3" w:tplc="64212162" w:tentative="1">
      <w:start w:val="1"/>
      <w:numFmt w:val="decimal"/>
      <w:lvlText w:val="%4."/>
      <w:lvlJc w:val="left"/>
      <w:pPr>
        <w:ind w:left="2880" w:hanging="360"/>
      </w:pPr>
    </w:lvl>
    <w:lvl w:ilvl="4" w:tplc="64212162" w:tentative="1">
      <w:start w:val="1"/>
      <w:numFmt w:val="lowerLetter"/>
      <w:lvlText w:val="%5."/>
      <w:lvlJc w:val="left"/>
      <w:pPr>
        <w:ind w:left="3600" w:hanging="360"/>
      </w:pPr>
    </w:lvl>
    <w:lvl w:ilvl="5" w:tplc="64212162" w:tentative="1">
      <w:start w:val="1"/>
      <w:numFmt w:val="lowerRoman"/>
      <w:lvlText w:val="%6."/>
      <w:lvlJc w:val="right"/>
      <w:pPr>
        <w:ind w:left="4320" w:hanging="180"/>
      </w:pPr>
    </w:lvl>
    <w:lvl w:ilvl="6" w:tplc="64212162" w:tentative="1">
      <w:start w:val="1"/>
      <w:numFmt w:val="decimal"/>
      <w:lvlText w:val="%7."/>
      <w:lvlJc w:val="left"/>
      <w:pPr>
        <w:ind w:left="5040" w:hanging="360"/>
      </w:pPr>
    </w:lvl>
    <w:lvl w:ilvl="7" w:tplc="64212162" w:tentative="1">
      <w:start w:val="1"/>
      <w:numFmt w:val="lowerLetter"/>
      <w:lvlText w:val="%8."/>
      <w:lvlJc w:val="left"/>
      <w:pPr>
        <w:ind w:left="5760" w:hanging="360"/>
      </w:pPr>
    </w:lvl>
    <w:lvl w:ilvl="8" w:tplc="64212162" w:tentative="1">
      <w:start w:val="1"/>
      <w:numFmt w:val="lowerRoman"/>
      <w:lvlText w:val="%9."/>
      <w:lvlJc w:val="right"/>
      <w:pPr>
        <w:ind w:left="6480" w:hanging="180"/>
      </w:pPr>
    </w:lvl>
  </w:abstractNum>
  <w:abstractNum w:abstractNumId="28825">
    <w:multiLevelType w:val="hybridMultilevel"/>
    <w:lvl w:ilvl="0" w:tplc="88803723">
      <w:start w:val="1"/>
      <w:numFmt w:val="decimal"/>
      <w:lvlText w:val="%1."/>
      <w:lvlJc w:val="left"/>
      <w:pPr>
        <w:ind w:left="720" w:hanging="360"/>
      </w:pPr>
    </w:lvl>
    <w:lvl w:ilvl="1" w:tplc="88803723" w:tentative="1">
      <w:start w:val="1"/>
      <w:numFmt w:val="lowerLetter"/>
      <w:lvlText w:val="%2."/>
      <w:lvlJc w:val="left"/>
      <w:pPr>
        <w:ind w:left="1440" w:hanging="360"/>
      </w:pPr>
    </w:lvl>
    <w:lvl w:ilvl="2" w:tplc="88803723" w:tentative="1">
      <w:start w:val="1"/>
      <w:numFmt w:val="lowerRoman"/>
      <w:lvlText w:val="%3."/>
      <w:lvlJc w:val="right"/>
      <w:pPr>
        <w:ind w:left="2160" w:hanging="180"/>
      </w:pPr>
    </w:lvl>
    <w:lvl w:ilvl="3" w:tplc="88803723" w:tentative="1">
      <w:start w:val="1"/>
      <w:numFmt w:val="decimal"/>
      <w:lvlText w:val="%4."/>
      <w:lvlJc w:val="left"/>
      <w:pPr>
        <w:ind w:left="2880" w:hanging="360"/>
      </w:pPr>
    </w:lvl>
    <w:lvl w:ilvl="4" w:tplc="88803723" w:tentative="1">
      <w:start w:val="1"/>
      <w:numFmt w:val="lowerLetter"/>
      <w:lvlText w:val="%5."/>
      <w:lvlJc w:val="left"/>
      <w:pPr>
        <w:ind w:left="3600" w:hanging="360"/>
      </w:pPr>
    </w:lvl>
    <w:lvl w:ilvl="5" w:tplc="88803723" w:tentative="1">
      <w:start w:val="1"/>
      <w:numFmt w:val="lowerRoman"/>
      <w:lvlText w:val="%6."/>
      <w:lvlJc w:val="right"/>
      <w:pPr>
        <w:ind w:left="4320" w:hanging="180"/>
      </w:pPr>
    </w:lvl>
    <w:lvl w:ilvl="6" w:tplc="88803723" w:tentative="1">
      <w:start w:val="1"/>
      <w:numFmt w:val="decimal"/>
      <w:lvlText w:val="%7."/>
      <w:lvlJc w:val="left"/>
      <w:pPr>
        <w:ind w:left="5040" w:hanging="360"/>
      </w:pPr>
    </w:lvl>
    <w:lvl w:ilvl="7" w:tplc="88803723" w:tentative="1">
      <w:start w:val="1"/>
      <w:numFmt w:val="lowerLetter"/>
      <w:lvlText w:val="%8."/>
      <w:lvlJc w:val="left"/>
      <w:pPr>
        <w:ind w:left="5760" w:hanging="360"/>
      </w:pPr>
    </w:lvl>
    <w:lvl w:ilvl="8" w:tplc="88803723" w:tentative="1">
      <w:start w:val="1"/>
      <w:numFmt w:val="lowerRoman"/>
      <w:lvlText w:val="%9."/>
      <w:lvlJc w:val="right"/>
      <w:pPr>
        <w:ind w:left="6480" w:hanging="180"/>
      </w:pPr>
    </w:lvl>
  </w:abstractNum>
  <w:abstractNum w:abstractNumId="28824">
    <w:multiLevelType w:val="hybridMultilevel"/>
    <w:lvl w:ilvl="0" w:tplc="11662793">
      <w:start w:val="1"/>
      <w:numFmt w:val="decimal"/>
      <w:lvlText w:val="%1."/>
      <w:lvlJc w:val="left"/>
      <w:pPr>
        <w:ind w:left="720" w:hanging="360"/>
      </w:pPr>
    </w:lvl>
    <w:lvl w:ilvl="1" w:tplc="11662793" w:tentative="1">
      <w:start w:val="1"/>
      <w:numFmt w:val="lowerLetter"/>
      <w:lvlText w:val="%2."/>
      <w:lvlJc w:val="left"/>
      <w:pPr>
        <w:ind w:left="1440" w:hanging="360"/>
      </w:pPr>
    </w:lvl>
    <w:lvl w:ilvl="2" w:tplc="11662793" w:tentative="1">
      <w:start w:val="1"/>
      <w:numFmt w:val="lowerRoman"/>
      <w:lvlText w:val="%3."/>
      <w:lvlJc w:val="right"/>
      <w:pPr>
        <w:ind w:left="2160" w:hanging="180"/>
      </w:pPr>
    </w:lvl>
    <w:lvl w:ilvl="3" w:tplc="11662793" w:tentative="1">
      <w:start w:val="1"/>
      <w:numFmt w:val="decimal"/>
      <w:lvlText w:val="%4."/>
      <w:lvlJc w:val="left"/>
      <w:pPr>
        <w:ind w:left="2880" w:hanging="360"/>
      </w:pPr>
    </w:lvl>
    <w:lvl w:ilvl="4" w:tplc="11662793" w:tentative="1">
      <w:start w:val="1"/>
      <w:numFmt w:val="lowerLetter"/>
      <w:lvlText w:val="%5."/>
      <w:lvlJc w:val="left"/>
      <w:pPr>
        <w:ind w:left="3600" w:hanging="360"/>
      </w:pPr>
    </w:lvl>
    <w:lvl w:ilvl="5" w:tplc="11662793" w:tentative="1">
      <w:start w:val="1"/>
      <w:numFmt w:val="lowerRoman"/>
      <w:lvlText w:val="%6."/>
      <w:lvlJc w:val="right"/>
      <w:pPr>
        <w:ind w:left="4320" w:hanging="180"/>
      </w:pPr>
    </w:lvl>
    <w:lvl w:ilvl="6" w:tplc="11662793" w:tentative="1">
      <w:start w:val="1"/>
      <w:numFmt w:val="decimal"/>
      <w:lvlText w:val="%7."/>
      <w:lvlJc w:val="left"/>
      <w:pPr>
        <w:ind w:left="5040" w:hanging="360"/>
      </w:pPr>
    </w:lvl>
    <w:lvl w:ilvl="7" w:tplc="11662793" w:tentative="1">
      <w:start w:val="1"/>
      <w:numFmt w:val="lowerLetter"/>
      <w:lvlText w:val="%8."/>
      <w:lvlJc w:val="left"/>
      <w:pPr>
        <w:ind w:left="5760" w:hanging="360"/>
      </w:pPr>
    </w:lvl>
    <w:lvl w:ilvl="8" w:tplc="11662793" w:tentative="1">
      <w:start w:val="1"/>
      <w:numFmt w:val="lowerRoman"/>
      <w:lvlText w:val="%9."/>
      <w:lvlJc w:val="right"/>
      <w:pPr>
        <w:ind w:left="6480" w:hanging="180"/>
      </w:pPr>
    </w:lvl>
  </w:abstractNum>
  <w:abstractNum w:abstractNumId="28823">
    <w:multiLevelType w:val="hybridMultilevel"/>
    <w:lvl w:ilvl="0" w:tplc="28139669">
      <w:start w:val="1"/>
      <w:numFmt w:val="decimal"/>
      <w:lvlText w:val="%1."/>
      <w:lvlJc w:val="left"/>
      <w:pPr>
        <w:ind w:left="720" w:hanging="360"/>
      </w:pPr>
    </w:lvl>
    <w:lvl w:ilvl="1" w:tplc="28139669" w:tentative="1">
      <w:start w:val="1"/>
      <w:numFmt w:val="lowerLetter"/>
      <w:lvlText w:val="%2."/>
      <w:lvlJc w:val="left"/>
      <w:pPr>
        <w:ind w:left="1440" w:hanging="360"/>
      </w:pPr>
    </w:lvl>
    <w:lvl w:ilvl="2" w:tplc="28139669" w:tentative="1">
      <w:start w:val="1"/>
      <w:numFmt w:val="lowerRoman"/>
      <w:lvlText w:val="%3."/>
      <w:lvlJc w:val="right"/>
      <w:pPr>
        <w:ind w:left="2160" w:hanging="180"/>
      </w:pPr>
    </w:lvl>
    <w:lvl w:ilvl="3" w:tplc="28139669" w:tentative="1">
      <w:start w:val="1"/>
      <w:numFmt w:val="decimal"/>
      <w:lvlText w:val="%4."/>
      <w:lvlJc w:val="left"/>
      <w:pPr>
        <w:ind w:left="2880" w:hanging="360"/>
      </w:pPr>
    </w:lvl>
    <w:lvl w:ilvl="4" w:tplc="28139669" w:tentative="1">
      <w:start w:val="1"/>
      <w:numFmt w:val="lowerLetter"/>
      <w:lvlText w:val="%5."/>
      <w:lvlJc w:val="left"/>
      <w:pPr>
        <w:ind w:left="3600" w:hanging="360"/>
      </w:pPr>
    </w:lvl>
    <w:lvl w:ilvl="5" w:tplc="28139669" w:tentative="1">
      <w:start w:val="1"/>
      <w:numFmt w:val="lowerRoman"/>
      <w:lvlText w:val="%6."/>
      <w:lvlJc w:val="right"/>
      <w:pPr>
        <w:ind w:left="4320" w:hanging="180"/>
      </w:pPr>
    </w:lvl>
    <w:lvl w:ilvl="6" w:tplc="28139669" w:tentative="1">
      <w:start w:val="1"/>
      <w:numFmt w:val="decimal"/>
      <w:lvlText w:val="%7."/>
      <w:lvlJc w:val="left"/>
      <w:pPr>
        <w:ind w:left="5040" w:hanging="360"/>
      </w:pPr>
    </w:lvl>
    <w:lvl w:ilvl="7" w:tplc="28139669" w:tentative="1">
      <w:start w:val="1"/>
      <w:numFmt w:val="lowerLetter"/>
      <w:lvlText w:val="%8."/>
      <w:lvlJc w:val="left"/>
      <w:pPr>
        <w:ind w:left="5760" w:hanging="360"/>
      </w:pPr>
    </w:lvl>
    <w:lvl w:ilvl="8" w:tplc="28139669" w:tentative="1">
      <w:start w:val="1"/>
      <w:numFmt w:val="lowerRoman"/>
      <w:lvlText w:val="%9."/>
      <w:lvlJc w:val="right"/>
      <w:pPr>
        <w:ind w:left="6480" w:hanging="180"/>
      </w:pPr>
    </w:lvl>
  </w:abstractNum>
  <w:abstractNum w:abstractNumId="28822">
    <w:multiLevelType w:val="hybridMultilevel"/>
    <w:lvl w:ilvl="0" w:tplc="34594481">
      <w:start w:val="1"/>
      <w:numFmt w:val="decimal"/>
      <w:lvlText w:val="%1."/>
      <w:lvlJc w:val="left"/>
      <w:pPr>
        <w:ind w:left="720" w:hanging="360"/>
      </w:pPr>
    </w:lvl>
    <w:lvl w:ilvl="1" w:tplc="34594481" w:tentative="1">
      <w:start w:val="1"/>
      <w:numFmt w:val="lowerLetter"/>
      <w:lvlText w:val="%2."/>
      <w:lvlJc w:val="left"/>
      <w:pPr>
        <w:ind w:left="1440" w:hanging="360"/>
      </w:pPr>
    </w:lvl>
    <w:lvl w:ilvl="2" w:tplc="34594481" w:tentative="1">
      <w:start w:val="1"/>
      <w:numFmt w:val="lowerRoman"/>
      <w:lvlText w:val="%3."/>
      <w:lvlJc w:val="right"/>
      <w:pPr>
        <w:ind w:left="2160" w:hanging="180"/>
      </w:pPr>
    </w:lvl>
    <w:lvl w:ilvl="3" w:tplc="34594481" w:tentative="1">
      <w:start w:val="1"/>
      <w:numFmt w:val="decimal"/>
      <w:lvlText w:val="%4."/>
      <w:lvlJc w:val="left"/>
      <w:pPr>
        <w:ind w:left="2880" w:hanging="360"/>
      </w:pPr>
    </w:lvl>
    <w:lvl w:ilvl="4" w:tplc="34594481" w:tentative="1">
      <w:start w:val="1"/>
      <w:numFmt w:val="lowerLetter"/>
      <w:lvlText w:val="%5."/>
      <w:lvlJc w:val="left"/>
      <w:pPr>
        <w:ind w:left="3600" w:hanging="360"/>
      </w:pPr>
    </w:lvl>
    <w:lvl w:ilvl="5" w:tplc="34594481" w:tentative="1">
      <w:start w:val="1"/>
      <w:numFmt w:val="lowerRoman"/>
      <w:lvlText w:val="%6."/>
      <w:lvlJc w:val="right"/>
      <w:pPr>
        <w:ind w:left="4320" w:hanging="180"/>
      </w:pPr>
    </w:lvl>
    <w:lvl w:ilvl="6" w:tplc="34594481" w:tentative="1">
      <w:start w:val="1"/>
      <w:numFmt w:val="decimal"/>
      <w:lvlText w:val="%7."/>
      <w:lvlJc w:val="left"/>
      <w:pPr>
        <w:ind w:left="5040" w:hanging="360"/>
      </w:pPr>
    </w:lvl>
    <w:lvl w:ilvl="7" w:tplc="34594481" w:tentative="1">
      <w:start w:val="1"/>
      <w:numFmt w:val="lowerLetter"/>
      <w:lvlText w:val="%8."/>
      <w:lvlJc w:val="left"/>
      <w:pPr>
        <w:ind w:left="5760" w:hanging="360"/>
      </w:pPr>
    </w:lvl>
    <w:lvl w:ilvl="8" w:tplc="34594481" w:tentative="1">
      <w:start w:val="1"/>
      <w:numFmt w:val="lowerRoman"/>
      <w:lvlText w:val="%9."/>
      <w:lvlJc w:val="right"/>
      <w:pPr>
        <w:ind w:left="6480" w:hanging="180"/>
      </w:pPr>
    </w:lvl>
  </w:abstractNum>
  <w:abstractNum w:abstractNumId="28821">
    <w:multiLevelType w:val="hybridMultilevel"/>
    <w:lvl w:ilvl="0" w:tplc="1385372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8821">
    <w:abstractNumId w:val="28821"/>
  </w:num>
  <w:num w:numId="28822">
    <w:abstractNumId w:val="28822"/>
  </w:num>
  <w:num w:numId="28823">
    <w:abstractNumId w:val="28823"/>
  </w:num>
  <w:num w:numId="28824">
    <w:abstractNumId w:val="28824"/>
  </w:num>
  <w:num w:numId="28825">
    <w:abstractNumId w:val="28825"/>
  </w:num>
  <w:num w:numId="28826">
    <w:abstractNumId w:val="28826"/>
  </w:num>
  <w:num w:numId="28827">
    <w:abstractNumId w:val="28827"/>
  </w:num>
  <w:num w:numId="28828">
    <w:abstractNumId w:val="28828"/>
  </w:num>
  <w:num w:numId="28829">
    <w:abstractNumId w:val="288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66527794" Type="http://schemas.openxmlformats.org/officeDocument/2006/relationships/comments" Target="comments.xml"/><Relationship Id="rId475183113" Type="http://schemas.microsoft.com/office/2011/relationships/commentsExtended" Target="commentsExtended.xml"/><Relationship Id="rId25509379" Type="http://schemas.openxmlformats.org/officeDocument/2006/relationships/image" Target="media/imgrId25509379.jpg"/><Relationship Id="rId3856611ac229a57c1" Type="http://schemas.openxmlformats.org/officeDocument/2006/relationships/hyperlink" Target="https://iservice.lombardini.it/jsp/Template2/manuale.jsp?id=55&amp;parent=1000" TargetMode="External"/><Relationship Id="rId6608611ac229a6aa9" Type="http://schemas.openxmlformats.org/officeDocument/2006/relationships/hyperlink" Target="https://iservice.lombardini.it/jsp/Template2/manuale.jsp?id=195&amp;parent=1000" TargetMode="External"/><Relationship Id="rId4651611ac22ad84bc" Type="http://schemas.openxmlformats.org/officeDocument/2006/relationships/hyperlink" Target="https://iservice.lombardini.it/jsp/Template2/manuale.jsp?id=112&amp;parent=1000" TargetMode="External"/><Relationship Id="rId7330611ac22b20f1c" Type="http://schemas.openxmlformats.org/officeDocument/2006/relationships/hyperlink" Target="https://iservice.lombardini.it/jsp/Template2/manuale.jsp?id=822&amp;parent=1000" TargetMode="External"/><Relationship Id="rId5048611ac22b857f3" Type="http://schemas.openxmlformats.org/officeDocument/2006/relationships/hyperlink" Target="https://iservice.lombardini.it/jsp/Template2/manuale.jsp?id=822&amp;parent=1000" TargetMode="External"/><Relationship Id="rId4462611ac22b85bf1" Type="http://schemas.openxmlformats.org/officeDocument/2006/relationships/hyperlink" Target="https://iservice.lombardini.it/jsp/Template2/manuale.jsp?id=822&amp;parent=1000" TargetMode="External"/><Relationship Id="rId4184611ac22bed976" Type="http://schemas.openxmlformats.org/officeDocument/2006/relationships/hyperlink" Target="https://www.youtube.com/embed/Ig3XosQ8h0s?rel=0" TargetMode="External"/><Relationship Id="rId7717611ac22ce3e79" Type="http://schemas.openxmlformats.org/officeDocument/2006/relationships/hyperlink" Target="https://iservice.lombardini.it/jsp/Template2/manuale.jsp?id=113&amp;parent=1000" TargetMode="External"/><Relationship Id="rId4971611ac22ec2859" Type="http://schemas.openxmlformats.org/officeDocument/2006/relationships/hyperlink" Target="https://www.youtube.com/embed/6-0TbYG2EkY?rel=0" TargetMode="External"/><Relationship Id="rId6376611ac22fc26e5" Type="http://schemas.openxmlformats.org/officeDocument/2006/relationships/hyperlink" Target="https://iservice.lombardini.it/jsp/Template2/manuale.jsp?id=171&amp;parent=1000" TargetMode="External"/><Relationship Id="rId9874611ac22fd6407" Type="http://schemas.openxmlformats.org/officeDocument/2006/relationships/hyperlink" Target="https://iservice.lombardini.it/jsp/Template2/manuale.jsp?id=171&amp;parent=1000" TargetMode="External"/><Relationship Id="rId4560611ac230a4da0" Type="http://schemas.openxmlformats.org/officeDocument/2006/relationships/hyperlink" Target="https://iservice.lombardini.it/jsp/Template2/manuale.jsp?id=103&amp;parent=1000" TargetMode="External"/><Relationship Id="rId9485611ac230dc9de" Type="http://schemas.openxmlformats.org/officeDocument/2006/relationships/hyperlink" Target="https://iservice.lombardini.it/jsp/Template2/manuale.jsp?id=103&amp;parent=1000" TargetMode="External"/><Relationship Id="rId4847611ac231dd4bc" Type="http://schemas.openxmlformats.org/officeDocument/2006/relationships/hyperlink" Target="https://iservice.lombardini.it/jsp/Template2/manuale.jsp?id=103&amp;parent=1000" TargetMode="External"/><Relationship Id="rId1883611ac2332b616" Type="http://schemas.openxmlformats.org/officeDocument/2006/relationships/hyperlink" Target="https://iservice.lombardini.it/jsp/Template2/manuale.jsp?id=55&amp;parent=1000" TargetMode="External"/><Relationship Id="rId7000611ac2337086c" Type="http://schemas.openxmlformats.org/officeDocument/2006/relationships/hyperlink" Target="https://iservice.lombardini.it/jsp/Template2/manuale.jsp?id=113&amp;parent=1000" TargetMode="External"/><Relationship Id="rId5762611ac233c1043" Type="http://schemas.openxmlformats.org/officeDocument/2006/relationships/hyperlink" Target="https://iservice.lombardini.it/jsp/Template2/manuale.jsp?id=55&amp;parent=1000" TargetMode="External"/><Relationship Id="rId5838611ac233c12f1" Type="http://schemas.openxmlformats.org/officeDocument/2006/relationships/hyperlink" Target="https://iservice.lombardini.it/jsp/Template2/manuale.jsp?id=102&amp;parent=1000" TargetMode="External"/><Relationship Id="rId3612611ac23400ca7" Type="http://schemas.openxmlformats.org/officeDocument/2006/relationships/hyperlink" Target="https://iservice.lombardini.it/jsp/Template2/manuale.jsp?id=112&amp;parent=1000" TargetMode="External"/><Relationship Id="rId6070611ac22a0342a" Type="http://schemas.openxmlformats.org/officeDocument/2006/relationships/image" Target="media/imgrId6070611ac22a0342a.jpg"/><Relationship Id="rId5866611ac22a18c80" Type="http://schemas.openxmlformats.org/officeDocument/2006/relationships/image" Target="media/imgrId5866611ac22a18c80.jpg"/><Relationship Id="rId8385611ac22a2b9e2" Type="http://schemas.openxmlformats.org/officeDocument/2006/relationships/image" Target="media/imgrId8385611ac22a2b9e2.jpg"/><Relationship Id="rId4047611ac22a3c2bb" Type="http://schemas.openxmlformats.org/officeDocument/2006/relationships/image" Target="media/imgrId4047611ac22a3c2bb.jpg"/><Relationship Id="rId7381611ac22a4ab3a" Type="http://schemas.openxmlformats.org/officeDocument/2006/relationships/image" Target="media/imgrId7381611ac22a4ab3a.jpg"/><Relationship Id="rId6611611ac22a5f017" Type="http://schemas.openxmlformats.org/officeDocument/2006/relationships/image" Target="media/imgrId6611611ac22a5f017.jpg"/><Relationship Id="rId4598611ac22a6d527" Type="http://schemas.openxmlformats.org/officeDocument/2006/relationships/image" Target="media/imgrId4598611ac22a6d527.jpg"/><Relationship Id="rId8038611ac22a872c7" Type="http://schemas.openxmlformats.org/officeDocument/2006/relationships/image" Target="media/imgrId8038611ac22a872c7.png"/><Relationship Id="rId3627611ac22aa1b53" Type="http://schemas.openxmlformats.org/officeDocument/2006/relationships/image" Target="media/imgrId3627611ac22aa1b53.jpg"/><Relationship Id="rId3163611ac22ab4ff3" Type="http://schemas.openxmlformats.org/officeDocument/2006/relationships/image" Target="media/imgrId3163611ac22ab4ff3.jpg"/><Relationship Id="rId3360611ac22ac9218" Type="http://schemas.openxmlformats.org/officeDocument/2006/relationships/image" Target="media/imgrId3360611ac22ac9218.jpg"/><Relationship Id="rId1858611ac22ad7e34" Type="http://schemas.openxmlformats.org/officeDocument/2006/relationships/image" Target="media/imgrId1858611ac22ad7e34.jpg"/><Relationship Id="rId3164611ac22aee993" Type="http://schemas.openxmlformats.org/officeDocument/2006/relationships/image" Target="media/imgrId3164611ac22aee993.jpg"/><Relationship Id="rId2228611ac22b0bb9a" Type="http://schemas.openxmlformats.org/officeDocument/2006/relationships/image" Target="media/imgrId2228611ac22b0bb9a.jpg"/><Relationship Id="rId3026611ac22b1e975" Type="http://schemas.openxmlformats.org/officeDocument/2006/relationships/image" Target="media/imgrId3026611ac22b1e975.jpg"/><Relationship Id="rId9577611ac22b35feb" Type="http://schemas.openxmlformats.org/officeDocument/2006/relationships/image" Target="media/imgrId9577611ac22b35feb.jpg"/><Relationship Id="rId9774611ac22b4c2dd" Type="http://schemas.openxmlformats.org/officeDocument/2006/relationships/image" Target="media/imgrId9774611ac22b4c2dd.jpg"/><Relationship Id="rId1122611ac22b5dc5f" Type="http://schemas.openxmlformats.org/officeDocument/2006/relationships/image" Target="media/imgrId1122611ac22b5dc5f.jpg"/><Relationship Id="rId4575611ac22b72363" Type="http://schemas.openxmlformats.org/officeDocument/2006/relationships/image" Target="media/imgrId4575611ac22b72363.jpg"/><Relationship Id="rId1254611ac22b85092" Type="http://schemas.openxmlformats.org/officeDocument/2006/relationships/image" Target="media/imgrId1254611ac22b85092.jpg"/><Relationship Id="rId4810611ac22b92613" Type="http://schemas.openxmlformats.org/officeDocument/2006/relationships/image" Target="media/imgrId4810611ac22b92613.jpg"/><Relationship Id="rId1521611ac22ba9a29" Type="http://schemas.openxmlformats.org/officeDocument/2006/relationships/image" Target="media/imgrId1521611ac22ba9a29.jpg"/><Relationship Id="rId2203611ac22bbbe68" Type="http://schemas.openxmlformats.org/officeDocument/2006/relationships/image" Target="media/imgrId2203611ac22bbbe68.jpg"/><Relationship Id="rId2044611ac22bc9021" Type="http://schemas.openxmlformats.org/officeDocument/2006/relationships/image" Target="media/imgrId2044611ac22bc9021.jpg"/><Relationship Id="rId2124611ac22bdd560" Type="http://schemas.openxmlformats.org/officeDocument/2006/relationships/image" Target="media/imgrId2124611ac22bdd560.jpg"/><Relationship Id="rId1842611ac22bed49c" Type="http://schemas.openxmlformats.org/officeDocument/2006/relationships/image" Target="media/imgrId1842611ac22bed49c.jpg"/><Relationship Id="rId1016611ac22c15914" Type="http://schemas.openxmlformats.org/officeDocument/2006/relationships/image" Target="media/imgrId1016611ac22c15914.jpg"/><Relationship Id="rId2737611ac22c2e16a" Type="http://schemas.openxmlformats.org/officeDocument/2006/relationships/image" Target="media/imgrId2737611ac22c2e16a.jpg"/><Relationship Id="rId8422611ac22c4a72a" Type="http://schemas.openxmlformats.org/officeDocument/2006/relationships/image" Target="media/imgrId8422611ac22c4a72a.jpg"/><Relationship Id="rId9466611ac22c61af3" Type="http://schemas.openxmlformats.org/officeDocument/2006/relationships/image" Target="media/imgrId9466611ac22c61af3.jpg"/><Relationship Id="rId4355611ac22c7b367" Type="http://schemas.openxmlformats.org/officeDocument/2006/relationships/image" Target="media/imgrId4355611ac22c7b367.jpg"/><Relationship Id="rId6946611ac22c905d3" Type="http://schemas.openxmlformats.org/officeDocument/2006/relationships/image" Target="media/imgrId6946611ac22c905d3.jpg"/><Relationship Id="rId7527611ac22caad7a" Type="http://schemas.openxmlformats.org/officeDocument/2006/relationships/image" Target="media/imgrId7527611ac22caad7a.png"/><Relationship Id="rId1090611ac22cbf053" Type="http://schemas.openxmlformats.org/officeDocument/2006/relationships/image" Target="media/imgrId1090611ac22cbf053.jpg"/><Relationship Id="rId8641611ac22cd1b35" Type="http://schemas.openxmlformats.org/officeDocument/2006/relationships/image" Target="media/imgrId8641611ac22cd1b35.jpg"/><Relationship Id="rId4896611ac22ce3abd" Type="http://schemas.openxmlformats.org/officeDocument/2006/relationships/image" Target="media/imgrId4896611ac22ce3abd.jpg"/><Relationship Id="rId6129611ac22d0d6e8" Type="http://schemas.openxmlformats.org/officeDocument/2006/relationships/image" Target="media/imgrId6129611ac22d0d6e8.png"/><Relationship Id="rId6319611ac22d1e733" Type="http://schemas.openxmlformats.org/officeDocument/2006/relationships/image" Target="media/imgrId6319611ac22d1e733.jpg"/><Relationship Id="rId5977611ac22d39c53" Type="http://schemas.openxmlformats.org/officeDocument/2006/relationships/image" Target="media/imgrId5977611ac22d39c53.png"/><Relationship Id="rId9816611ac22d4f251" Type="http://schemas.openxmlformats.org/officeDocument/2006/relationships/image" Target="media/imgrId9816611ac22d4f251.jpg"/><Relationship Id="rId7240611ac22d66124" Type="http://schemas.openxmlformats.org/officeDocument/2006/relationships/image" Target="media/imgrId7240611ac22d66124.jpg"/><Relationship Id="rId7739611ac22d73f2c" Type="http://schemas.openxmlformats.org/officeDocument/2006/relationships/image" Target="media/imgrId7739611ac22d73f2c.jpg"/><Relationship Id="rId8800611ac22d9b1fe" Type="http://schemas.openxmlformats.org/officeDocument/2006/relationships/image" Target="media/imgrId8800611ac22d9b1fe.png"/><Relationship Id="rId8078611ac22db3347" Type="http://schemas.openxmlformats.org/officeDocument/2006/relationships/image" Target="media/imgrId8078611ac22db3347.png"/><Relationship Id="rId3523611ac22dc2c77" Type="http://schemas.openxmlformats.org/officeDocument/2006/relationships/image" Target="media/imgrId3523611ac22dc2c77.png"/><Relationship Id="rId4663611ac22dd77ee" Type="http://schemas.openxmlformats.org/officeDocument/2006/relationships/image" Target="media/imgrId4663611ac22dd77ee.png"/><Relationship Id="rId5817611ac22de7e49" Type="http://schemas.openxmlformats.org/officeDocument/2006/relationships/image" Target="media/imgrId5817611ac22de7e49.jpg"/><Relationship Id="rId5597611ac22e11968" Type="http://schemas.openxmlformats.org/officeDocument/2006/relationships/image" Target="media/imgrId5597611ac22e11968.png"/><Relationship Id="rId5974611ac22e28e0c" Type="http://schemas.openxmlformats.org/officeDocument/2006/relationships/image" Target="media/imgrId5974611ac22e28e0c.jpg"/><Relationship Id="rId7085611ac22e3a758" Type="http://schemas.openxmlformats.org/officeDocument/2006/relationships/image" Target="media/imgrId7085611ac22e3a758.png"/><Relationship Id="rId1239611ac22e52ce7" Type="http://schemas.openxmlformats.org/officeDocument/2006/relationships/image" Target="media/imgrId1239611ac22e52ce7.jpg"/><Relationship Id="rId5978611ac22e66d39" Type="http://schemas.openxmlformats.org/officeDocument/2006/relationships/image" Target="media/imgrId5978611ac22e66d39.jpg"/><Relationship Id="rId8392611ac22e7de3a" Type="http://schemas.openxmlformats.org/officeDocument/2006/relationships/image" Target="media/imgrId8392611ac22e7de3a.png"/><Relationship Id="rId7303611ac22e913bf" Type="http://schemas.openxmlformats.org/officeDocument/2006/relationships/image" Target="media/imgrId7303611ac22e913bf.png"/><Relationship Id="rId3146611ac22eb264e" Type="http://schemas.openxmlformats.org/officeDocument/2006/relationships/image" Target="media/imgrId3146611ac22eb264e.jpg"/><Relationship Id="rId4854611ac22ec20b2" Type="http://schemas.openxmlformats.org/officeDocument/2006/relationships/image" Target="media/imgrId4854611ac22ec20b2.jpg"/><Relationship Id="rId8518611ac22ed6953" Type="http://schemas.openxmlformats.org/officeDocument/2006/relationships/image" Target="media/imgrId8518611ac22ed6953.jpg"/><Relationship Id="rId8613611ac22eeaf77" Type="http://schemas.openxmlformats.org/officeDocument/2006/relationships/image" Target="media/imgrId8613611ac22eeaf77.jpg"/><Relationship Id="rId5460611ac22f0879e" Type="http://schemas.openxmlformats.org/officeDocument/2006/relationships/image" Target="media/imgrId5460611ac22f0879e.jpg"/><Relationship Id="rId3212611ac22f19127" Type="http://schemas.openxmlformats.org/officeDocument/2006/relationships/image" Target="media/imgrId3212611ac22f19127.jpg"/><Relationship Id="rId6007611ac22f2a073" Type="http://schemas.openxmlformats.org/officeDocument/2006/relationships/image" Target="media/imgrId6007611ac22f2a073.jpg"/><Relationship Id="rId3222611ac22f3c214" Type="http://schemas.openxmlformats.org/officeDocument/2006/relationships/image" Target="media/imgrId3222611ac22f3c214.jpg"/><Relationship Id="rId1837611ac22f4eece" Type="http://schemas.openxmlformats.org/officeDocument/2006/relationships/image" Target="media/imgrId1837611ac22f4eece.jpg"/><Relationship Id="rId8279611ac22f5dda7" Type="http://schemas.openxmlformats.org/officeDocument/2006/relationships/image" Target="media/imgrId8279611ac22f5dda7.jpg"/><Relationship Id="rId1245611ac22f6e8c7" Type="http://schemas.openxmlformats.org/officeDocument/2006/relationships/image" Target="media/imgrId1245611ac22f6e8c7.jpg"/><Relationship Id="rId9040611ac22f7d374" Type="http://schemas.openxmlformats.org/officeDocument/2006/relationships/image" Target="media/imgrId9040611ac22f7d374.jpg"/><Relationship Id="rId5024611ac22f8ebaa" Type="http://schemas.openxmlformats.org/officeDocument/2006/relationships/image" Target="media/imgrId5024611ac22f8ebaa.jpg"/><Relationship Id="rId9801611ac22fa13cb" Type="http://schemas.openxmlformats.org/officeDocument/2006/relationships/image" Target="media/imgrId9801611ac22fa13cb.jpg"/><Relationship Id="rId1308611ac22fb389b" Type="http://schemas.openxmlformats.org/officeDocument/2006/relationships/image" Target="media/imgrId1308611ac22fb389b.jpg"/><Relationship Id="rId2315611ac22fc1642" Type="http://schemas.openxmlformats.org/officeDocument/2006/relationships/image" Target="media/imgrId2315611ac22fc1642.jpg"/><Relationship Id="rId4176611ac22fd476b" Type="http://schemas.openxmlformats.org/officeDocument/2006/relationships/image" Target="media/imgrId4176611ac22fd476b.jpg"/><Relationship Id="rId6515611ac22fea51e" Type="http://schemas.openxmlformats.org/officeDocument/2006/relationships/image" Target="media/imgrId6515611ac22fea51e.jpg"/><Relationship Id="rId6234611ac2300d976" Type="http://schemas.openxmlformats.org/officeDocument/2006/relationships/image" Target="media/imgrId6234611ac2300d976.png"/><Relationship Id="rId9293611ac23022e48" Type="http://schemas.openxmlformats.org/officeDocument/2006/relationships/image" Target="media/imgrId9293611ac23022e48.png"/><Relationship Id="rId1831611ac23038343" Type="http://schemas.openxmlformats.org/officeDocument/2006/relationships/image" Target="media/imgrId1831611ac23038343.png"/><Relationship Id="rId8257611ac23058e5c" Type="http://schemas.openxmlformats.org/officeDocument/2006/relationships/image" Target="media/imgrId8257611ac23058e5c.png"/><Relationship Id="rId7867611ac23069b32" Type="http://schemas.openxmlformats.org/officeDocument/2006/relationships/image" Target="media/imgrId7867611ac23069b32.jpg"/><Relationship Id="rId5732611ac2307b7af" Type="http://schemas.openxmlformats.org/officeDocument/2006/relationships/image" Target="media/imgrId5732611ac2307b7af.png"/><Relationship Id="rId4238611ac23091030" Type="http://schemas.openxmlformats.org/officeDocument/2006/relationships/image" Target="media/imgrId4238611ac23091030.png"/><Relationship Id="rId3567611ac230a4917" Type="http://schemas.openxmlformats.org/officeDocument/2006/relationships/image" Target="media/imgrId3567611ac230a4917.jpg"/><Relationship Id="rId4143611ac230b8fd4" Type="http://schemas.openxmlformats.org/officeDocument/2006/relationships/image" Target="media/imgrId4143611ac230b8fd4.jpg"/><Relationship Id="rId4338611ac230cb214" Type="http://schemas.openxmlformats.org/officeDocument/2006/relationships/image" Target="media/imgrId4338611ac230cb214.jpg"/><Relationship Id="rId3457611ac230dc4fb" Type="http://schemas.openxmlformats.org/officeDocument/2006/relationships/image" Target="media/imgrId3457611ac230dc4fb.jpg"/><Relationship Id="rId6181611ac230ebbc7" Type="http://schemas.openxmlformats.org/officeDocument/2006/relationships/image" Target="media/imgrId6181611ac230ebbc7.jpg"/><Relationship Id="rId1365611ac2310a63f" Type="http://schemas.openxmlformats.org/officeDocument/2006/relationships/image" Target="media/imgrId1365611ac2310a63f.jpg"/><Relationship Id="rId3540611ac23124d16" Type="http://schemas.openxmlformats.org/officeDocument/2006/relationships/image" Target="media/imgrId3540611ac23124d16.jpg"/><Relationship Id="rId4798611ac23138714" Type="http://schemas.openxmlformats.org/officeDocument/2006/relationships/image" Target="media/imgrId4798611ac23138714.png"/><Relationship Id="rId1360611ac2314e146" Type="http://schemas.openxmlformats.org/officeDocument/2006/relationships/image" Target="media/imgrId1360611ac2314e146.png"/><Relationship Id="rId9596611ac23166198" Type="http://schemas.openxmlformats.org/officeDocument/2006/relationships/image" Target="media/imgrId9596611ac23166198.png"/><Relationship Id="rId8813611ac23179813" Type="http://schemas.openxmlformats.org/officeDocument/2006/relationships/image" Target="media/imgrId8813611ac23179813.jpg"/><Relationship Id="rId1693611ac2318adbf" Type="http://schemas.openxmlformats.org/officeDocument/2006/relationships/image" Target="media/imgrId1693611ac2318adbf.jpg"/><Relationship Id="rId5256611ac2319c0bc" Type="http://schemas.openxmlformats.org/officeDocument/2006/relationships/image" Target="media/imgrId5256611ac2319c0bc.jpg"/><Relationship Id="rId8290611ac231ae8e4" Type="http://schemas.openxmlformats.org/officeDocument/2006/relationships/image" Target="media/imgrId8290611ac231ae8e4.png"/><Relationship Id="rId8237611ac231be780" Type="http://schemas.openxmlformats.org/officeDocument/2006/relationships/image" Target="media/imgrId8237611ac231be780.jpg"/><Relationship Id="rId9964611ac231cd624" Type="http://schemas.openxmlformats.org/officeDocument/2006/relationships/image" Target="media/imgrId9964611ac231cd624.jpg"/><Relationship Id="rId7279611ac231dd18b" Type="http://schemas.openxmlformats.org/officeDocument/2006/relationships/image" Target="media/imgrId7279611ac231dd18b.jpg"/><Relationship Id="rId8399611ac231ec68b" Type="http://schemas.openxmlformats.org/officeDocument/2006/relationships/image" Target="media/imgrId8399611ac231ec68b.jpg"/><Relationship Id="rId9861611ac2321be47" Type="http://schemas.openxmlformats.org/officeDocument/2006/relationships/image" Target="media/imgrId9861611ac2321be47.png"/><Relationship Id="rId8601611ac2322ea5b" Type="http://schemas.openxmlformats.org/officeDocument/2006/relationships/image" Target="media/imgrId8601611ac2322ea5b.png"/><Relationship Id="rId4824611ac23242945" Type="http://schemas.openxmlformats.org/officeDocument/2006/relationships/image" Target="media/imgrId4824611ac23242945.png"/><Relationship Id="rId4858611ac23253d75" Type="http://schemas.openxmlformats.org/officeDocument/2006/relationships/image" Target="media/imgrId4858611ac23253d75.png"/><Relationship Id="rId9970611ac23261ec8" Type="http://schemas.openxmlformats.org/officeDocument/2006/relationships/image" Target="media/imgrId9970611ac23261ec8.png"/><Relationship Id="rId5004611ac23274e88" Type="http://schemas.openxmlformats.org/officeDocument/2006/relationships/image" Target="media/imgrId5004611ac23274e88.png"/><Relationship Id="rId8000611ac2328b9b2" Type="http://schemas.openxmlformats.org/officeDocument/2006/relationships/image" Target="media/imgrId8000611ac2328b9b2.jpg"/><Relationship Id="rId3629611ac232a3f52" Type="http://schemas.openxmlformats.org/officeDocument/2006/relationships/image" Target="media/imgrId3629611ac232a3f52.jpg"/><Relationship Id="rId6024611ac232b4cab" Type="http://schemas.openxmlformats.org/officeDocument/2006/relationships/image" Target="media/imgrId6024611ac232b4cab.jpg"/><Relationship Id="rId1051611ac232c58aa" Type="http://schemas.openxmlformats.org/officeDocument/2006/relationships/image" Target="media/imgrId1051611ac232c58aa.jpg"/><Relationship Id="rId6769611ac232dbff8" Type="http://schemas.openxmlformats.org/officeDocument/2006/relationships/image" Target="media/imgrId6769611ac232dbff8.png"/><Relationship Id="rId3618611ac232ef0ad" Type="http://schemas.openxmlformats.org/officeDocument/2006/relationships/image" Target="media/imgrId3618611ac232ef0ad.jpg"/><Relationship Id="rId6510611ac23312b88" Type="http://schemas.openxmlformats.org/officeDocument/2006/relationships/image" Target="media/imgrId6510611ac23312b88.jpg"/><Relationship Id="rId9043611ac23329640" Type="http://schemas.openxmlformats.org/officeDocument/2006/relationships/image" Target="media/imgrId9043611ac23329640.jpg"/><Relationship Id="rId1866611ac2333e2ac" Type="http://schemas.openxmlformats.org/officeDocument/2006/relationships/image" Target="media/imgrId1866611ac2333e2ac.jpg"/><Relationship Id="rId7062611ac23350e58" Type="http://schemas.openxmlformats.org/officeDocument/2006/relationships/image" Target="media/imgrId7062611ac23350e58.jpg"/><Relationship Id="rId6877611ac23362537" Type="http://schemas.openxmlformats.org/officeDocument/2006/relationships/image" Target="media/imgrId6877611ac23362537.jpg"/><Relationship Id="rId4519611ac2337056f" Type="http://schemas.openxmlformats.org/officeDocument/2006/relationships/image" Target="media/imgrId4519611ac2337056f.jpg"/><Relationship Id="rId8591611ac2338791d" Type="http://schemas.openxmlformats.org/officeDocument/2006/relationships/image" Target="media/imgrId8591611ac2338791d.jpg"/><Relationship Id="rId5216611ac2339a3af" Type="http://schemas.openxmlformats.org/officeDocument/2006/relationships/image" Target="media/imgrId5216611ac2339a3af.png"/><Relationship Id="rId7815611ac233add4b" Type="http://schemas.openxmlformats.org/officeDocument/2006/relationships/image" Target="media/imgrId7815611ac233add4b.png"/><Relationship Id="rId7956611ac233bf849" Type="http://schemas.openxmlformats.org/officeDocument/2006/relationships/image" Target="media/imgrId7956611ac233bf849.png"/><Relationship Id="rId4718611ac233d175a" Type="http://schemas.openxmlformats.org/officeDocument/2006/relationships/image" Target="media/imgrId4718611ac233d175a.jpg"/><Relationship Id="rId8673611ac233e1e6b" Type="http://schemas.openxmlformats.org/officeDocument/2006/relationships/image" Target="media/imgrId8673611ac233e1e6b.jpg"/><Relationship Id="rId6341611ac234004b9" Type="http://schemas.openxmlformats.org/officeDocument/2006/relationships/image" Target="media/imgrId6341611ac234004b9.jpg"/><Relationship Id="rId6449611ac2340e9c8" Type="http://schemas.openxmlformats.org/officeDocument/2006/relationships/image" Target="media/imgrId6449611ac2340e9c8.jpg"/><Relationship Id="rId2753611ac2341d198" Type="http://schemas.openxmlformats.org/officeDocument/2006/relationships/image" Target="media/imgrId2753611ac2341d198.jpg"/><Relationship Id="rId4505611ac23430678" Type="http://schemas.openxmlformats.org/officeDocument/2006/relationships/image" Target="media/imgrId4505611ac23430678.jpg"/><Relationship Id="rId7695611ac23441483" Type="http://schemas.openxmlformats.org/officeDocument/2006/relationships/image" Target="media/imgrId7695611ac23441483.jpg"/><Relationship Id="rId7117611ac23453b84" Type="http://schemas.openxmlformats.org/officeDocument/2006/relationships/image" Target="media/imgrId7117611ac23453b84.jpg"/><Relationship Id="rId1587611ac234617fb" Type="http://schemas.openxmlformats.org/officeDocument/2006/relationships/image" Target="media/imgrId1587611ac234617fb.jpg"/><Relationship Id="rId2353611ac234797a9" Type="http://schemas.openxmlformats.org/officeDocument/2006/relationships/image" Target="media/imgrId2353611ac234797a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5509379" Type="http://schemas.openxmlformats.org/officeDocument/2006/relationships/image" Target="media/imgrId2550937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5509379" Type="http://schemas.openxmlformats.org/officeDocument/2006/relationships/image" Target="media/imgrId2550937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5509379" Type="http://schemas.openxmlformats.org/officeDocument/2006/relationships/image" Target="media/imgrId2550937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5509379" Type="http://schemas.openxmlformats.org/officeDocument/2006/relationships/image" Target="media/imgrId2550937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5509379" Type="http://schemas.openxmlformats.org/officeDocument/2006/relationships/image" Target="media/imgrId2550937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5509379" Type="http://schemas.openxmlformats.org/officeDocument/2006/relationships/image" Target="media/imgrId2550937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