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di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6138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87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176429" w:name="ctxt"/>
    <w:bookmarkEnd w:id="171764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1386932b5f201d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5416932b5f2020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7896932b5f2025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0016932b5f202a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546932b5f202f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7346932b5f2033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6316932b5f2037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4156932b5f203e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0526932b5f2043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4486932b5f2048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0916932b5f204e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3506932b5f2052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9256932b5f2055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0786932b5f205b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6556932b5f2060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7326932b5f2064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2006932b5f2068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1276932b5f2073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6276932b5f2076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9434854" name="name64056932b5f21068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1576932b5f210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077811" name="name56676932b5f217bb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896932b5f217ba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5456932b5f2183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4833" name="name13836932b5f222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932b5f222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906932b5f222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354" name="name64706932b5f231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36932b5f231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5418489" name="name98046932b5f2479bc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5826932b5f247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8564261" name="name48946932b5f254d9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7756932b5f254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5168352" name="name49586932b5f267b1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5896932b5f267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4796085" name="name14676932b5f27a526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4126932b5f27a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2446667" name="name15696932b5f2952d7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7916932b5f295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49430" name="name48936932b5f29c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06932b5f29c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296932b5f29d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87861" name="name62486932b5f2ac66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7786932b5f2ac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13002" name="name64556932b5f2bdd6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4086932b5f2bd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89785" name="name48416932b5f2cea9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2106932b5f2ce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95212" name="name36786932b5f2d6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932b5f2d6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516932b5f2d9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3839125" name="name67286932b5f36d01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6016932b5f36d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6976932b5f36f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3361396" name="name61826932b5f3a939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0866932b5f3a9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616932b5f3a9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226269" name="name66886932b5f3b90a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8746932b5f3b9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066932b5f3b9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40680" name="name47566932b5f3ca00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266932b5f3ca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88081" name="name67646932b5f3d4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86932b5f3d4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7236932b5f3d5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205702" name="name33416932b5f3e24f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876932b5f3e2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540420" name="name66386932b5f3f11c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7726932b5f3f1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57139" name="name59186932b5f405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932b5f405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9666932b5f406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1619168" name="name12886932b5f41849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9316932b5f418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3331" name="name86646932b5f420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16932b5f420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6346932b5f421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5191134" name="name63876932b5f42fdeb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4056932b5f42f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04032" name="name77466932b5f43c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06932b5f43c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0779378" name="name40726932b5f44d5e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3916932b5f44d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28301" name="name19336932b5f4576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932b5f457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6715" name="name51646932b5f46b4b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326932b5f46b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96208" name="name97296932b5f47766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006932b5f477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97284" name="name56296932b5f47d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96932b5f47d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7357" name="name90276932b5f489d0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5366932b5f489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1297068" name="name56506932b5f499eb7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0656932b5f499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5742" name="name38046932b5f4a3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932b5f4a3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9244631" name="name14736932b5f4b38e4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8696932b5f4b3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914941" name="name69306932b5f4c115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0456932b5f4c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38785" name="name42926932b5f4c5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932b5f4c5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797506" name="name80766932b5f4d245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1726932b5f4d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1657" name="name35266932b5f4d96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386932b5f4d9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67359" name="name41266932b5f4e4d7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9506932b5f4e4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1151" name="name69916932b5f4f1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932b5f4f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521824" name="name44976932b5f507a0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7326932b5f507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81568" name="name89566932b5f50ec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316932b5f50e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8876932b5f50f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6976932b5f510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95066932b5f510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736932b5f510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9156801" name="name94026932b5f521c4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0086932b5f52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0389351" name="name34596932b5f534dc9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6746932b5f534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33561" name="name60376932b5f53e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06932b5f53e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063014" name="name58676932b5f5483b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0586932b5f548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737" name="name86356932b5f556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06932b5f556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85639" name="name10946932b5f56361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076932b5f563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4783" name="name42226932b5f56ef6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4926932b5f56e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80183" name="name87316932b5f575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36932b5f575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2746932b5f576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2559783" name="name86806932b5f589c67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9466932b5f589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58866932b5f58a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16926932b5f58a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166932b5f58b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85386932b5f58b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1215594" name="name50186932b5f597a9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2636932b5f597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90518" name="name23456932b5f5a1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46932b5f5a1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1971319" name="name66826932b5f5ad18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7946932b5f5ad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0819601" name="name28576932b5f5b9fcf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9336932b5f5b9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90924" name="name39966932b5f5c2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932b5f5c2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556932b5f5c2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2456932b5f5c3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1187208" name="name65126932b5f5d0ea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8006932b5f5d0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93826" name="name21536932b5f5dcb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146932b5f5dc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256300" name="name18416932b5f5eb17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7276932b5f5eb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63036932b5f5ec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6421427" name="name62456932b5f60704a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1656932b5f607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4222038" name="name74036932b5f61367f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6546932b5f613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1396932b5f614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436932b5f615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996932b5f616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2676932b5f616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4816932b5f6173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486932b5f617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05605" name="name79436932b5f628ec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986932b5f628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554923" name="name21186932b5f632f7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406932b5f632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769823" name="name42676932b5f63d41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3826932b5f63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126932b5f63e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798920" name="name17166932b5f64724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086932b5f647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709293" name="name59546932b5f659fc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406932b5f659f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614078" name="name42066932b5f6621e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7436932b5f6621e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0304" name="name16206932b5f66a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96932b5f66a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403105" name="name88686932b5f67633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866932b5f676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9047" name="name10586932b5f68172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016932b5f681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655980" name="name55736932b5f68f91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3426932b5f68f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6817" name="name67186932b5f694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56932b5f694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6193736" name="name49956932b5f6a624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3476932b5f6a6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28365" name="name44466932b5f6ab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932b5f6ab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9698340" name="name37246932b5f6bbad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0446932b5f6bb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3464602" name="name60306932b5f6cb23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6746932b5f6cb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01482" name="name67706932b5f6d1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16932b5f6d1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64953" name="name87556932b5f6e232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8846932b5f6e2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5691697" name="name89626932b5f6ec96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9776932b5f6ec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73373" name="name20886932b5f6f3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932b5f6f3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220379" name="name31646932b5f70ea6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5856932b5f70e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669199" name="name30426932b5f716a1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5506932b5f716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5101" name="name84686932b5f71c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932b5f71c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34372" name="name56736932b5f72a5f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8146932b5f72a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86867" name="name65226932b5f73573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586932b5f735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364055" name="name68176932b5f7450e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156932b5f745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15282" name="name33126932b5f755b30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0406932b5f755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4698" name="name64086932b5f75b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86932b5f75b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1496932b5f75c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06392" name="name11706932b5f76752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7546932b5f767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5815683" name="name21996932b5f773cb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7456932b5f773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3185742" name="name76726932b5f780ff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1836932b5f780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69508882" name="name12366932b5f79431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7676932b5f794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2346932b5f794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7166102" name="name91156932b5f7a038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9096932b5f7a0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7001003" name="name94326932b5f7b009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5726932b5f7b0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784923" name="name18856932b5f7b0955" descr="image93476932b5f7b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476932b5f7b0944"/>
                          <pic:cNvPicPr/>
                        </pic:nvPicPr>
                        <pic:blipFill>
                          <a:blip r:embed="rId61416932b5f7b0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7376932b5f7b0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4806932b5f7b1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5036932b5f7b2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2160744" name="name59776932b5f7be14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5996932b5f7be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8827072" name="name49676932b5f7c930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4926932b5f7c9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1138057" name="name37496932b5f7d568d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1896932b5f7d5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29079" name="name64036932b5f7da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26932b5f7da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5679214" name="name94816932b5f7eb9b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6136932b5f7eb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9296932b5f7ec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091767" name="name47386932b5f803381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7116932b5f803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2639" name="name60836932b5f808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96932b5f808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3086932b5f809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0602574" name="name39296932b5f81a6b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4716932b5f81a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10330" name="name87986932b5f81f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06932b5f81f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8920284" name="name66166932b5f82e75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1336932b5f82e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32023" name="name83806932b5f836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96932b5f836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5916756" name="name23886932b5f849a6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5316932b5f849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5666932b5f84a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7326932b5f84b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1078002" name="name47196932b5f855f2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4886932b5f855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9152779" name="name59166932b5f863233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6396932b5f863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4500" name="name60146932b5f867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96932b5f867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0046932b5f868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5786221" name="name67326932b5f87c1e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1626932b5f87c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2336932b5f87c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1444876" name="name38526932b5f88a16d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2276932b5f88a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20114" name="name86846932b5f8af1c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8946932b5f8af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872" name="name48316932b5f8b3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96932b5f8b3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746932b5f8b6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8201104" name="name10886932b5f8c106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1326932b5f8c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408" name="name33366932b5f8c72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06932b5f8c7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457192" name="name98176932b5f8dc105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1436932b5f8dc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6606932b5f8de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5233104" name="name34406932b5f8ee3a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7686932b5f8ee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8092" name="name75816932b5f90a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46932b5f90a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8119468" name="name22856932b5f91eb6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1496932b5f91e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43811" name="name74056932b5f926f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56932b5f926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7682025" name="name55126932b5f93515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0156932b5f93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5770969" name="name97406932b5f9461c9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5536932b5f946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248877" name="name13476932b5f9573e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9376932b5f957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1509221" name="name63256932b5f975767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2266932b5f975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97974" name="name38846932b5f98687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4266932b5f98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2215196" name="name56896932b5f986e47" descr="image82296932b5f986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296932b5f986e3f"/>
                          <pic:cNvPicPr/>
                        </pic:nvPicPr>
                        <pic:blipFill>
                          <a:blip r:embed="rId95696932b5f986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44655" name="name73936932b5f9a5e7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7206932b5f9a5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5290" name="name30166932b5f9ac9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932b5f9ac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6336932b5f9ad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6798327" name="name16446932b5f9b65f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5236932b5f9b6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6470">
    <w:multiLevelType w:val="hybridMultilevel"/>
    <w:lvl w:ilvl="0" w:tplc="53461395">
      <w:start w:val="1"/>
      <w:numFmt w:val="decimal"/>
      <w:lvlText w:val="%1."/>
      <w:lvlJc w:val="left"/>
      <w:pPr>
        <w:ind w:left="720" w:hanging="360"/>
      </w:pPr>
    </w:lvl>
    <w:lvl w:ilvl="1" w:tplc="53461395" w:tentative="1">
      <w:start w:val="1"/>
      <w:numFmt w:val="lowerLetter"/>
      <w:lvlText w:val="%2."/>
      <w:lvlJc w:val="left"/>
      <w:pPr>
        <w:ind w:left="1440" w:hanging="360"/>
      </w:pPr>
    </w:lvl>
    <w:lvl w:ilvl="2" w:tplc="53461395" w:tentative="1">
      <w:start w:val="1"/>
      <w:numFmt w:val="lowerRoman"/>
      <w:lvlText w:val="%3."/>
      <w:lvlJc w:val="right"/>
      <w:pPr>
        <w:ind w:left="2160" w:hanging="180"/>
      </w:pPr>
    </w:lvl>
    <w:lvl w:ilvl="3" w:tplc="53461395" w:tentative="1">
      <w:start w:val="1"/>
      <w:numFmt w:val="decimal"/>
      <w:lvlText w:val="%4."/>
      <w:lvlJc w:val="left"/>
      <w:pPr>
        <w:ind w:left="2880" w:hanging="360"/>
      </w:pPr>
    </w:lvl>
    <w:lvl w:ilvl="4" w:tplc="53461395" w:tentative="1">
      <w:start w:val="1"/>
      <w:numFmt w:val="lowerLetter"/>
      <w:lvlText w:val="%5."/>
      <w:lvlJc w:val="left"/>
      <w:pPr>
        <w:ind w:left="3600" w:hanging="360"/>
      </w:pPr>
    </w:lvl>
    <w:lvl w:ilvl="5" w:tplc="53461395" w:tentative="1">
      <w:start w:val="1"/>
      <w:numFmt w:val="lowerRoman"/>
      <w:lvlText w:val="%6."/>
      <w:lvlJc w:val="right"/>
      <w:pPr>
        <w:ind w:left="4320" w:hanging="180"/>
      </w:pPr>
    </w:lvl>
    <w:lvl w:ilvl="6" w:tplc="53461395" w:tentative="1">
      <w:start w:val="1"/>
      <w:numFmt w:val="decimal"/>
      <w:lvlText w:val="%7."/>
      <w:lvlJc w:val="left"/>
      <w:pPr>
        <w:ind w:left="5040" w:hanging="360"/>
      </w:pPr>
    </w:lvl>
    <w:lvl w:ilvl="7" w:tplc="53461395" w:tentative="1">
      <w:start w:val="1"/>
      <w:numFmt w:val="lowerLetter"/>
      <w:lvlText w:val="%8."/>
      <w:lvlJc w:val="left"/>
      <w:pPr>
        <w:ind w:left="5760" w:hanging="360"/>
      </w:pPr>
    </w:lvl>
    <w:lvl w:ilvl="8" w:tplc="5346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9">
    <w:multiLevelType w:val="hybridMultilevel"/>
    <w:lvl w:ilvl="0" w:tplc="99602887">
      <w:start w:val="1"/>
      <w:numFmt w:val="decimal"/>
      <w:lvlText w:val="%1."/>
      <w:lvlJc w:val="left"/>
      <w:pPr>
        <w:ind w:left="720" w:hanging="360"/>
      </w:pPr>
    </w:lvl>
    <w:lvl w:ilvl="1" w:tplc="99602887" w:tentative="1">
      <w:start w:val="1"/>
      <w:numFmt w:val="lowerLetter"/>
      <w:lvlText w:val="%2."/>
      <w:lvlJc w:val="left"/>
      <w:pPr>
        <w:ind w:left="1440" w:hanging="360"/>
      </w:pPr>
    </w:lvl>
    <w:lvl w:ilvl="2" w:tplc="99602887" w:tentative="1">
      <w:start w:val="1"/>
      <w:numFmt w:val="lowerRoman"/>
      <w:lvlText w:val="%3."/>
      <w:lvlJc w:val="right"/>
      <w:pPr>
        <w:ind w:left="2160" w:hanging="180"/>
      </w:pPr>
    </w:lvl>
    <w:lvl w:ilvl="3" w:tplc="99602887" w:tentative="1">
      <w:start w:val="1"/>
      <w:numFmt w:val="decimal"/>
      <w:lvlText w:val="%4."/>
      <w:lvlJc w:val="left"/>
      <w:pPr>
        <w:ind w:left="2880" w:hanging="360"/>
      </w:pPr>
    </w:lvl>
    <w:lvl w:ilvl="4" w:tplc="99602887" w:tentative="1">
      <w:start w:val="1"/>
      <w:numFmt w:val="lowerLetter"/>
      <w:lvlText w:val="%5."/>
      <w:lvlJc w:val="left"/>
      <w:pPr>
        <w:ind w:left="3600" w:hanging="360"/>
      </w:pPr>
    </w:lvl>
    <w:lvl w:ilvl="5" w:tplc="99602887" w:tentative="1">
      <w:start w:val="1"/>
      <w:numFmt w:val="lowerRoman"/>
      <w:lvlText w:val="%6."/>
      <w:lvlJc w:val="right"/>
      <w:pPr>
        <w:ind w:left="4320" w:hanging="180"/>
      </w:pPr>
    </w:lvl>
    <w:lvl w:ilvl="6" w:tplc="99602887" w:tentative="1">
      <w:start w:val="1"/>
      <w:numFmt w:val="decimal"/>
      <w:lvlText w:val="%7."/>
      <w:lvlJc w:val="left"/>
      <w:pPr>
        <w:ind w:left="5040" w:hanging="360"/>
      </w:pPr>
    </w:lvl>
    <w:lvl w:ilvl="7" w:tplc="99602887" w:tentative="1">
      <w:start w:val="1"/>
      <w:numFmt w:val="lowerLetter"/>
      <w:lvlText w:val="%8."/>
      <w:lvlJc w:val="left"/>
      <w:pPr>
        <w:ind w:left="5760" w:hanging="360"/>
      </w:pPr>
    </w:lvl>
    <w:lvl w:ilvl="8" w:tplc="9960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8">
    <w:multiLevelType w:val="hybridMultilevel"/>
    <w:lvl w:ilvl="0" w:tplc="84414425">
      <w:start w:val="1"/>
      <w:numFmt w:val="decimal"/>
      <w:lvlText w:val="%1."/>
      <w:lvlJc w:val="left"/>
      <w:pPr>
        <w:ind w:left="720" w:hanging="360"/>
      </w:pPr>
    </w:lvl>
    <w:lvl w:ilvl="1" w:tplc="84414425" w:tentative="1">
      <w:start w:val="1"/>
      <w:numFmt w:val="lowerLetter"/>
      <w:lvlText w:val="%2."/>
      <w:lvlJc w:val="left"/>
      <w:pPr>
        <w:ind w:left="1440" w:hanging="360"/>
      </w:pPr>
    </w:lvl>
    <w:lvl w:ilvl="2" w:tplc="84414425" w:tentative="1">
      <w:start w:val="1"/>
      <w:numFmt w:val="lowerRoman"/>
      <w:lvlText w:val="%3."/>
      <w:lvlJc w:val="right"/>
      <w:pPr>
        <w:ind w:left="2160" w:hanging="180"/>
      </w:pPr>
    </w:lvl>
    <w:lvl w:ilvl="3" w:tplc="84414425" w:tentative="1">
      <w:start w:val="1"/>
      <w:numFmt w:val="decimal"/>
      <w:lvlText w:val="%4."/>
      <w:lvlJc w:val="left"/>
      <w:pPr>
        <w:ind w:left="2880" w:hanging="360"/>
      </w:pPr>
    </w:lvl>
    <w:lvl w:ilvl="4" w:tplc="84414425" w:tentative="1">
      <w:start w:val="1"/>
      <w:numFmt w:val="lowerLetter"/>
      <w:lvlText w:val="%5."/>
      <w:lvlJc w:val="left"/>
      <w:pPr>
        <w:ind w:left="3600" w:hanging="360"/>
      </w:pPr>
    </w:lvl>
    <w:lvl w:ilvl="5" w:tplc="84414425" w:tentative="1">
      <w:start w:val="1"/>
      <w:numFmt w:val="lowerRoman"/>
      <w:lvlText w:val="%6."/>
      <w:lvlJc w:val="right"/>
      <w:pPr>
        <w:ind w:left="4320" w:hanging="180"/>
      </w:pPr>
    </w:lvl>
    <w:lvl w:ilvl="6" w:tplc="84414425" w:tentative="1">
      <w:start w:val="1"/>
      <w:numFmt w:val="decimal"/>
      <w:lvlText w:val="%7."/>
      <w:lvlJc w:val="left"/>
      <w:pPr>
        <w:ind w:left="5040" w:hanging="360"/>
      </w:pPr>
    </w:lvl>
    <w:lvl w:ilvl="7" w:tplc="84414425" w:tentative="1">
      <w:start w:val="1"/>
      <w:numFmt w:val="lowerLetter"/>
      <w:lvlText w:val="%8."/>
      <w:lvlJc w:val="left"/>
      <w:pPr>
        <w:ind w:left="5760" w:hanging="360"/>
      </w:pPr>
    </w:lvl>
    <w:lvl w:ilvl="8" w:tplc="8441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7">
    <w:multiLevelType w:val="hybridMultilevel"/>
    <w:lvl w:ilvl="0" w:tplc="99783099">
      <w:start w:val="1"/>
      <w:numFmt w:val="decimal"/>
      <w:lvlText w:val="%1."/>
      <w:lvlJc w:val="left"/>
      <w:pPr>
        <w:ind w:left="720" w:hanging="360"/>
      </w:pPr>
    </w:lvl>
    <w:lvl w:ilvl="1" w:tplc="99783099" w:tentative="1">
      <w:start w:val="1"/>
      <w:numFmt w:val="lowerLetter"/>
      <w:lvlText w:val="%2."/>
      <w:lvlJc w:val="left"/>
      <w:pPr>
        <w:ind w:left="1440" w:hanging="360"/>
      </w:pPr>
    </w:lvl>
    <w:lvl w:ilvl="2" w:tplc="99783099" w:tentative="1">
      <w:start w:val="1"/>
      <w:numFmt w:val="lowerRoman"/>
      <w:lvlText w:val="%3."/>
      <w:lvlJc w:val="right"/>
      <w:pPr>
        <w:ind w:left="2160" w:hanging="180"/>
      </w:pPr>
    </w:lvl>
    <w:lvl w:ilvl="3" w:tplc="99783099" w:tentative="1">
      <w:start w:val="1"/>
      <w:numFmt w:val="decimal"/>
      <w:lvlText w:val="%4."/>
      <w:lvlJc w:val="left"/>
      <w:pPr>
        <w:ind w:left="2880" w:hanging="360"/>
      </w:pPr>
    </w:lvl>
    <w:lvl w:ilvl="4" w:tplc="99783099" w:tentative="1">
      <w:start w:val="1"/>
      <w:numFmt w:val="lowerLetter"/>
      <w:lvlText w:val="%5."/>
      <w:lvlJc w:val="left"/>
      <w:pPr>
        <w:ind w:left="3600" w:hanging="360"/>
      </w:pPr>
    </w:lvl>
    <w:lvl w:ilvl="5" w:tplc="99783099" w:tentative="1">
      <w:start w:val="1"/>
      <w:numFmt w:val="lowerRoman"/>
      <w:lvlText w:val="%6."/>
      <w:lvlJc w:val="right"/>
      <w:pPr>
        <w:ind w:left="4320" w:hanging="180"/>
      </w:pPr>
    </w:lvl>
    <w:lvl w:ilvl="6" w:tplc="99783099" w:tentative="1">
      <w:start w:val="1"/>
      <w:numFmt w:val="decimal"/>
      <w:lvlText w:val="%7."/>
      <w:lvlJc w:val="left"/>
      <w:pPr>
        <w:ind w:left="5040" w:hanging="360"/>
      </w:pPr>
    </w:lvl>
    <w:lvl w:ilvl="7" w:tplc="99783099" w:tentative="1">
      <w:start w:val="1"/>
      <w:numFmt w:val="lowerLetter"/>
      <w:lvlText w:val="%8."/>
      <w:lvlJc w:val="left"/>
      <w:pPr>
        <w:ind w:left="5760" w:hanging="360"/>
      </w:pPr>
    </w:lvl>
    <w:lvl w:ilvl="8" w:tplc="9978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6">
    <w:multiLevelType w:val="hybridMultilevel"/>
    <w:lvl w:ilvl="0" w:tplc="18144459">
      <w:start w:val="1"/>
      <w:numFmt w:val="decimal"/>
      <w:lvlText w:val="%1."/>
      <w:lvlJc w:val="left"/>
      <w:pPr>
        <w:ind w:left="720" w:hanging="360"/>
      </w:pPr>
    </w:lvl>
    <w:lvl w:ilvl="1" w:tplc="18144459" w:tentative="1">
      <w:start w:val="1"/>
      <w:numFmt w:val="lowerLetter"/>
      <w:lvlText w:val="%2."/>
      <w:lvlJc w:val="left"/>
      <w:pPr>
        <w:ind w:left="1440" w:hanging="360"/>
      </w:pPr>
    </w:lvl>
    <w:lvl w:ilvl="2" w:tplc="18144459" w:tentative="1">
      <w:start w:val="1"/>
      <w:numFmt w:val="lowerRoman"/>
      <w:lvlText w:val="%3."/>
      <w:lvlJc w:val="right"/>
      <w:pPr>
        <w:ind w:left="2160" w:hanging="180"/>
      </w:pPr>
    </w:lvl>
    <w:lvl w:ilvl="3" w:tplc="18144459" w:tentative="1">
      <w:start w:val="1"/>
      <w:numFmt w:val="decimal"/>
      <w:lvlText w:val="%4."/>
      <w:lvlJc w:val="left"/>
      <w:pPr>
        <w:ind w:left="2880" w:hanging="360"/>
      </w:pPr>
    </w:lvl>
    <w:lvl w:ilvl="4" w:tplc="18144459" w:tentative="1">
      <w:start w:val="1"/>
      <w:numFmt w:val="lowerLetter"/>
      <w:lvlText w:val="%5."/>
      <w:lvlJc w:val="left"/>
      <w:pPr>
        <w:ind w:left="3600" w:hanging="360"/>
      </w:pPr>
    </w:lvl>
    <w:lvl w:ilvl="5" w:tplc="18144459" w:tentative="1">
      <w:start w:val="1"/>
      <w:numFmt w:val="lowerRoman"/>
      <w:lvlText w:val="%6."/>
      <w:lvlJc w:val="right"/>
      <w:pPr>
        <w:ind w:left="4320" w:hanging="180"/>
      </w:pPr>
    </w:lvl>
    <w:lvl w:ilvl="6" w:tplc="18144459" w:tentative="1">
      <w:start w:val="1"/>
      <w:numFmt w:val="decimal"/>
      <w:lvlText w:val="%7."/>
      <w:lvlJc w:val="left"/>
      <w:pPr>
        <w:ind w:left="5040" w:hanging="360"/>
      </w:pPr>
    </w:lvl>
    <w:lvl w:ilvl="7" w:tplc="18144459" w:tentative="1">
      <w:start w:val="1"/>
      <w:numFmt w:val="lowerLetter"/>
      <w:lvlText w:val="%8."/>
      <w:lvlJc w:val="left"/>
      <w:pPr>
        <w:ind w:left="5760" w:hanging="360"/>
      </w:pPr>
    </w:lvl>
    <w:lvl w:ilvl="8" w:tplc="1814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5">
    <w:multiLevelType w:val="hybridMultilevel"/>
    <w:lvl w:ilvl="0" w:tplc="96912578">
      <w:start w:val="1"/>
      <w:numFmt w:val="decimal"/>
      <w:lvlText w:val="%1."/>
      <w:lvlJc w:val="left"/>
      <w:pPr>
        <w:ind w:left="720" w:hanging="360"/>
      </w:pPr>
    </w:lvl>
    <w:lvl w:ilvl="1" w:tplc="96912578" w:tentative="1">
      <w:start w:val="1"/>
      <w:numFmt w:val="lowerLetter"/>
      <w:lvlText w:val="%2."/>
      <w:lvlJc w:val="left"/>
      <w:pPr>
        <w:ind w:left="1440" w:hanging="360"/>
      </w:pPr>
    </w:lvl>
    <w:lvl w:ilvl="2" w:tplc="96912578" w:tentative="1">
      <w:start w:val="1"/>
      <w:numFmt w:val="lowerRoman"/>
      <w:lvlText w:val="%3."/>
      <w:lvlJc w:val="right"/>
      <w:pPr>
        <w:ind w:left="2160" w:hanging="180"/>
      </w:pPr>
    </w:lvl>
    <w:lvl w:ilvl="3" w:tplc="96912578" w:tentative="1">
      <w:start w:val="1"/>
      <w:numFmt w:val="decimal"/>
      <w:lvlText w:val="%4."/>
      <w:lvlJc w:val="left"/>
      <w:pPr>
        <w:ind w:left="2880" w:hanging="360"/>
      </w:pPr>
    </w:lvl>
    <w:lvl w:ilvl="4" w:tplc="96912578" w:tentative="1">
      <w:start w:val="1"/>
      <w:numFmt w:val="lowerLetter"/>
      <w:lvlText w:val="%5."/>
      <w:lvlJc w:val="left"/>
      <w:pPr>
        <w:ind w:left="3600" w:hanging="360"/>
      </w:pPr>
    </w:lvl>
    <w:lvl w:ilvl="5" w:tplc="96912578" w:tentative="1">
      <w:start w:val="1"/>
      <w:numFmt w:val="lowerRoman"/>
      <w:lvlText w:val="%6."/>
      <w:lvlJc w:val="right"/>
      <w:pPr>
        <w:ind w:left="4320" w:hanging="180"/>
      </w:pPr>
    </w:lvl>
    <w:lvl w:ilvl="6" w:tplc="96912578" w:tentative="1">
      <w:start w:val="1"/>
      <w:numFmt w:val="decimal"/>
      <w:lvlText w:val="%7."/>
      <w:lvlJc w:val="left"/>
      <w:pPr>
        <w:ind w:left="5040" w:hanging="360"/>
      </w:pPr>
    </w:lvl>
    <w:lvl w:ilvl="7" w:tplc="96912578" w:tentative="1">
      <w:start w:val="1"/>
      <w:numFmt w:val="lowerLetter"/>
      <w:lvlText w:val="%8."/>
      <w:lvlJc w:val="left"/>
      <w:pPr>
        <w:ind w:left="5760" w:hanging="360"/>
      </w:pPr>
    </w:lvl>
    <w:lvl w:ilvl="8" w:tplc="9691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4">
    <w:multiLevelType w:val="hybridMultilevel"/>
    <w:lvl w:ilvl="0" w:tplc="23825155">
      <w:start w:val="1"/>
      <w:numFmt w:val="decimal"/>
      <w:lvlText w:val="%1."/>
      <w:lvlJc w:val="left"/>
      <w:pPr>
        <w:ind w:left="720" w:hanging="360"/>
      </w:pPr>
    </w:lvl>
    <w:lvl w:ilvl="1" w:tplc="23825155" w:tentative="1">
      <w:start w:val="1"/>
      <w:numFmt w:val="lowerLetter"/>
      <w:lvlText w:val="%2."/>
      <w:lvlJc w:val="left"/>
      <w:pPr>
        <w:ind w:left="1440" w:hanging="360"/>
      </w:pPr>
    </w:lvl>
    <w:lvl w:ilvl="2" w:tplc="23825155" w:tentative="1">
      <w:start w:val="1"/>
      <w:numFmt w:val="lowerRoman"/>
      <w:lvlText w:val="%3."/>
      <w:lvlJc w:val="right"/>
      <w:pPr>
        <w:ind w:left="2160" w:hanging="180"/>
      </w:pPr>
    </w:lvl>
    <w:lvl w:ilvl="3" w:tplc="23825155" w:tentative="1">
      <w:start w:val="1"/>
      <w:numFmt w:val="decimal"/>
      <w:lvlText w:val="%4."/>
      <w:lvlJc w:val="left"/>
      <w:pPr>
        <w:ind w:left="2880" w:hanging="360"/>
      </w:pPr>
    </w:lvl>
    <w:lvl w:ilvl="4" w:tplc="23825155" w:tentative="1">
      <w:start w:val="1"/>
      <w:numFmt w:val="lowerLetter"/>
      <w:lvlText w:val="%5."/>
      <w:lvlJc w:val="left"/>
      <w:pPr>
        <w:ind w:left="3600" w:hanging="360"/>
      </w:pPr>
    </w:lvl>
    <w:lvl w:ilvl="5" w:tplc="23825155" w:tentative="1">
      <w:start w:val="1"/>
      <w:numFmt w:val="lowerRoman"/>
      <w:lvlText w:val="%6."/>
      <w:lvlJc w:val="right"/>
      <w:pPr>
        <w:ind w:left="4320" w:hanging="180"/>
      </w:pPr>
    </w:lvl>
    <w:lvl w:ilvl="6" w:tplc="23825155" w:tentative="1">
      <w:start w:val="1"/>
      <w:numFmt w:val="decimal"/>
      <w:lvlText w:val="%7."/>
      <w:lvlJc w:val="left"/>
      <w:pPr>
        <w:ind w:left="5040" w:hanging="360"/>
      </w:pPr>
    </w:lvl>
    <w:lvl w:ilvl="7" w:tplc="23825155" w:tentative="1">
      <w:start w:val="1"/>
      <w:numFmt w:val="lowerLetter"/>
      <w:lvlText w:val="%8."/>
      <w:lvlJc w:val="left"/>
      <w:pPr>
        <w:ind w:left="5760" w:hanging="360"/>
      </w:pPr>
    </w:lvl>
    <w:lvl w:ilvl="8" w:tplc="2382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3">
    <w:multiLevelType w:val="hybridMultilevel"/>
    <w:lvl w:ilvl="0" w:tplc="29231764">
      <w:start w:val="1"/>
      <w:numFmt w:val="decimal"/>
      <w:lvlText w:val="%1."/>
      <w:lvlJc w:val="left"/>
      <w:pPr>
        <w:ind w:left="720" w:hanging="360"/>
      </w:pPr>
    </w:lvl>
    <w:lvl w:ilvl="1" w:tplc="29231764" w:tentative="1">
      <w:start w:val="1"/>
      <w:numFmt w:val="lowerLetter"/>
      <w:lvlText w:val="%2."/>
      <w:lvlJc w:val="left"/>
      <w:pPr>
        <w:ind w:left="1440" w:hanging="360"/>
      </w:pPr>
    </w:lvl>
    <w:lvl w:ilvl="2" w:tplc="29231764" w:tentative="1">
      <w:start w:val="1"/>
      <w:numFmt w:val="lowerRoman"/>
      <w:lvlText w:val="%3."/>
      <w:lvlJc w:val="right"/>
      <w:pPr>
        <w:ind w:left="2160" w:hanging="180"/>
      </w:pPr>
    </w:lvl>
    <w:lvl w:ilvl="3" w:tplc="29231764" w:tentative="1">
      <w:start w:val="1"/>
      <w:numFmt w:val="decimal"/>
      <w:lvlText w:val="%4."/>
      <w:lvlJc w:val="left"/>
      <w:pPr>
        <w:ind w:left="2880" w:hanging="360"/>
      </w:pPr>
    </w:lvl>
    <w:lvl w:ilvl="4" w:tplc="29231764" w:tentative="1">
      <w:start w:val="1"/>
      <w:numFmt w:val="lowerLetter"/>
      <w:lvlText w:val="%5."/>
      <w:lvlJc w:val="left"/>
      <w:pPr>
        <w:ind w:left="3600" w:hanging="360"/>
      </w:pPr>
    </w:lvl>
    <w:lvl w:ilvl="5" w:tplc="29231764" w:tentative="1">
      <w:start w:val="1"/>
      <w:numFmt w:val="lowerRoman"/>
      <w:lvlText w:val="%6."/>
      <w:lvlJc w:val="right"/>
      <w:pPr>
        <w:ind w:left="4320" w:hanging="180"/>
      </w:pPr>
    </w:lvl>
    <w:lvl w:ilvl="6" w:tplc="29231764" w:tentative="1">
      <w:start w:val="1"/>
      <w:numFmt w:val="decimal"/>
      <w:lvlText w:val="%7."/>
      <w:lvlJc w:val="left"/>
      <w:pPr>
        <w:ind w:left="5040" w:hanging="360"/>
      </w:pPr>
    </w:lvl>
    <w:lvl w:ilvl="7" w:tplc="29231764" w:tentative="1">
      <w:start w:val="1"/>
      <w:numFmt w:val="lowerLetter"/>
      <w:lvlText w:val="%8."/>
      <w:lvlJc w:val="left"/>
      <w:pPr>
        <w:ind w:left="5760" w:hanging="360"/>
      </w:pPr>
    </w:lvl>
    <w:lvl w:ilvl="8" w:tplc="2923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2">
    <w:multiLevelType w:val="hybridMultilevel"/>
    <w:lvl w:ilvl="0" w:tplc="23692168">
      <w:start w:val="1"/>
      <w:numFmt w:val="decimal"/>
      <w:lvlText w:val="%1."/>
      <w:lvlJc w:val="left"/>
      <w:pPr>
        <w:ind w:left="720" w:hanging="360"/>
      </w:pPr>
    </w:lvl>
    <w:lvl w:ilvl="1" w:tplc="23692168" w:tentative="1">
      <w:start w:val="1"/>
      <w:numFmt w:val="lowerLetter"/>
      <w:lvlText w:val="%2."/>
      <w:lvlJc w:val="left"/>
      <w:pPr>
        <w:ind w:left="1440" w:hanging="360"/>
      </w:pPr>
    </w:lvl>
    <w:lvl w:ilvl="2" w:tplc="23692168" w:tentative="1">
      <w:start w:val="1"/>
      <w:numFmt w:val="lowerRoman"/>
      <w:lvlText w:val="%3."/>
      <w:lvlJc w:val="right"/>
      <w:pPr>
        <w:ind w:left="2160" w:hanging="180"/>
      </w:pPr>
    </w:lvl>
    <w:lvl w:ilvl="3" w:tplc="23692168" w:tentative="1">
      <w:start w:val="1"/>
      <w:numFmt w:val="decimal"/>
      <w:lvlText w:val="%4."/>
      <w:lvlJc w:val="left"/>
      <w:pPr>
        <w:ind w:left="2880" w:hanging="360"/>
      </w:pPr>
    </w:lvl>
    <w:lvl w:ilvl="4" w:tplc="23692168" w:tentative="1">
      <w:start w:val="1"/>
      <w:numFmt w:val="lowerLetter"/>
      <w:lvlText w:val="%5."/>
      <w:lvlJc w:val="left"/>
      <w:pPr>
        <w:ind w:left="3600" w:hanging="360"/>
      </w:pPr>
    </w:lvl>
    <w:lvl w:ilvl="5" w:tplc="23692168" w:tentative="1">
      <w:start w:val="1"/>
      <w:numFmt w:val="lowerRoman"/>
      <w:lvlText w:val="%6."/>
      <w:lvlJc w:val="right"/>
      <w:pPr>
        <w:ind w:left="4320" w:hanging="180"/>
      </w:pPr>
    </w:lvl>
    <w:lvl w:ilvl="6" w:tplc="23692168" w:tentative="1">
      <w:start w:val="1"/>
      <w:numFmt w:val="decimal"/>
      <w:lvlText w:val="%7."/>
      <w:lvlJc w:val="left"/>
      <w:pPr>
        <w:ind w:left="5040" w:hanging="360"/>
      </w:pPr>
    </w:lvl>
    <w:lvl w:ilvl="7" w:tplc="23692168" w:tentative="1">
      <w:start w:val="1"/>
      <w:numFmt w:val="lowerLetter"/>
      <w:lvlText w:val="%8."/>
      <w:lvlJc w:val="left"/>
      <w:pPr>
        <w:ind w:left="5760" w:hanging="360"/>
      </w:pPr>
    </w:lvl>
    <w:lvl w:ilvl="8" w:tplc="2369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1">
    <w:multiLevelType w:val="hybridMultilevel"/>
    <w:lvl w:ilvl="0" w:tplc="58195921">
      <w:start w:val="1"/>
      <w:numFmt w:val="decimal"/>
      <w:lvlText w:val="%1."/>
      <w:lvlJc w:val="left"/>
      <w:pPr>
        <w:ind w:left="720" w:hanging="360"/>
      </w:pPr>
    </w:lvl>
    <w:lvl w:ilvl="1" w:tplc="58195921" w:tentative="1">
      <w:start w:val="1"/>
      <w:numFmt w:val="lowerLetter"/>
      <w:lvlText w:val="%2."/>
      <w:lvlJc w:val="left"/>
      <w:pPr>
        <w:ind w:left="1440" w:hanging="360"/>
      </w:pPr>
    </w:lvl>
    <w:lvl w:ilvl="2" w:tplc="58195921" w:tentative="1">
      <w:start w:val="1"/>
      <w:numFmt w:val="lowerRoman"/>
      <w:lvlText w:val="%3."/>
      <w:lvlJc w:val="right"/>
      <w:pPr>
        <w:ind w:left="2160" w:hanging="180"/>
      </w:pPr>
    </w:lvl>
    <w:lvl w:ilvl="3" w:tplc="58195921" w:tentative="1">
      <w:start w:val="1"/>
      <w:numFmt w:val="decimal"/>
      <w:lvlText w:val="%4."/>
      <w:lvlJc w:val="left"/>
      <w:pPr>
        <w:ind w:left="2880" w:hanging="360"/>
      </w:pPr>
    </w:lvl>
    <w:lvl w:ilvl="4" w:tplc="58195921" w:tentative="1">
      <w:start w:val="1"/>
      <w:numFmt w:val="lowerLetter"/>
      <w:lvlText w:val="%5."/>
      <w:lvlJc w:val="left"/>
      <w:pPr>
        <w:ind w:left="3600" w:hanging="360"/>
      </w:pPr>
    </w:lvl>
    <w:lvl w:ilvl="5" w:tplc="58195921" w:tentative="1">
      <w:start w:val="1"/>
      <w:numFmt w:val="lowerRoman"/>
      <w:lvlText w:val="%6."/>
      <w:lvlJc w:val="right"/>
      <w:pPr>
        <w:ind w:left="4320" w:hanging="180"/>
      </w:pPr>
    </w:lvl>
    <w:lvl w:ilvl="6" w:tplc="58195921" w:tentative="1">
      <w:start w:val="1"/>
      <w:numFmt w:val="decimal"/>
      <w:lvlText w:val="%7."/>
      <w:lvlJc w:val="left"/>
      <w:pPr>
        <w:ind w:left="5040" w:hanging="360"/>
      </w:pPr>
    </w:lvl>
    <w:lvl w:ilvl="7" w:tplc="58195921" w:tentative="1">
      <w:start w:val="1"/>
      <w:numFmt w:val="lowerLetter"/>
      <w:lvlText w:val="%8."/>
      <w:lvlJc w:val="left"/>
      <w:pPr>
        <w:ind w:left="5760" w:hanging="360"/>
      </w:pPr>
    </w:lvl>
    <w:lvl w:ilvl="8" w:tplc="5819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0">
    <w:multiLevelType w:val="hybridMultilevel"/>
    <w:lvl w:ilvl="0" w:tplc="74501107">
      <w:start w:val="1"/>
      <w:numFmt w:val="decimal"/>
      <w:lvlText w:val="%1."/>
      <w:lvlJc w:val="left"/>
      <w:pPr>
        <w:ind w:left="720" w:hanging="360"/>
      </w:pPr>
    </w:lvl>
    <w:lvl w:ilvl="1" w:tplc="74501107" w:tentative="1">
      <w:start w:val="1"/>
      <w:numFmt w:val="lowerLetter"/>
      <w:lvlText w:val="%2."/>
      <w:lvlJc w:val="left"/>
      <w:pPr>
        <w:ind w:left="1440" w:hanging="360"/>
      </w:pPr>
    </w:lvl>
    <w:lvl w:ilvl="2" w:tplc="74501107" w:tentative="1">
      <w:start w:val="1"/>
      <w:numFmt w:val="lowerRoman"/>
      <w:lvlText w:val="%3."/>
      <w:lvlJc w:val="right"/>
      <w:pPr>
        <w:ind w:left="2160" w:hanging="180"/>
      </w:pPr>
    </w:lvl>
    <w:lvl w:ilvl="3" w:tplc="74501107" w:tentative="1">
      <w:start w:val="1"/>
      <w:numFmt w:val="decimal"/>
      <w:lvlText w:val="%4."/>
      <w:lvlJc w:val="left"/>
      <w:pPr>
        <w:ind w:left="2880" w:hanging="360"/>
      </w:pPr>
    </w:lvl>
    <w:lvl w:ilvl="4" w:tplc="74501107" w:tentative="1">
      <w:start w:val="1"/>
      <w:numFmt w:val="lowerLetter"/>
      <w:lvlText w:val="%5."/>
      <w:lvlJc w:val="left"/>
      <w:pPr>
        <w:ind w:left="3600" w:hanging="360"/>
      </w:pPr>
    </w:lvl>
    <w:lvl w:ilvl="5" w:tplc="74501107" w:tentative="1">
      <w:start w:val="1"/>
      <w:numFmt w:val="lowerRoman"/>
      <w:lvlText w:val="%6."/>
      <w:lvlJc w:val="right"/>
      <w:pPr>
        <w:ind w:left="4320" w:hanging="180"/>
      </w:pPr>
    </w:lvl>
    <w:lvl w:ilvl="6" w:tplc="74501107" w:tentative="1">
      <w:start w:val="1"/>
      <w:numFmt w:val="decimal"/>
      <w:lvlText w:val="%7."/>
      <w:lvlJc w:val="left"/>
      <w:pPr>
        <w:ind w:left="5040" w:hanging="360"/>
      </w:pPr>
    </w:lvl>
    <w:lvl w:ilvl="7" w:tplc="74501107" w:tentative="1">
      <w:start w:val="1"/>
      <w:numFmt w:val="lowerLetter"/>
      <w:lvlText w:val="%8."/>
      <w:lvlJc w:val="left"/>
      <w:pPr>
        <w:ind w:left="5760" w:hanging="360"/>
      </w:pPr>
    </w:lvl>
    <w:lvl w:ilvl="8" w:tplc="7450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9">
    <w:multiLevelType w:val="hybridMultilevel"/>
    <w:lvl w:ilvl="0" w:tplc="83632590">
      <w:start w:val="1"/>
      <w:numFmt w:val="decimal"/>
      <w:lvlText w:val="%1."/>
      <w:lvlJc w:val="left"/>
      <w:pPr>
        <w:ind w:left="720" w:hanging="360"/>
      </w:pPr>
    </w:lvl>
    <w:lvl w:ilvl="1" w:tplc="83632590" w:tentative="1">
      <w:start w:val="1"/>
      <w:numFmt w:val="lowerLetter"/>
      <w:lvlText w:val="%2."/>
      <w:lvlJc w:val="left"/>
      <w:pPr>
        <w:ind w:left="1440" w:hanging="360"/>
      </w:pPr>
    </w:lvl>
    <w:lvl w:ilvl="2" w:tplc="83632590" w:tentative="1">
      <w:start w:val="1"/>
      <w:numFmt w:val="lowerRoman"/>
      <w:lvlText w:val="%3."/>
      <w:lvlJc w:val="right"/>
      <w:pPr>
        <w:ind w:left="2160" w:hanging="180"/>
      </w:pPr>
    </w:lvl>
    <w:lvl w:ilvl="3" w:tplc="83632590" w:tentative="1">
      <w:start w:val="1"/>
      <w:numFmt w:val="decimal"/>
      <w:lvlText w:val="%4."/>
      <w:lvlJc w:val="left"/>
      <w:pPr>
        <w:ind w:left="2880" w:hanging="360"/>
      </w:pPr>
    </w:lvl>
    <w:lvl w:ilvl="4" w:tplc="83632590" w:tentative="1">
      <w:start w:val="1"/>
      <w:numFmt w:val="lowerLetter"/>
      <w:lvlText w:val="%5."/>
      <w:lvlJc w:val="left"/>
      <w:pPr>
        <w:ind w:left="3600" w:hanging="360"/>
      </w:pPr>
    </w:lvl>
    <w:lvl w:ilvl="5" w:tplc="83632590" w:tentative="1">
      <w:start w:val="1"/>
      <w:numFmt w:val="lowerRoman"/>
      <w:lvlText w:val="%6."/>
      <w:lvlJc w:val="right"/>
      <w:pPr>
        <w:ind w:left="4320" w:hanging="180"/>
      </w:pPr>
    </w:lvl>
    <w:lvl w:ilvl="6" w:tplc="83632590" w:tentative="1">
      <w:start w:val="1"/>
      <w:numFmt w:val="decimal"/>
      <w:lvlText w:val="%7."/>
      <w:lvlJc w:val="left"/>
      <w:pPr>
        <w:ind w:left="5040" w:hanging="360"/>
      </w:pPr>
    </w:lvl>
    <w:lvl w:ilvl="7" w:tplc="83632590" w:tentative="1">
      <w:start w:val="1"/>
      <w:numFmt w:val="lowerLetter"/>
      <w:lvlText w:val="%8."/>
      <w:lvlJc w:val="left"/>
      <w:pPr>
        <w:ind w:left="5760" w:hanging="360"/>
      </w:pPr>
    </w:lvl>
    <w:lvl w:ilvl="8" w:tplc="8363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8">
    <w:multiLevelType w:val="hybridMultilevel"/>
    <w:lvl w:ilvl="0" w:tplc="70272278">
      <w:start w:val="1"/>
      <w:numFmt w:val="decimal"/>
      <w:lvlText w:val="%1."/>
      <w:lvlJc w:val="left"/>
      <w:pPr>
        <w:ind w:left="720" w:hanging="360"/>
      </w:pPr>
    </w:lvl>
    <w:lvl w:ilvl="1" w:tplc="70272278" w:tentative="1">
      <w:start w:val="1"/>
      <w:numFmt w:val="lowerLetter"/>
      <w:lvlText w:val="%2."/>
      <w:lvlJc w:val="left"/>
      <w:pPr>
        <w:ind w:left="1440" w:hanging="360"/>
      </w:pPr>
    </w:lvl>
    <w:lvl w:ilvl="2" w:tplc="70272278" w:tentative="1">
      <w:start w:val="1"/>
      <w:numFmt w:val="lowerRoman"/>
      <w:lvlText w:val="%3."/>
      <w:lvlJc w:val="right"/>
      <w:pPr>
        <w:ind w:left="2160" w:hanging="180"/>
      </w:pPr>
    </w:lvl>
    <w:lvl w:ilvl="3" w:tplc="70272278" w:tentative="1">
      <w:start w:val="1"/>
      <w:numFmt w:val="decimal"/>
      <w:lvlText w:val="%4."/>
      <w:lvlJc w:val="left"/>
      <w:pPr>
        <w:ind w:left="2880" w:hanging="360"/>
      </w:pPr>
    </w:lvl>
    <w:lvl w:ilvl="4" w:tplc="70272278" w:tentative="1">
      <w:start w:val="1"/>
      <w:numFmt w:val="lowerLetter"/>
      <w:lvlText w:val="%5."/>
      <w:lvlJc w:val="left"/>
      <w:pPr>
        <w:ind w:left="3600" w:hanging="360"/>
      </w:pPr>
    </w:lvl>
    <w:lvl w:ilvl="5" w:tplc="70272278" w:tentative="1">
      <w:start w:val="1"/>
      <w:numFmt w:val="lowerRoman"/>
      <w:lvlText w:val="%6."/>
      <w:lvlJc w:val="right"/>
      <w:pPr>
        <w:ind w:left="4320" w:hanging="180"/>
      </w:pPr>
    </w:lvl>
    <w:lvl w:ilvl="6" w:tplc="70272278" w:tentative="1">
      <w:start w:val="1"/>
      <w:numFmt w:val="decimal"/>
      <w:lvlText w:val="%7."/>
      <w:lvlJc w:val="left"/>
      <w:pPr>
        <w:ind w:left="5040" w:hanging="360"/>
      </w:pPr>
    </w:lvl>
    <w:lvl w:ilvl="7" w:tplc="70272278" w:tentative="1">
      <w:start w:val="1"/>
      <w:numFmt w:val="lowerLetter"/>
      <w:lvlText w:val="%8."/>
      <w:lvlJc w:val="left"/>
      <w:pPr>
        <w:ind w:left="5760" w:hanging="360"/>
      </w:pPr>
    </w:lvl>
    <w:lvl w:ilvl="8" w:tplc="7027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7">
    <w:multiLevelType w:val="hybridMultilevel"/>
    <w:lvl w:ilvl="0" w:tplc="77236532">
      <w:start w:val="1"/>
      <w:numFmt w:val="decimal"/>
      <w:lvlText w:val="%1."/>
      <w:lvlJc w:val="left"/>
      <w:pPr>
        <w:ind w:left="720" w:hanging="360"/>
      </w:pPr>
    </w:lvl>
    <w:lvl w:ilvl="1" w:tplc="77236532" w:tentative="1">
      <w:start w:val="1"/>
      <w:numFmt w:val="lowerLetter"/>
      <w:lvlText w:val="%2."/>
      <w:lvlJc w:val="left"/>
      <w:pPr>
        <w:ind w:left="1440" w:hanging="360"/>
      </w:pPr>
    </w:lvl>
    <w:lvl w:ilvl="2" w:tplc="77236532" w:tentative="1">
      <w:start w:val="1"/>
      <w:numFmt w:val="lowerRoman"/>
      <w:lvlText w:val="%3."/>
      <w:lvlJc w:val="right"/>
      <w:pPr>
        <w:ind w:left="2160" w:hanging="180"/>
      </w:pPr>
    </w:lvl>
    <w:lvl w:ilvl="3" w:tplc="77236532" w:tentative="1">
      <w:start w:val="1"/>
      <w:numFmt w:val="decimal"/>
      <w:lvlText w:val="%4."/>
      <w:lvlJc w:val="left"/>
      <w:pPr>
        <w:ind w:left="2880" w:hanging="360"/>
      </w:pPr>
    </w:lvl>
    <w:lvl w:ilvl="4" w:tplc="77236532" w:tentative="1">
      <w:start w:val="1"/>
      <w:numFmt w:val="lowerLetter"/>
      <w:lvlText w:val="%5."/>
      <w:lvlJc w:val="left"/>
      <w:pPr>
        <w:ind w:left="3600" w:hanging="360"/>
      </w:pPr>
    </w:lvl>
    <w:lvl w:ilvl="5" w:tplc="77236532" w:tentative="1">
      <w:start w:val="1"/>
      <w:numFmt w:val="lowerRoman"/>
      <w:lvlText w:val="%6."/>
      <w:lvlJc w:val="right"/>
      <w:pPr>
        <w:ind w:left="4320" w:hanging="180"/>
      </w:pPr>
    </w:lvl>
    <w:lvl w:ilvl="6" w:tplc="77236532" w:tentative="1">
      <w:start w:val="1"/>
      <w:numFmt w:val="decimal"/>
      <w:lvlText w:val="%7."/>
      <w:lvlJc w:val="left"/>
      <w:pPr>
        <w:ind w:left="5040" w:hanging="360"/>
      </w:pPr>
    </w:lvl>
    <w:lvl w:ilvl="7" w:tplc="77236532" w:tentative="1">
      <w:start w:val="1"/>
      <w:numFmt w:val="lowerLetter"/>
      <w:lvlText w:val="%8."/>
      <w:lvlJc w:val="left"/>
      <w:pPr>
        <w:ind w:left="5760" w:hanging="360"/>
      </w:pPr>
    </w:lvl>
    <w:lvl w:ilvl="8" w:tplc="7723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6">
    <w:multiLevelType w:val="hybridMultilevel"/>
    <w:lvl w:ilvl="0" w:tplc="28324721">
      <w:start w:val="1"/>
      <w:numFmt w:val="decimal"/>
      <w:lvlText w:val="%1."/>
      <w:lvlJc w:val="left"/>
      <w:pPr>
        <w:ind w:left="720" w:hanging="360"/>
      </w:pPr>
    </w:lvl>
    <w:lvl w:ilvl="1" w:tplc="28324721" w:tentative="1">
      <w:start w:val="1"/>
      <w:numFmt w:val="lowerLetter"/>
      <w:lvlText w:val="%2."/>
      <w:lvlJc w:val="left"/>
      <w:pPr>
        <w:ind w:left="1440" w:hanging="360"/>
      </w:pPr>
    </w:lvl>
    <w:lvl w:ilvl="2" w:tplc="28324721" w:tentative="1">
      <w:start w:val="1"/>
      <w:numFmt w:val="lowerRoman"/>
      <w:lvlText w:val="%3."/>
      <w:lvlJc w:val="right"/>
      <w:pPr>
        <w:ind w:left="2160" w:hanging="180"/>
      </w:pPr>
    </w:lvl>
    <w:lvl w:ilvl="3" w:tplc="28324721" w:tentative="1">
      <w:start w:val="1"/>
      <w:numFmt w:val="decimal"/>
      <w:lvlText w:val="%4."/>
      <w:lvlJc w:val="left"/>
      <w:pPr>
        <w:ind w:left="2880" w:hanging="360"/>
      </w:pPr>
    </w:lvl>
    <w:lvl w:ilvl="4" w:tplc="28324721" w:tentative="1">
      <w:start w:val="1"/>
      <w:numFmt w:val="lowerLetter"/>
      <w:lvlText w:val="%5."/>
      <w:lvlJc w:val="left"/>
      <w:pPr>
        <w:ind w:left="3600" w:hanging="360"/>
      </w:pPr>
    </w:lvl>
    <w:lvl w:ilvl="5" w:tplc="28324721" w:tentative="1">
      <w:start w:val="1"/>
      <w:numFmt w:val="lowerRoman"/>
      <w:lvlText w:val="%6."/>
      <w:lvlJc w:val="right"/>
      <w:pPr>
        <w:ind w:left="4320" w:hanging="180"/>
      </w:pPr>
    </w:lvl>
    <w:lvl w:ilvl="6" w:tplc="28324721" w:tentative="1">
      <w:start w:val="1"/>
      <w:numFmt w:val="decimal"/>
      <w:lvlText w:val="%7."/>
      <w:lvlJc w:val="left"/>
      <w:pPr>
        <w:ind w:left="5040" w:hanging="360"/>
      </w:pPr>
    </w:lvl>
    <w:lvl w:ilvl="7" w:tplc="28324721" w:tentative="1">
      <w:start w:val="1"/>
      <w:numFmt w:val="lowerLetter"/>
      <w:lvlText w:val="%8."/>
      <w:lvlJc w:val="left"/>
      <w:pPr>
        <w:ind w:left="5760" w:hanging="360"/>
      </w:pPr>
    </w:lvl>
    <w:lvl w:ilvl="8" w:tplc="28324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5">
    <w:multiLevelType w:val="hybridMultilevel"/>
    <w:lvl w:ilvl="0" w:tplc="28562999">
      <w:start w:val="1"/>
      <w:numFmt w:val="decimal"/>
      <w:lvlText w:val="%1."/>
      <w:lvlJc w:val="left"/>
      <w:pPr>
        <w:ind w:left="720" w:hanging="360"/>
      </w:pPr>
    </w:lvl>
    <w:lvl w:ilvl="1" w:tplc="28562999" w:tentative="1">
      <w:start w:val="1"/>
      <w:numFmt w:val="lowerLetter"/>
      <w:lvlText w:val="%2."/>
      <w:lvlJc w:val="left"/>
      <w:pPr>
        <w:ind w:left="1440" w:hanging="360"/>
      </w:pPr>
    </w:lvl>
    <w:lvl w:ilvl="2" w:tplc="28562999" w:tentative="1">
      <w:start w:val="1"/>
      <w:numFmt w:val="lowerRoman"/>
      <w:lvlText w:val="%3."/>
      <w:lvlJc w:val="right"/>
      <w:pPr>
        <w:ind w:left="2160" w:hanging="180"/>
      </w:pPr>
    </w:lvl>
    <w:lvl w:ilvl="3" w:tplc="28562999" w:tentative="1">
      <w:start w:val="1"/>
      <w:numFmt w:val="decimal"/>
      <w:lvlText w:val="%4."/>
      <w:lvlJc w:val="left"/>
      <w:pPr>
        <w:ind w:left="2880" w:hanging="360"/>
      </w:pPr>
    </w:lvl>
    <w:lvl w:ilvl="4" w:tplc="28562999" w:tentative="1">
      <w:start w:val="1"/>
      <w:numFmt w:val="lowerLetter"/>
      <w:lvlText w:val="%5."/>
      <w:lvlJc w:val="left"/>
      <w:pPr>
        <w:ind w:left="3600" w:hanging="360"/>
      </w:pPr>
    </w:lvl>
    <w:lvl w:ilvl="5" w:tplc="28562999" w:tentative="1">
      <w:start w:val="1"/>
      <w:numFmt w:val="lowerRoman"/>
      <w:lvlText w:val="%6."/>
      <w:lvlJc w:val="right"/>
      <w:pPr>
        <w:ind w:left="4320" w:hanging="180"/>
      </w:pPr>
    </w:lvl>
    <w:lvl w:ilvl="6" w:tplc="28562999" w:tentative="1">
      <w:start w:val="1"/>
      <w:numFmt w:val="decimal"/>
      <w:lvlText w:val="%7."/>
      <w:lvlJc w:val="left"/>
      <w:pPr>
        <w:ind w:left="5040" w:hanging="360"/>
      </w:pPr>
    </w:lvl>
    <w:lvl w:ilvl="7" w:tplc="28562999" w:tentative="1">
      <w:start w:val="1"/>
      <w:numFmt w:val="lowerLetter"/>
      <w:lvlText w:val="%8."/>
      <w:lvlJc w:val="left"/>
      <w:pPr>
        <w:ind w:left="5760" w:hanging="360"/>
      </w:pPr>
    </w:lvl>
    <w:lvl w:ilvl="8" w:tplc="2856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4">
    <w:multiLevelType w:val="hybridMultilevel"/>
    <w:lvl w:ilvl="0" w:tplc="97858356">
      <w:start w:val="1"/>
      <w:numFmt w:val="decimal"/>
      <w:lvlText w:val="%1."/>
      <w:lvlJc w:val="left"/>
      <w:pPr>
        <w:ind w:left="720" w:hanging="360"/>
      </w:pPr>
    </w:lvl>
    <w:lvl w:ilvl="1" w:tplc="97858356" w:tentative="1">
      <w:start w:val="1"/>
      <w:numFmt w:val="lowerLetter"/>
      <w:lvlText w:val="%2."/>
      <w:lvlJc w:val="left"/>
      <w:pPr>
        <w:ind w:left="1440" w:hanging="360"/>
      </w:pPr>
    </w:lvl>
    <w:lvl w:ilvl="2" w:tplc="97858356" w:tentative="1">
      <w:start w:val="1"/>
      <w:numFmt w:val="lowerRoman"/>
      <w:lvlText w:val="%3."/>
      <w:lvlJc w:val="right"/>
      <w:pPr>
        <w:ind w:left="2160" w:hanging="180"/>
      </w:pPr>
    </w:lvl>
    <w:lvl w:ilvl="3" w:tplc="97858356" w:tentative="1">
      <w:start w:val="1"/>
      <w:numFmt w:val="decimal"/>
      <w:lvlText w:val="%4."/>
      <w:lvlJc w:val="left"/>
      <w:pPr>
        <w:ind w:left="2880" w:hanging="360"/>
      </w:pPr>
    </w:lvl>
    <w:lvl w:ilvl="4" w:tplc="97858356" w:tentative="1">
      <w:start w:val="1"/>
      <w:numFmt w:val="lowerLetter"/>
      <w:lvlText w:val="%5."/>
      <w:lvlJc w:val="left"/>
      <w:pPr>
        <w:ind w:left="3600" w:hanging="360"/>
      </w:pPr>
    </w:lvl>
    <w:lvl w:ilvl="5" w:tplc="97858356" w:tentative="1">
      <w:start w:val="1"/>
      <w:numFmt w:val="lowerRoman"/>
      <w:lvlText w:val="%6."/>
      <w:lvlJc w:val="right"/>
      <w:pPr>
        <w:ind w:left="4320" w:hanging="180"/>
      </w:pPr>
    </w:lvl>
    <w:lvl w:ilvl="6" w:tplc="97858356" w:tentative="1">
      <w:start w:val="1"/>
      <w:numFmt w:val="decimal"/>
      <w:lvlText w:val="%7."/>
      <w:lvlJc w:val="left"/>
      <w:pPr>
        <w:ind w:left="5040" w:hanging="360"/>
      </w:pPr>
    </w:lvl>
    <w:lvl w:ilvl="7" w:tplc="97858356" w:tentative="1">
      <w:start w:val="1"/>
      <w:numFmt w:val="lowerLetter"/>
      <w:lvlText w:val="%8."/>
      <w:lvlJc w:val="left"/>
      <w:pPr>
        <w:ind w:left="5760" w:hanging="360"/>
      </w:pPr>
    </w:lvl>
    <w:lvl w:ilvl="8" w:tplc="9785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3">
    <w:multiLevelType w:val="hybridMultilevel"/>
    <w:lvl w:ilvl="0" w:tplc="79507314">
      <w:start w:val="1"/>
      <w:numFmt w:val="decimal"/>
      <w:lvlText w:val="%1."/>
      <w:lvlJc w:val="left"/>
      <w:pPr>
        <w:ind w:left="720" w:hanging="360"/>
      </w:pPr>
    </w:lvl>
    <w:lvl w:ilvl="1" w:tplc="79507314" w:tentative="1">
      <w:start w:val="1"/>
      <w:numFmt w:val="lowerLetter"/>
      <w:lvlText w:val="%2."/>
      <w:lvlJc w:val="left"/>
      <w:pPr>
        <w:ind w:left="1440" w:hanging="360"/>
      </w:pPr>
    </w:lvl>
    <w:lvl w:ilvl="2" w:tplc="79507314" w:tentative="1">
      <w:start w:val="1"/>
      <w:numFmt w:val="lowerRoman"/>
      <w:lvlText w:val="%3."/>
      <w:lvlJc w:val="right"/>
      <w:pPr>
        <w:ind w:left="2160" w:hanging="180"/>
      </w:pPr>
    </w:lvl>
    <w:lvl w:ilvl="3" w:tplc="79507314" w:tentative="1">
      <w:start w:val="1"/>
      <w:numFmt w:val="decimal"/>
      <w:lvlText w:val="%4."/>
      <w:lvlJc w:val="left"/>
      <w:pPr>
        <w:ind w:left="2880" w:hanging="360"/>
      </w:pPr>
    </w:lvl>
    <w:lvl w:ilvl="4" w:tplc="79507314" w:tentative="1">
      <w:start w:val="1"/>
      <w:numFmt w:val="lowerLetter"/>
      <w:lvlText w:val="%5."/>
      <w:lvlJc w:val="left"/>
      <w:pPr>
        <w:ind w:left="3600" w:hanging="360"/>
      </w:pPr>
    </w:lvl>
    <w:lvl w:ilvl="5" w:tplc="79507314" w:tentative="1">
      <w:start w:val="1"/>
      <w:numFmt w:val="lowerRoman"/>
      <w:lvlText w:val="%6."/>
      <w:lvlJc w:val="right"/>
      <w:pPr>
        <w:ind w:left="4320" w:hanging="180"/>
      </w:pPr>
    </w:lvl>
    <w:lvl w:ilvl="6" w:tplc="79507314" w:tentative="1">
      <w:start w:val="1"/>
      <w:numFmt w:val="decimal"/>
      <w:lvlText w:val="%7."/>
      <w:lvlJc w:val="left"/>
      <w:pPr>
        <w:ind w:left="5040" w:hanging="360"/>
      </w:pPr>
    </w:lvl>
    <w:lvl w:ilvl="7" w:tplc="79507314" w:tentative="1">
      <w:start w:val="1"/>
      <w:numFmt w:val="lowerLetter"/>
      <w:lvlText w:val="%8."/>
      <w:lvlJc w:val="left"/>
      <w:pPr>
        <w:ind w:left="5760" w:hanging="360"/>
      </w:pPr>
    </w:lvl>
    <w:lvl w:ilvl="8" w:tplc="7950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2">
    <w:multiLevelType w:val="hybridMultilevel"/>
    <w:lvl w:ilvl="0" w:tplc="27023357">
      <w:start w:val="1"/>
      <w:numFmt w:val="decimal"/>
      <w:lvlText w:val="%1."/>
      <w:lvlJc w:val="left"/>
      <w:pPr>
        <w:ind w:left="720" w:hanging="360"/>
      </w:pPr>
    </w:lvl>
    <w:lvl w:ilvl="1" w:tplc="27023357" w:tentative="1">
      <w:start w:val="1"/>
      <w:numFmt w:val="lowerLetter"/>
      <w:lvlText w:val="%2."/>
      <w:lvlJc w:val="left"/>
      <w:pPr>
        <w:ind w:left="1440" w:hanging="360"/>
      </w:pPr>
    </w:lvl>
    <w:lvl w:ilvl="2" w:tplc="27023357" w:tentative="1">
      <w:start w:val="1"/>
      <w:numFmt w:val="lowerRoman"/>
      <w:lvlText w:val="%3."/>
      <w:lvlJc w:val="right"/>
      <w:pPr>
        <w:ind w:left="2160" w:hanging="180"/>
      </w:pPr>
    </w:lvl>
    <w:lvl w:ilvl="3" w:tplc="27023357" w:tentative="1">
      <w:start w:val="1"/>
      <w:numFmt w:val="decimal"/>
      <w:lvlText w:val="%4."/>
      <w:lvlJc w:val="left"/>
      <w:pPr>
        <w:ind w:left="2880" w:hanging="360"/>
      </w:pPr>
    </w:lvl>
    <w:lvl w:ilvl="4" w:tplc="27023357" w:tentative="1">
      <w:start w:val="1"/>
      <w:numFmt w:val="lowerLetter"/>
      <w:lvlText w:val="%5."/>
      <w:lvlJc w:val="left"/>
      <w:pPr>
        <w:ind w:left="3600" w:hanging="360"/>
      </w:pPr>
    </w:lvl>
    <w:lvl w:ilvl="5" w:tplc="27023357" w:tentative="1">
      <w:start w:val="1"/>
      <w:numFmt w:val="lowerRoman"/>
      <w:lvlText w:val="%6."/>
      <w:lvlJc w:val="right"/>
      <w:pPr>
        <w:ind w:left="4320" w:hanging="180"/>
      </w:pPr>
    </w:lvl>
    <w:lvl w:ilvl="6" w:tplc="27023357" w:tentative="1">
      <w:start w:val="1"/>
      <w:numFmt w:val="decimal"/>
      <w:lvlText w:val="%7."/>
      <w:lvlJc w:val="left"/>
      <w:pPr>
        <w:ind w:left="5040" w:hanging="360"/>
      </w:pPr>
    </w:lvl>
    <w:lvl w:ilvl="7" w:tplc="27023357" w:tentative="1">
      <w:start w:val="1"/>
      <w:numFmt w:val="lowerLetter"/>
      <w:lvlText w:val="%8."/>
      <w:lvlJc w:val="left"/>
      <w:pPr>
        <w:ind w:left="5760" w:hanging="360"/>
      </w:pPr>
    </w:lvl>
    <w:lvl w:ilvl="8" w:tplc="2702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1">
    <w:multiLevelType w:val="hybridMultilevel"/>
    <w:lvl w:ilvl="0" w:tplc="30839266">
      <w:start w:val="1"/>
      <w:numFmt w:val="decimal"/>
      <w:lvlText w:val="%1."/>
      <w:lvlJc w:val="left"/>
      <w:pPr>
        <w:ind w:left="720" w:hanging="360"/>
      </w:pPr>
    </w:lvl>
    <w:lvl w:ilvl="1" w:tplc="30839266" w:tentative="1">
      <w:start w:val="1"/>
      <w:numFmt w:val="lowerLetter"/>
      <w:lvlText w:val="%2."/>
      <w:lvlJc w:val="left"/>
      <w:pPr>
        <w:ind w:left="1440" w:hanging="360"/>
      </w:pPr>
    </w:lvl>
    <w:lvl w:ilvl="2" w:tplc="30839266" w:tentative="1">
      <w:start w:val="1"/>
      <w:numFmt w:val="lowerRoman"/>
      <w:lvlText w:val="%3."/>
      <w:lvlJc w:val="right"/>
      <w:pPr>
        <w:ind w:left="2160" w:hanging="180"/>
      </w:pPr>
    </w:lvl>
    <w:lvl w:ilvl="3" w:tplc="30839266" w:tentative="1">
      <w:start w:val="1"/>
      <w:numFmt w:val="decimal"/>
      <w:lvlText w:val="%4."/>
      <w:lvlJc w:val="left"/>
      <w:pPr>
        <w:ind w:left="2880" w:hanging="360"/>
      </w:pPr>
    </w:lvl>
    <w:lvl w:ilvl="4" w:tplc="30839266" w:tentative="1">
      <w:start w:val="1"/>
      <w:numFmt w:val="lowerLetter"/>
      <w:lvlText w:val="%5."/>
      <w:lvlJc w:val="left"/>
      <w:pPr>
        <w:ind w:left="3600" w:hanging="360"/>
      </w:pPr>
    </w:lvl>
    <w:lvl w:ilvl="5" w:tplc="30839266" w:tentative="1">
      <w:start w:val="1"/>
      <w:numFmt w:val="lowerRoman"/>
      <w:lvlText w:val="%6."/>
      <w:lvlJc w:val="right"/>
      <w:pPr>
        <w:ind w:left="4320" w:hanging="180"/>
      </w:pPr>
    </w:lvl>
    <w:lvl w:ilvl="6" w:tplc="30839266" w:tentative="1">
      <w:start w:val="1"/>
      <w:numFmt w:val="decimal"/>
      <w:lvlText w:val="%7."/>
      <w:lvlJc w:val="left"/>
      <w:pPr>
        <w:ind w:left="5040" w:hanging="360"/>
      </w:pPr>
    </w:lvl>
    <w:lvl w:ilvl="7" w:tplc="30839266" w:tentative="1">
      <w:start w:val="1"/>
      <w:numFmt w:val="lowerLetter"/>
      <w:lvlText w:val="%8."/>
      <w:lvlJc w:val="left"/>
      <w:pPr>
        <w:ind w:left="5760" w:hanging="360"/>
      </w:pPr>
    </w:lvl>
    <w:lvl w:ilvl="8" w:tplc="3083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0">
    <w:multiLevelType w:val="hybridMultilevel"/>
    <w:lvl w:ilvl="0" w:tplc="84951643">
      <w:start w:val="1"/>
      <w:numFmt w:val="decimal"/>
      <w:lvlText w:val="%1."/>
      <w:lvlJc w:val="left"/>
      <w:pPr>
        <w:ind w:left="720" w:hanging="360"/>
      </w:pPr>
    </w:lvl>
    <w:lvl w:ilvl="1" w:tplc="84951643" w:tentative="1">
      <w:start w:val="1"/>
      <w:numFmt w:val="lowerLetter"/>
      <w:lvlText w:val="%2."/>
      <w:lvlJc w:val="left"/>
      <w:pPr>
        <w:ind w:left="1440" w:hanging="360"/>
      </w:pPr>
    </w:lvl>
    <w:lvl w:ilvl="2" w:tplc="84951643" w:tentative="1">
      <w:start w:val="1"/>
      <w:numFmt w:val="lowerRoman"/>
      <w:lvlText w:val="%3."/>
      <w:lvlJc w:val="right"/>
      <w:pPr>
        <w:ind w:left="2160" w:hanging="180"/>
      </w:pPr>
    </w:lvl>
    <w:lvl w:ilvl="3" w:tplc="84951643" w:tentative="1">
      <w:start w:val="1"/>
      <w:numFmt w:val="decimal"/>
      <w:lvlText w:val="%4."/>
      <w:lvlJc w:val="left"/>
      <w:pPr>
        <w:ind w:left="2880" w:hanging="360"/>
      </w:pPr>
    </w:lvl>
    <w:lvl w:ilvl="4" w:tplc="84951643" w:tentative="1">
      <w:start w:val="1"/>
      <w:numFmt w:val="lowerLetter"/>
      <w:lvlText w:val="%5."/>
      <w:lvlJc w:val="left"/>
      <w:pPr>
        <w:ind w:left="3600" w:hanging="360"/>
      </w:pPr>
    </w:lvl>
    <w:lvl w:ilvl="5" w:tplc="84951643" w:tentative="1">
      <w:start w:val="1"/>
      <w:numFmt w:val="lowerRoman"/>
      <w:lvlText w:val="%6."/>
      <w:lvlJc w:val="right"/>
      <w:pPr>
        <w:ind w:left="4320" w:hanging="180"/>
      </w:pPr>
    </w:lvl>
    <w:lvl w:ilvl="6" w:tplc="84951643" w:tentative="1">
      <w:start w:val="1"/>
      <w:numFmt w:val="decimal"/>
      <w:lvlText w:val="%7."/>
      <w:lvlJc w:val="left"/>
      <w:pPr>
        <w:ind w:left="5040" w:hanging="360"/>
      </w:pPr>
    </w:lvl>
    <w:lvl w:ilvl="7" w:tplc="84951643" w:tentative="1">
      <w:start w:val="1"/>
      <w:numFmt w:val="lowerLetter"/>
      <w:lvlText w:val="%8."/>
      <w:lvlJc w:val="left"/>
      <w:pPr>
        <w:ind w:left="5760" w:hanging="360"/>
      </w:pPr>
    </w:lvl>
    <w:lvl w:ilvl="8" w:tplc="8495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9">
    <w:multiLevelType w:val="hybridMultilevel"/>
    <w:lvl w:ilvl="0" w:tplc="89706015">
      <w:start w:val="1"/>
      <w:numFmt w:val="decimal"/>
      <w:lvlText w:val="%1."/>
      <w:lvlJc w:val="left"/>
      <w:pPr>
        <w:ind w:left="720" w:hanging="360"/>
      </w:pPr>
    </w:lvl>
    <w:lvl w:ilvl="1" w:tplc="89706015" w:tentative="1">
      <w:start w:val="1"/>
      <w:numFmt w:val="lowerLetter"/>
      <w:lvlText w:val="%2."/>
      <w:lvlJc w:val="left"/>
      <w:pPr>
        <w:ind w:left="1440" w:hanging="360"/>
      </w:pPr>
    </w:lvl>
    <w:lvl w:ilvl="2" w:tplc="89706015" w:tentative="1">
      <w:start w:val="1"/>
      <w:numFmt w:val="lowerRoman"/>
      <w:lvlText w:val="%3."/>
      <w:lvlJc w:val="right"/>
      <w:pPr>
        <w:ind w:left="2160" w:hanging="180"/>
      </w:pPr>
    </w:lvl>
    <w:lvl w:ilvl="3" w:tplc="89706015" w:tentative="1">
      <w:start w:val="1"/>
      <w:numFmt w:val="decimal"/>
      <w:lvlText w:val="%4."/>
      <w:lvlJc w:val="left"/>
      <w:pPr>
        <w:ind w:left="2880" w:hanging="360"/>
      </w:pPr>
    </w:lvl>
    <w:lvl w:ilvl="4" w:tplc="89706015" w:tentative="1">
      <w:start w:val="1"/>
      <w:numFmt w:val="lowerLetter"/>
      <w:lvlText w:val="%5."/>
      <w:lvlJc w:val="left"/>
      <w:pPr>
        <w:ind w:left="3600" w:hanging="360"/>
      </w:pPr>
    </w:lvl>
    <w:lvl w:ilvl="5" w:tplc="89706015" w:tentative="1">
      <w:start w:val="1"/>
      <w:numFmt w:val="lowerRoman"/>
      <w:lvlText w:val="%6."/>
      <w:lvlJc w:val="right"/>
      <w:pPr>
        <w:ind w:left="4320" w:hanging="180"/>
      </w:pPr>
    </w:lvl>
    <w:lvl w:ilvl="6" w:tplc="89706015" w:tentative="1">
      <w:start w:val="1"/>
      <w:numFmt w:val="decimal"/>
      <w:lvlText w:val="%7."/>
      <w:lvlJc w:val="left"/>
      <w:pPr>
        <w:ind w:left="5040" w:hanging="360"/>
      </w:pPr>
    </w:lvl>
    <w:lvl w:ilvl="7" w:tplc="89706015" w:tentative="1">
      <w:start w:val="1"/>
      <w:numFmt w:val="lowerLetter"/>
      <w:lvlText w:val="%8."/>
      <w:lvlJc w:val="left"/>
      <w:pPr>
        <w:ind w:left="5760" w:hanging="360"/>
      </w:pPr>
    </w:lvl>
    <w:lvl w:ilvl="8" w:tplc="8970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8">
    <w:multiLevelType w:val="hybridMultilevel"/>
    <w:lvl w:ilvl="0" w:tplc="25196602">
      <w:start w:val="1"/>
      <w:numFmt w:val="decimal"/>
      <w:lvlText w:val="%1."/>
      <w:lvlJc w:val="left"/>
      <w:pPr>
        <w:ind w:left="720" w:hanging="360"/>
      </w:pPr>
    </w:lvl>
    <w:lvl w:ilvl="1" w:tplc="25196602" w:tentative="1">
      <w:start w:val="1"/>
      <w:numFmt w:val="lowerLetter"/>
      <w:lvlText w:val="%2."/>
      <w:lvlJc w:val="left"/>
      <w:pPr>
        <w:ind w:left="1440" w:hanging="360"/>
      </w:pPr>
    </w:lvl>
    <w:lvl w:ilvl="2" w:tplc="25196602" w:tentative="1">
      <w:start w:val="1"/>
      <w:numFmt w:val="lowerRoman"/>
      <w:lvlText w:val="%3."/>
      <w:lvlJc w:val="right"/>
      <w:pPr>
        <w:ind w:left="2160" w:hanging="180"/>
      </w:pPr>
    </w:lvl>
    <w:lvl w:ilvl="3" w:tplc="25196602" w:tentative="1">
      <w:start w:val="1"/>
      <w:numFmt w:val="decimal"/>
      <w:lvlText w:val="%4."/>
      <w:lvlJc w:val="left"/>
      <w:pPr>
        <w:ind w:left="2880" w:hanging="360"/>
      </w:pPr>
    </w:lvl>
    <w:lvl w:ilvl="4" w:tplc="25196602" w:tentative="1">
      <w:start w:val="1"/>
      <w:numFmt w:val="lowerLetter"/>
      <w:lvlText w:val="%5."/>
      <w:lvlJc w:val="left"/>
      <w:pPr>
        <w:ind w:left="3600" w:hanging="360"/>
      </w:pPr>
    </w:lvl>
    <w:lvl w:ilvl="5" w:tplc="25196602" w:tentative="1">
      <w:start w:val="1"/>
      <w:numFmt w:val="lowerRoman"/>
      <w:lvlText w:val="%6."/>
      <w:lvlJc w:val="right"/>
      <w:pPr>
        <w:ind w:left="4320" w:hanging="180"/>
      </w:pPr>
    </w:lvl>
    <w:lvl w:ilvl="6" w:tplc="25196602" w:tentative="1">
      <w:start w:val="1"/>
      <w:numFmt w:val="decimal"/>
      <w:lvlText w:val="%7."/>
      <w:lvlJc w:val="left"/>
      <w:pPr>
        <w:ind w:left="5040" w:hanging="360"/>
      </w:pPr>
    </w:lvl>
    <w:lvl w:ilvl="7" w:tplc="25196602" w:tentative="1">
      <w:start w:val="1"/>
      <w:numFmt w:val="lowerLetter"/>
      <w:lvlText w:val="%8."/>
      <w:lvlJc w:val="left"/>
      <w:pPr>
        <w:ind w:left="5760" w:hanging="360"/>
      </w:pPr>
    </w:lvl>
    <w:lvl w:ilvl="8" w:tplc="2519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7">
    <w:multiLevelType w:val="hybridMultilevel"/>
    <w:lvl w:ilvl="0" w:tplc="75874608">
      <w:start w:val="1"/>
      <w:numFmt w:val="decimal"/>
      <w:lvlText w:val="%1."/>
      <w:lvlJc w:val="left"/>
      <w:pPr>
        <w:ind w:left="720" w:hanging="360"/>
      </w:pPr>
    </w:lvl>
    <w:lvl w:ilvl="1" w:tplc="75874608" w:tentative="1">
      <w:start w:val="1"/>
      <w:numFmt w:val="lowerLetter"/>
      <w:lvlText w:val="%2."/>
      <w:lvlJc w:val="left"/>
      <w:pPr>
        <w:ind w:left="1440" w:hanging="360"/>
      </w:pPr>
    </w:lvl>
    <w:lvl w:ilvl="2" w:tplc="75874608" w:tentative="1">
      <w:start w:val="1"/>
      <w:numFmt w:val="lowerRoman"/>
      <w:lvlText w:val="%3."/>
      <w:lvlJc w:val="right"/>
      <w:pPr>
        <w:ind w:left="2160" w:hanging="180"/>
      </w:pPr>
    </w:lvl>
    <w:lvl w:ilvl="3" w:tplc="75874608" w:tentative="1">
      <w:start w:val="1"/>
      <w:numFmt w:val="decimal"/>
      <w:lvlText w:val="%4."/>
      <w:lvlJc w:val="left"/>
      <w:pPr>
        <w:ind w:left="2880" w:hanging="360"/>
      </w:pPr>
    </w:lvl>
    <w:lvl w:ilvl="4" w:tplc="75874608" w:tentative="1">
      <w:start w:val="1"/>
      <w:numFmt w:val="lowerLetter"/>
      <w:lvlText w:val="%5."/>
      <w:lvlJc w:val="left"/>
      <w:pPr>
        <w:ind w:left="3600" w:hanging="360"/>
      </w:pPr>
    </w:lvl>
    <w:lvl w:ilvl="5" w:tplc="75874608" w:tentative="1">
      <w:start w:val="1"/>
      <w:numFmt w:val="lowerRoman"/>
      <w:lvlText w:val="%6."/>
      <w:lvlJc w:val="right"/>
      <w:pPr>
        <w:ind w:left="4320" w:hanging="180"/>
      </w:pPr>
    </w:lvl>
    <w:lvl w:ilvl="6" w:tplc="75874608" w:tentative="1">
      <w:start w:val="1"/>
      <w:numFmt w:val="decimal"/>
      <w:lvlText w:val="%7."/>
      <w:lvlJc w:val="left"/>
      <w:pPr>
        <w:ind w:left="5040" w:hanging="360"/>
      </w:pPr>
    </w:lvl>
    <w:lvl w:ilvl="7" w:tplc="75874608" w:tentative="1">
      <w:start w:val="1"/>
      <w:numFmt w:val="lowerLetter"/>
      <w:lvlText w:val="%8."/>
      <w:lvlJc w:val="left"/>
      <w:pPr>
        <w:ind w:left="5760" w:hanging="360"/>
      </w:pPr>
    </w:lvl>
    <w:lvl w:ilvl="8" w:tplc="7587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6">
    <w:multiLevelType w:val="hybridMultilevel"/>
    <w:lvl w:ilvl="0" w:tplc="65070701">
      <w:start w:val="1"/>
      <w:numFmt w:val="decimal"/>
      <w:lvlText w:val="%1."/>
      <w:lvlJc w:val="left"/>
      <w:pPr>
        <w:ind w:left="720" w:hanging="360"/>
      </w:pPr>
    </w:lvl>
    <w:lvl w:ilvl="1" w:tplc="65070701" w:tentative="1">
      <w:start w:val="1"/>
      <w:numFmt w:val="lowerLetter"/>
      <w:lvlText w:val="%2."/>
      <w:lvlJc w:val="left"/>
      <w:pPr>
        <w:ind w:left="1440" w:hanging="360"/>
      </w:pPr>
    </w:lvl>
    <w:lvl w:ilvl="2" w:tplc="65070701" w:tentative="1">
      <w:start w:val="1"/>
      <w:numFmt w:val="lowerRoman"/>
      <w:lvlText w:val="%3."/>
      <w:lvlJc w:val="right"/>
      <w:pPr>
        <w:ind w:left="2160" w:hanging="180"/>
      </w:pPr>
    </w:lvl>
    <w:lvl w:ilvl="3" w:tplc="65070701" w:tentative="1">
      <w:start w:val="1"/>
      <w:numFmt w:val="decimal"/>
      <w:lvlText w:val="%4."/>
      <w:lvlJc w:val="left"/>
      <w:pPr>
        <w:ind w:left="2880" w:hanging="360"/>
      </w:pPr>
    </w:lvl>
    <w:lvl w:ilvl="4" w:tplc="65070701" w:tentative="1">
      <w:start w:val="1"/>
      <w:numFmt w:val="lowerLetter"/>
      <w:lvlText w:val="%5."/>
      <w:lvlJc w:val="left"/>
      <w:pPr>
        <w:ind w:left="3600" w:hanging="360"/>
      </w:pPr>
    </w:lvl>
    <w:lvl w:ilvl="5" w:tplc="65070701" w:tentative="1">
      <w:start w:val="1"/>
      <w:numFmt w:val="lowerRoman"/>
      <w:lvlText w:val="%6."/>
      <w:lvlJc w:val="right"/>
      <w:pPr>
        <w:ind w:left="4320" w:hanging="180"/>
      </w:pPr>
    </w:lvl>
    <w:lvl w:ilvl="6" w:tplc="65070701" w:tentative="1">
      <w:start w:val="1"/>
      <w:numFmt w:val="decimal"/>
      <w:lvlText w:val="%7."/>
      <w:lvlJc w:val="left"/>
      <w:pPr>
        <w:ind w:left="5040" w:hanging="360"/>
      </w:pPr>
    </w:lvl>
    <w:lvl w:ilvl="7" w:tplc="65070701" w:tentative="1">
      <w:start w:val="1"/>
      <w:numFmt w:val="lowerLetter"/>
      <w:lvlText w:val="%8."/>
      <w:lvlJc w:val="left"/>
      <w:pPr>
        <w:ind w:left="5760" w:hanging="360"/>
      </w:pPr>
    </w:lvl>
    <w:lvl w:ilvl="8" w:tplc="6507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5">
    <w:multiLevelType w:val="hybridMultilevel"/>
    <w:lvl w:ilvl="0" w:tplc="32090087">
      <w:start w:val="1"/>
      <w:numFmt w:val="decimal"/>
      <w:lvlText w:val="%1."/>
      <w:lvlJc w:val="left"/>
      <w:pPr>
        <w:ind w:left="720" w:hanging="360"/>
      </w:pPr>
    </w:lvl>
    <w:lvl w:ilvl="1" w:tplc="32090087" w:tentative="1">
      <w:start w:val="1"/>
      <w:numFmt w:val="lowerLetter"/>
      <w:lvlText w:val="%2."/>
      <w:lvlJc w:val="left"/>
      <w:pPr>
        <w:ind w:left="1440" w:hanging="360"/>
      </w:pPr>
    </w:lvl>
    <w:lvl w:ilvl="2" w:tplc="32090087" w:tentative="1">
      <w:start w:val="1"/>
      <w:numFmt w:val="lowerRoman"/>
      <w:lvlText w:val="%3."/>
      <w:lvlJc w:val="right"/>
      <w:pPr>
        <w:ind w:left="2160" w:hanging="180"/>
      </w:pPr>
    </w:lvl>
    <w:lvl w:ilvl="3" w:tplc="32090087" w:tentative="1">
      <w:start w:val="1"/>
      <w:numFmt w:val="decimal"/>
      <w:lvlText w:val="%4."/>
      <w:lvlJc w:val="left"/>
      <w:pPr>
        <w:ind w:left="2880" w:hanging="360"/>
      </w:pPr>
    </w:lvl>
    <w:lvl w:ilvl="4" w:tplc="32090087" w:tentative="1">
      <w:start w:val="1"/>
      <w:numFmt w:val="lowerLetter"/>
      <w:lvlText w:val="%5."/>
      <w:lvlJc w:val="left"/>
      <w:pPr>
        <w:ind w:left="3600" w:hanging="360"/>
      </w:pPr>
    </w:lvl>
    <w:lvl w:ilvl="5" w:tplc="32090087" w:tentative="1">
      <w:start w:val="1"/>
      <w:numFmt w:val="lowerRoman"/>
      <w:lvlText w:val="%6."/>
      <w:lvlJc w:val="right"/>
      <w:pPr>
        <w:ind w:left="4320" w:hanging="180"/>
      </w:pPr>
    </w:lvl>
    <w:lvl w:ilvl="6" w:tplc="32090087" w:tentative="1">
      <w:start w:val="1"/>
      <w:numFmt w:val="decimal"/>
      <w:lvlText w:val="%7."/>
      <w:lvlJc w:val="left"/>
      <w:pPr>
        <w:ind w:left="5040" w:hanging="360"/>
      </w:pPr>
    </w:lvl>
    <w:lvl w:ilvl="7" w:tplc="32090087" w:tentative="1">
      <w:start w:val="1"/>
      <w:numFmt w:val="lowerLetter"/>
      <w:lvlText w:val="%8."/>
      <w:lvlJc w:val="left"/>
      <w:pPr>
        <w:ind w:left="5760" w:hanging="360"/>
      </w:pPr>
    </w:lvl>
    <w:lvl w:ilvl="8" w:tplc="3209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4">
    <w:multiLevelType w:val="hybridMultilevel"/>
    <w:lvl w:ilvl="0" w:tplc="49575062">
      <w:start w:val="1"/>
      <w:numFmt w:val="decimal"/>
      <w:lvlText w:val="%1."/>
      <w:lvlJc w:val="left"/>
      <w:pPr>
        <w:ind w:left="720" w:hanging="360"/>
      </w:pPr>
    </w:lvl>
    <w:lvl w:ilvl="1" w:tplc="49575062" w:tentative="1">
      <w:start w:val="1"/>
      <w:numFmt w:val="lowerLetter"/>
      <w:lvlText w:val="%2."/>
      <w:lvlJc w:val="left"/>
      <w:pPr>
        <w:ind w:left="1440" w:hanging="360"/>
      </w:pPr>
    </w:lvl>
    <w:lvl w:ilvl="2" w:tplc="49575062" w:tentative="1">
      <w:start w:val="1"/>
      <w:numFmt w:val="lowerRoman"/>
      <w:lvlText w:val="%3."/>
      <w:lvlJc w:val="right"/>
      <w:pPr>
        <w:ind w:left="2160" w:hanging="180"/>
      </w:pPr>
    </w:lvl>
    <w:lvl w:ilvl="3" w:tplc="49575062" w:tentative="1">
      <w:start w:val="1"/>
      <w:numFmt w:val="decimal"/>
      <w:lvlText w:val="%4."/>
      <w:lvlJc w:val="left"/>
      <w:pPr>
        <w:ind w:left="2880" w:hanging="360"/>
      </w:pPr>
    </w:lvl>
    <w:lvl w:ilvl="4" w:tplc="49575062" w:tentative="1">
      <w:start w:val="1"/>
      <w:numFmt w:val="lowerLetter"/>
      <w:lvlText w:val="%5."/>
      <w:lvlJc w:val="left"/>
      <w:pPr>
        <w:ind w:left="3600" w:hanging="360"/>
      </w:pPr>
    </w:lvl>
    <w:lvl w:ilvl="5" w:tplc="49575062" w:tentative="1">
      <w:start w:val="1"/>
      <w:numFmt w:val="lowerRoman"/>
      <w:lvlText w:val="%6."/>
      <w:lvlJc w:val="right"/>
      <w:pPr>
        <w:ind w:left="4320" w:hanging="180"/>
      </w:pPr>
    </w:lvl>
    <w:lvl w:ilvl="6" w:tplc="49575062" w:tentative="1">
      <w:start w:val="1"/>
      <w:numFmt w:val="decimal"/>
      <w:lvlText w:val="%7."/>
      <w:lvlJc w:val="left"/>
      <w:pPr>
        <w:ind w:left="5040" w:hanging="360"/>
      </w:pPr>
    </w:lvl>
    <w:lvl w:ilvl="7" w:tplc="49575062" w:tentative="1">
      <w:start w:val="1"/>
      <w:numFmt w:val="lowerLetter"/>
      <w:lvlText w:val="%8."/>
      <w:lvlJc w:val="left"/>
      <w:pPr>
        <w:ind w:left="5760" w:hanging="360"/>
      </w:pPr>
    </w:lvl>
    <w:lvl w:ilvl="8" w:tplc="49575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3">
    <w:multiLevelType w:val="hybridMultilevel"/>
    <w:lvl w:ilvl="0" w:tplc="36158443">
      <w:start w:val="1"/>
      <w:numFmt w:val="decimal"/>
      <w:lvlText w:val="%1."/>
      <w:lvlJc w:val="left"/>
      <w:pPr>
        <w:ind w:left="720" w:hanging="360"/>
      </w:pPr>
    </w:lvl>
    <w:lvl w:ilvl="1" w:tplc="36158443" w:tentative="1">
      <w:start w:val="1"/>
      <w:numFmt w:val="lowerLetter"/>
      <w:lvlText w:val="%2."/>
      <w:lvlJc w:val="left"/>
      <w:pPr>
        <w:ind w:left="1440" w:hanging="360"/>
      </w:pPr>
    </w:lvl>
    <w:lvl w:ilvl="2" w:tplc="36158443" w:tentative="1">
      <w:start w:val="1"/>
      <w:numFmt w:val="lowerRoman"/>
      <w:lvlText w:val="%3."/>
      <w:lvlJc w:val="right"/>
      <w:pPr>
        <w:ind w:left="2160" w:hanging="180"/>
      </w:pPr>
    </w:lvl>
    <w:lvl w:ilvl="3" w:tplc="36158443" w:tentative="1">
      <w:start w:val="1"/>
      <w:numFmt w:val="decimal"/>
      <w:lvlText w:val="%4."/>
      <w:lvlJc w:val="left"/>
      <w:pPr>
        <w:ind w:left="2880" w:hanging="360"/>
      </w:pPr>
    </w:lvl>
    <w:lvl w:ilvl="4" w:tplc="36158443" w:tentative="1">
      <w:start w:val="1"/>
      <w:numFmt w:val="lowerLetter"/>
      <w:lvlText w:val="%5."/>
      <w:lvlJc w:val="left"/>
      <w:pPr>
        <w:ind w:left="3600" w:hanging="360"/>
      </w:pPr>
    </w:lvl>
    <w:lvl w:ilvl="5" w:tplc="36158443" w:tentative="1">
      <w:start w:val="1"/>
      <w:numFmt w:val="lowerRoman"/>
      <w:lvlText w:val="%6."/>
      <w:lvlJc w:val="right"/>
      <w:pPr>
        <w:ind w:left="4320" w:hanging="180"/>
      </w:pPr>
    </w:lvl>
    <w:lvl w:ilvl="6" w:tplc="36158443" w:tentative="1">
      <w:start w:val="1"/>
      <w:numFmt w:val="decimal"/>
      <w:lvlText w:val="%7."/>
      <w:lvlJc w:val="left"/>
      <w:pPr>
        <w:ind w:left="5040" w:hanging="360"/>
      </w:pPr>
    </w:lvl>
    <w:lvl w:ilvl="7" w:tplc="36158443" w:tentative="1">
      <w:start w:val="1"/>
      <w:numFmt w:val="lowerLetter"/>
      <w:lvlText w:val="%8."/>
      <w:lvlJc w:val="left"/>
      <w:pPr>
        <w:ind w:left="5760" w:hanging="360"/>
      </w:pPr>
    </w:lvl>
    <w:lvl w:ilvl="8" w:tplc="3615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2">
    <w:multiLevelType w:val="hybridMultilevel"/>
    <w:lvl w:ilvl="0" w:tplc="29510766">
      <w:start w:val="1"/>
      <w:numFmt w:val="decimal"/>
      <w:lvlText w:val="%1."/>
      <w:lvlJc w:val="left"/>
      <w:pPr>
        <w:ind w:left="720" w:hanging="360"/>
      </w:pPr>
    </w:lvl>
    <w:lvl w:ilvl="1" w:tplc="29510766" w:tentative="1">
      <w:start w:val="1"/>
      <w:numFmt w:val="lowerLetter"/>
      <w:lvlText w:val="%2."/>
      <w:lvlJc w:val="left"/>
      <w:pPr>
        <w:ind w:left="1440" w:hanging="360"/>
      </w:pPr>
    </w:lvl>
    <w:lvl w:ilvl="2" w:tplc="29510766" w:tentative="1">
      <w:start w:val="1"/>
      <w:numFmt w:val="lowerRoman"/>
      <w:lvlText w:val="%3."/>
      <w:lvlJc w:val="right"/>
      <w:pPr>
        <w:ind w:left="2160" w:hanging="180"/>
      </w:pPr>
    </w:lvl>
    <w:lvl w:ilvl="3" w:tplc="29510766" w:tentative="1">
      <w:start w:val="1"/>
      <w:numFmt w:val="decimal"/>
      <w:lvlText w:val="%4."/>
      <w:lvlJc w:val="left"/>
      <w:pPr>
        <w:ind w:left="2880" w:hanging="360"/>
      </w:pPr>
    </w:lvl>
    <w:lvl w:ilvl="4" w:tplc="29510766" w:tentative="1">
      <w:start w:val="1"/>
      <w:numFmt w:val="lowerLetter"/>
      <w:lvlText w:val="%5."/>
      <w:lvlJc w:val="left"/>
      <w:pPr>
        <w:ind w:left="3600" w:hanging="360"/>
      </w:pPr>
    </w:lvl>
    <w:lvl w:ilvl="5" w:tplc="29510766" w:tentative="1">
      <w:start w:val="1"/>
      <w:numFmt w:val="lowerRoman"/>
      <w:lvlText w:val="%6."/>
      <w:lvlJc w:val="right"/>
      <w:pPr>
        <w:ind w:left="4320" w:hanging="180"/>
      </w:pPr>
    </w:lvl>
    <w:lvl w:ilvl="6" w:tplc="29510766" w:tentative="1">
      <w:start w:val="1"/>
      <w:numFmt w:val="decimal"/>
      <w:lvlText w:val="%7."/>
      <w:lvlJc w:val="left"/>
      <w:pPr>
        <w:ind w:left="5040" w:hanging="360"/>
      </w:pPr>
    </w:lvl>
    <w:lvl w:ilvl="7" w:tplc="29510766" w:tentative="1">
      <w:start w:val="1"/>
      <w:numFmt w:val="lowerLetter"/>
      <w:lvlText w:val="%8."/>
      <w:lvlJc w:val="left"/>
      <w:pPr>
        <w:ind w:left="5760" w:hanging="360"/>
      </w:pPr>
    </w:lvl>
    <w:lvl w:ilvl="8" w:tplc="2951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1">
    <w:multiLevelType w:val="hybridMultilevel"/>
    <w:lvl w:ilvl="0" w:tplc="85631655">
      <w:start w:val="1"/>
      <w:numFmt w:val="decimal"/>
      <w:lvlText w:val="%1."/>
      <w:lvlJc w:val="left"/>
      <w:pPr>
        <w:ind w:left="720" w:hanging="360"/>
      </w:pPr>
    </w:lvl>
    <w:lvl w:ilvl="1" w:tplc="85631655" w:tentative="1">
      <w:start w:val="1"/>
      <w:numFmt w:val="lowerLetter"/>
      <w:lvlText w:val="%2."/>
      <w:lvlJc w:val="left"/>
      <w:pPr>
        <w:ind w:left="1440" w:hanging="360"/>
      </w:pPr>
    </w:lvl>
    <w:lvl w:ilvl="2" w:tplc="85631655" w:tentative="1">
      <w:start w:val="1"/>
      <w:numFmt w:val="lowerRoman"/>
      <w:lvlText w:val="%3."/>
      <w:lvlJc w:val="right"/>
      <w:pPr>
        <w:ind w:left="2160" w:hanging="180"/>
      </w:pPr>
    </w:lvl>
    <w:lvl w:ilvl="3" w:tplc="85631655" w:tentative="1">
      <w:start w:val="1"/>
      <w:numFmt w:val="decimal"/>
      <w:lvlText w:val="%4."/>
      <w:lvlJc w:val="left"/>
      <w:pPr>
        <w:ind w:left="2880" w:hanging="360"/>
      </w:pPr>
    </w:lvl>
    <w:lvl w:ilvl="4" w:tplc="85631655" w:tentative="1">
      <w:start w:val="1"/>
      <w:numFmt w:val="lowerLetter"/>
      <w:lvlText w:val="%5."/>
      <w:lvlJc w:val="left"/>
      <w:pPr>
        <w:ind w:left="3600" w:hanging="360"/>
      </w:pPr>
    </w:lvl>
    <w:lvl w:ilvl="5" w:tplc="85631655" w:tentative="1">
      <w:start w:val="1"/>
      <w:numFmt w:val="lowerRoman"/>
      <w:lvlText w:val="%6."/>
      <w:lvlJc w:val="right"/>
      <w:pPr>
        <w:ind w:left="4320" w:hanging="180"/>
      </w:pPr>
    </w:lvl>
    <w:lvl w:ilvl="6" w:tplc="85631655" w:tentative="1">
      <w:start w:val="1"/>
      <w:numFmt w:val="decimal"/>
      <w:lvlText w:val="%7."/>
      <w:lvlJc w:val="left"/>
      <w:pPr>
        <w:ind w:left="5040" w:hanging="360"/>
      </w:pPr>
    </w:lvl>
    <w:lvl w:ilvl="7" w:tplc="85631655" w:tentative="1">
      <w:start w:val="1"/>
      <w:numFmt w:val="lowerLetter"/>
      <w:lvlText w:val="%8."/>
      <w:lvlJc w:val="left"/>
      <w:pPr>
        <w:ind w:left="5760" w:hanging="360"/>
      </w:pPr>
    </w:lvl>
    <w:lvl w:ilvl="8" w:tplc="8563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0">
    <w:multiLevelType w:val="hybridMultilevel"/>
    <w:lvl w:ilvl="0" w:tplc="16061023">
      <w:start w:val="1"/>
      <w:numFmt w:val="decimal"/>
      <w:lvlText w:val="%1."/>
      <w:lvlJc w:val="left"/>
      <w:pPr>
        <w:ind w:left="720" w:hanging="360"/>
      </w:pPr>
    </w:lvl>
    <w:lvl w:ilvl="1" w:tplc="16061023" w:tentative="1">
      <w:start w:val="1"/>
      <w:numFmt w:val="lowerLetter"/>
      <w:lvlText w:val="%2."/>
      <w:lvlJc w:val="left"/>
      <w:pPr>
        <w:ind w:left="1440" w:hanging="360"/>
      </w:pPr>
    </w:lvl>
    <w:lvl w:ilvl="2" w:tplc="16061023" w:tentative="1">
      <w:start w:val="1"/>
      <w:numFmt w:val="lowerRoman"/>
      <w:lvlText w:val="%3."/>
      <w:lvlJc w:val="right"/>
      <w:pPr>
        <w:ind w:left="2160" w:hanging="180"/>
      </w:pPr>
    </w:lvl>
    <w:lvl w:ilvl="3" w:tplc="16061023" w:tentative="1">
      <w:start w:val="1"/>
      <w:numFmt w:val="decimal"/>
      <w:lvlText w:val="%4."/>
      <w:lvlJc w:val="left"/>
      <w:pPr>
        <w:ind w:left="2880" w:hanging="360"/>
      </w:pPr>
    </w:lvl>
    <w:lvl w:ilvl="4" w:tplc="16061023" w:tentative="1">
      <w:start w:val="1"/>
      <w:numFmt w:val="lowerLetter"/>
      <w:lvlText w:val="%5."/>
      <w:lvlJc w:val="left"/>
      <w:pPr>
        <w:ind w:left="3600" w:hanging="360"/>
      </w:pPr>
    </w:lvl>
    <w:lvl w:ilvl="5" w:tplc="16061023" w:tentative="1">
      <w:start w:val="1"/>
      <w:numFmt w:val="lowerRoman"/>
      <w:lvlText w:val="%6."/>
      <w:lvlJc w:val="right"/>
      <w:pPr>
        <w:ind w:left="4320" w:hanging="180"/>
      </w:pPr>
    </w:lvl>
    <w:lvl w:ilvl="6" w:tplc="16061023" w:tentative="1">
      <w:start w:val="1"/>
      <w:numFmt w:val="decimal"/>
      <w:lvlText w:val="%7."/>
      <w:lvlJc w:val="left"/>
      <w:pPr>
        <w:ind w:left="5040" w:hanging="360"/>
      </w:pPr>
    </w:lvl>
    <w:lvl w:ilvl="7" w:tplc="16061023" w:tentative="1">
      <w:start w:val="1"/>
      <w:numFmt w:val="lowerLetter"/>
      <w:lvlText w:val="%8."/>
      <w:lvlJc w:val="left"/>
      <w:pPr>
        <w:ind w:left="5760" w:hanging="360"/>
      </w:pPr>
    </w:lvl>
    <w:lvl w:ilvl="8" w:tplc="1606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9">
    <w:multiLevelType w:val="hybridMultilevel"/>
    <w:lvl w:ilvl="0" w:tplc="55294456">
      <w:start w:val="1"/>
      <w:numFmt w:val="decimal"/>
      <w:lvlText w:val="%1."/>
      <w:lvlJc w:val="left"/>
      <w:pPr>
        <w:ind w:left="720" w:hanging="360"/>
      </w:pPr>
    </w:lvl>
    <w:lvl w:ilvl="1" w:tplc="55294456" w:tentative="1">
      <w:start w:val="1"/>
      <w:numFmt w:val="lowerLetter"/>
      <w:lvlText w:val="%2."/>
      <w:lvlJc w:val="left"/>
      <w:pPr>
        <w:ind w:left="1440" w:hanging="360"/>
      </w:pPr>
    </w:lvl>
    <w:lvl w:ilvl="2" w:tplc="55294456" w:tentative="1">
      <w:start w:val="1"/>
      <w:numFmt w:val="lowerRoman"/>
      <w:lvlText w:val="%3."/>
      <w:lvlJc w:val="right"/>
      <w:pPr>
        <w:ind w:left="2160" w:hanging="180"/>
      </w:pPr>
    </w:lvl>
    <w:lvl w:ilvl="3" w:tplc="55294456" w:tentative="1">
      <w:start w:val="1"/>
      <w:numFmt w:val="decimal"/>
      <w:lvlText w:val="%4."/>
      <w:lvlJc w:val="left"/>
      <w:pPr>
        <w:ind w:left="2880" w:hanging="360"/>
      </w:pPr>
    </w:lvl>
    <w:lvl w:ilvl="4" w:tplc="55294456" w:tentative="1">
      <w:start w:val="1"/>
      <w:numFmt w:val="lowerLetter"/>
      <w:lvlText w:val="%5."/>
      <w:lvlJc w:val="left"/>
      <w:pPr>
        <w:ind w:left="3600" w:hanging="360"/>
      </w:pPr>
    </w:lvl>
    <w:lvl w:ilvl="5" w:tplc="55294456" w:tentative="1">
      <w:start w:val="1"/>
      <w:numFmt w:val="lowerRoman"/>
      <w:lvlText w:val="%6."/>
      <w:lvlJc w:val="right"/>
      <w:pPr>
        <w:ind w:left="4320" w:hanging="180"/>
      </w:pPr>
    </w:lvl>
    <w:lvl w:ilvl="6" w:tplc="55294456" w:tentative="1">
      <w:start w:val="1"/>
      <w:numFmt w:val="decimal"/>
      <w:lvlText w:val="%7."/>
      <w:lvlJc w:val="left"/>
      <w:pPr>
        <w:ind w:left="5040" w:hanging="360"/>
      </w:pPr>
    </w:lvl>
    <w:lvl w:ilvl="7" w:tplc="55294456" w:tentative="1">
      <w:start w:val="1"/>
      <w:numFmt w:val="lowerLetter"/>
      <w:lvlText w:val="%8."/>
      <w:lvlJc w:val="left"/>
      <w:pPr>
        <w:ind w:left="5760" w:hanging="360"/>
      </w:pPr>
    </w:lvl>
    <w:lvl w:ilvl="8" w:tplc="5529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8">
    <w:multiLevelType w:val="hybridMultilevel"/>
    <w:lvl w:ilvl="0" w:tplc="33941857">
      <w:start w:val="1"/>
      <w:numFmt w:val="decimal"/>
      <w:lvlText w:val="%1."/>
      <w:lvlJc w:val="left"/>
      <w:pPr>
        <w:ind w:left="720" w:hanging="360"/>
      </w:pPr>
    </w:lvl>
    <w:lvl w:ilvl="1" w:tplc="33941857" w:tentative="1">
      <w:start w:val="1"/>
      <w:numFmt w:val="lowerLetter"/>
      <w:lvlText w:val="%2."/>
      <w:lvlJc w:val="left"/>
      <w:pPr>
        <w:ind w:left="1440" w:hanging="360"/>
      </w:pPr>
    </w:lvl>
    <w:lvl w:ilvl="2" w:tplc="33941857" w:tentative="1">
      <w:start w:val="1"/>
      <w:numFmt w:val="lowerRoman"/>
      <w:lvlText w:val="%3."/>
      <w:lvlJc w:val="right"/>
      <w:pPr>
        <w:ind w:left="2160" w:hanging="180"/>
      </w:pPr>
    </w:lvl>
    <w:lvl w:ilvl="3" w:tplc="33941857" w:tentative="1">
      <w:start w:val="1"/>
      <w:numFmt w:val="decimal"/>
      <w:lvlText w:val="%4."/>
      <w:lvlJc w:val="left"/>
      <w:pPr>
        <w:ind w:left="2880" w:hanging="360"/>
      </w:pPr>
    </w:lvl>
    <w:lvl w:ilvl="4" w:tplc="33941857" w:tentative="1">
      <w:start w:val="1"/>
      <w:numFmt w:val="lowerLetter"/>
      <w:lvlText w:val="%5."/>
      <w:lvlJc w:val="left"/>
      <w:pPr>
        <w:ind w:left="3600" w:hanging="360"/>
      </w:pPr>
    </w:lvl>
    <w:lvl w:ilvl="5" w:tplc="33941857" w:tentative="1">
      <w:start w:val="1"/>
      <w:numFmt w:val="lowerRoman"/>
      <w:lvlText w:val="%6."/>
      <w:lvlJc w:val="right"/>
      <w:pPr>
        <w:ind w:left="4320" w:hanging="180"/>
      </w:pPr>
    </w:lvl>
    <w:lvl w:ilvl="6" w:tplc="33941857" w:tentative="1">
      <w:start w:val="1"/>
      <w:numFmt w:val="decimal"/>
      <w:lvlText w:val="%7."/>
      <w:lvlJc w:val="left"/>
      <w:pPr>
        <w:ind w:left="5040" w:hanging="360"/>
      </w:pPr>
    </w:lvl>
    <w:lvl w:ilvl="7" w:tplc="33941857" w:tentative="1">
      <w:start w:val="1"/>
      <w:numFmt w:val="lowerLetter"/>
      <w:lvlText w:val="%8."/>
      <w:lvlJc w:val="left"/>
      <w:pPr>
        <w:ind w:left="5760" w:hanging="360"/>
      </w:pPr>
    </w:lvl>
    <w:lvl w:ilvl="8" w:tplc="3394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7">
    <w:multiLevelType w:val="hybridMultilevel"/>
    <w:lvl w:ilvl="0" w:tplc="72748982">
      <w:start w:val="1"/>
      <w:numFmt w:val="decimal"/>
      <w:lvlText w:val="%1."/>
      <w:lvlJc w:val="left"/>
      <w:pPr>
        <w:ind w:left="720" w:hanging="360"/>
      </w:pPr>
    </w:lvl>
    <w:lvl w:ilvl="1" w:tplc="72748982" w:tentative="1">
      <w:start w:val="1"/>
      <w:numFmt w:val="lowerLetter"/>
      <w:lvlText w:val="%2."/>
      <w:lvlJc w:val="left"/>
      <w:pPr>
        <w:ind w:left="1440" w:hanging="360"/>
      </w:pPr>
    </w:lvl>
    <w:lvl w:ilvl="2" w:tplc="72748982" w:tentative="1">
      <w:start w:val="1"/>
      <w:numFmt w:val="lowerRoman"/>
      <w:lvlText w:val="%3."/>
      <w:lvlJc w:val="right"/>
      <w:pPr>
        <w:ind w:left="2160" w:hanging="180"/>
      </w:pPr>
    </w:lvl>
    <w:lvl w:ilvl="3" w:tplc="72748982" w:tentative="1">
      <w:start w:val="1"/>
      <w:numFmt w:val="decimal"/>
      <w:lvlText w:val="%4."/>
      <w:lvlJc w:val="left"/>
      <w:pPr>
        <w:ind w:left="2880" w:hanging="360"/>
      </w:pPr>
    </w:lvl>
    <w:lvl w:ilvl="4" w:tplc="72748982" w:tentative="1">
      <w:start w:val="1"/>
      <w:numFmt w:val="lowerLetter"/>
      <w:lvlText w:val="%5."/>
      <w:lvlJc w:val="left"/>
      <w:pPr>
        <w:ind w:left="3600" w:hanging="360"/>
      </w:pPr>
    </w:lvl>
    <w:lvl w:ilvl="5" w:tplc="72748982" w:tentative="1">
      <w:start w:val="1"/>
      <w:numFmt w:val="lowerRoman"/>
      <w:lvlText w:val="%6."/>
      <w:lvlJc w:val="right"/>
      <w:pPr>
        <w:ind w:left="4320" w:hanging="180"/>
      </w:pPr>
    </w:lvl>
    <w:lvl w:ilvl="6" w:tplc="72748982" w:tentative="1">
      <w:start w:val="1"/>
      <w:numFmt w:val="decimal"/>
      <w:lvlText w:val="%7."/>
      <w:lvlJc w:val="left"/>
      <w:pPr>
        <w:ind w:left="5040" w:hanging="360"/>
      </w:pPr>
    </w:lvl>
    <w:lvl w:ilvl="7" w:tplc="72748982" w:tentative="1">
      <w:start w:val="1"/>
      <w:numFmt w:val="lowerLetter"/>
      <w:lvlText w:val="%8."/>
      <w:lvlJc w:val="left"/>
      <w:pPr>
        <w:ind w:left="5760" w:hanging="360"/>
      </w:pPr>
    </w:lvl>
    <w:lvl w:ilvl="8" w:tplc="7274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6">
    <w:multiLevelType w:val="hybridMultilevel"/>
    <w:lvl w:ilvl="0" w:tplc="37147298">
      <w:start w:val="1"/>
      <w:numFmt w:val="decimal"/>
      <w:lvlText w:val="%1."/>
      <w:lvlJc w:val="left"/>
      <w:pPr>
        <w:ind w:left="720" w:hanging="360"/>
      </w:pPr>
    </w:lvl>
    <w:lvl w:ilvl="1" w:tplc="37147298" w:tentative="1">
      <w:start w:val="1"/>
      <w:numFmt w:val="lowerLetter"/>
      <w:lvlText w:val="%2."/>
      <w:lvlJc w:val="left"/>
      <w:pPr>
        <w:ind w:left="1440" w:hanging="360"/>
      </w:pPr>
    </w:lvl>
    <w:lvl w:ilvl="2" w:tplc="37147298" w:tentative="1">
      <w:start w:val="1"/>
      <w:numFmt w:val="lowerRoman"/>
      <w:lvlText w:val="%3."/>
      <w:lvlJc w:val="right"/>
      <w:pPr>
        <w:ind w:left="2160" w:hanging="180"/>
      </w:pPr>
    </w:lvl>
    <w:lvl w:ilvl="3" w:tplc="37147298" w:tentative="1">
      <w:start w:val="1"/>
      <w:numFmt w:val="decimal"/>
      <w:lvlText w:val="%4."/>
      <w:lvlJc w:val="left"/>
      <w:pPr>
        <w:ind w:left="2880" w:hanging="360"/>
      </w:pPr>
    </w:lvl>
    <w:lvl w:ilvl="4" w:tplc="37147298" w:tentative="1">
      <w:start w:val="1"/>
      <w:numFmt w:val="lowerLetter"/>
      <w:lvlText w:val="%5."/>
      <w:lvlJc w:val="left"/>
      <w:pPr>
        <w:ind w:left="3600" w:hanging="360"/>
      </w:pPr>
    </w:lvl>
    <w:lvl w:ilvl="5" w:tplc="37147298" w:tentative="1">
      <w:start w:val="1"/>
      <w:numFmt w:val="lowerRoman"/>
      <w:lvlText w:val="%6."/>
      <w:lvlJc w:val="right"/>
      <w:pPr>
        <w:ind w:left="4320" w:hanging="180"/>
      </w:pPr>
    </w:lvl>
    <w:lvl w:ilvl="6" w:tplc="37147298" w:tentative="1">
      <w:start w:val="1"/>
      <w:numFmt w:val="decimal"/>
      <w:lvlText w:val="%7."/>
      <w:lvlJc w:val="left"/>
      <w:pPr>
        <w:ind w:left="5040" w:hanging="360"/>
      </w:pPr>
    </w:lvl>
    <w:lvl w:ilvl="7" w:tplc="37147298" w:tentative="1">
      <w:start w:val="1"/>
      <w:numFmt w:val="lowerLetter"/>
      <w:lvlText w:val="%8."/>
      <w:lvlJc w:val="left"/>
      <w:pPr>
        <w:ind w:left="5760" w:hanging="360"/>
      </w:pPr>
    </w:lvl>
    <w:lvl w:ilvl="8" w:tplc="3714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5">
    <w:multiLevelType w:val="hybridMultilevel"/>
    <w:lvl w:ilvl="0" w:tplc="54576378">
      <w:start w:val="1"/>
      <w:numFmt w:val="decimal"/>
      <w:lvlText w:val="%1."/>
      <w:lvlJc w:val="left"/>
      <w:pPr>
        <w:ind w:left="720" w:hanging="360"/>
      </w:pPr>
    </w:lvl>
    <w:lvl w:ilvl="1" w:tplc="54576378" w:tentative="1">
      <w:start w:val="1"/>
      <w:numFmt w:val="lowerLetter"/>
      <w:lvlText w:val="%2."/>
      <w:lvlJc w:val="left"/>
      <w:pPr>
        <w:ind w:left="1440" w:hanging="360"/>
      </w:pPr>
    </w:lvl>
    <w:lvl w:ilvl="2" w:tplc="54576378" w:tentative="1">
      <w:start w:val="1"/>
      <w:numFmt w:val="lowerRoman"/>
      <w:lvlText w:val="%3."/>
      <w:lvlJc w:val="right"/>
      <w:pPr>
        <w:ind w:left="2160" w:hanging="180"/>
      </w:pPr>
    </w:lvl>
    <w:lvl w:ilvl="3" w:tplc="54576378" w:tentative="1">
      <w:start w:val="1"/>
      <w:numFmt w:val="decimal"/>
      <w:lvlText w:val="%4."/>
      <w:lvlJc w:val="left"/>
      <w:pPr>
        <w:ind w:left="2880" w:hanging="360"/>
      </w:pPr>
    </w:lvl>
    <w:lvl w:ilvl="4" w:tplc="54576378" w:tentative="1">
      <w:start w:val="1"/>
      <w:numFmt w:val="lowerLetter"/>
      <w:lvlText w:val="%5."/>
      <w:lvlJc w:val="left"/>
      <w:pPr>
        <w:ind w:left="3600" w:hanging="360"/>
      </w:pPr>
    </w:lvl>
    <w:lvl w:ilvl="5" w:tplc="54576378" w:tentative="1">
      <w:start w:val="1"/>
      <w:numFmt w:val="lowerRoman"/>
      <w:lvlText w:val="%6."/>
      <w:lvlJc w:val="right"/>
      <w:pPr>
        <w:ind w:left="4320" w:hanging="180"/>
      </w:pPr>
    </w:lvl>
    <w:lvl w:ilvl="6" w:tplc="54576378" w:tentative="1">
      <w:start w:val="1"/>
      <w:numFmt w:val="decimal"/>
      <w:lvlText w:val="%7."/>
      <w:lvlJc w:val="left"/>
      <w:pPr>
        <w:ind w:left="5040" w:hanging="360"/>
      </w:pPr>
    </w:lvl>
    <w:lvl w:ilvl="7" w:tplc="54576378" w:tentative="1">
      <w:start w:val="1"/>
      <w:numFmt w:val="lowerLetter"/>
      <w:lvlText w:val="%8."/>
      <w:lvlJc w:val="left"/>
      <w:pPr>
        <w:ind w:left="5760" w:hanging="360"/>
      </w:pPr>
    </w:lvl>
    <w:lvl w:ilvl="8" w:tplc="5457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4">
    <w:multiLevelType w:val="hybridMultilevel"/>
    <w:lvl w:ilvl="0" w:tplc="14932010">
      <w:start w:val="1"/>
      <w:numFmt w:val="decimal"/>
      <w:lvlText w:val="%1."/>
      <w:lvlJc w:val="left"/>
      <w:pPr>
        <w:ind w:left="720" w:hanging="360"/>
      </w:pPr>
    </w:lvl>
    <w:lvl w:ilvl="1" w:tplc="14932010" w:tentative="1">
      <w:start w:val="1"/>
      <w:numFmt w:val="lowerLetter"/>
      <w:lvlText w:val="%2."/>
      <w:lvlJc w:val="left"/>
      <w:pPr>
        <w:ind w:left="1440" w:hanging="360"/>
      </w:pPr>
    </w:lvl>
    <w:lvl w:ilvl="2" w:tplc="14932010" w:tentative="1">
      <w:start w:val="1"/>
      <w:numFmt w:val="lowerRoman"/>
      <w:lvlText w:val="%3."/>
      <w:lvlJc w:val="right"/>
      <w:pPr>
        <w:ind w:left="2160" w:hanging="180"/>
      </w:pPr>
    </w:lvl>
    <w:lvl w:ilvl="3" w:tplc="14932010" w:tentative="1">
      <w:start w:val="1"/>
      <w:numFmt w:val="decimal"/>
      <w:lvlText w:val="%4."/>
      <w:lvlJc w:val="left"/>
      <w:pPr>
        <w:ind w:left="2880" w:hanging="360"/>
      </w:pPr>
    </w:lvl>
    <w:lvl w:ilvl="4" w:tplc="14932010" w:tentative="1">
      <w:start w:val="1"/>
      <w:numFmt w:val="lowerLetter"/>
      <w:lvlText w:val="%5."/>
      <w:lvlJc w:val="left"/>
      <w:pPr>
        <w:ind w:left="3600" w:hanging="360"/>
      </w:pPr>
    </w:lvl>
    <w:lvl w:ilvl="5" w:tplc="14932010" w:tentative="1">
      <w:start w:val="1"/>
      <w:numFmt w:val="lowerRoman"/>
      <w:lvlText w:val="%6."/>
      <w:lvlJc w:val="right"/>
      <w:pPr>
        <w:ind w:left="4320" w:hanging="180"/>
      </w:pPr>
    </w:lvl>
    <w:lvl w:ilvl="6" w:tplc="14932010" w:tentative="1">
      <w:start w:val="1"/>
      <w:numFmt w:val="decimal"/>
      <w:lvlText w:val="%7."/>
      <w:lvlJc w:val="left"/>
      <w:pPr>
        <w:ind w:left="5040" w:hanging="360"/>
      </w:pPr>
    </w:lvl>
    <w:lvl w:ilvl="7" w:tplc="14932010" w:tentative="1">
      <w:start w:val="1"/>
      <w:numFmt w:val="lowerLetter"/>
      <w:lvlText w:val="%8."/>
      <w:lvlJc w:val="left"/>
      <w:pPr>
        <w:ind w:left="5760" w:hanging="360"/>
      </w:pPr>
    </w:lvl>
    <w:lvl w:ilvl="8" w:tplc="1493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3">
    <w:multiLevelType w:val="hybridMultilevel"/>
    <w:lvl w:ilvl="0" w:tplc="89417797">
      <w:start w:val="1"/>
      <w:numFmt w:val="decimal"/>
      <w:lvlText w:val="%1."/>
      <w:lvlJc w:val="left"/>
      <w:pPr>
        <w:ind w:left="720" w:hanging="360"/>
      </w:pPr>
    </w:lvl>
    <w:lvl w:ilvl="1" w:tplc="89417797" w:tentative="1">
      <w:start w:val="1"/>
      <w:numFmt w:val="lowerLetter"/>
      <w:lvlText w:val="%2."/>
      <w:lvlJc w:val="left"/>
      <w:pPr>
        <w:ind w:left="1440" w:hanging="360"/>
      </w:pPr>
    </w:lvl>
    <w:lvl w:ilvl="2" w:tplc="89417797" w:tentative="1">
      <w:start w:val="1"/>
      <w:numFmt w:val="lowerRoman"/>
      <w:lvlText w:val="%3."/>
      <w:lvlJc w:val="right"/>
      <w:pPr>
        <w:ind w:left="2160" w:hanging="180"/>
      </w:pPr>
    </w:lvl>
    <w:lvl w:ilvl="3" w:tplc="89417797" w:tentative="1">
      <w:start w:val="1"/>
      <w:numFmt w:val="decimal"/>
      <w:lvlText w:val="%4."/>
      <w:lvlJc w:val="left"/>
      <w:pPr>
        <w:ind w:left="2880" w:hanging="360"/>
      </w:pPr>
    </w:lvl>
    <w:lvl w:ilvl="4" w:tplc="89417797" w:tentative="1">
      <w:start w:val="1"/>
      <w:numFmt w:val="lowerLetter"/>
      <w:lvlText w:val="%5."/>
      <w:lvlJc w:val="left"/>
      <w:pPr>
        <w:ind w:left="3600" w:hanging="360"/>
      </w:pPr>
    </w:lvl>
    <w:lvl w:ilvl="5" w:tplc="89417797" w:tentative="1">
      <w:start w:val="1"/>
      <w:numFmt w:val="lowerRoman"/>
      <w:lvlText w:val="%6."/>
      <w:lvlJc w:val="right"/>
      <w:pPr>
        <w:ind w:left="4320" w:hanging="180"/>
      </w:pPr>
    </w:lvl>
    <w:lvl w:ilvl="6" w:tplc="89417797" w:tentative="1">
      <w:start w:val="1"/>
      <w:numFmt w:val="decimal"/>
      <w:lvlText w:val="%7."/>
      <w:lvlJc w:val="left"/>
      <w:pPr>
        <w:ind w:left="5040" w:hanging="360"/>
      </w:pPr>
    </w:lvl>
    <w:lvl w:ilvl="7" w:tplc="89417797" w:tentative="1">
      <w:start w:val="1"/>
      <w:numFmt w:val="lowerLetter"/>
      <w:lvlText w:val="%8."/>
      <w:lvlJc w:val="left"/>
      <w:pPr>
        <w:ind w:left="5760" w:hanging="360"/>
      </w:pPr>
    </w:lvl>
    <w:lvl w:ilvl="8" w:tplc="8941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2">
    <w:multiLevelType w:val="hybridMultilevel"/>
    <w:lvl w:ilvl="0" w:tplc="57603100">
      <w:start w:val="1"/>
      <w:numFmt w:val="decimal"/>
      <w:lvlText w:val="%1."/>
      <w:lvlJc w:val="left"/>
      <w:pPr>
        <w:ind w:left="720" w:hanging="360"/>
      </w:pPr>
    </w:lvl>
    <w:lvl w:ilvl="1" w:tplc="57603100" w:tentative="1">
      <w:start w:val="1"/>
      <w:numFmt w:val="lowerLetter"/>
      <w:lvlText w:val="%2."/>
      <w:lvlJc w:val="left"/>
      <w:pPr>
        <w:ind w:left="1440" w:hanging="360"/>
      </w:pPr>
    </w:lvl>
    <w:lvl w:ilvl="2" w:tplc="57603100" w:tentative="1">
      <w:start w:val="1"/>
      <w:numFmt w:val="lowerRoman"/>
      <w:lvlText w:val="%3."/>
      <w:lvlJc w:val="right"/>
      <w:pPr>
        <w:ind w:left="2160" w:hanging="180"/>
      </w:pPr>
    </w:lvl>
    <w:lvl w:ilvl="3" w:tplc="57603100" w:tentative="1">
      <w:start w:val="1"/>
      <w:numFmt w:val="decimal"/>
      <w:lvlText w:val="%4."/>
      <w:lvlJc w:val="left"/>
      <w:pPr>
        <w:ind w:left="2880" w:hanging="360"/>
      </w:pPr>
    </w:lvl>
    <w:lvl w:ilvl="4" w:tplc="57603100" w:tentative="1">
      <w:start w:val="1"/>
      <w:numFmt w:val="lowerLetter"/>
      <w:lvlText w:val="%5."/>
      <w:lvlJc w:val="left"/>
      <w:pPr>
        <w:ind w:left="3600" w:hanging="360"/>
      </w:pPr>
    </w:lvl>
    <w:lvl w:ilvl="5" w:tplc="57603100" w:tentative="1">
      <w:start w:val="1"/>
      <w:numFmt w:val="lowerRoman"/>
      <w:lvlText w:val="%6."/>
      <w:lvlJc w:val="right"/>
      <w:pPr>
        <w:ind w:left="4320" w:hanging="180"/>
      </w:pPr>
    </w:lvl>
    <w:lvl w:ilvl="6" w:tplc="57603100" w:tentative="1">
      <w:start w:val="1"/>
      <w:numFmt w:val="decimal"/>
      <w:lvlText w:val="%7."/>
      <w:lvlJc w:val="left"/>
      <w:pPr>
        <w:ind w:left="5040" w:hanging="360"/>
      </w:pPr>
    </w:lvl>
    <w:lvl w:ilvl="7" w:tplc="57603100" w:tentative="1">
      <w:start w:val="1"/>
      <w:numFmt w:val="lowerLetter"/>
      <w:lvlText w:val="%8."/>
      <w:lvlJc w:val="left"/>
      <w:pPr>
        <w:ind w:left="5760" w:hanging="360"/>
      </w:pPr>
    </w:lvl>
    <w:lvl w:ilvl="8" w:tplc="5760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1">
    <w:multiLevelType w:val="hybridMultilevel"/>
    <w:lvl w:ilvl="0" w:tplc="81869035">
      <w:start w:val="1"/>
      <w:numFmt w:val="decimal"/>
      <w:lvlText w:val="%1."/>
      <w:lvlJc w:val="left"/>
      <w:pPr>
        <w:ind w:left="720" w:hanging="360"/>
      </w:pPr>
    </w:lvl>
    <w:lvl w:ilvl="1" w:tplc="81869035" w:tentative="1">
      <w:start w:val="1"/>
      <w:numFmt w:val="lowerLetter"/>
      <w:lvlText w:val="%2."/>
      <w:lvlJc w:val="left"/>
      <w:pPr>
        <w:ind w:left="1440" w:hanging="360"/>
      </w:pPr>
    </w:lvl>
    <w:lvl w:ilvl="2" w:tplc="81869035" w:tentative="1">
      <w:start w:val="1"/>
      <w:numFmt w:val="lowerRoman"/>
      <w:lvlText w:val="%3."/>
      <w:lvlJc w:val="right"/>
      <w:pPr>
        <w:ind w:left="2160" w:hanging="180"/>
      </w:pPr>
    </w:lvl>
    <w:lvl w:ilvl="3" w:tplc="81869035" w:tentative="1">
      <w:start w:val="1"/>
      <w:numFmt w:val="decimal"/>
      <w:lvlText w:val="%4."/>
      <w:lvlJc w:val="left"/>
      <w:pPr>
        <w:ind w:left="2880" w:hanging="360"/>
      </w:pPr>
    </w:lvl>
    <w:lvl w:ilvl="4" w:tplc="81869035" w:tentative="1">
      <w:start w:val="1"/>
      <w:numFmt w:val="lowerLetter"/>
      <w:lvlText w:val="%5."/>
      <w:lvlJc w:val="left"/>
      <w:pPr>
        <w:ind w:left="3600" w:hanging="360"/>
      </w:pPr>
    </w:lvl>
    <w:lvl w:ilvl="5" w:tplc="81869035" w:tentative="1">
      <w:start w:val="1"/>
      <w:numFmt w:val="lowerRoman"/>
      <w:lvlText w:val="%6."/>
      <w:lvlJc w:val="right"/>
      <w:pPr>
        <w:ind w:left="4320" w:hanging="180"/>
      </w:pPr>
    </w:lvl>
    <w:lvl w:ilvl="6" w:tplc="81869035" w:tentative="1">
      <w:start w:val="1"/>
      <w:numFmt w:val="decimal"/>
      <w:lvlText w:val="%7."/>
      <w:lvlJc w:val="left"/>
      <w:pPr>
        <w:ind w:left="5040" w:hanging="360"/>
      </w:pPr>
    </w:lvl>
    <w:lvl w:ilvl="7" w:tplc="81869035" w:tentative="1">
      <w:start w:val="1"/>
      <w:numFmt w:val="lowerLetter"/>
      <w:lvlText w:val="%8."/>
      <w:lvlJc w:val="left"/>
      <w:pPr>
        <w:ind w:left="5760" w:hanging="360"/>
      </w:pPr>
    </w:lvl>
    <w:lvl w:ilvl="8" w:tplc="8186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0">
    <w:multiLevelType w:val="hybridMultilevel"/>
    <w:lvl w:ilvl="0" w:tplc="27926983">
      <w:start w:val="1"/>
      <w:numFmt w:val="decimal"/>
      <w:lvlText w:val="%1."/>
      <w:lvlJc w:val="left"/>
      <w:pPr>
        <w:ind w:left="720" w:hanging="360"/>
      </w:pPr>
    </w:lvl>
    <w:lvl w:ilvl="1" w:tplc="27926983" w:tentative="1">
      <w:start w:val="1"/>
      <w:numFmt w:val="lowerLetter"/>
      <w:lvlText w:val="%2."/>
      <w:lvlJc w:val="left"/>
      <w:pPr>
        <w:ind w:left="1440" w:hanging="360"/>
      </w:pPr>
    </w:lvl>
    <w:lvl w:ilvl="2" w:tplc="27926983" w:tentative="1">
      <w:start w:val="1"/>
      <w:numFmt w:val="lowerRoman"/>
      <w:lvlText w:val="%3."/>
      <w:lvlJc w:val="right"/>
      <w:pPr>
        <w:ind w:left="2160" w:hanging="180"/>
      </w:pPr>
    </w:lvl>
    <w:lvl w:ilvl="3" w:tplc="27926983" w:tentative="1">
      <w:start w:val="1"/>
      <w:numFmt w:val="decimal"/>
      <w:lvlText w:val="%4."/>
      <w:lvlJc w:val="left"/>
      <w:pPr>
        <w:ind w:left="2880" w:hanging="360"/>
      </w:pPr>
    </w:lvl>
    <w:lvl w:ilvl="4" w:tplc="27926983" w:tentative="1">
      <w:start w:val="1"/>
      <w:numFmt w:val="lowerLetter"/>
      <w:lvlText w:val="%5."/>
      <w:lvlJc w:val="left"/>
      <w:pPr>
        <w:ind w:left="3600" w:hanging="360"/>
      </w:pPr>
    </w:lvl>
    <w:lvl w:ilvl="5" w:tplc="27926983" w:tentative="1">
      <w:start w:val="1"/>
      <w:numFmt w:val="lowerRoman"/>
      <w:lvlText w:val="%6."/>
      <w:lvlJc w:val="right"/>
      <w:pPr>
        <w:ind w:left="4320" w:hanging="180"/>
      </w:pPr>
    </w:lvl>
    <w:lvl w:ilvl="6" w:tplc="27926983" w:tentative="1">
      <w:start w:val="1"/>
      <w:numFmt w:val="decimal"/>
      <w:lvlText w:val="%7."/>
      <w:lvlJc w:val="left"/>
      <w:pPr>
        <w:ind w:left="5040" w:hanging="360"/>
      </w:pPr>
    </w:lvl>
    <w:lvl w:ilvl="7" w:tplc="27926983" w:tentative="1">
      <w:start w:val="1"/>
      <w:numFmt w:val="lowerLetter"/>
      <w:lvlText w:val="%8."/>
      <w:lvlJc w:val="left"/>
      <w:pPr>
        <w:ind w:left="5760" w:hanging="360"/>
      </w:pPr>
    </w:lvl>
    <w:lvl w:ilvl="8" w:tplc="2792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9">
    <w:multiLevelType w:val="hybridMultilevel"/>
    <w:lvl w:ilvl="0" w:tplc="98428691">
      <w:start w:val="1"/>
      <w:numFmt w:val="decimal"/>
      <w:lvlText w:val="%1."/>
      <w:lvlJc w:val="left"/>
      <w:pPr>
        <w:ind w:left="720" w:hanging="360"/>
      </w:pPr>
    </w:lvl>
    <w:lvl w:ilvl="1" w:tplc="98428691" w:tentative="1">
      <w:start w:val="1"/>
      <w:numFmt w:val="lowerLetter"/>
      <w:lvlText w:val="%2."/>
      <w:lvlJc w:val="left"/>
      <w:pPr>
        <w:ind w:left="1440" w:hanging="360"/>
      </w:pPr>
    </w:lvl>
    <w:lvl w:ilvl="2" w:tplc="98428691" w:tentative="1">
      <w:start w:val="1"/>
      <w:numFmt w:val="lowerRoman"/>
      <w:lvlText w:val="%3."/>
      <w:lvlJc w:val="right"/>
      <w:pPr>
        <w:ind w:left="2160" w:hanging="180"/>
      </w:pPr>
    </w:lvl>
    <w:lvl w:ilvl="3" w:tplc="98428691" w:tentative="1">
      <w:start w:val="1"/>
      <w:numFmt w:val="decimal"/>
      <w:lvlText w:val="%4."/>
      <w:lvlJc w:val="left"/>
      <w:pPr>
        <w:ind w:left="2880" w:hanging="360"/>
      </w:pPr>
    </w:lvl>
    <w:lvl w:ilvl="4" w:tplc="98428691" w:tentative="1">
      <w:start w:val="1"/>
      <w:numFmt w:val="lowerLetter"/>
      <w:lvlText w:val="%5."/>
      <w:lvlJc w:val="left"/>
      <w:pPr>
        <w:ind w:left="3600" w:hanging="360"/>
      </w:pPr>
    </w:lvl>
    <w:lvl w:ilvl="5" w:tplc="98428691" w:tentative="1">
      <w:start w:val="1"/>
      <w:numFmt w:val="lowerRoman"/>
      <w:lvlText w:val="%6."/>
      <w:lvlJc w:val="right"/>
      <w:pPr>
        <w:ind w:left="4320" w:hanging="180"/>
      </w:pPr>
    </w:lvl>
    <w:lvl w:ilvl="6" w:tplc="98428691" w:tentative="1">
      <w:start w:val="1"/>
      <w:numFmt w:val="decimal"/>
      <w:lvlText w:val="%7."/>
      <w:lvlJc w:val="left"/>
      <w:pPr>
        <w:ind w:left="5040" w:hanging="360"/>
      </w:pPr>
    </w:lvl>
    <w:lvl w:ilvl="7" w:tplc="98428691" w:tentative="1">
      <w:start w:val="1"/>
      <w:numFmt w:val="lowerLetter"/>
      <w:lvlText w:val="%8."/>
      <w:lvlJc w:val="left"/>
      <w:pPr>
        <w:ind w:left="5760" w:hanging="360"/>
      </w:pPr>
    </w:lvl>
    <w:lvl w:ilvl="8" w:tplc="9842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8">
    <w:multiLevelType w:val="hybridMultilevel"/>
    <w:lvl w:ilvl="0" w:tplc="72988091">
      <w:start w:val="1"/>
      <w:numFmt w:val="decimal"/>
      <w:lvlText w:val="%1."/>
      <w:lvlJc w:val="left"/>
      <w:pPr>
        <w:ind w:left="720" w:hanging="360"/>
      </w:pPr>
    </w:lvl>
    <w:lvl w:ilvl="1" w:tplc="72988091" w:tentative="1">
      <w:start w:val="1"/>
      <w:numFmt w:val="lowerLetter"/>
      <w:lvlText w:val="%2."/>
      <w:lvlJc w:val="left"/>
      <w:pPr>
        <w:ind w:left="1440" w:hanging="360"/>
      </w:pPr>
    </w:lvl>
    <w:lvl w:ilvl="2" w:tplc="72988091" w:tentative="1">
      <w:start w:val="1"/>
      <w:numFmt w:val="lowerRoman"/>
      <w:lvlText w:val="%3."/>
      <w:lvlJc w:val="right"/>
      <w:pPr>
        <w:ind w:left="2160" w:hanging="180"/>
      </w:pPr>
    </w:lvl>
    <w:lvl w:ilvl="3" w:tplc="72988091" w:tentative="1">
      <w:start w:val="1"/>
      <w:numFmt w:val="decimal"/>
      <w:lvlText w:val="%4."/>
      <w:lvlJc w:val="left"/>
      <w:pPr>
        <w:ind w:left="2880" w:hanging="360"/>
      </w:pPr>
    </w:lvl>
    <w:lvl w:ilvl="4" w:tplc="72988091" w:tentative="1">
      <w:start w:val="1"/>
      <w:numFmt w:val="lowerLetter"/>
      <w:lvlText w:val="%5."/>
      <w:lvlJc w:val="left"/>
      <w:pPr>
        <w:ind w:left="3600" w:hanging="360"/>
      </w:pPr>
    </w:lvl>
    <w:lvl w:ilvl="5" w:tplc="72988091" w:tentative="1">
      <w:start w:val="1"/>
      <w:numFmt w:val="lowerRoman"/>
      <w:lvlText w:val="%6."/>
      <w:lvlJc w:val="right"/>
      <w:pPr>
        <w:ind w:left="4320" w:hanging="180"/>
      </w:pPr>
    </w:lvl>
    <w:lvl w:ilvl="6" w:tplc="72988091" w:tentative="1">
      <w:start w:val="1"/>
      <w:numFmt w:val="decimal"/>
      <w:lvlText w:val="%7."/>
      <w:lvlJc w:val="left"/>
      <w:pPr>
        <w:ind w:left="5040" w:hanging="360"/>
      </w:pPr>
    </w:lvl>
    <w:lvl w:ilvl="7" w:tplc="72988091" w:tentative="1">
      <w:start w:val="1"/>
      <w:numFmt w:val="lowerLetter"/>
      <w:lvlText w:val="%8."/>
      <w:lvlJc w:val="left"/>
      <w:pPr>
        <w:ind w:left="5760" w:hanging="360"/>
      </w:pPr>
    </w:lvl>
    <w:lvl w:ilvl="8" w:tplc="72988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7">
    <w:multiLevelType w:val="hybridMultilevel"/>
    <w:lvl w:ilvl="0" w:tplc="89680523">
      <w:start w:val="1"/>
      <w:numFmt w:val="decimal"/>
      <w:lvlText w:val="%1."/>
      <w:lvlJc w:val="left"/>
      <w:pPr>
        <w:ind w:left="720" w:hanging="360"/>
      </w:pPr>
    </w:lvl>
    <w:lvl w:ilvl="1" w:tplc="89680523" w:tentative="1">
      <w:start w:val="1"/>
      <w:numFmt w:val="lowerLetter"/>
      <w:lvlText w:val="%2."/>
      <w:lvlJc w:val="left"/>
      <w:pPr>
        <w:ind w:left="1440" w:hanging="360"/>
      </w:pPr>
    </w:lvl>
    <w:lvl w:ilvl="2" w:tplc="89680523" w:tentative="1">
      <w:start w:val="1"/>
      <w:numFmt w:val="lowerRoman"/>
      <w:lvlText w:val="%3."/>
      <w:lvlJc w:val="right"/>
      <w:pPr>
        <w:ind w:left="2160" w:hanging="180"/>
      </w:pPr>
    </w:lvl>
    <w:lvl w:ilvl="3" w:tplc="89680523" w:tentative="1">
      <w:start w:val="1"/>
      <w:numFmt w:val="decimal"/>
      <w:lvlText w:val="%4."/>
      <w:lvlJc w:val="left"/>
      <w:pPr>
        <w:ind w:left="2880" w:hanging="360"/>
      </w:pPr>
    </w:lvl>
    <w:lvl w:ilvl="4" w:tplc="89680523" w:tentative="1">
      <w:start w:val="1"/>
      <w:numFmt w:val="lowerLetter"/>
      <w:lvlText w:val="%5."/>
      <w:lvlJc w:val="left"/>
      <w:pPr>
        <w:ind w:left="3600" w:hanging="360"/>
      </w:pPr>
    </w:lvl>
    <w:lvl w:ilvl="5" w:tplc="89680523" w:tentative="1">
      <w:start w:val="1"/>
      <w:numFmt w:val="lowerRoman"/>
      <w:lvlText w:val="%6."/>
      <w:lvlJc w:val="right"/>
      <w:pPr>
        <w:ind w:left="4320" w:hanging="180"/>
      </w:pPr>
    </w:lvl>
    <w:lvl w:ilvl="6" w:tplc="89680523" w:tentative="1">
      <w:start w:val="1"/>
      <w:numFmt w:val="decimal"/>
      <w:lvlText w:val="%7."/>
      <w:lvlJc w:val="left"/>
      <w:pPr>
        <w:ind w:left="5040" w:hanging="360"/>
      </w:pPr>
    </w:lvl>
    <w:lvl w:ilvl="7" w:tplc="89680523" w:tentative="1">
      <w:start w:val="1"/>
      <w:numFmt w:val="lowerLetter"/>
      <w:lvlText w:val="%8."/>
      <w:lvlJc w:val="left"/>
      <w:pPr>
        <w:ind w:left="5760" w:hanging="360"/>
      </w:pPr>
    </w:lvl>
    <w:lvl w:ilvl="8" w:tplc="89680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6">
    <w:multiLevelType w:val="hybridMultilevel"/>
    <w:lvl w:ilvl="0" w:tplc="40179218">
      <w:start w:val="1"/>
      <w:numFmt w:val="decimal"/>
      <w:lvlText w:val="%1."/>
      <w:lvlJc w:val="left"/>
      <w:pPr>
        <w:ind w:left="720" w:hanging="360"/>
      </w:pPr>
    </w:lvl>
    <w:lvl w:ilvl="1" w:tplc="40179218" w:tentative="1">
      <w:start w:val="1"/>
      <w:numFmt w:val="lowerLetter"/>
      <w:lvlText w:val="%2."/>
      <w:lvlJc w:val="left"/>
      <w:pPr>
        <w:ind w:left="1440" w:hanging="360"/>
      </w:pPr>
    </w:lvl>
    <w:lvl w:ilvl="2" w:tplc="40179218" w:tentative="1">
      <w:start w:val="1"/>
      <w:numFmt w:val="lowerRoman"/>
      <w:lvlText w:val="%3."/>
      <w:lvlJc w:val="right"/>
      <w:pPr>
        <w:ind w:left="2160" w:hanging="180"/>
      </w:pPr>
    </w:lvl>
    <w:lvl w:ilvl="3" w:tplc="40179218" w:tentative="1">
      <w:start w:val="1"/>
      <w:numFmt w:val="decimal"/>
      <w:lvlText w:val="%4."/>
      <w:lvlJc w:val="left"/>
      <w:pPr>
        <w:ind w:left="2880" w:hanging="360"/>
      </w:pPr>
    </w:lvl>
    <w:lvl w:ilvl="4" w:tplc="40179218" w:tentative="1">
      <w:start w:val="1"/>
      <w:numFmt w:val="lowerLetter"/>
      <w:lvlText w:val="%5."/>
      <w:lvlJc w:val="left"/>
      <w:pPr>
        <w:ind w:left="3600" w:hanging="360"/>
      </w:pPr>
    </w:lvl>
    <w:lvl w:ilvl="5" w:tplc="40179218" w:tentative="1">
      <w:start w:val="1"/>
      <w:numFmt w:val="lowerRoman"/>
      <w:lvlText w:val="%6."/>
      <w:lvlJc w:val="right"/>
      <w:pPr>
        <w:ind w:left="4320" w:hanging="180"/>
      </w:pPr>
    </w:lvl>
    <w:lvl w:ilvl="6" w:tplc="40179218" w:tentative="1">
      <w:start w:val="1"/>
      <w:numFmt w:val="decimal"/>
      <w:lvlText w:val="%7."/>
      <w:lvlJc w:val="left"/>
      <w:pPr>
        <w:ind w:left="5040" w:hanging="360"/>
      </w:pPr>
    </w:lvl>
    <w:lvl w:ilvl="7" w:tplc="40179218" w:tentative="1">
      <w:start w:val="1"/>
      <w:numFmt w:val="lowerLetter"/>
      <w:lvlText w:val="%8."/>
      <w:lvlJc w:val="left"/>
      <w:pPr>
        <w:ind w:left="5760" w:hanging="360"/>
      </w:pPr>
    </w:lvl>
    <w:lvl w:ilvl="8" w:tplc="4017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5">
    <w:multiLevelType w:val="hybridMultilevel"/>
    <w:lvl w:ilvl="0" w:tplc="89568332">
      <w:start w:val="1"/>
      <w:numFmt w:val="decimal"/>
      <w:lvlText w:val="%1."/>
      <w:lvlJc w:val="left"/>
      <w:pPr>
        <w:ind w:left="720" w:hanging="360"/>
      </w:pPr>
    </w:lvl>
    <w:lvl w:ilvl="1" w:tplc="89568332" w:tentative="1">
      <w:start w:val="1"/>
      <w:numFmt w:val="lowerLetter"/>
      <w:lvlText w:val="%2."/>
      <w:lvlJc w:val="left"/>
      <w:pPr>
        <w:ind w:left="1440" w:hanging="360"/>
      </w:pPr>
    </w:lvl>
    <w:lvl w:ilvl="2" w:tplc="89568332" w:tentative="1">
      <w:start w:val="1"/>
      <w:numFmt w:val="lowerRoman"/>
      <w:lvlText w:val="%3."/>
      <w:lvlJc w:val="right"/>
      <w:pPr>
        <w:ind w:left="2160" w:hanging="180"/>
      </w:pPr>
    </w:lvl>
    <w:lvl w:ilvl="3" w:tplc="89568332" w:tentative="1">
      <w:start w:val="1"/>
      <w:numFmt w:val="decimal"/>
      <w:lvlText w:val="%4."/>
      <w:lvlJc w:val="left"/>
      <w:pPr>
        <w:ind w:left="2880" w:hanging="360"/>
      </w:pPr>
    </w:lvl>
    <w:lvl w:ilvl="4" w:tplc="89568332" w:tentative="1">
      <w:start w:val="1"/>
      <w:numFmt w:val="lowerLetter"/>
      <w:lvlText w:val="%5."/>
      <w:lvlJc w:val="left"/>
      <w:pPr>
        <w:ind w:left="3600" w:hanging="360"/>
      </w:pPr>
    </w:lvl>
    <w:lvl w:ilvl="5" w:tplc="89568332" w:tentative="1">
      <w:start w:val="1"/>
      <w:numFmt w:val="lowerRoman"/>
      <w:lvlText w:val="%6."/>
      <w:lvlJc w:val="right"/>
      <w:pPr>
        <w:ind w:left="4320" w:hanging="180"/>
      </w:pPr>
    </w:lvl>
    <w:lvl w:ilvl="6" w:tplc="89568332" w:tentative="1">
      <w:start w:val="1"/>
      <w:numFmt w:val="decimal"/>
      <w:lvlText w:val="%7."/>
      <w:lvlJc w:val="left"/>
      <w:pPr>
        <w:ind w:left="5040" w:hanging="360"/>
      </w:pPr>
    </w:lvl>
    <w:lvl w:ilvl="7" w:tplc="89568332" w:tentative="1">
      <w:start w:val="1"/>
      <w:numFmt w:val="lowerLetter"/>
      <w:lvlText w:val="%8."/>
      <w:lvlJc w:val="left"/>
      <w:pPr>
        <w:ind w:left="5760" w:hanging="360"/>
      </w:pPr>
    </w:lvl>
    <w:lvl w:ilvl="8" w:tplc="8956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4">
    <w:multiLevelType w:val="hybridMultilevel"/>
    <w:lvl w:ilvl="0" w:tplc="96245762">
      <w:start w:val="1"/>
      <w:numFmt w:val="decimal"/>
      <w:lvlText w:val="%1."/>
      <w:lvlJc w:val="left"/>
      <w:pPr>
        <w:ind w:left="720" w:hanging="360"/>
      </w:pPr>
    </w:lvl>
    <w:lvl w:ilvl="1" w:tplc="96245762" w:tentative="1">
      <w:start w:val="1"/>
      <w:numFmt w:val="lowerLetter"/>
      <w:lvlText w:val="%2."/>
      <w:lvlJc w:val="left"/>
      <w:pPr>
        <w:ind w:left="1440" w:hanging="360"/>
      </w:pPr>
    </w:lvl>
    <w:lvl w:ilvl="2" w:tplc="96245762" w:tentative="1">
      <w:start w:val="1"/>
      <w:numFmt w:val="lowerRoman"/>
      <w:lvlText w:val="%3."/>
      <w:lvlJc w:val="right"/>
      <w:pPr>
        <w:ind w:left="2160" w:hanging="180"/>
      </w:pPr>
    </w:lvl>
    <w:lvl w:ilvl="3" w:tplc="96245762" w:tentative="1">
      <w:start w:val="1"/>
      <w:numFmt w:val="decimal"/>
      <w:lvlText w:val="%4."/>
      <w:lvlJc w:val="left"/>
      <w:pPr>
        <w:ind w:left="2880" w:hanging="360"/>
      </w:pPr>
    </w:lvl>
    <w:lvl w:ilvl="4" w:tplc="96245762" w:tentative="1">
      <w:start w:val="1"/>
      <w:numFmt w:val="lowerLetter"/>
      <w:lvlText w:val="%5."/>
      <w:lvlJc w:val="left"/>
      <w:pPr>
        <w:ind w:left="3600" w:hanging="360"/>
      </w:pPr>
    </w:lvl>
    <w:lvl w:ilvl="5" w:tplc="96245762" w:tentative="1">
      <w:start w:val="1"/>
      <w:numFmt w:val="lowerRoman"/>
      <w:lvlText w:val="%6."/>
      <w:lvlJc w:val="right"/>
      <w:pPr>
        <w:ind w:left="4320" w:hanging="180"/>
      </w:pPr>
    </w:lvl>
    <w:lvl w:ilvl="6" w:tplc="96245762" w:tentative="1">
      <w:start w:val="1"/>
      <w:numFmt w:val="decimal"/>
      <w:lvlText w:val="%7."/>
      <w:lvlJc w:val="left"/>
      <w:pPr>
        <w:ind w:left="5040" w:hanging="360"/>
      </w:pPr>
    </w:lvl>
    <w:lvl w:ilvl="7" w:tplc="96245762" w:tentative="1">
      <w:start w:val="1"/>
      <w:numFmt w:val="lowerLetter"/>
      <w:lvlText w:val="%8."/>
      <w:lvlJc w:val="left"/>
      <w:pPr>
        <w:ind w:left="5760" w:hanging="360"/>
      </w:pPr>
    </w:lvl>
    <w:lvl w:ilvl="8" w:tplc="9624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3">
    <w:multiLevelType w:val="hybridMultilevel"/>
    <w:lvl w:ilvl="0" w:tplc="34423267">
      <w:start w:val="1"/>
      <w:numFmt w:val="decimal"/>
      <w:lvlText w:val="%1."/>
      <w:lvlJc w:val="left"/>
      <w:pPr>
        <w:ind w:left="720" w:hanging="360"/>
      </w:pPr>
    </w:lvl>
    <w:lvl w:ilvl="1" w:tplc="34423267" w:tentative="1">
      <w:start w:val="1"/>
      <w:numFmt w:val="lowerLetter"/>
      <w:lvlText w:val="%2."/>
      <w:lvlJc w:val="left"/>
      <w:pPr>
        <w:ind w:left="1440" w:hanging="360"/>
      </w:pPr>
    </w:lvl>
    <w:lvl w:ilvl="2" w:tplc="34423267" w:tentative="1">
      <w:start w:val="1"/>
      <w:numFmt w:val="lowerRoman"/>
      <w:lvlText w:val="%3."/>
      <w:lvlJc w:val="right"/>
      <w:pPr>
        <w:ind w:left="2160" w:hanging="180"/>
      </w:pPr>
    </w:lvl>
    <w:lvl w:ilvl="3" w:tplc="34423267" w:tentative="1">
      <w:start w:val="1"/>
      <w:numFmt w:val="decimal"/>
      <w:lvlText w:val="%4."/>
      <w:lvlJc w:val="left"/>
      <w:pPr>
        <w:ind w:left="2880" w:hanging="360"/>
      </w:pPr>
    </w:lvl>
    <w:lvl w:ilvl="4" w:tplc="34423267" w:tentative="1">
      <w:start w:val="1"/>
      <w:numFmt w:val="lowerLetter"/>
      <w:lvlText w:val="%5."/>
      <w:lvlJc w:val="left"/>
      <w:pPr>
        <w:ind w:left="3600" w:hanging="360"/>
      </w:pPr>
    </w:lvl>
    <w:lvl w:ilvl="5" w:tplc="34423267" w:tentative="1">
      <w:start w:val="1"/>
      <w:numFmt w:val="lowerRoman"/>
      <w:lvlText w:val="%6."/>
      <w:lvlJc w:val="right"/>
      <w:pPr>
        <w:ind w:left="4320" w:hanging="180"/>
      </w:pPr>
    </w:lvl>
    <w:lvl w:ilvl="6" w:tplc="34423267" w:tentative="1">
      <w:start w:val="1"/>
      <w:numFmt w:val="decimal"/>
      <w:lvlText w:val="%7."/>
      <w:lvlJc w:val="left"/>
      <w:pPr>
        <w:ind w:left="5040" w:hanging="360"/>
      </w:pPr>
    </w:lvl>
    <w:lvl w:ilvl="7" w:tplc="34423267" w:tentative="1">
      <w:start w:val="1"/>
      <w:numFmt w:val="lowerLetter"/>
      <w:lvlText w:val="%8."/>
      <w:lvlJc w:val="left"/>
      <w:pPr>
        <w:ind w:left="5760" w:hanging="360"/>
      </w:pPr>
    </w:lvl>
    <w:lvl w:ilvl="8" w:tplc="3442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2">
    <w:multiLevelType w:val="hybridMultilevel"/>
    <w:lvl w:ilvl="0" w:tplc="31409015">
      <w:start w:val="1"/>
      <w:numFmt w:val="decimal"/>
      <w:lvlText w:val="%1."/>
      <w:lvlJc w:val="left"/>
      <w:pPr>
        <w:ind w:left="720" w:hanging="360"/>
      </w:pPr>
    </w:lvl>
    <w:lvl w:ilvl="1" w:tplc="31409015" w:tentative="1">
      <w:start w:val="1"/>
      <w:numFmt w:val="lowerLetter"/>
      <w:lvlText w:val="%2."/>
      <w:lvlJc w:val="left"/>
      <w:pPr>
        <w:ind w:left="1440" w:hanging="360"/>
      </w:pPr>
    </w:lvl>
    <w:lvl w:ilvl="2" w:tplc="31409015" w:tentative="1">
      <w:start w:val="1"/>
      <w:numFmt w:val="lowerRoman"/>
      <w:lvlText w:val="%3."/>
      <w:lvlJc w:val="right"/>
      <w:pPr>
        <w:ind w:left="2160" w:hanging="180"/>
      </w:pPr>
    </w:lvl>
    <w:lvl w:ilvl="3" w:tplc="31409015" w:tentative="1">
      <w:start w:val="1"/>
      <w:numFmt w:val="decimal"/>
      <w:lvlText w:val="%4."/>
      <w:lvlJc w:val="left"/>
      <w:pPr>
        <w:ind w:left="2880" w:hanging="360"/>
      </w:pPr>
    </w:lvl>
    <w:lvl w:ilvl="4" w:tplc="31409015" w:tentative="1">
      <w:start w:val="1"/>
      <w:numFmt w:val="lowerLetter"/>
      <w:lvlText w:val="%5."/>
      <w:lvlJc w:val="left"/>
      <w:pPr>
        <w:ind w:left="3600" w:hanging="360"/>
      </w:pPr>
    </w:lvl>
    <w:lvl w:ilvl="5" w:tplc="31409015" w:tentative="1">
      <w:start w:val="1"/>
      <w:numFmt w:val="lowerRoman"/>
      <w:lvlText w:val="%6."/>
      <w:lvlJc w:val="right"/>
      <w:pPr>
        <w:ind w:left="4320" w:hanging="180"/>
      </w:pPr>
    </w:lvl>
    <w:lvl w:ilvl="6" w:tplc="31409015" w:tentative="1">
      <w:start w:val="1"/>
      <w:numFmt w:val="decimal"/>
      <w:lvlText w:val="%7."/>
      <w:lvlJc w:val="left"/>
      <w:pPr>
        <w:ind w:left="5040" w:hanging="360"/>
      </w:pPr>
    </w:lvl>
    <w:lvl w:ilvl="7" w:tplc="31409015" w:tentative="1">
      <w:start w:val="1"/>
      <w:numFmt w:val="lowerLetter"/>
      <w:lvlText w:val="%8."/>
      <w:lvlJc w:val="left"/>
      <w:pPr>
        <w:ind w:left="5760" w:hanging="360"/>
      </w:pPr>
    </w:lvl>
    <w:lvl w:ilvl="8" w:tplc="3140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1">
    <w:multiLevelType w:val="hybridMultilevel"/>
    <w:lvl w:ilvl="0" w:tplc="61293016">
      <w:start w:val="1"/>
      <w:numFmt w:val="decimal"/>
      <w:lvlText w:val="%1."/>
      <w:lvlJc w:val="left"/>
      <w:pPr>
        <w:ind w:left="720" w:hanging="360"/>
      </w:pPr>
    </w:lvl>
    <w:lvl w:ilvl="1" w:tplc="61293016" w:tentative="1">
      <w:start w:val="1"/>
      <w:numFmt w:val="lowerLetter"/>
      <w:lvlText w:val="%2."/>
      <w:lvlJc w:val="left"/>
      <w:pPr>
        <w:ind w:left="1440" w:hanging="360"/>
      </w:pPr>
    </w:lvl>
    <w:lvl w:ilvl="2" w:tplc="61293016" w:tentative="1">
      <w:start w:val="1"/>
      <w:numFmt w:val="lowerRoman"/>
      <w:lvlText w:val="%3."/>
      <w:lvlJc w:val="right"/>
      <w:pPr>
        <w:ind w:left="2160" w:hanging="180"/>
      </w:pPr>
    </w:lvl>
    <w:lvl w:ilvl="3" w:tplc="61293016" w:tentative="1">
      <w:start w:val="1"/>
      <w:numFmt w:val="decimal"/>
      <w:lvlText w:val="%4."/>
      <w:lvlJc w:val="left"/>
      <w:pPr>
        <w:ind w:left="2880" w:hanging="360"/>
      </w:pPr>
    </w:lvl>
    <w:lvl w:ilvl="4" w:tplc="61293016" w:tentative="1">
      <w:start w:val="1"/>
      <w:numFmt w:val="lowerLetter"/>
      <w:lvlText w:val="%5."/>
      <w:lvlJc w:val="left"/>
      <w:pPr>
        <w:ind w:left="3600" w:hanging="360"/>
      </w:pPr>
    </w:lvl>
    <w:lvl w:ilvl="5" w:tplc="61293016" w:tentative="1">
      <w:start w:val="1"/>
      <w:numFmt w:val="lowerRoman"/>
      <w:lvlText w:val="%6."/>
      <w:lvlJc w:val="right"/>
      <w:pPr>
        <w:ind w:left="4320" w:hanging="180"/>
      </w:pPr>
    </w:lvl>
    <w:lvl w:ilvl="6" w:tplc="61293016" w:tentative="1">
      <w:start w:val="1"/>
      <w:numFmt w:val="decimal"/>
      <w:lvlText w:val="%7."/>
      <w:lvlJc w:val="left"/>
      <w:pPr>
        <w:ind w:left="5040" w:hanging="360"/>
      </w:pPr>
    </w:lvl>
    <w:lvl w:ilvl="7" w:tplc="61293016" w:tentative="1">
      <w:start w:val="1"/>
      <w:numFmt w:val="lowerLetter"/>
      <w:lvlText w:val="%8."/>
      <w:lvlJc w:val="left"/>
      <w:pPr>
        <w:ind w:left="5760" w:hanging="360"/>
      </w:pPr>
    </w:lvl>
    <w:lvl w:ilvl="8" w:tplc="6129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0">
    <w:multiLevelType w:val="hybridMultilevel"/>
    <w:lvl w:ilvl="0" w:tplc="37995603">
      <w:start w:val="1"/>
      <w:numFmt w:val="decimal"/>
      <w:lvlText w:val="%1."/>
      <w:lvlJc w:val="left"/>
      <w:pPr>
        <w:ind w:left="720" w:hanging="360"/>
      </w:pPr>
    </w:lvl>
    <w:lvl w:ilvl="1" w:tplc="37995603" w:tentative="1">
      <w:start w:val="1"/>
      <w:numFmt w:val="lowerLetter"/>
      <w:lvlText w:val="%2."/>
      <w:lvlJc w:val="left"/>
      <w:pPr>
        <w:ind w:left="1440" w:hanging="360"/>
      </w:pPr>
    </w:lvl>
    <w:lvl w:ilvl="2" w:tplc="37995603" w:tentative="1">
      <w:start w:val="1"/>
      <w:numFmt w:val="lowerRoman"/>
      <w:lvlText w:val="%3."/>
      <w:lvlJc w:val="right"/>
      <w:pPr>
        <w:ind w:left="2160" w:hanging="180"/>
      </w:pPr>
    </w:lvl>
    <w:lvl w:ilvl="3" w:tplc="37995603" w:tentative="1">
      <w:start w:val="1"/>
      <w:numFmt w:val="decimal"/>
      <w:lvlText w:val="%4."/>
      <w:lvlJc w:val="left"/>
      <w:pPr>
        <w:ind w:left="2880" w:hanging="360"/>
      </w:pPr>
    </w:lvl>
    <w:lvl w:ilvl="4" w:tplc="37995603" w:tentative="1">
      <w:start w:val="1"/>
      <w:numFmt w:val="lowerLetter"/>
      <w:lvlText w:val="%5."/>
      <w:lvlJc w:val="left"/>
      <w:pPr>
        <w:ind w:left="3600" w:hanging="360"/>
      </w:pPr>
    </w:lvl>
    <w:lvl w:ilvl="5" w:tplc="37995603" w:tentative="1">
      <w:start w:val="1"/>
      <w:numFmt w:val="lowerRoman"/>
      <w:lvlText w:val="%6."/>
      <w:lvlJc w:val="right"/>
      <w:pPr>
        <w:ind w:left="4320" w:hanging="180"/>
      </w:pPr>
    </w:lvl>
    <w:lvl w:ilvl="6" w:tplc="37995603" w:tentative="1">
      <w:start w:val="1"/>
      <w:numFmt w:val="decimal"/>
      <w:lvlText w:val="%7."/>
      <w:lvlJc w:val="left"/>
      <w:pPr>
        <w:ind w:left="5040" w:hanging="360"/>
      </w:pPr>
    </w:lvl>
    <w:lvl w:ilvl="7" w:tplc="37995603" w:tentative="1">
      <w:start w:val="1"/>
      <w:numFmt w:val="lowerLetter"/>
      <w:lvlText w:val="%8."/>
      <w:lvlJc w:val="left"/>
      <w:pPr>
        <w:ind w:left="5760" w:hanging="360"/>
      </w:pPr>
    </w:lvl>
    <w:lvl w:ilvl="8" w:tplc="3799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9">
    <w:multiLevelType w:val="hybridMultilevel"/>
    <w:lvl w:ilvl="0" w:tplc="47575671">
      <w:start w:val="1"/>
      <w:numFmt w:val="decimal"/>
      <w:lvlText w:val="%1."/>
      <w:lvlJc w:val="left"/>
      <w:pPr>
        <w:ind w:left="720" w:hanging="360"/>
      </w:pPr>
    </w:lvl>
    <w:lvl w:ilvl="1" w:tplc="47575671" w:tentative="1">
      <w:start w:val="1"/>
      <w:numFmt w:val="lowerLetter"/>
      <w:lvlText w:val="%2."/>
      <w:lvlJc w:val="left"/>
      <w:pPr>
        <w:ind w:left="1440" w:hanging="360"/>
      </w:pPr>
    </w:lvl>
    <w:lvl w:ilvl="2" w:tplc="47575671" w:tentative="1">
      <w:start w:val="1"/>
      <w:numFmt w:val="lowerRoman"/>
      <w:lvlText w:val="%3."/>
      <w:lvlJc w:val="right"/>
      <w:pPr>
        <w:ind w:left="2160" w:hanging="180"/>
      </w:pPr>
    </w:lvl>
    <w:lvl w:ilvl="3" w:tplc="47575671" w:tentative="1">
      <w:start w:val="1"/>
      <w:numFmt w:val="decimal"/>
      <w:lvlText w:val="%4."/>
      <w:lvlJc w:val="left"/>
      <w:pPr>
        <w:ind w:left="2880" w:hanging="360"/>
      </w:pPr>
    </w:lvl>
    <w:lvl w:ilvl="4" w:tplc="47575671" w:tentative="1">
      <w:start w:val="1"/>
      <w:numFmt w:val="lowerLetter"/>
      <w:lvlText w:val="%5."/>
      <w:lvlJc w:val="left"/>
      <w:pPr>
        <w:ind w:left="3600" w:hanging="360"/>
      </w:pPr>
    </w:lvl>
    <w:lvl w:ilvl="5" w:tplc="47575671" w:tentative="1">
      <w:start w:val="1"/>
      <w:numFmt w:val="lowerRoman"/>
      <w:lvlText w:val="%6."/>
      <w:lvlJc w:val="right"/>
      <w:pPr>
        <w:ind w:left="4320" w:hanging="180"/>
      </w:pPr>
    </w:lvl>
    <w:lvl w:ilvl="6" w:tplc="47575671" w:tentative="1">
      <w:start w:val="1"/>
      <w:numFmt w:val="decimal"/>
      <w:lvlText w:val="%7."/>
      <w:lvlJc w:val="left"/>
      <w:pPr>
        <w:ind w:left="5040" w:hanging="360"/>
      </w:pPr>
    </w:lvl>
    <w:lvl w:ilvl="7" w:tplc="47575671" w:tentative="1">
      <w:start w:val="1"/>
      <w:numFmt w:val="lowerLetter"/>
      <w:lvlText w:val="%8."/>
      <w:lvlJc w:val="left"/>
      <w:pPr>
        <w:ind w:left="5760" w:hanging="360"/>
      </w:pPr>
    </w:lvl>
    <w:lvl w:ilvl="8" w:tplc="4757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8">
    <w:multiLevelType w:val="hybridMultilevel"/>
    <w:lvl w:ilvl="0" w:tplc="29169157">
      <w:start w:val="1"/>
      <w:numFmt w:val="decimal"/>
      <w:lvlText w:val="%1."/>
      <w:lvlJc w:val="left"/>
      <w:pPr>
        <w:ind w:left="720" w:hanging="360"/>
      </w:pPr>
    </w:lvl>
    <w:lvl w:ilvl="1" w:tplc="29169157" w:tentative="1">
      <w:start w:val="1"/>
      <w:numFmt w:val="lowerLetter"/>
      <w:lvlText w:val="%2."/>
      <w:lvlJc w:val="left"/>
      <w:pPr>
        <w:ind w:left="1440" w:hanging="360"/>
      </w:pPr>
    </w:lvl>
    <w:lvl w:ilvl="2" w:tplc="29169157" w:tentative="1">
      <w:start w:val="1"/>
      <w:numFmt w:val="lowerRoman"/>
      <w:lvlText w:val="%3."/>
      <w:lvlJc w:val="right"/>
      <w:pPr>
        <w:ind w:left="2160" w:hanging="180"/>
      </w:pPr>
    </w:lvl>
    <w:lvl w:ilvl="3" w:tplc="29169157" w:tentative="1">
      <w:start w:val="1"/>
      <w:numFmt w:val="decimal"/>
      <w:lvlText w:val="%4."/>
      <w:lvlJc w:val="left"/>
      <w:pPr>
        <w:ind w:left="2880" w:hanging="360"/>
      </w:pPr>
    </w:lvl>
    <w:lvl w:ilvl="4" w:tplc="29169157" w:tentative="1">
      <w:start w:val="1"/>
      <w:numFmt w:val="lowerLetter"/>
      <w:lvlText w:val="%5."/>
      <w:lvlJc w:val="left"/>
      <w:pPr>
        <w:ind w:left="3600" w:hanging="360"/>
      </w:pPr>
    </w:lvl>
    <w:lvl w:ilvl="5" w:tplc="29169157" w:tentative="1">
      <w:start w:val="1"/>
      <w:numFmt w:val="lowerRoman"/>
      <w:lvlText w:val="%6."/>
      <w:lvlJc w:val="right"/>
      <w:pPr>
        <w:ind w:left="4320" w:hanging="180"/>
      </w:pPr>
    </w:lvl>
    <w:lvl w:ilvl="6" w:tplc="29169157" w:tentative="1">
      <w:start w:val="1"/>
      <w:numFmt w:val="decimal"/>
      <w:lvlText w:val="%7."/>
      <w:lvlJc w:val="left"/>
      <w:pPr>
        <w:ind w:left="5040" w:hanging="360"/>
      </w:pPr>
    </w:lvl>
    <w:lvl w:ilvl="7" w:tplc="29169157" w:tentative="1">
      <w:start w:val="1"/>
      <w:numFmt w:val="lowerLetter"/>
      <w:lvlText w:val="%8."/>
      <w:lvlJc w:val="left"/>
      <w:pPr>
        <w:ind w:left="5760" w:hanging="360"/>
      </w:pPr>
    </w:lvl>
    <w:lvl w:ilvl="8" w:tplc="29169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7">
    <w:multiLevelType w:val="hybridMultilevel"/>
    <w:lvl w:ilvl="0" w:tplc="59327134">
      <w:start w:val="1"/>
      <w:numFmt w:val="decimal"/>
      <w:lvlText w:val="%1."/>
      <w:lvlJc w:val="left"/>
      <w:pPr>
        <w:ind w:left="720" w:hanging="360"/>
      </w:pPr>
    </w:lvl>
    <w:lvl w:ilvl="1" w:tplc="59327134" w:tentative="1">
      <w:start w:val="1"/>
      <w:numFmt w:val="lowerLetter"/>
      <w:lvlText w:val="%2."/>
      <w:lvlJc w:val="left"/>
      <w:pPr>
        <w:ind w:left="1440" w:hanging="360"/>
      </w:pPr>
    </w:lvl>
    <w:lvl w:ilvl="2" w:tplc="59327134" w:tentative="1">
      <w:start w:val="1"/>
      <w:numFmt w:val="lowerRoman"/>
      <w:lvlText w:val="%3."/>
      <w:lvlJc w:val="right"/>
      <w:pPr>
        <w:ind w:left="2160" w:hanging="180"/>
      </w:pPr>
    </w:lvl>
    <w:lvl w:ilvl="3" w:tplc="59327134" w:tentative="1">
      <w:start w:val="1"/>
      <w:numFmt w:val="decimal"/>
      <w:lvlText w:val="%4."/>
      <w:lvlJc w:val="left"/>
      <w:pPr>
        <w:ind w:left="2880" w:hanging="360"/>
      </w:pPr>
    </w:lvl>
    <w:lvl w:ilvl="4" w:tplc="59327134" w:tentative="1">
      <w:start w:val="1"/>
      <w:numFmt w:val="lowerLetter"/>
      <w:lvlText w:val="%5."/>
      <w:lvlJc w:val="left"/>
      <w:pPr>
        <w:ind w:left="3600" w:hanging="360"/>
      </w:pPr>
    </w:lvl>
    <w:lvl w:ilvl="5" w:tplc="59327134" w:tentative="1">
      <w:start w:val="1"/>
      <w:numFmt w:val="lowerRoman"/>
      <w:lvlText w:val="%6."/>
      <w:lvlJc w:val="right"/>
      <w:pPr>
        <w:ind w:left="4320" w:hanging="180"/>
      </w:pPr>
    </w:lvl>
    <w:lvl w:ilvl="6" w:tplc="59327134" w:tentative="1">
      <w:start w:val="1"/>
      <w:numFmt w:val="decimal"/>
      <w:lvlText w:val="%7."/>
      <w:lvlJc w:val="left"/>
      <w:pPr>
        <w:ind w:left="5040" w:hanging="360"/>
      </w:pPr>
    </w:lvl>
    <w:lvl w:ilvl="7" w:tplc="59327134" w:tentative="1">
      <w:start w:val="1"/>
      <w:numFmt w:val="lowerLetter"/>
      <w:lvlText w:val="%8."/>
      <w:lvlJc w:val="left"/>
      <w:pPr>
        <w:ind w:left="5760" w:hanging="360"/>
      </w:pPr>
    </w:lvl>
    <w:lvl w:ilvl="8" w:tplc="5932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6">
    <w:multiLevelType w:val="hybridMultilevel"/>
    <w:lvl w:ilvl="0" w:tplc="88300120">
      <w:start w:val="1"/>
      <w:numFmt w:val="decimal"/>
      <w:lvlText w:val="%1."/>
      <w:lvlJc w:val="left"/>
      <w:pPr>
        <w:ind w:left="720" w:hanging="360"/>
      </w:pPr>
    </w:lvl>
    <w:lvl w:ilvl="1" w:tplc="88300120" w:tentative="1">
      <w:start w:val="1"/>
      <w:numFmt w:val="lowerLetter"/>
      <w:lvlText w:val="%2."/>
      <w:lvlJc w:val="left"/>
      <w:pPr>
        <w:ind w:left="1440" w:hanging="360"/>
      </w:pPr>
    </w:lvl>
    <w:lvl w:ilvl="2" w:tplc="88300120" w:tentative="1">
      <w:start w:val="1"/>
      <w:numFmt w:val="lowerRoman"/>
      <w:lvlText w:val="%3."/>
      <w:lvlJc w:val="right"/>
      <w:pPr>
        <w:ind w:left="2160" w:hanging="180"/>
      </w:pPr>
    </w:lvl>
    <w:lvl w:ilvl="3" w:tplc="88300120" w:tentative="1">
      <w:start w:val="1"/>
      <w:numFmt w:val="decimal"/>
      <w:lvlText w:val="%4."/>
      <w:lvlJc w:val="left"/>
      <w:pPr>
        <w:ind w:left="2880" w:hanging="360"/>
      </w:pPr>
    </w:lvl>
    <w:lvl w:ilvl="4" w:tplc="88300120" w:tentative="1">
      <w:start w:val="1"/>
      <w:numFmt w:val="lowerLetter"/>
      <w:lvlText w:val="%5."/>
      <w:lvlJc w:val="left"/>
      <w:pPr>
        <w:ind w:left="3600" w:hanging="360"/>
      </w:pPr>
    </w:lvl>
    <w:lvl w:ilvl="5" w:tplc="88300120" w:tentative="1">
      <w:start w:val="1"/>
      <w:numFmt w:val="lowerRoman"/>
      <w:lvlText w:val="%6."/>
      <w:lvlJc w:val="right"/>
      <w:pPr>
        <w:ind w:left="4320" w:hanging="180"/>
      </w:pPr>
    </w:lvl>
    <w:lvl w:ilvl="6" w:tplc="88300120" w:tentative="1">
      <w:start w:val="1"/>
      <w:numFmt w:val="decimal"/>
      <w:lvlText w:val="%7."/>
      <w:lvlJc w:val="left"/>
      <w:pPr>
        <w:ind w:left="5040" w:hanging="360"/>
      </w:pPr>
    </w:lvl>
    <w:lvl w:ilvl="7" w:tplc="88300120" w:tentative="1">
      <w:start w:val="1"/>
      <w:numFmt w:val="lowerLetter"/>
      <w:lvlText w:val="%8."/>
      <w:lvlJc w:val="left"/>
      <w:pPr>
        <w:ind w:left="5760" w:hanging="360"/>
      </w:pPr>
    </w:lvl>
    <w:lvl w:ilvl="8" w:tplc="8830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5">
    <w:multiLevelType w:val="hybridMultilevel"/>
    <w:lvl w:ilvl="0" w:tplc="44364136">
      <w:start w:val="1"/>
      <w:numFmt w:val="decimal"/>
      <w:lvlText w:val="%1."/>
      <w:lvlJc w:val="left"/>
      <w:pPr>
        <w:ind w:left="720" w:hanging="360"/>
      </w:pPr>
    </w:lvl>
    <w:lvl w:ilvl="1" w:tplc="44364136" w:tentative="1">
      <w:start w:val="1"/>
      <w:numFmt w:val="lowerLetter"/>
      <w:lvlText w:val="%2."/>
      <w:lvlJc w:val="left"/>
      <w:pPr>
        <w:ind w:left="1440" w:hanging="360"/>
      </w:pPr>
    </w:lvl>
    <w:lvl w:ilvl="2" w:tplc="44364136" w:tentative="1">
      <w:start w:val="1"/>
      <w:numFmt w:val="lowerRoman"/>
      <w:lvlText w:val="%3."/>
      <w:lvlJc w:val="right"/>
      <w:pPr>
        <w:ind w:left="2160" w:hanging="180"/>
      </w:pPr>
    </w:lvl>
    <w:lvl w:ilvl="3" w:tplc="44364136" w:tentative="1">
      <w:start w:val="1"/>
      <w:numFmt w:val="decimal"/>
      <w:lvlText w:val="%4."/>
      <w:lvlJc w:val="left"/>
      <w:pPr>
        <w:ind w:left="2880" w:hanging="360"/>
      </w:pPr>
    </w:lvl>
    <w:lvl w:ilvl="4" w:tplc="44364136" w:tentative="1">
      <w:start w:val="1"/>
      <w:numFmt w:val="lowerLetter"/>
      <w:lvlText w:val="%5."/>
      <w:lvlJc w:val="left"/>
      <w:pPr>
        <w:ind w:left="3600" w:hanging="360"/>
      </w:pPr>
    </w:lvl>
    <w:lvl w:ilvl="5" w:tplc="44364136" w:tentative="1">
      <w:start w:val="1"/>
      <w:numFmt w:val="lowerRoman"/>
      <w:lvlText w:val="%6."/>
      <w:lvlJc w:val="right"/>
      <w:pPr>
        <w:ind w:left="4320" w:hanging="180"/>
      </w:pPr>
    </w:lvl>
    <w:lvl w:ilvl="6" w:tplc="44364136" w:tentative="1">
      <w:start w:val="1"/>
      <w:numFmt w:val="decimal"/>
      <w:lvlText w:val="%7."/>
      <w:lvlJc w:val="left"/>
      <w:pPr>
        <w:ind w:left="5040" w:hanging="360"/>
      </w:pPr>
    </w:lvl>
    <w:lvl w:ilvl="7" w:tplc="44364136" w:tentative="1">
      <w:start w:val="1"/>
      <w:numFmt w:val="lowerLetter"/>
      <w:lvlText w:val="%8."/>
      <w:lvlJc w:val="left"/>
      <w:pPr>
        <w:ind w:left="5760" w:hanging="360"/>
      </w:pPr>
    </w:lvl>
    <w:lvl w:ilvl="8" w:tplc="4436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4">
    <w:multiLevelType w:val="hybridMultilevel"/>
    <w:lvl w:ilvl="0" w:tplc="34883811">
      <w:start w:val="1"/>
      <w:numFmt w:val="decimal"/>
      <w:lvlText w:val="%1."/>
      <w:lvlJc w:val="left"/>
      <w:pPr>
        <w:ind w:left="720" w:hanging="360"/>
      </w:pPr>
    </w:lvl>
    <w:lvl w:ilvl="1" w:tplc="34883811" w:tentative="1">
      <w:start w:val="1"/>
      <w:numFmt w:val="lowerLetter"/>
      <w:lvlText w:val="%2."/>
      <w:lvlJc w:val="left"/>
      <w:pPr>
        <w:ind w:left="1440" w:hanging="360"/>
      </w:pPr>
    </w:lvl>
    <w:lvl w:ilvl="2" w:tplc="34883811" w:tentative="1">
      <w:start w:val="1"/>
      <w:numFmt w:val="lowerRoman"/>
      <w:lvlText w:val="%3."/>
      <w:lvlJc w:val="right"/>
      <w:pPr>
        <w:ind w:left="2160" w:hanging="180"/>
      </w:pPr>
    </w:lvl>
    <w:lvl w:ilvl="3" w:tplc="34883811" w:tentative="1">
      <w:start w:val="1"/>
      <w:numFmt w:val="decimal"/>
      <w:lvlText w:val="%4."/>
      <w:lvlJc w:val="left"/>
      <w:pPr>
        <w:ind w:left="2880" w:hanging="360"/>
      </w:pPr>
    </w:lvl>
    <w:lvl w:ilvl="4" w:tplc="34883811" w:tentative="1">
      <w:start w:val="1"/>
      <w:numFmt w:val="lowerLetter"/>
      <w:lvlText w:val="%5."/>
      <w:lvlJc w:val="left"/>
      <w:pPr>
        <w:ind w:left="3600" w:hanging="360"/>
      </w:pPr>
    </w:lvl>
    <w:lvl w:ilvl="5" w:tplc="34883811" w:tentative="1">
      <w:start w:val="1"/>
      <w:numFmt w:val="lowerRoman"/>
      <w:lvlText w:val="%6."/>
      <w:lvlJc w:val="right"/>
      <w:pPr>
        <w:ind w:left="4320" w:hanging="180"/>
      </w:pPr>
    </w:lvl>
    <w:lvl w:ilvl="6" w:tplc="34883811" w:tentative="1">
      <w:start w:val="1"/>
      <w:numFmt w:val="decimal"/>
      <w:lvlText w:val="%7."/>
      <w:lvlJc w:val="left"/>
      <w:pPr>
        <w:ind w:left="5040" w:hanging="360"/>
      </w:pPr>
    </w:lvl>
    <w:lvl w:ilvl="7" w:tplc="34883811" w:tentative="1">
      <w:start w:val="1"/>
      <w:numFmt w:val="lowerLetter"/>
      <w:lvlText w:val="%8."/>
      <w:lvlJc w:val="left"/>
      <w:pPr>
        <w:ind w:left="5760" w:hanging="360"/>
      </w:pPr>
    </w:lvl>
    <w:lvl w:ilvl="8" w:tplc="3488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3">
    <w:multiLevelType w:val="hybridMultilevel"/>
    <w:lvl w:ilvl="0" w:tplc="98954777">
      <w:start w:val="1"/>
      <w:numFmt w:val="decimal"/>
      <w:lvlText w:val="%1."/>
      <w:lvlJc w:val="left"/>
      <w:pPr>
        <w:ind w:left="720" w:hanging="360"/>
      </w:pPr>
    </w:lvl>
    <w:lvl w:ilvl="1" w:tplc="98954777" w:tentative="1">
      <w:start w:val="1"/>
      <w:numFmt w:val="lowerLetter"/>
      <w:lvlText w:val="%2."/>
      <w:lvlJc w:val="left"/>
      <w:pPr>
        <w:ind w:left="1440" w:hanging="360"/>
      </w:pPr>
    </w:lvl>
    <w:lvl w:ilvl="2" w:tplc="98954777" w:tentative="1">
      <w:start w:val="1"/>
      <w:numFmt w:val="lowerRoman"/>
      <w:lvlText w:val="%3."/>
      <w:lvlJc w:val="right"/>
      <w:pPr>
        <w:ind w:left="2160" w:hanging="180"/>
      </w:pPr>
    </w:lvl>
    <w:lvl w:ilvl="3" w:tplc="98954777" w:tentative="1">
      <w:start w:val="1"/>
      <w:numFmt w:val="decimal"/>
      <w:lvlText w:val="%4."/>
      <w:lvlJc w:val="left"/>
      <w:pPr>
        <w:ind w:left="2880" w:hanging="360"/>
      </w:pPr>
    </w:lvl>
    <w:lvl w:ilvl="4" w:tplc="98954777" w:tentative="1">
      <w:start w:val="1"/>
      <w:numFmt w:val="lowerLetter"/>
      <w:lvlText w:val="%5."/>
      <w:lvlJc w:val="left"/>
      <w:pPr>
        <w:ind w:left="3600" w:hanging="360"/>
      </w:pPr>
    </w:lvl>
    <w:lvl w:ilvl="5" w:tplc="98954777" w:tentative="1">
      <w:start w:val="1"/>
      <w:numFmt w:val="lowerRoman"/>
      <w:lvlText w:val="%6."/>
      <w:lvlJc w:val="right"/>
      <w:pPr>
        <w:ind w:left="4320" w:hanging="180"/>
      </w:pPr>
    </w:lvl>
    <w:lvl w:ilvl="6" w:tplc="98954777" w:tentative="1">
      <w:start w:val="1"/>
      <w:numFmt w:val="decimal"/>
      <w:lvlText w:val="%7."/>
      <w:lvlJc w:val="left"/>
      <w:pPr>
        <w:ind w:left="5040" w:hanging="360"/>
      </w:pPr>
    </w:lvl>
    <w:lvl w:ilvl="7" w:tplc="98954777" w:tentative="1">
      <w:start w:val="1"/>
      <w:numFmt w:val="lowerLetter"/>
      <w:lvlText w:val="%8."/>
      <w:lvlJc w:val="left"/>
      <w:pPr>
        <w:ind w:left="5760" w:hanging="360"/>
      </w:pPr>
    </w:lvl>
    <w:lvl w:ilvl="8" w:tplc="98954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2">
    <w:multiLevelType w:val="hybridMultilevel"/>
    <w:lvl w:ilvl="0" w:tplc="16658515">
      <w:start w:val="1"/>
      <w:numFmt w:val="decimal"/>
      <w:lvlText w:val="%1."/>
      <w:lvlJc w:val="left"/>
      <w:pPr>
        <w:ind w:left="720" w:hanging="360"/>
      </w:pPr>
    </w:lvl>
    <w:lvl w:ilvl="1" w:tplc="16658515" w:tentative="1">
      <w:start w:val="1"/>
      <w:numFmt w:val="lowerLetter"/>
      <w:lvlText w:val="%2."/>
      <w:lvlJc w:val="left"/>
      <w:pPr>
        <w:ind w:left="1440" w:hanging="360"/>
      </w:pPr>
    </w:lvl>
    <w:lvl w:ilvl="2" w:tplc="16658515" w:tentative="1">
      <w:start w:val="1"/>
      <w:numFmt w:val="lowerRoman"/>
      <w:lvlText w:val="%3."/>
      <w:lvlJc w:val="right"/>
      <w:pPr>
        <w:ind w:left="2160" w:hanging="180"/>
      </w:pPr>
    </w:lvl>
    <w:lvl w:ilvl="3" w:tplc="16658515" w:tentative="1">
      <w:start w:val="1"/>
      <w:numFmt w:val="decimal"/>
      <w:lvlText w:val="%4."/>
      <w:lvlJc w:val="left"/>
      <w:pPr>
        <w:ind w:left="2880" w:hanging="360"/>
      </w:pPr>
    </w:lvl>
    <w:lvl w:ilvl="4" w:tplc="16658515" w:tentative="1">
      <w:start w:val="1"/>
      <w:numFmt w:val="lowerLetter"/>
      <w:lvlText w:val="%5."/>
      <w:lvlJc w:val="left"/>
      <w:pPr>
        <w:ind w:left="3600" w:hanging="360"/>
      </w:pPr>
    </w:lvl>
    <w:lvl w:ilvl="5" w:tplc="16658515" w:tentative="1">
      <w:start w:val="1"/>
      <w:numFmt w:val="lowerRoman"/>
      <w:lvlText w:val="%6."/>
      <w:lvlJc w:val="right"/>
      <w:pPr>
        <w:ind w:left="4320" w:hanging="180"/>
      </w:pPr>
    </w:lvl>
    <w:lvl w:ilvl="6" w:tplc="16658515" w:tentative="1">
      <w:start w:val="1"/>
      <w:numFmt w:val="decimal"/>
      <w:lvlText w:val="%7."/>
      <w:lvlJc w:val="left"/>
      <w:pPr>
        <w:ind w:left="5040" w:hanging="360"/>
      </w:pPr>
    </w:lvl>
    <w:lvl w:ilvl="7" w:tplc="16658515" w:tentative="1">
      <w:start w:val="1"/>
      <w:numFmt w:val="lowerLetter"/>
      <w:lvlText w:val="%8."/>
      <w:lvlJc w:val="left"/>
      <w:pPr>
        <w:ind w:left="5760" w:hanging="360"/>
      </w:pPr>
    </w:lvl>
    <w:lvl w:ilvl="8" w:tplc="1665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1">
    <w:multiLevelType w:val="hybridMultilevel"/>
    <w:lvl w:ilvl="0" w:tplc="68013796">
      <w:start w:val="1"/>
      <w:numFmt w:val="decimal"/>
      <w:lvlText w:val="%1."/>
      <w:lvlJc w:val="left"/>
      <w:pPr>
        <w:ind w:left="720" w:hanging="360"/>
      </w:pPr>
    </w:lvl>
    <w:lvl w:ilvl="1" w:tplc="68013796" w:tentative="1">
      <w:start w:val="1"/>
      <w:numFmt w:val="lowerLetter"/>
      <w:lvlText w:val="%2."/>
      <w:lvlJc w:val="left"/>
      <w:pPr>
        <w:ind w:left="1440" w:hanging="360"/>
      </w:pPr>
    </w:lvl>
    <w:lvl w:ilvl="2" w:tplc="68013796" w:tentative="1">
      <w:start w:val="1"/>
      <w:numFmt w:val="lowerRoman"/>
      <w:lvlText w:val="%3."/>
      <w:lvlJc w:val="right"/>
      <w:pPr>
        <w:ind w:left="2160" w:hanging="180"/>
      </w:pPr>
    </w:lvl>
    <w:lvl w:ilvl="3" w:tplc="68013796" w:tentative="1">
      <w:start w:val="1"/>
      <w:numFmt w:val="decimal"/>
      <w:lvlText w:val="%4."/>
      <w:lvlJc w:val="left"/>
      <w:pPr>
        <w:ind w:left="2880" w:hanging="360"/>
      </w:pPr>
    </w:lvl>
    <w:lvl w:ilvl="4" w:tplc="68013796" w:tentative="1">
      <w:start w:val="1"/>
      <w:numFmt w:val="lowerLetter"/>
      <w:lvlText w:val="%5."/>
      <w:lvlJc w:val="left"/>
      <w:pPr>
        <w:ind w:left="3600" w:hanging="360"/>
      </w:pPr>
    </w:lvl>
    <w:lvl w:ilvl="5" w:tplc="68013796" w:tentative="1">
      <w:start w:val="1"/>
      <w:numFmt w:val="lowerRoman"/>
      <w:lvlText w:val="%6."/>
      <w:lvlJc w:val="right"/>
      <w:pPr>
        <w:ind w:left="4320" w:hanging="180"/>
      </w:pPr>
    </w:lvl>
    <w:lvl w:ilvl="6" w:tplc="68013796" w:tentative="1">
      <w:start w:val="1"/>
      <w:numFmt w:val="decimal"/>
      <w:lvlText w:val="%7."/>
      <w:lvlJc w:val="left"/>
      <w:pPr>
        <w:ind w:left="5040" w:hanging="360"/>
      </w:pPr>
    </w:lvl>
    <w:lvl w:ilvl="7" w:tplc="68013796" w:tentative="1">
      <w:start w:val="1"/>
      <w:numFmt w:val="lowerLetter"/>
      <w:lvlText w:val="%8."/>
      <w:lvlJc w:val="left"/>
      <w:pPr>
        <w:ind w:left="5760" w:hanging="360"/>
      </w:pPr>
    </w:lvl>
    <w:lvl w:ilvl="8" w:tplc="6801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0">
    <w:multiLevelType w:val="hybridMultilevel"/>
    <w:lvl w:ilvl="0" w:tplc="20301376">
      <w:start w:val="1"/>
      <w:numFmt w:val="decimal"/>
      <w:lvlText w:val="%1."/>
      <w:lvlJc w:val="left"/>
      <w:pPr>
        <w:ind w:left="720" w:hanging="360"/>
      </w:pPr>
    </w:lvl>
    <w:lvl w:ilvl="1" w:tplc="20301376" w:tentative="1">
      <w:start w:val="1"/>
      <w:numFmt w:val="lowerLetter"/>
      <w:lvlText w:val="%2."/>
      <w:lvlJc w:val="left"/>
      <w:pPr>
        <w:ind w:left="1440" w:hanging="360"/>
      </w:pPr>
    </w:lvl>
    <w:lvl w:ilvl="2" w:tplc="20301376" w:tentative="1">
      <w:start w:val="1"/>
      <w:numFmt w:val="lowerRoman"/>
      <w:lvlText w:val="%3."/>
      <w:lvlJc w:val="right"/>
      <w:pPr>
        <w:ind w:left="2160" w:hanging="180"/>
      </w:pPr>
    </w:lvl>
    <w:lvl w:ilvl="3" w:tplc="20301376" w:tentative="1">
      <w:start w:val="1"/>
      <w:numFmt w:val="decimal"/>
      <w:lvlText w:val="%4."/>
      <w:lvlJc w:val="left"/>
      <w:pPr>
        <w:ind w:left="2880" w:hanging="360"/>
      </w:pPr>
    </w:lvl>
    <w:lvl w:ilvl="4" w:tplc="20301376" w:tentative="1">
      <w:start w:val="1"/>
      <w:numFmt w:val="lowerLetter"/>
      <w:lvlText w:val="%5."/>
      <w:lvlJc w:val="left"/>
      <w:pPr>
        <w:ind w:left="3600" w:hanging="360"/>
      </w:pPr>
    </w:lvl>
    <w:lvl w:ilvl="5" w:tplc="20301376" w:tentative="1">
      <w:start w:val="1"/>
      <w:numFmt w:val="lowerRoman"/>
      <w:lvlText w:val="%6."/>
      <w:lvlJc w:val="right"/>
      <w:pPr>
        <w:ind w:left="4320" w:hanging="180"/>
      </w:pPr>
    </w:lvl>
    <w:lvl w:ilvl="6" w:tplc="20301376" w:tentative="1">
      <w:start w:val="1"/>
      <w:numFmt w:val="decimal"/>
      <w:lvlText w:val="%7."/>
      <w:lvlJc w:val="left"/>
      <w:pPr>
        <w:ind w:left="5040" w:hanging="360"/>
      </w:pPr>
    </w:lvl>
    <w:lvl w:ilvl="7" w:tplc="20301376" w:tentative="1">
      <w:start w:val="1"/>
      <w:numFmt w:val="lowerLetter"/>
      <w:lvlText w:val="%8."/>
      <w:lvlJc w:val="left"/>
      <w:pPr>
        <w:ind w:left="5760" w:hanging="360"/>
      </w:pPr>
    </w:lvl>
    <w:lvl w:ilvl="8" w:tplc="2030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9">
    <w:multiLevelType w:val="hybridMultilevel"/>
    <w:lvl w:ilvl="0" w:tplc="48643562">
      <w:start w:val="1"/>
      <w:numFmt w:val="decimal"/>
      <w:lvlText w:val="%1."/>
      <w:lvlJc w:val="left"/>
      <w:pPr>
        <w:ind w:left="720" w:hanging="360"/>
      </w:pPr>
    </w:lvl>
    <w:lvl w:ilvl="1" w:tplc="48643562" w:tentative="1">
      <w:start w:val="1"/>
      <w:numFmt w:val="lowerLetter"/>
      <w:lvlText w:val="%2."/>
      <w:lvlJc w:val="left"/>
      <w:pPr>
        <w:ind w:left="1440" w:hanging="360"/>
      </w:pPr>
    </w:lvl>
    <w:lvl w:ilvl="2" w:tplc="48643562" w:tentative="1">
      <w:start w:val="1"/>
      <w:numFmt w:val="lowerRoman"/>
      <w:lvlText w:val="%3."/>
      <w:lvlJc w:val="right"/>
      <w:pPr>
        <w:ind w:left="2160" w:hanging="180"/>
      </w:pPr>
    </w:lvl>
    <w:lvl w:ilvl="3" w:tplc="48643562" w:tentative="1">
      <w:start w:val="1"/>
      <w:numFmt w:val="decimal"/>
      <w:lvlText w:val="%4."/>
      <w:lvlJc w:val="left"/>
      <w:pPr>
        <w:ind w:left="2880" w:hanging="360"/>
      </w:pPr>
    </w:lvl>
    <w:lvl w:ilvl="4" w:tplc="48643562" w:tentative="1">
      <w:start w:val="1"/>
      <w:numFmt w:val="lowerLetter"/>
      <w:lvlText w:val="%5."/>
      <w:lvlJc w:val="left"/>
      <w:pPr>
        <w:ind w:left="3600" w:hanging="360"/>
      </w:pPr>
    </w:lvl>
    <w:lvl w:ilvl="5" w:tplc="48643562" w:tentative="1">
      <w:start w:val="1"/>
      <w:numFmt w:val="lowerRoman"/>
      <w:lvlText w:val="%6."/>
      <w:lvlJc w:val="right"/>
      <w:pPr>
        <w:ind w:left="4320" w:hanging="180"/>
      </w:pPr>
    </w:lvl>
    <w:lvl w:ilvl="6" w:tplc="48643562" w:tentative="1">
      <w:start w:val="1"/>
      <w:numFmt w:val="decimal"/>
      <w:lvlText w:val="%7."/>
      <w:lvlJc w:val="left"/>
      <w:pPr>
        <w:ind w:left="5040" w:hanging="360"/>
      </w:pPr>
    </w:lvl>
    <w:lvl w:ilvl="7" w:tplc="48643562" w:tentative="1">
      <w:start w:val="1"/>
      <w:numFmt w:val="lowerLetter"/>
      <w:lvlText w:val="%8."/>
      <w:lvlJc w:val="left"/>
      <w:pPr>
        <w:ind w:left="5760" w:hanging="360"/>
      </w:pPr>
    </w:lvl>
    <w:lvl w:ilvl="8" w:tplc="4864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8">
    <w:multiLevelType w:val="hybridMultilevel"/>
    <w:lvl w:ilvl="0" w:tplc="88367490">
      <w:start w:val="1"/>
      <w:numFmt w:val="decimal"/>
      <w:lvlText w:val="%1."/>
      <w:lvlJc w:val="left"/>
      <w:pPr>
        <w:ind w:left="720" w:hanging="360"/>
      </w:pPr>
    </w:lvl>
    <w:lvl w:ilvl="1" w:tplc="88367490" w:tentative="1">
      <w:start w:val="1"/>
      <w:numFmt w:val="lowerLetter"/>
      <w:lvlText w:val="%2."/>
      <w:lvlJc w:val="left"/>
      <w:pPr>
        <w:ind w:left="1440" w:hanging="360"/>
      </w:pPr>
    </w:lvl>
    <w:lvl w:ilvl="2" w:tplc="88367490" w:tentative="1">
      <w:start w:val="1"/>
      <w:numFmt w:val="lowerRoman"/>
      <w:lvlText w:val="%3."/>
      <w:lvlJc w:val="right"/>
      <w:pPr>
        <w:ind w:left="2160" w:hanging="180"/>
      </w:pPr>
    </w:lvl>
    <w:lvl w:ilvl="3" w:tplc="88367490" w:tentative="1">
      <w:start w:val="1"/>
      <w:numFmt w:val="decimal"/>
      <w:lvlText w:val="%4."/>
      <w:lvlJc w:val="left"/>
      <w:pPr>
        <w:ind w:left="2880" w:hanging="360"/>
      </w:pPr>
    </w:lvl>
    <w:lvl w:ilvl="4" w:tplc="88367490" w:tentative="1">
      <w:start w:val="1"/>
      <w:numFmt w:val="lowerLetter"/>
      <w:lvlText w:val="%5."/>
      <w:lvlJc w:val="left"/>
      <w:pPr>
        <w:ind w:left="3600" w:hanging="360"/>
      </w:pPr>
    </w:lvl>
    <w:lvl w:ilvl="5" w:tplc="88367490" w:tentative="1">
      <w:start w:val="1"/>
      <w:numFmt w:val="lowerRoman"/>
      <w:lvlText w:val="%6."/>
      <w:lvlJc w:val="right"/>
      <w:pPr>
        <w:ind w:left="4320" w:hanging="180"/>
      </w:pPr>
    </w:lvl>
    <w:lvl w:ilvl="6" w:tplc="88367490" w:tentative="1">
      <w:start w:val="1"/>
      <w:numFmt w:val="decimal"/>
      <w:lvlText w:val="%7."/>
      <w:lvlJc w:val="left"/>
      <w:pPr>
        <w:ind w:left="5040" w:hanging="360"/>
      </w:pPr>
    </w:lvl>
    <w:lvl w:ilvl="7" w:tplc="88367490" w:tentative="1">
      <w:start w:val="1"/>
      <w:numFmt w:val="lowerLetter"/>
      <w:lvlText w:val="%8."/>
      <w:lvlJc w:val="left"/>
      <w:pPr>
        <w:ind w:left="5760" w:hanging="360"/>
      </w:pPr>
    </w:lvl>
    <w:lvl w:ilvl="8" w:tplc="8836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7">
    <w:multiLevelType w:val="hybridMultilevel"/>
    <w:lvl w:ilvl="0" w:tplc="48729999">
      <w:start w:val="1"/>
      <w:numFmt w:val="decimal"/>
      <w:lvlText w:val="%1."/>
      <w:lvlJc w:val="left"/>
      <w:pPr>
        <w:ind w:left="720" w:hanging="360"/>
      </w:pPr>
    </w:lvl>
    <w:lvl w:ilvl="1" w:tplc="48729999" w:tentative="1">
      <w:start w:val="1"/>
      <w:numFmt w:val="lowerLetter"/>
      <w:lvlText w:val="%2."/>
      <w:lvlJc w:val="left"/>
      <w:pPr>
        <w:ind w:left="1440" w:hanging="360"/>
      </w:pPr>
    </w:lvl>
    <w:lvl w:ilvl="2" w:tplc="48729999" w:tentative="1">
      <w:start w:val="1"/>
      <w:numFmt w:val="lowerRoman"/>
      <w:lvlText w:val="%3."/>
      <w:lvlJc w:val="right"/>
      <w:pPr>
        <w:ind w:left="2160" w:hanging="180"/>
      </w:pPr>
    </w:lvl>
    <w:lvl w:ilvl="3" w:tplc="48729999" w:tentative="1">
      <w:start w:val="1"/>
      <w:numFmt w:val="decimal"/>
      <w:lvlText w:val="%4."/>
      <w:lvlJc w:val="left"/>
      <w:pPr>
        <w:ind w:left="2880" w:hanging="360"/>
      </w:pPr>
    </w:lvl>
    <w:lvl w:ilvl="4" w:tplc="48729999" w:tentative="1">
      <w:start w:val="1"/>
      <w:numFmt w:val="lowerLetter"/>
      <w:lvlText w:val="%5."/>
      <w:lvlJc w:val="left"/>
      <w:pPr>
        <w:ind w:left="3600" w:hanging="360"/>
      </w:pPr>
    </w:lvl>
    <w:lvl w:ilvl="5" w:tplc="48729999" w:tentative="1">
      <w:start w:val="1"/>
      <w:numFmt w:val="lowerRoman"/>
      <w:lvlText w:val="%6."/>
      <w:lvlJc w:val="right"/>
      <w:pPr>
        <w:ind w:left="4320" w:hanging="180"/>
      </w:pPr>
    </w:lvl>
    <w:lvl w:ilvl="6" w:tplc="48729999" w:tentative="1">
      <w:start w:val="1"/>
      <w:numFmt w:val="decimal"/>
      <w:lvlText w:val="%7."/>
      <w:lvlJc w:val="left"/>
      <w:pPr>
        <w:ind w:left="5040" w:hanging="360"/>
      </w:pPr>
    </w:lvl>
    <w:lvl w:ilvl="7" w:tplc="48729999" w:tentative="1">
      <w:start w:val="1"/>
      <w:numFmt w:val="lowerLetter"/>
      <w:lvlText w:val="%8."/>
      <w:lvlJc w:val="left"/>
      <w:pPr>
        <w:ind w:left="5760" w:hanging="360"/>
      </w:pPr>
    </w:lvl>
    <w:lvl w:ilvl="8" w:tplc="4872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6">
    <w:multiLevelType w:val="hybridMultilevel"/>
    <w:lvl w:ilvl="0" w:tplc="61551573">
      <w:start w:val="1"/>
      <w:numFmt w:val="decimal"/>
      <w:lvlText w:val="%1."/>
      <w:lvlJc w:val="left"/>
      <w:pPr>
        <w:ind w:left="720" w:hanging="360"/>
      </w:pPr>
    </w:lvl>
    <w:lvl w:ilvl="1" w:tplc="61551573" w:tentative="1">
      <w:start w:val="1"/>
      <w:numFmt w:val="lowerLetter"/>
      <w:lvlText w:val="%2."/>
      <w:lvlJc w:val="left"/>
      <w:pPr>
        <w:ind w:left="1440" w:hanging="360"/>
      </w:pPr>
    </w:lvl>
    <w:lvl w:ilvl="2" w:tplc="61551573" w:tentative="1">
      <w:start w:val="1"/>
      <w:numFmt w:val="lowerRoman"/>
      <w:lvlText w:val="%3."/>
      <w:lvlJc w:val="right"/>
      <w:pPr>
        <w:ind w:left="2160" w:hanging="180"/>
      </w:pPr>
    </w:lvl>
    <w:lvl w:ilvl="3" w:tplc="61551573" w:tentative="1">
      <w:start w:val="1"/>
      <w:numFmt w:val="decimal"/>
      <w:lvlText w:val="%4."/>
      <w:lvlJc w:val="left"/>
      <w:pPr>
        <w:ind w:left="2880" w:hanging="360"/>
      </w:pPr>
    </w:lvl>
    <w:lvl w:ilvl="4" w:tplc="61551573" w:tentative="1">
      <w:start w:val="1"/>
      <w:numFmt w:val="lowerLetter"/>
      <w:lvlText w:val="%5."/>
      <w:lvlJc w:val="left"/>
      <w:pPr>
        <w:ind w:left="3600" w:hanging="360"/>
      </w:pPr>
    </w:lvl>
    <w:lvl w:ilvl="5" w:tplc="61551573" w:tentative="1">
      <w:start w:val="1"/>
      <w:numFmt w:val="lowerRoman"/>
      <w:lvlText w:val="%6."/>
      <w:lvlJc w:val="right"/>
      <w:pPr>
        <w:ind w:left="4320" w:hanging="180"/>
      </w:pPr>
    </w:lvl>
    <w:lvl w:ilvl="6" w:tplc="61551573" w:tentative="1">
      <w:start w:val="1"/>
      <w:numFmt w:val="decimal"/>
      <w:lvlText w:val="%7."/>
      <w:lvlJc w:val="left"/>
      <w:pPr>
        <w:ind w:left="5040" w:hanging="360"/>
      </w:pPr>
    </w:lvl>
    <w:lvl w:ilvl="7" w:tplc="61551573" w:tentative="1">
      <w:start w:val="1"/>
      <w:numFmt w:val="lowerLetter"/>
      <w:lvlText w:val="%8."/>
      <w:lvlJc w:val="left"/>
      <w:pPr>
        <w:ind w:left="5760" w:hanging="360"/>
      </w:pPr>
    </w:lvl>
    <w:lvl w:ilvl="8" w:tplc="6155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5">
    <w:multiLevelType w:val="hybridMultilevel"/>
    <w:lvl w:ilvl="0" w:tplc="53123814">
      <w:start w:val="1"/>
      <w:numFmt w:val="decimal"/>
      <w:lvlText w:val="%1."/>
      <w:lvlJc w:val="left"/>
      <w:pPr>
        <w:ind w:left="720" w:hanging="360"/>
      </w:pPr>
    </w:lvl>
    <w:lvl w:ilvl="1" w:tplc="53123814" w:tentative="1">
      <w:start w:val="1"/>
      <w:numFmt w:val="lowerLetter"/>
      <w:lvlText w:val="%2."/>
      <w:lvlJc w:val="left"/>
      <w:pPr>
        <w:ind w:left="1440" w:hanging="360"/>
      </w:pPr>
    </w:lvl>
    <w:lvl w:ilvl="2" w:tplc="53123814" w:tentative="1">
      <w:start w:val="1"/>
      <w:numFmt w:val="lowerRoman"/>
      <w:lvlText w:val="%3."/>
      <w:lvlJc w:val="right"/>
      <w:pPr>
        <w:ind w:left="2160" w:hanging="180"/>
      </w:pPr>
    </w:lvl>
    <w:lvl w:ilvl="3" w:tplc="53123814" w:tentative="1">
      <w:start w:val="1"/>
      <w:numFmt w:val="decimal"/>
      <w:lvlText w:val="%4."/>
      <w:lvlJc w:val="left"/>
      <w:pPr>
        <w:ind w:left="2880" w:hanging="360"/>
      </w:pPr>
    </w:lvl>
    <w:lvl w:ilvl="4" w:tplc="53123814" w:tentative="1">
      <w:start w:val="1"/>
      <w:numFmt w:val="lowerLetter"/>
      <w:lvlText w:val="%5."/>
      <w:lvlJc w:val="left"/>
      <w:pPr>
        <w:ind w:left="3600" w:hanging="360"/>
      </w:pPr>
    </w:lvl>
    <w:lvl w:ilvl="5" w:tplc="53123814" w:tentative="1">
      <w:start w:val="1"/>
      <w:numFmt w:val="lowerRoman"/>
      <w:lvlText w:val="%6."/>
      <w:lvlJc w:val="right"/>
      <w:pPr>
        <w:ind w:left="4320" w:hanging="180"/>
      </w:pPr>
    </w:lvl>
    <w:lvl w:ilvl="6" w:tplc="53123814" w:tentative="1">
      <w:start w:val="1"/>
      <w:numFmt w:val="decimal"/>
      <w:lvlText w:val="%7."/>
      <w:lvlJc w:val="left"/>
      <w:pPr>
        <w:ind w:left="5040" w:hanging="360"/>
      </w:pPr>
    </w:lvl>
    <w:lvl w:ilvl="7" w:tplc="53123814" w:tentative="1">
      <w:start w:val="1"/>
      <w:numFmt w:val="lowerLetter"/>
      <w:lvlText w:val="%8."/>
      <w:lvlJc w:val="left"/>
      <w:pPr>
        <w:ind w:left="5760" w:hanging="360"/>
      </w:pPr>
    </w:lvl>
    <w:lvl w:ilvl="8" w:tplc="5312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4">
    <w:multiLevelType w:val="hybridMultilevel"/>
    <w:lvl w:ilvl="0" w:tplc="14440575">
      <w:start w:val="1"/>
      <w:numFmt w:val="decimal"/>
      <w:lvlText w:val="%1."/>
      <w:lvlJc w:val="left"/>
      <w:pPr>
        <w:ind w:left="720" w:hanging="360"/>
      </w:pPr>
    </w:lvl>
    <w:lvl w:ilvl="1" w:tplc="14440575" w:tentative="1">
      <w:start w:val="1"/>
      <w:numFmt w:val="lowerLetter"/>
      <w:lvlText w:val="%2."/>
      <w:lvlJc w:val="left"/>
      <w:pPr>
        <w:ind w:left="1440" w:hanging="360"/>
      </w:pPr>
    </w:lvl>
    <w:lvl w:ilvl="2" w:tplc="14440575" w:tentative="1">
      <w:start w:val="1"/>
      <w:numFmt w:val="lowerRoman"/>
      <w:lvlText w:val="%3."/>
      <w:lvlJc w:val="right"/>
      <w:pPr>
        <w:ind w:left="2160" w:hanging="180"/>
      </w:pPr>
    </w:lvl>
    <w:lvl w:ilvl="3" w:tplc="14440575" w:tentative="1">
      <w:start w:val="1"/>
      <w:numFmt w:val="decimal"/>
      <w:lvlText w:val="%4."/>
      <w:lvlJc w:val="left"/>
      <w:pPr>
        <w:ind w:left="2880" w:hanging="360"/>
      </w:pPr>
    </w:lvl>
    <w:lvl w:ilvl="4" w:tplc="14440575" w:tentative="1">
      <w:start w:val="1"/>
      <w:numFmt w:val="lowerLetter"/>
      <w:lvlText w:val="%5."/>
      <w:lvlJc w:val="left"/>
      <w:pPr>
        <w:ind w:left="3600" w:hanging="360"/>
      </w:pPr>
    </w:lvl>
    <w:lvl w:ilvl="5" w:tplc="14440575" w:tentative="1">
      <w:start w:val="1"/>
      <w:numFmt w:val="lowerRoman"/>
      <w:lvlText w:val="%6."/>
      <w:lvlJc w:val="right"/>
      <w:pPr>
        <w:ind w:left="4320" w:hanging="180"/>
      </w:pPr>
    </w:lvl>
    <w:lvl w:ilvl="6" w:tplc="14440575" w:tentative="1">
      <w:start w:val="1"/>
      <w:numFmt w:val="decimal"/>
      <w:lvlText w:val="%7."/>
      <w:lvlJc w:val="left"/>
      <w:pPr>
        <w:ind w:left="5040" w:hanging="360"/>
      </w:pPr>
    </w:lvl>
    <w:lvl w:ilvl="7" w:tplc="14440575" w:tentative="1">
      <w:start w:val="1"/>
      <w:numFmt w:val="lowerLetter"/>
      <w:lvlText w:val="%8."/>
      <w:lvlJc w:val="left"/>
      <w:pPr>
        <w:ind w:left="5760" w:hanging="360"/>
      </w:pPr>
    </w:lvl>
    <w:lvl w:ilvl="8" w:tplc="1444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3">
    <w:multiLevelType w:val="hybridMultilevel"/>
    <w:lvl w:ilvl="0" w:tplc="17365376">
      <w:start w:val="1"/>
      <w:numFmt w:val="decimal"/>
      <w:lvlText w:val="%1."/>
      <w:lvlJc w:val="left"/>
      <w:pPr>
        <w:ind w:left="720" w:hanging="360"/>
      </w:pPr>
    </w:lvl>
    <w:lvl w:ilvl="1" w:tplc="17365376" w:tentative="1">
      <w:start w:val="1"/>
      <w:numFmt w:val="lowerLetter"/>
      <w:lvlText w:val="%2."/>
      <w:lvlJc w:val="left"/>
      <w:pPr>
        <w:ind w:left="1440" w:hanging="360"/>
      </w:pPr>
    </w:lvl>
    <w:lvl w:ilvl="2" w:tplc="17365376" w:tentative="1">
      <w:start w:val="1"/>
      <w:numFmt w:val="lowerRoman"/>
      <w:lvlText w:val="%3."/>
      <w:lvlJc w:val="right"/>
      <w:pPr>
        <w:ind w:left="2160" w:hanging="180"/>
      </w:pPr>
    </w:lvl>
    <w:lvl w:ilvl="3" w:tplc="17365376" w:tentative="1">
      <w:start w:val="1"/>
      <w:numFmt w:val="decimal"/>
      <w:lvlText w:val="%4."/>
      <w:lvlJc w:val="left"/>
      <w:pPr>
        <w:ind w:left="2880" w:hanging="360"/>
      </w:pPr>
    </w:lvl>
    <w:lvl w:ilvl="4" w:tplc="17365376" w:tentative="1">
      <w:start w:val="1"/>
      <w:numFmt w:val="lowerLetter"/>
      <w:lvlText w:val="%5."/>
      <w:lvlJc w:val="left"/>
      <w:pPr>
        <w:ind w:left="3600" w:hanging="360"/>
      </w:pPr>
    </w:lvl>
    <w:lvl w:ilvl="5" w:tplc="17365376" w:tentative="1">
      <w:start w:val="1"/>
      <w:numFmt w:val="lowerRoman"/>
      <w:lvlText w:val="%6."/>
      <w:lvlJc w:val="right"/>
      <w:pPr>
        <w:ind w:left="4320" w:hanging="180"/>
      </w:pPr>
    </w:lvl>
    <w:lvl w:ilvl="6" w:tplc="17365376" w:tentative="1">
      <w:start w:val="1"/>
      <w:numFmt w:val="decimal"/>
      <w:lvlText w:val="%7."/>
      <w:lvlJc w:val="left"/>
      <w:pPr>
        <w:ind w:left="5040" w:hanging="360"/>
      </w:pPr>
    </w:lvl>
    <w:lvl w:ilvl="7" w:tplc="17365376" w:tentative="1">
      <w:start w:val="1"/>
      <w:numFmt w:val="lowerLetter"/>
      <w:lvlText w:val="%8."/>
      <w:lvlJc w:val="left"/>
      <w:pPr>
        <w:ind w:left="5760" w:hanging="360"/>
      </w:pPr>
    </w:lvl>
    <w:lvl w:ilvl="8" w:tplc="1736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2">
    <w:multiLevelType w:val="hybridMultilevel"/>
    <w:lvl w:ilvl="0" w:tplc="68164996">
      <w:start w:val="1"/>
      <w:numFmt w:val="decimal"/>
      <w:lvlText w:val="%1."/>
      <w:lvlJc w:val="left"/>
      <w:pPr>
        <w:ind w:left="720" w:hanging="360"/>
      </w:pPr>
    </w:lvl>
    <w:lvl w:ilvl="1" w:tplc="68164996" w:tentative="1">
      <w:start w:val="1"/>
      <w:numFmt w:val="lowerLetter"/>
      <w:lvlText w:val="%2."/>
      <w:lvlJc w:val="left"/>
      <w:pPr>
        <w:ind w:left="1440" w:hanging="360"/>
      </w:pPr>
    </w:lvl>
    <w:lvl w:ilvl="2" w:tplc="68164996" w:tentative="1">
      <w:start w:val="1"/>
      <w:numFmt w:val="lowerRoman"/>
      <w:lvlText w:val="%3."/>
      <w:lvlJc w:val="right"/>
      <w:pPr>
        <w:ind w:left="2160" w:hanging="180"/>
      </w:pPr>
    </w:lvl>
    <w:lvl w:ilvl="3" w:tplc="68164996" w:tentative="1">
      <w:start w:val="1"/>
      <w:numFmt w:val="decimal"/>
      <w:lvlText w:val="%4."/>
      <w:lvlJc w:val="left"/>
      <w:pPr>
        <w:ind w:left="2880" w:hanging="360"/>
      </w:pPr>
    </w:lvl>
    <w:lvl w:ilvl="4" w:tplc="68164996" w:tentative="1">
      <w:start w:val="1"/>
      <w:numFmt w:val="lowerLetter"/>
      <w:lvlText w:val="%5."/>
      <w:lvlJc w:val="left"/>
      <w:pPr>
        <w:ind w:left="3600" w:hanging="360"/>
      </w:pPr>
    </w:lvl>
    <w:lvl w:ilvl="5" w:tplc="68164996" w:tentative="1">
      <w:start w:val="1"/>
      <w:numFmt w:val="lowerRoman"/>
      <w:lvlText w:val="%6."/>
      <w:lvlJc w:val="right"/>
      <w:pPr>
        <w:ind w:left="4320" w:hanging="180"/>
      </w:pPr>
    </w:lvl>
    <w:lvl w:ilvl="6" w:tplc="68164996" w:tentative="1">
      <w:start w:val="1"/>
      <w:numFmt w:val="decimal"/>
      <w:lvlText w:val="%7."/>
      <w:lvlJc w:val="left"/>
      <w:pPr>
        <w:ind w:left="5040" w:hanging="360"/>
      </w:pPr>
    </w:lvl>
    <w:lvl w:ilvl="7" w:tplc="68164996" w:tentative="1">
      <w:start w:val="1"/>
      <w:numFmt w:val="lowerLetter"/>
      <w:lvlText w:val="%8."/>
      <w:lvlJc w:val="left"/>
      <w:pPr>
        <w:ind w:left="5760" w:hanging="360"/>
      </w:pPr>
    </w:lvl>
    <w:lvl w:ilvl="8" w:tplc="6816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1">
    <w:multiLevelType w:val="hybridMultilevel"/>
    <w:lvl w:ilvl="0" w:tplc="36257797">
      <w:start w:val="1"/>
      <w:numFmt w:val="decimal"/>
      <w:lvlText w:val="%1."/>
      <w:lvlJc w:val="left"/>
      <w:pPr>
        <w:ind w:left="720" w:hanging="360"/>
      </w:pPr>
    </w:lvl>
    <w:lvl w:ilvl="1" w:tplc="36257797" w:tentative="1">
      <w:start w:val="1"/>
      <w:numFmt w:val="lowerLetter"/>
      <w:lvlText w:val="%2."/>
      <w:lvlJc w:val="left"/>
      <w:pPr>
        <w:ind w:left="1440" w:hanging="360"/>
      </w:pPr>
    </w:lvl>
    <w:lvl w:ilvl="2" w:tplc="36257797" w:tentative="1">
      <w:start w:val="1"/>
      <w:numFmt w:val="lowerRoman"/>
      <w:lvlText w:val="%3."/>
      <w:lvlJc w:val="right"/>
      <w:pPr>
        <w:ind w:left="2160" w:hanging="180"/>
      </w:pPr>
    </w:lvl>
    <w:lvl w:ilvl="3" w:tplc="36257797" w:tentative="1">
      <w:start w:val="1"/>
      <w:numFmt w:val="decimal"/>
      <w:lvlText w:val="%4."/>
      <w:lvlJc w:val="left"/>
      <w:pPr>
        <w:ind w:left="2880" w:hanging="360"/>
      </w:pPr>
    </w:lvl>
    <w:lvl w:ilvl="4" w:tplc="36257797" w:tentative="1">
      <w:start w:val="1"/>
      <w:numFmt w:val="lowerLetter"/>
      <w:lvlText w:val="%5."/>
      <w:lvlJc w:val="left"/>
      <w:pPr>
        <w:ind w:left="3600" w:hanging="360"/>
      </w:pPr>
    </w:lvl>
    <w:lvl w:ilvl="5" w:tplc="36257797" w:tentative="1">
      <w:start w:val="1"/>
      <w:numFmt w:val="lowerRoman"/>
      <w:lvlText w:val="%6."/>
      <w:lvlJc w:val="right"/>
      <w:pPr>
        <w:ind w:left="4320" w:hanging="180"/>
      </w:pPr>
    </w:lvl>
    <w:lvl w:ilvl="6" w:tplc="36257797" w:tentative="1">
      <w:start w:val="1"/>
      <w:numFmt w:val="decimal"/>
      <w:lvlText w:val="%7."/>
      <w:lvlJc w:val="left"/>
      <w:pPr>
        <w:ind w:left="5040" w:hanging="360"/>
      </w:pPr>
    </w:lvl>
    <w:lvl w:ilvl="7" w:tplc="36257797" w:tentative="1">
      <w:start w:val="1"/>
      <w:numFmt w:val="lowerLetter"/>
      <w:lvlText w:val="%8."/>
      <w:lvlJc w:val="left"/>
      <w:pPr>
        <w:ind w:left="5760" w:hanging="360"/>
      </w:pPr>
    </w:lvl>
    <w:lvl w:ilvl="8" w:tplc="3625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0">
    <w:multiLevelType w:val="hybridMultilevel"/>
    <w:lvl w:ilvl="0" w:tplc="38730911">
      <w:start w:val="1"/>
      <w:numFmt w:val="decimal"/>
      <w:lvlText w:val="%1."/>
      <w:lvlJc w:val="left"/>
      <w:pPr>
        <w:ind w:left="720" w:hanging="360"/>
      </w:pPr>
    </w:lvl>
    <w:lvl w:ilvl="1" w:tplc="38730911" w:tentative="1">
      <w:start w:val="1"/>
      <w:numFmt w:val="lowerLetter"/>
      <w:lvlText w:val="%2."/>
      <w:lvlJc w:val="left"/>
      <w:pPr>
        <w:ind w:left="1440" w:hanging="360"/>
      </w:pPr>
    </w:lvl>
    <w:lvl w:ilvl="2" w:tplc="38730911" w:tentative="1">
      <w:start w:val="1"/>
      <w:numFmt w:val="lowerRoman"/>
      <w:lvlText w:val="%3."/>
      <w:lvlJc w:val="right"/>
      <w:pPr>
        <w:ind w:left="2160" w:hanging="180"/>
      </w:pPr>
    </w:lvl>
    <w:lvl w:ilvl="3" w:tplc="38730911" w:tentative="1">
      <w:start w:val="1"/>
      <w:numFmt w:val="decimal"/>
      <w:lvlText w:val="%4."/>
      <w:lvlJc w:val="left"/>
      <w:pPr>
        <w:ind w:left="2880" w:hanging="360"/>
      </w:pPr>
    </w:lvl>
    <w:lvl w:ilvl="4" w:tplc="38730911" w:tentative="1">
      <w:start w:val="1"/>
      <w:numFmt w:val="lowerLetter"/>
      <w:lvlText w:val="%5."/>
      <w:lvlJc w:val="left"/>
      <w:pPr>
        <w:ind w:left="3600" w:hanging="360"/>
      </w:pPr>
    </w:lvl>
    <w:lvl w:ilvl="5" w:tplc="38730911" w:tentative="1">
      <w:start w:val="1"/>
      <w:numFmt w:val="lowerRoman"/>
      <w:lvlText w:val="%6."/>
      <w:lvlJc w:val="right"/>
      <w:pPr>
        <w:ind w:left="4320" w:hanging="180"/>
      </w:pPr>
    </w:lvl>
    <w:lvl w:ilvl="6" w:tplc="38730911" w:tentative="1">
      <w:start w:val="1"/>
      <w:numFmt w:val="decimal"/>
      <w:lvlText w:val="%7."/>
      <w:lvlJc w:val="left"/>
      <w:pPr>
        <w:ind w:left="5040" w:hanging="360"/>
      </w:pPr>
    </w:lvl>
    <w:lvl w:ilvl="7" w:tplc="38730911" w:tentative="1">
      <w:start w:val="1"/>
      <w:numFmt w:val="lowerLetter"/>
      <w:lvlText w:val="%8."/>
      <w:lvlJc w:val="left"/>
      <w:pPr>
        <w:ind w:left="5760" w:hanging="360"/>
      </w:pPr>
    </w:lvl>
    <w:lvl w:ilvl="8" w:tplc="3873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9">
    <w:multiLevelType w:val="hybridMultilevel"/>
    <w:lvl w:ilvl="0" w:tplc="29151836">
      <w:start w:val="1"/>
      <w:numFmt w:val="decimal"/>
      <w:lvlText w:val="%1."/>
      <w:lvlJc w:val="left"/>
      <w:pPr>
        <w:ind w:left="720" w:hanging="360"/>
      </w:pPr>
    </w:lvl>
    <w:lvl w:ilvl="1" w:tplc="29151836" w:tentative="1">
      <w:start w:val="1"/>
      <w:numFmt w:val="lowerLetter"/>
      <w:lvlText w:val="%2."/>
      <w:lvlJc w:val="left"/>
      <w:pPr>
        <w:ind w:left="1440" w:hanging="360"/>
      </w:pPr>
    </w:lvl>
    <w:lvl w:ilvl="2" w:tplc="29151836" w:tentative="1">
      <w:start w:val="1"/>
      <w:numFmt w:val="lowerRoman"/>
      <w:lvlText w:val="%3."/>
      <w:lvlJc w:val="right"/>
      <w:pPr>
        <w:ind w:left="2160" w:hanging="180"/>
      </w:pPr>
    </w:lvl>
    <w:lvl w:ilvl="3" w:tplc="29151836" w:tentative="1">
      <w:start w:val="1"/>
      <w:numFmt w:val="decimal"/>
      <w:lvlText w:val="%4."/>
      <w:lvlJc w:val="left"/>
      <w:pPr>
        <w:ind w:left="2880" w:hanging="360"/>
      </w:pPr>
    </w:lvl>
    <w:lvl w:ilvl="4" w:tplc="29151836" w:tentative="1">
      <w:start w:val="1"/>
      <w:numFmt w:val="lowerLetter"/>
      <w:lvlText w:val="%5."/>
      <w:lvlJc w:val="left"/>
      <w:pPr>
        <w:ind w:left="3600" w:hanging="360"/>
      </w:pPr>
    </w:lvl>
    <w:lvl w:ilvl="5" w:tplc="29151836" w:tentative="1">
      <w:start w:val="1"/>
      <w:numFmt w:val="lowerRoman"/>
      <w:lvlText w:val="%6."/>
      <w:lvlJc w:val="right"/>
      <w:pPr>
        <w:ind w:left="4320" w:hanging="180"/>
      </w:pPr>
    </w:lvl>
    <w:lvl w:ilvl="6" w:tplc="29151836" w:tentative="1">
      <w:start w:val="1"/>
      <w:numFmt w:val="decimal"/>
      <w:lvlText w:val="%7."/>
      <w:lvlJc w:val="left"/>
      <w:pPr>
        <w:ind w:left="5040" w:hanging="360"/>
      </w:pPr>
    </w:lvl>
    <w:lvl w:ilvl="7" w:tplc="29151836" w:tentative="1">
      <w:start w:val="1"/>
      <w:numFmt w:val="lowerLetter"/>
      <w:lvlText w:val="%8."/>
      <w:lvlJc w:val="left"/>
      <w:pPr>
        <w:ind w:left="5760" w:hanging="360"/>
      </w:pPr>
    </w:lvl>
    <w:lvl w:ilvl="8" w:tplc="2915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8">
    <w:multiLevelType w:val="hybridMultilevel"/>
    <w:lvl w:ilvl="0" w:tplc="15883810">
      <w:start w:val="1"/>
      <w:numFmt w:val="decimal"/>
      <w:lvlText w:val="%1."/>
      <w:lvlJc w:val="left"/>
      <w:pPr>
        <w:ind w:left="720" w:hanging="360"/>
      </w:pPr>
    </w:lvl>
    <w:lvl w:ilvl="1" w:tplc="15883810" w:tentative="1">
      <w:start w:val="1"/>
      <w:numFmt w:val="lowerLetter"/>
      <w:lvlText w:val="%2."/>
      <w:lvlJc w:val="left"/>
      <w:pPr>
        <w:ind w:left="1440" w:hanging="360"/>
      </w:pPr>
    </w:lvl>
    <w:lvl w:ilvl="2" w:tplc="15883810" w:tentative="1">
      <w:start w:val="1"/>
      <w:numFmt w:val="lowerRoman"/>
      <w:lvlText w:val="%3."/>
      <w:lvlJc w:val="right"/>
      <w:pPr>
        <w:ind w:left="2160" w:hanging="180"/>
      </w:pPr>
    </w:lvl>
    <w:lvl w:ilvl="3" w:tplc="15883810" w:tentative="1">
      <w:start w:val="1"/>
      <w:numFmt w:val="decimal"/>
      <w:lvlText w:val="%4."/>
      <w:lvlJc w:val="left"/>
      <w:pPr>
        <w:ind w:left="2880" w:hanging="360"/>
      </w:pPr>
    </w:lvl>
    <w:lvl w:ilvl="4" w:tplc="15883810" w:tentative="1">
      <w:start w:val="1"/>
      <w:numFmt w:val="lowerLetter"/>
      <w:lvlText w:val="%5."/>
      <w:lvlJc w:val="left"/>
      <w:pPr>
        <w:ind w:left="3600" w:hanging="360"/>
      </w:pPr>
    </w:lvl>
    <w:lvl w:ilvl="5" w:tplc="15883810" w:tentative="1">
      <w:start w:val="1"/>
      <w:numFmt w:val="lowerRoman"/>
      <w:lvlText w:val="%6."/>
      <w:lvlJc w:val="right"/>
      <w:pPr>
        <w:ind w:left="4320" w:hanging="180"/>
      </w:pPr>
    </w:lvl>
    <w:lvl w:ilvl="6" w:tplc="15883810" w:tentative="1">
      <w:start w:val="1"/>
      <w:numFmt w:val="decimal"/>
      <w:lvlText w:val="%7."/>
      <w:lvlJc w:val="left"/>
      <w:pPr>
        <w:ind w:left="5040" w:hanging="360"/>
      </w:pPr>
    </w:lvl>
    <w:lvl w:ilvl="7" w:tplc="15883810" w:tentative="1">
      <w:start w:val="1"/>
      <w:numFmt w:val="lowerLetter"/>
      <w:lvlText w:val="%8."/>
      <w:lvlJc w:val="left"/>
      <w:pPr>
        <w:ind w:left="5760" w:hanging="360"/>
      </w:pPr>
    </w:lvl>
    <w:lvl w:ilvl="8" w:tplc="1588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7">
    <w:multiLevelType w:val="hybridMultilevel"/>
    <w:lvl w:ilvl="0" w:tplc="34431836">
      <w:start w:val="1"/>
      <w:numFmt w:val="decimal"/>
      <w:lvlText w:val="%1."/>
      <w:lvlJc w:val="left"/>
      <w:pPr>
        <w:ind w:left="720" w:hanging="360"/>
      </w:pPr>
    </w:lvl>
    <w:lvl w:ilvl="1" w:tplc="34431836" w:tentative="1">
      <w:start w:val="1"/>
      <w:numFmt w:val="lowerLetter"/>
      <w:lvlText w:val="%2."/>
      <w:lvlJc w:val="left"/>
      <w:pPr>
        <w:ind w:left="1440" w:hanging="360"/>
      </w:pPr>
    </w:lvl>
    <w:lvl w:ilvl="2" w:tplc="34431836" w:tentative="1">
      <w:start w:val="1"/>
      <w:numFmt w:val="lowerRoman"/>
      <w:lvlText w:val="%3."/>
      <w:lvlJc w:val="right"/>
      <w:pPr>
        <w:ind w:left="2160" w:hanging="180"/>
      </w:pPr>
    </w:lvl>
    <w:lvl w:ilvl="3" w:tplc="34431836" w:tentative="1">
      <w:start w:val="1"/>
      <w:numFmt w:val="decimal"/>
      <w:lvlText w:val="%4."/>
      <w:lvlJc w:val="left"/>
      <w:pPr>
        <w:ind w:left="2880" w:hanging="360"/>
      </w:pPr>
    </w:lvl>
    <w:lvl w:ilvl="4" w:tplc="34431836" w:tentative="1">
      <w:start w:val="1"/>
      <w:numFmt w:val="lowerLetter"/>
      <w:lvlText w:val="%5."/>
      <w:lvlJc w:val="left"/>
      <w:pPr>
        <w:ind w:left="3600" w:hanging="360"/>
      </w:pPr>
    </w:lvl>
    <w:lvl w:ilvl="5" w:tplc="34431836" w:tentative="1">
      <w:start w:val="1"/>
      <w:numFmt w:val="lowerRoman"/>
      <w:lvlText w:val="%6."/>
      <w:lvlJc w:val="right"/>
      <w:pPr>
        <w:ind w:left="4320" w:hanging="180"/>
      </w:pPr>
    </w:lvl>
    <w:lvl w:ilvl="6" w:tplc="34431836" w:tentative="1">
      <w:start w:val="1"/>
      <w:numFmt w:val="decimal"/>
      <w:lvlText w:val="%7."/>
      <w:lvlJc w:val="left"/>
      <w:pPr>
        <w:ind w:left="5040" w:hanging="360"/>
      </w:pPr>
    </w:lvl>
    <w:lvl w:ilvl="7" w:tplc="34431836" w:tentative="1">
      <w:start w:val="1"/>
      <w:numFmt w:val="lowerLetter"/>
      <w:lvlText w:val="%8."/>
      <w:lvlJc w:val="left"/>
      <w:pPr>
        <w:ind w:left="5760" w:hanging="360"/>
      </w:pPr>
    </w:lvl>
    <w:lvl w:ilvl="8" w:tplc="3443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6">
    <w:multiLevelType w:val="hybridMultilevel"/>
    <w:lvl w:ilvl="0" w:tplc="91914118">
      <w:start w:val="1"/>
      <w:numFmt w:val="decimal"/>
      <w:lvlText w:val="%1."/>
      <w:lvlJc w:val="left"/>
      <w:pPr>
        <w:ind w:left="720" w:hanging="360"/>
      </w:pPr>
    </w:lvl>
    <w:lvl w:ilvl="1" w:tplc="91914118" w:tentative="1">
      <w:start w:val="1"/>
      <w:numFmt w:val="lowerLetter"/>
      <w:lvlText w:val="%2."/>
      <w:lvlJc w:val="left"/>
      <w:pPr>
        <w:ind w:left="1440" w:hanging="360"/>
      </w:pPr>
    </w:lvl>
    <w:lvl w:ilvl="2" w:tplc="91914118" w:tentative="1">
      <w:start w:val="1"/>
      <w:numFmt w:val="lowerRoman"/>
      <w:lvlText w:val="%3."/>
      <w:lvlJc w:val="right"/>
      <w:pPr>
        <w:ind w:left="2160" w:hanging="180"/>
      </w:pPr>
    </w:lvl>
    <w:lvl w:ilvl="3" w:tplc="91914118" w:tentative="1">
      <w:start w:val="1"/>
      <w:numFmt w:val="decimal"/>
      <w:lvlText w:val="%4."/>
      <w:lvlJc w:val="left"/>
      <w:pPr>
        <w:ind w:left="2880" w:hanging="360"/>
      </w:pPr>
    </w:lvl>
    <w:lvl w:ilvl="4" w:tplc="91914118" w:tentative="1">
      <w:start w:val="1"/>
      <w:numFmt w:val="lowerLetter"/>
      <w:lvlText w:val="%5."/>
      <w:lvlJc w:val="left"/>
      <w:pPr>
        <w:ind w:left="3600" w:hanging="360"/>
      </w:pPr>
    </w:lvl>
    <w:lvl w:ilvl="5" w:tplc="91914118" w:tentative="1">
      <w:start w:val="1"/>
      <w:numFmt w:val="lowerRoman"/>
      <w:lvlText w:val="%6."/>
      <w:lvlJc w:val="right"/>
      <w:pPr>
        <w:ind w:left="4320" w:hanging="180"/>
      </w:pPr>
    </w:lvl>
    <w:lvl w:ilvl="6" w:tplc="91914118" w:tentative="1">
      <w:start w:val="1"/>
      <w:numFmt w:val="decimal"/>
      <w:lvlText w:val="%7."/>
      <w:lvlJc w:val="left"/>
      <w:pPr>
        <w:ind w:left="5040" w:hanging="360"/>
      </w:pPr>
    </w:lvl>
    <w:lvl w:ilvl="7" w:tplc="91914118" w:tentative="1">
      <w:start w:val="1"/>
      <w:numFmt w:val="lowerLetter"/>
      <w:lvlText w:val="%8."/>
      <w:lvlJc w:val="left"/>
      <w:pPr>
        <w:ind w:left="5760" w:hanging="360"/>
      </w:pPr>
    </w:lvl>
    <w:lvl w:ilvl="8" w:tplc="9191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5">
    <w:multiLevelType w:val="hybridMultilevel"/>
    <w:lvl w:ilvl="0" w:tplc="21779770">
      <w:start w:val="1"/>
      <w:numFmt w:val="decimal"/>
      <w:lvlText w:val="%1."/>
      <w:lvlJc w:val="left"/>
      <w:pPr>
        <w:ind w:left="720" w:hanging="360"/>
      </w:pPr>
    </w:lvl>
    <w:lvl w:ilvl="1" w:tplc="21779770" w:tentative="1">
      <w:start w:val="1"/>
      <w:numFmt w:val="lowerLetter"/>
      <w:lvlText w:val="%2."/>
      <w:lvlJc w:val="left"/>
      <w:pPr>
        <w:ind w:left="1440" w:hanging="360"/>
      </w:pPr>
    </w:lvl>
    <w:lvl w:ilvl="2" w:tplc="21779770" w:tentative="1">
      <w:start w:val="1"/>
      <w:numFmt w:val="lowerRoman"/>
      <w:lvlText w:val="%3."/>
      <w:lvlJc w:val="right"/>
      <w:pPr>
        <w:ind w:left="2160" w:hanging="180"/>
      </w:pPr>
    </w:lvl>
    <w:lvl w:ilvl="3" w:tplc="21779770" w:tentative="1">
      <w:start w:val="1"/>
      <w:numFmt w:val="decimal"/>
      <w:lvlText w:val="%4."/>
      <w:lvlJc w:val="left"/>
      <w:pPr>
        <w:ind w:left="2880" w:hanging="360"/>
      </w:pPr>
    </w:lvl>
    <w:lvl w:ilvl="4" w:tplc="21779770" w:tentative="1">
      <w:start w:val="1"/>
      <w:numFmt w:val="lowerLetter"/>
      <w:lvlText w:val="%5."/>
      <w:lvlJc w:val="left"/>
      <w:pPr>
        <w:ind w:left="3600" w:hanging="360"/>
      </w:pPr>
    </w:lvl>
    <w:lvl w:ilvl="5" w:tplc="21779770" w:tentative="1">
      <w:start w:val="1"/>
      <w:numFmt w:val="lowerRoman"/>
      <w:lvlText w:val="%6."/>
      <w:lvlJc w:val="right"/>
      <w:pPr>
        <w:ind w:left="4320" w:hanging="180"/>
      </w:pPr>
    </w:lvl>
    <w:lvl w:ilvl="6" w:tplc="21779770" w:tentative="1">
      <w:start w:val="1"/>
      <w:numFmt w:val="decimal"/>
      <w:lvlText w:val="%7."/>
      <w:lvlJc w:val="left"/>
      <w:pPr>
        <w:ind w:left="5040" w:hanging="360"/>
      </w:pPr>
    </w:lvl>
    <w:lvl w:ilvl="7" w:tplc="21779770" w:tentative="1">
      <w:start w:val="1"/>
      <w:numFmt w:val="lowerLetter"/>
      <w:lvlText w:val="%8."/>
      <w:lvlJc w:val="left"/>
      <w:pPr>
        <w:ind w:left="5760" w:hanging="360"/>
      </w:pPr>
    </w:lvl>
    <w:lvl w:ilvl="8" w:tplc="2177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4">
    <w:multiLevelType w:val="hybridMultilevel"/>
    <w:lvl w:ilvl="0" w:tplc="82487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394">
    <w:abstractNumId w:val="16394"/>
  </w:num>
  <w:num w:numId="16395">
    <w:abstractNumId w:val="16395"/>
  </w:num>
  <w:num w:numId="16396">
    <w:abstractNumId w:val="16396"/>
  </w:num>
  <w:num w:numId="16397">
    <w:abstractNumId w:val="16397"/>
  </w:num>
  <w:num w:numId="16398">
    <w:abstractNumId w:val="16398"/>
  </w:num>
  <w:num w:numId="16399">
    <w:abstractNumId w:val="16399"/>
  </w:num>
  <w:num w:numId="16400">
    <w:abstractNumId w:val="16400"/>
  </w:num>
  <w:num w:numId="16401">
    <w:abstractNumId w:val="16401"/>
  </w:num>
  <w:num w:numId="16402">
    <w:abstractNumId w:val="16402"/>
  </w:num>
  <w:num w:numId="16403">
    <w:abstractNumId w:val="16403"/>
  </w:num>
  <w:num w:numId="16404">
    <w:abstractNumId w:val="16404"/>
  </w:num>
  <w:num w:numId="16405">
    <w:abstractNumId w:val="16405"/>
  </w:num>
  <w:num w:numId="16406">
    <w:abstractNumId w:val="16406"/>
  </w:num>
  <w:num w:numId="16407">
    <w:abstractNumId w:val="16407"/>
  </w:num>
  <w:num w:numId="16408">
    <w:abstractNumId w:val="16408"/>
  </w:num>
  <w:num w:numId="16409">
    <w:abstractNumId w:val="16409"/>
  </w:num>
  <w:num w:numId="16410">
    <w:abstractNumId w:val="16410"/>
  </w:num>
  <w:num w:numId="16411">
    <w:abstractNumId w:val="16411"/>
  </w:num>
  <w:num w:numId="16412">
    <w:abstractNumId w:val="16412"/>
  </w:num>
  <w:num w:numId="16413">
    <w:abstractNumId w:val="16413"/>
  </w:num>
  <w:num w:numId="16414">
    <w:abstractNumId w:val="16414"/>
  </w:num>
  <w:num w:numId="16415">
    <w:abstractNumId w:val="16415"/>
  </w:num>
  <w:num w:numId="16416">
    <w:abstractNumId w:val="16416"/>
  </w:num>
  <w:num w:numId="16417">
    <w:abstractNumId w:val="16417"/>
  </w:num>
  <w:num w:numId="16418">
    <w:abstractNumId w:val="16418"/>
  </w:num>
  <w:num w:numId="16419">
    <w:abstractNumId w:val="16419"/>
  </w:num>
  <w:num w:numId="16420">
    <w:abstractNumId w:val="16420"/>
  </w:num>
  <w:num w:numId="16421">
    <w:abstractNumId w:val="16421"/>
  </w:num>
  <w:num w:numId="16422">
    <w:abstractNumId w:val="16422"/>
  </w:num>
  <w:num w:numId="16423">
    <w:abstractNumId w:val="16423"/>
  </w:num>
  <w:num w:numId="16424">
    <w:abstractNumId w:val="16424"/>
  </w:num>
  <w:num w:numId="16425">
    <w:abstractNumId w:val="16425"/>
  </w:num>
  <w:num w:numId="16426">
    <w:abstractNumId w:val="16426"/>
  </w:num>
  <w:num w:numId="16427">
    <w:abstractNumId w:val="16427"/>
  </w:num>
  <w:num w:numId="16428">
    <w:abstractNumId w:val="16428"/>
  </w:num>
  <w:num w:numId="16429">
    <w:abstractNumId w:val="16429"/>
  </w:num>
  <w:num w:numId="16430">
    <w:abstractNumId w:val="16430"/>
  </w:num>
  <w:num w:numId="16431">
    <w:abstractNumId w:val="16431"/>
  </w:num>
  <w:num w:numId="16432">
    <w:abstractNumId w:val="16432"/>
  </w:num>
  <w:num w:numId="16433">
    <w:abstractNumId w:val="16433"/>
  </w:num>
  <w:num w:numId="16434">
    <w:abstractNumId w:val="16434"/>
  </w:num>
  <w:num w:numId="16435">
    <w:abstractNumId w:val="16435"/>
  </w:num>
  <w:num w:numId="16436">
    <w:abstractNumId w:val="16436"/>
  </w:num>
  <w:num w:numId="16437">
    <w:abstractNumId w:val="16437"/>
  </w:num>
  <w:num w:numId="16438">
    <w:abstractNumId w:val="16438"/>
  </w:num>
  <w:num w:numId="16439">
    <w:abstractNumId w:val="16439"/>
  </w:num>
  <w:num w:numId="16440">
    <w:abstractNumId w:val="16440"/>
  </w:num>
  <w:num w:numId="16441">
    <w:abstractNumId w:val="16441"/>
  </w:num>
  <w:num w:numId="16442">
    <w:abstractNumId w:val="16442"/>
  </w:num>
  <w:num w:numId="16443">
    <w:abstractNumId w:val="16443"/>
  </w:num>
  <w:num w:numId="16444">
    <w:abstractNumId w:val="16444"/>
  </w:num>
  <w:num w:numId="16445">
    <w:abstractNumId w:val="16445"/>
  </w:num>
  <w:num w:numId="16446">
    <w:abstractNumId w:val="16446"/>
  </w:num>
  <w:num w:numId="16447">
    <w:abstractNumId w:val="16447"/>
  </w:num>
  <w:num w:numId="16448">
    <w:abstractNumId w:val="16448"/>
  </w:num>
  <w:num w:numId="16449">
    <w:abstractNumId w:val="16449"/>
  </w:num>
  <w:num w:numId="16450">
    <w:abstractNumId w:val="16450"/>
  </w:num>
  <w:num w:numId="16451">
    <w:abstractNumId w:val="16451"/>
  </w:num>
  <w:num w:numId="16452">
    <w:abstractNumId w:val="16452"/>
  </w:num>
  <w:num w:numId="16453">
    <w:abstractNumId w:val="16453"/>
  </w:num>
  <w:num w:numId="16454">
    <w:abstractNumId w:val="16454"/>
  </w:num>
  <w:num w:numId="16455">
    <w:abstractNumId w:val="16455"/>
  </w:num>
  <w:num w:numId="16456">
    <w:abstractNumId w:val="16456"/>
  </w:num>
  <w:num w:numId="16457">
    <w:abstractNumId w:val="16457"/>
  </w:num>
  <w:num w:numId="16458">
    <w:abstractNumId w:val="16458"/>
  </w:num>
  <w:num w:numId="16459">
    <w:abstractNumId w:val="16459"/>
  </w:num>
  <w:num w:numId="16460">
    <w:abstractNumId w:val="16460"/>
  </w:num>
  <w:num w:numId="16461">
    <w:abstractNumId w:val="16461"/>
  </w:num>
  <w:num w:numId="16462">
    <w:abstractNumId w:val="16462"/>
  </w:num>
  <w:num w:numId="16463">
    <w:abstractNumId w:val="16463"/>
  </w:num>
  <w:num w:numId="16464">
    <w:abstractNumId w:val="16464"/>
  </w:num>
  <w:num w:numId="16465">
    <w:abstractNumId w:val="16465"/>
  </w:num>
  <w:num w:numId="16466">
    <w:abstractNumId w:val="16466"/>
  </w:num>
  <w:num w:numId="16467">
    <w:abstractNumId w:val="16467"/>
  </w:num>
  <w:num w:numId="16468">
    <w:abstractNumId w:val="16468"/>
  </w:num>
  <w:num w:numId="16469">
    <w:abstractNumId w:val="16469"/>
  </w:num>
  <w:num w:numId="16470">
    <w:abstractNumId w:val="164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8555485" Type="http://schemas.openxmlformats.org/officeDocument/2006/relationships/comments" Target="comments.xml"/><Relationship Id="rId769150274" Type="http://schemas.microsoft.com/office/2011/relationships/commentsExtended" Target="commentsExtended.xml"/><Relationship Id="rId42871339" Type="http://schemas.openxmlformats.org/officeDocument/2006/relationships/image" Target="media/imgrId42871339.jpg"/><Relationship Id="rId81386932b5f201dcf" Type="http://schemas.openxmlformats.org/officeDocument/2006/relationships/hyperlink" Target="https://iservice.lombardini.it/jsp/Template2/manuale.jsp?id=259&amp;parent=1136" TargetMode="External"/><Relationship Id="rId15416932b5f20200d" Type="http://schemas.openxmlformats.org/officeDocument/2006/relationships/hyperlink" Target="https://iservice.lombardini.it/jsp/Template2/manuale.jsp?id=260&amp;parent=1136" TargetMode="External"/><Relationship Id="rId97896932b5f20253e" Type="http://schemas.openxmlformats.org/officeDocument/2006/relationships/hyperlink" Target="https://iservice.lombardini.it/jsp/Template2/manuale.jsp?id=341&amp;parent=1136" TargetMode="External"/><Relationship Id="rId90016932b5f202a9d" Type="http://schemas.openxmlformats.org/officeDocument/2006/relationships/hyperlink" Target="https://iservice.lombardini.it/jsp/Template2/manuale.jsp?id=341&amp;parent=1136" TargetMode="External"/><Relationship Id="rId88546932b5f202f55" Type="http://schemas.openxmlformats.org/officeDocument/2006/relationships/hyperlink" Target="https://iservice.lombardini.it/jsp/Template2/manuale.jsp?id=341&amp;parent=1136" TargetMode="External"/><Relationship Id="rId27346932b5f203324" Type="http://schemas.openxmlformats.org/officeDocument/2006/relationships/hyperlink" Target="https://iservice.lombardini.it/jsp/Template2/manuale.jsp?id=343&amp;parent=1136" TargetMode="External"/><Relationship Id="rId76316932b5f203793" Type="http://schemas.openxmlformats.org/officeDocument/2006/relationships/hyperlink" Target="https://iservice.lombardini.it/jsp/Template2/manuale.jsp?id=344&amp;parent=1136" TargetMode="External"/><Relationship Id="rId34156932b5f203ef6" Type="http://schemas.openxmlformats.org/officeDocument/2006/relationships/hyperlink" Target="https://iservice.lombardini.it/jsp/Template2/manuale.jsp?id=345&amp;parent=1136" TargetMode="External"/><Relationship Id="rId20526932b5f2043d6" Type="http://schemas.openxmlformats.org/officeDocument/2006/relationships/hyperlink" Target="https://iservice.lombardini.it/jsp/Template2/manuale.jsp?id=346&amp;parent=1136" TargetMode="External"/><Relationship Id="rId24486932b5f2048a0" Type="http://schemas.openxmlformats.org/officeDocument/2006/relationships/hyperlink" Target="https://iservice.lombardini.it/jsp/Template2/manuale.jsp?id=347&amp;parent=1136" TargetMode="External"/><Relationship Id="rId70916932b5f204ecf" Type="http://schemas.openxmlformats.org/officeDocument/2006/relationships/hyperlink" Target="https://iservice.lombardini.it/jsp/Template2/manuale.jsp?id=348&amp;parent=1136" TargetMode="External"/><Relationship Id="rId73506932b5f20523f" Type="http://schemas.openxmlformats.org/officeDocument/2006/relationships/hyperlink" Target="https://iservice.lombardini.it/jsp/Template2/manuale.jsp?id=349&amp;parent=1136" TargetMode="External"/><Relationship Id="rId69256932b5f2055df" Type="http://schemas.openxmlformats.org/officeDocument/2006/relationships/hyperlink" Target="https://iservice.lombardini.it/jsp/Template2/manuale.jsp?id=350&amp;parent=1136" TargetMode="External"/><Relationship Id="rId50786932b5f205bad" Type="http://schemas.openxmlformats.org/officeDocument/2006/relationships/hyperlink" Target="https://iservice.lombardini.it/jsp/Template2/manuale.jsp?id=351&amp;parent=1136" TargetMode="External"/><Relationship Id="rId66556932b5f206082" Type="http://schemas.openxmlformats.org/officeDocument/2006/relationships/hyperlink" Target="https://iservice.lombardini.it/jsp/Template2/manuale.jsp?id=352&amp;parent=1136" TargetMode="External"/><Relationship Id="rId67326932b5f206489" Type="http://schemas.openxmlformats.org/officeDocument/2006/relationships/hyperlink" Target="https://iservice.lombardini.it/jsp/Template2/manuale.jsp?id=353&amp;parent=1136" TargetMode="External"/><Relationship Id="rId92006932b5f2068d6" Type="http://schemas.openxmlformats.org/officeDocument/2006/relationships/hyperlink" Target="https://iservice.lombardini.it/jsp/Template2/manuale.jsp?id=354&amp;parent=1136" TargetMode="External"/><Relationship Id="rId41276932b5f2073ba" Type="http://schemas.openxmlformats.org/officeDocument/2006/relationships/hyperlink" Target="https://iservice.lombardini.it/jsp/Template2/manuale.jsp?id=339&amp;parent=1136" TargetMode="External"/><Relationship Id="rId96276932b5f2076e3" Type="http://schemas.openxmlformats.org/officeDocument/2006/relationships/hyperlink" Target="https://iservice.lombardini.it/jsp/Template2/manuale.jsp?id=191&amp;parent=1088" TargetMode="External"/><Relationship Id="rId25456932b5f2183a6" Type="http://schemas.openxmlformats.org/officeDocument/2006/relationships/hyperlink" Target="https://iservice.lombardini.it/jsp/Template2/manuale.jsp?id=283&amp;parent=1136" TargetMode="External"/><Relationship Id="rId56906932b5f222e85" Type="http://schemas.openxmlformats.org/officeDocument/2006/relationships/hyperlink" Target="https://iservice.lombardini.it/jsp/Template2/manuale.jsp?id=312&amp;parent=1136" TargetMode="External"/><Relationship Id="rId97296932b5f29d3cd" Type="http://schemas.openxmlformats.org/officeDocument/2006/relationships/hyperlink" Target="https://iservice.lombardini.it/jsp/Template2/manuale.jsp?id=314&amp;parent=1136" TargetMode="External"/><Relationship Id="rId38516932b5f2d95a7" Type="http://schemas.openxmlformats.org/officeDocument/2006/relationships/hyperlink" Target="https://iservice.lombardini.it/jsp/Template2/manuale.jsp?id=314&amp;parent=1136" TargetMode="External"/><Relationship Id="rId46976932b5f36f24b" Type="http://schemas.openxmlformats.org/officeDocument/2006/relationships/hyperlink" Target="https://iservice.lombardini.it/jsp/Template2/manuale.jsp?id=314&amp;parent=1136" TargetMode="External"/><Relationship Id="rId84616932b5f3a9b3d" Type="http://schemas.openxmlformats.org/officeDocument/2006/relationships/hyperlink" Target="https://iservice.lombardini.it/jsp/Template2/manuale.jsp?id=315&amp;parent=1136" TargetMode="External"/><Relationship Id="rId38066932b5f3b95bb" Type="http://schemas.openxmlformats.org/officeDocument/2006/relationships/hyperlink" Target="https://iservice.lombardini.it/jsp/Template2/manuale.jsp?id=315&amp;parent=1136" TargetMode="External"/><Relationship Id="rId57236932b5f3d5129" Type="http://schemas.openxmlformats.org/officeDocument/2006/relationships/hyperlink" Target="https://iservice.lombardini.it/jsp/Template2/manuale.jsp?id=315&amp;parent=1136" TargetMode="External"/><Relationship Id="rId19666932b5f4061c8" Type="http://schemas.openxmlformats.org/officeDocument/2006/relationships/hyperlink" Target="https://iservice.lombardini.it/jsp/Template2/manuale.jsp?id=315&amp;parent=1136" TargetMode="External"/><Relationship Id="rId66346932b5f421d74" Type="http://schemas.openxmlformats.org/officeDocument/2006/relationships/hyperlink" Target="https://iservice.lombardini.it/jsp/Template2/manuale.jsp?id=309&amp;parent=1136" TargetMode="External"/><Relationship Id="rId88876932b5f50f803" Type="http://schemas.openxmlformats.org/officeDocument/2006/relationships/hyperlink" Target="https://iservice.lombardini.it/jsp/Template2/manuale.jsp?id=339&amp;parent=1136" TargetMode="External"/><Relationship Id="rId16976932b5f5102ba" Type="http://schemas.openxmlformats.org/officeDocument/2006/relationships/hyperlink" Target="https://iservice.lombardini.it/jsp/Template2/manuale.jsp?id=339&amp;parent=1136" TargetMode="External"/><Relationship Id="rId95066932b5f5105d2" Type="http://schemas.openxmlformats.org/officeDocument/2006/relationships/hyperlink" Target="https://iservice.lombardini.it/jsp/Template2/manuale.jsp?id=339&amp;parent=1136" TargetMode="External"/><Relationship Id="rId70736932b5f510955" Type="http://schemas.openxmlformats.org/officeDocument/2006/relationships/hyperlink" Target="https://iservice.lombardini.it/jsp/Template2/manuale.jsp?id=339&amp;parent=1136" TargetMode="External"/><Relationship Id="rId92746932b5f576b20" Type="http://schemas.openxmlformats.org/officeDocument/2006/relationships/hyperlink" Target="https://iservice.lombardini.it/jsp/Template2/manuale.jsp?id=291&amp;parent=1136" TargetMode="External"/><Relationship Id="rId58866932b5f58a931" Type="http://schemas.openxmlformats.org/officeDocument/2006/relationships/hyperlink" Target="https://iservice.lombardini.it/jsp/Template2/manuale.jsp?id=339&amp;parent=1136" TargetMode="External"/><Relationship Id="rId16926932b5f58afb6" Type="http://schemas.openxmlformats.org/officeDocument/2006/relationships/hyperlink" Target="https://iservice.lombardini.it/jsp/Template2/manuale.jsp?id=339&amp;parent=1136" TargetMode="External"/><Relationship Id="rId42166932b5f58b17c" Type="http://schemas.openxmlformats.org/officeDocument/2006/relationships/hyperlink" Target="https://iservice.lombardini.it/jsp/Template2/manuale.jsp?id=339&amp;parent=1136" TargetMode="External"/><Relationship Id="rId85386932b5f58b50e" Type="http://schemas.openxmlformats.org/officeDocument/2006/relationships/hyperlink" Target="https://iservice.lombardini.it/jsp/Template2/manuale.jsp?id=339&amp;parent=1136" TargetMode="External"/><Relationship Id="rId86556932b5f5c2b2d" Type="http://schemas.openxmlformats.org/officeDocument/2006/relationships/hyperlink" Target="https://iservice.lombardini.it/jsp/Template2/manuale.jsp?id=316&amp;parent=1136" TargetMode="External"/><Relationship Id="rId72456932b5f5c390a" Type="http://schemas.openxmlformats.org/officeDocument/2006/relationships/hyperlink" Target="https://iservice.lombardini.it/jsp/Template2/manuale.jsp?id=339&amp;parent=1136" TargetMode="External"/><Relationship Id="rId63036932b5f5ec269" Type="http://schemas.openxmlformats.org/officeDocument/2006/relationships/hyperlink" Target="https://iservice.lombardini.it/jsp/Template2/manuale.jsp?id=339&amp;parent=1136" TargetMode="External"/><Relationship Id="rId61396932b5f61414c" Type="http://schemas.openxmlformats.org/officeDocument/2006/relationships/hyperlink" Target="https://iservice.lombardini.it/jsp/Template2/manuale.jsp?id=307&amp;parent=1136" TargetMode="External"/><Relationship Id="rId12436932b5f615779" Type="http://schemas.openxmlformats.org/officeDocument/2006/relationships/hyperlink" Target="https://iservice.lombardini.it/jsp/Template2/manuale.jsp?id=339&amp;parent=1136" TargetMode="External"/><Relationship Id="rId40996932b5f616111" Type="http://schemas.openxmlformats.org/officeDocument/2006/relationships/hyperlink" Target="https://iservice.lombardini.it/jsp/Template2/manuale.jsp?id=339&amp;parent=1136" TargetMode="External"/><Relationship Id="rId22676932b5f61670e" Type="http://schemas.openxmlformats.org/officeDocument/2006/relationships/hyperlink" Target="https://iservice.lombardini.it/jsp/Template2/manuale.jsp?id=339&amp;parent=1136" TargetMode="External"/><Relationship Id="rId54816932b5f61735f" Type="http://schemas.openxmlformats.org/officeDocument/2006/relationships/hyperlink" Target="https://iservice.lombardini.it/jsp/Template2/manuale.jsp?id=339&amp;parent=1136" TargetMode="External"/><Relationship Id="rId24486932b5f6178c4" Type="http://schemas.openxmlformats.org/officeDocument/2006/relationships/hyperlink" Target="https://iservice.lombardini.it/jsp/Template2/manuale.jsp?id=339&amp;parent=1136" TargetMode="External"/><Relationship Id="rId63126932b5f63e7c9" Type="http://schemas.openxmlformats.org/officeDocument/2006/relationships/hyperlink" Target="https://iservice.lombardini.it/jsp/Template2/manuale.jsp?id=339&amp;parent=1136" TargetMode="External"/><Relationship Id="rId21496932b5f75c4d2" Type="http://schemas.openxmlformats.org/officeDocument/2006/relationships/hyperlink" Target="https://iservice.lombardini.it/jsp/Template2/manuale.jsp?id=269&amp;parent=1136" TargetMode="External"/><Relationship Id="rId22346932b5f794a4a" Type="http://schemas.openxmlformats.org/officeDocument/2006/relationships/hyperlink" Target="https://iservice.lombardini.it/jsp/Template2/manuale.jsp?id=339&amp;parent=1136" TargetMode="External"/><Relationship Id="rId87376932b5f7b0f85" Type="http://schemas.openxmlformats.org/officeDocument/2006/relationships/hyperlink" Target="https://iservice.lombardini.it/jsp/Template2/manuale.jsp?id=339&amp;parent=1136" TargetMode="External"/><Relationship Id="rId14806932b5f7b153b" Type="http://schemas.openxmlformats.org/officeDocument/2006/relationships/hyperlink" Target="https://iservice.lombardini.it/jsp/Template2/manuale.jsp?id=339&amp;parent=1136" TargetMode="External"/><Relationship Id="rId45036932b5f7b2016" Type="http://schemas.openxmlformats.org/officeDocument/2006/relationships/hyperlink" Target="https://iservice.lombardini.it/jsp/Template2/manuale.jsp?id=339&amp;parent=1136" TargetMode="External"/><Relationship Id="rId39296932b5f7ecba7" Type="http://schemas.openxmlformats.org/officeDocument/2006/relationships/hyperlink" Target="https://iservice.lombardini.it/jsp/Template2/manuale.jsp?id=296&amp;parent=1136" TargetMode="External"/><Relationship Id="rId43086932b5f8092bf" Type="http://schemas.openxmlformats.org/officeDocument/2006/relationships/hyperlink" Target="https://iservice.lombardini.it/jsp/Template2/manuale.jsp?id=339&amp;parent=1136" TargetMode="External"/><Relationship Id="rId55666932b5f84a4a0" Type="http://schemas.openxmlformats.org/officeDocument/2006/relationships/hyperlink" Target="https://iservice.lombardini.it/jsp/Template2/manuale.jsp?id=317&amp;parent=1136" TargetMode="External"/><Relationship Id="rId57326932b5f84bcf8" Type="http://schemas.openxmlformats.org/officeDocument/2006/relationships/hyperlink" Target="https://iservice.lombardini.it/jsp/Template2/manuale.jsp?id=271&amp;parent=1136" TargetMode="External"/><Relationship Id="rId10046932b5f8685d1" Type="http://schemas.openxmlformats.org/officeDocument/2006/relationships/hyperlink" Target="https://iservice.lombardini.it/jsp/Template2/manuale.jsp?id=339&amp;parent=1136" TargetMode="External"/><Relationship Id="rId62336932b5f87c9cc" Type="http://schemas.openxmlformats.org/officeDocument/2006/relationships/hyperlink" Target="https://iservice.lombardini.it/jsp/Template2/manuale.jsp?id=339&amp;parent=1136" TargetMode="External"/><Relationship Id="rId62746932b5f8b64a6" Type="http://schemas.openxmlformats.org/officeDocument/2006/relationships/hyperlink" Target="https://iservice.lombardini.it/jsp/Template2/manuale.jsp?id=339&amp;parent=1136" TargetMode="External"/><Relationship Id="rId96606932b5f8de490" Type="http://schemas.openxmlformats.org/officeDocument/2006/relationships/hyperlink" Target="https://iservice.lombardini.it/jsp/Template2/manuale.jsp?id=339&amp;parent=1136" TargetMode="External"/><Relationship Id="rId76336932b5f9ad0d9" Type="http://schemas.openxmlformats.org/officeDocument/2006/relationships/hyperlink" Target="https://iservice.lombardini.it/jsp/Template2/manuale.jsp?id=339&amp;parent=1136" TargetMode="External"/><Relationship Id="rId61576932b5f210685" Type="http://schemas.openxmlformats.org/officeDocument/2006/relationships/image" Target="media/imgrId61576932b5f210685.jpg"/><Relationship Id="rId53896932b5f217bae" Type="http://schemas.openxmlformats.org/officeDocument/2006/relationships/image" Target="media/imgrId53896932b5f217bae.jpg"/><Relationship Id="rId31676932b5f2226ef" Type="http://schemas.openxmlformats.org/officeDocument/2006/relationships/image" Target="media/imgrId31676932b5f2226ef.jpg"/><Relationship Id="rId20436932b5f2313a1" Type="http://schemas.openxmlformats.org/officeDocument/2006/relationships/image" Target="media/imgrId20436932b5f2313a1.jpg"/><Relationship Id="rId65826932b5f2479b8" Type="http://schemas.openxmlformats.org/officeDocument/2006/relationships/image" Target="media/imgrId65826932b5f2479b8.jpg"/><Relationship Id="rId67756932b5f254d8d" Type="http://schemas.openxmlformats.org/officeDocument/2006/relationships/image" Target="media/imgrId67756932b5f254d8d.jpg"/><Relationship Id="rId55896932b5f267b19" Type="http://schemas.openxmlformats.org/officeDocument/2006/relationships/image" Target="media/imgrId55896932b5f267b19.jpg"/><Relationship Id="rId24126932b5f27a522" Type="http://schemas.openxmlformats.org/officeDocument/2006/relationships/image" Target="media/imgrId24126932b5f27a522.jpg"/><Relationship Id="rId87916932b5f2952d3" Type="http://schemas.openxmlformats.org/officeDocument/2006/relationships/image" Target="media/imgrId87916932b5f2952d3.jpg"/><Relationship Id="rId14406932b5f29cc45" Type="http://schemas.openxmlformats.org/officeDocument/2006/relationships/image" Target="media/imgrId14406932b5f29cc45.jpg"/><Relationship Id="rId57786932b5f2ac666" Type="http://schemas.openxmlformats.org/officeDocument/2006/relationships/image" Target="media/imgrId57786932b5f2ac666.jpg"/><Relationship Id="rId74086932b5f2bdd69" Type="http://schemas.openxmlformats.org/officeDocument/2006/relationships/image" Target="media/imgrId74086932b5f2bdd69.jpg"/><Relationship Id="rId52106932b5f2cea97" Type="http://schemas.openxmlformats.org/officeDocument/2006/relationships/image" Target="media/imgrId52106932b5f2cea97.jpg"/><Relationship Id="rId91026932b5f2d6fee" Type="http://schemas.openxmlformats.org/officeDocument/2006/relationships/image" Target="media/imgrId91026932b5f2d6fee.jpg"/><Relationship Id="rId56016932b5f36d010" Type="http://schemas.openxmlformats.org/officeDocument/2006/relationships/image" Target="media/imgrId56016932b5f36d010.jpg"/><Relationship Id="rId20866932b5f3a939a" Type="http://schemas.openxmlformats.org/officeDocument/2006/relationships/image" Target="media/imgrId20866932b5f3a939a.jpg"/><Relationship Id="rId28746932b5f3b90a6" Type="http://schemas.openxmlformats.org/officeDocument/2006/relationships/image" Target="media/imgrId28746932b5f3b90a6.jpg"/><Relationship Id="rId56266932b5f3ca008" Type="http://schemas.openxmlformats.org/officeDocument/2006/relationships/image" Target="media/imgrId56266932b5f3ca008.png"/><Relationship Id="rId61786932b5f3d495a" Type="http://schemas.openxmlformats.org/officeDocument/2006/relationships/image" Target="media/imgrId61786932b5f3d495a.jpg"/><Relationship Id="rId95876932b5f3e24f6" Type="http://schemas.openxmlformats.org/officeDocument/2006/relationships/image" Target="media/imgrId95876932b5f3e24f6.jpg"/><Relationship Id="rId97726932b5f3f11be" Type="http://schemas.openxmlformats.org/officeDocument/2006/relationships/image" Target="media/imgrId97726932b5f3f11be.jpg"/><Relationship Id="rId65996932b5f405939" Type="http://schemas.openxmlformats.org/officeDocument/2006/relationships/image" Target="media/imgrId65996932b5f405939.jpg"/><Relationship Id="rId39316932b5f418499" Type="http://schemas.openxmlformats.org/officeDocument/2006/relationships/image" Target="media/imgrId39316932b5f418499.jpg"/><Relationship Id="rId65016932b5f420eb7" Type="http://schemas.openxmlformats.org/officeDocument/2006/relationships/image" Target="media/imgrId65016932b5f420eb7.jpg"/><Relationship Id="rId14056932b5f42fde7" Type="http://schemas.openxmlformats.org/officeDocument/2006/relationships/image" Target="media/imgrId14056932b5f42fde7.jpg"/><Relationship Id="rId49606932b5f43cde6" Type="http://schemas.openxmlformats.org/officeDocument/2006/relationships/image" Target="media/imgrId49606932b5f43cde6.jpg"/><Relationship Id="rId43916932b5f44d5dd" Type="http://schemas.openxmlformats.org/officeDocument/2006/relationships/image" Target="media/imgrId43916932b5f44d5dd.jpg"/><Relationship Id="rId65676932b5f457670" Type="http://schemas.openxmlformats.org/officeDocument/2006/relationships/image" Target="media/imgrId65676932b5f457670.jpg"/><Relationship Id="rId55326932b5f46b4b0" Type="http://schemas.openxmlformats.org/officeDocument/2006/relationships/image" Target="media/imgrId55326932b5f46b4b0.jpg"/><Relationship Id="rId70006932b5f477667" Type="http://schemas.openxmlformats.org/officeDocument/2006/relationships/image" Target="media/imgrId70006932b5f477667.jpg"/><Relationship Id="rId98996932b5f47d4af" Type="http://schemas.openxmlformats.org/officeDocument/2006/relationships/image" Target="media/imgrId98996932b5f47d4af.jpg"/><Relationship Id="rId55366932b5f489d06" Type="http://schemas.openxmlformats.org/officeDocument/2006/relationships/image" Target="media/imgrId55366932b5f489d06.jpg"/><Relationship Id="rId30656932b5f499eb4" Type="http://schemas.openxmlformats.org/officeDocument/2006/relationships/image" Target="media/imgrId30656932b5f499eb4.jpg"/><Relationship Id="rId27096932b5f4a349d" Type="http://schemas.openxmlformats.org/officeDocument/2006/relationships/image" Target="media/imgrId27096932b5f4a349d.jpg"/><Relationship Id="rId48696932b5f4b38e1" Type="http://schemas.openxmlformats.org/officeDocument/2006/relationships/image" Target="media/imgrId48696932b5f4b38e1.jpg"/><Relationship Id="rId90456932b5f4c1156" Type="http://schemas.openxmlformats.org/officeDocument/2006/relationships/image" Target="media/imgrId90456932b5f4c1156.jpg"/><Relationship Id="rId54136932b5f4c5815" Type="http://schemas.openxmlformats.org/officeDocument/2006/relationships/image" Target="media/imgrId54136932b5f4c5815.jpg"/><Relationship Id="rId71726932b5f4d2453" Type="http://schemas.openxmlformats.org/officeDocument/2006/relationships/image" Target="media/imgrId71726932b5f4d2453.jpg"/><Relationship Id="rId81386932b5f4d9679" Type="http://schemas.openxmlformats.org/officeDocument/2006/relationships/image" Target="media/imgrId81386932b5f4d9679.jpg"/><Relationship Id="rId99506932b5f4e4d6e" Type="http://schemas.openxmlformats.org/officeDocument/2006/relationships/image" Target="media/imgrId99506932b5f4e4d6e.jpg"/><Relationship Id="rId43736932b5f4f1005" Type="http://schemas.openxmlformats.org/officeDocument/2006/relationships/image" Target="media/imgrId43736932b5f4f1005.jpg"/><Relationship Id="rId97326932b5f507a06" Type="http://schemas.openxmlformats.org/officeDocument/2006/relationships/image" Target="media/imgrId97326932b5f507a06.jpg"/><Relationship Id="rId93316932b5f50ecf5" Type="http://schemas.openxmlformats.org/officeDocument/2006/relationships/image" Target="media/imgrId93316932b5f50ecf5.jpg"/><Relationship Id="rId30086932b5f521c49" Type="http://schemas.openxmlformats.org/officeDocument/2006/relationships/image" Target="media/imgrId30086932b5f521c49.jpg"/><Relationship Id="rId46746932b5f534dc5" Type="http://schemas.openxmlformats.org/officeDocument/2006/relationships/image" Target="media/imgrId46746932b5f534dc5.jpg"/><Relationship Id="rId10806932b5f53e248" Type="http://schemas.openxmlformats.org/officeDocument/2006/relationships/image" Target="media/imgrId10806932b5f53e248.jpg"/><Relationship Id="rId60586932b5f5483b1" Type="http://schemas.openxmlformats.org/officeDocument/2006/relationships/image" Target="media/imgrId60586932b5f5483b1.jpg"/><Relationship Id="rId75306932b5f556dbd" Type="http://schemas.openxmlformats.org/officeDocument/2006/relationships/image" Target="media/imgrId75306932b5f556dbd.jpg"/><Relationship Id="rId75076932b5f563619" Type="http://schemas.openxmlformats.org/officeDocument/2006/relationships/image" Target="media/imgrId75076932b5f563619.jpg"/><Relationship Id="rId14926932b5f56ef66" Type="http://schemas.openxmlformats.org/officeDocument/2006/relationships/image" Target="media/imgrId14926932b5f56ef66.jpg"/><Relationship Id="rId88936932b5f575e03" Type="http://schemas.openxmlformats.org/officeDocument/2006/relationships/image" Target="media/imgrId88936932b5f575e03.jpg"/><Relationship Id="rId39466932b5f589c64" Type="http://schemas.openxmlformats.org/officeDocument/2006/relationships/image" Target="media/imgrId39466932b5f589c64.jpg"/><Relationship Id="rId52636932b5f597a95" Type="http://schemas.openxmlformats.org/officeDocument/2006/relationships/image" Target="media/imgrId52636932b5f597a95.jpg"/><Relationship Id="rId23146932b5f5a1c32" Type="http://schemas.openxmlformats.org/officeDocument/2006/relationships/image" Target="media/imgrId23146932b5f5a1c32.jpg"/><Relationship Id="rId57946932b5f5ad17e" Type="http://schemas.openxmlformats.org/officeDocument/2006/relationships/image" Target="media/imgrId57946932b5f5ad17e.jpg"/><Relationship Id="rId79336932b5f5b9fcb" Type="http://schemas.openxmlformats.org/officeDocument/2006/relationships/image" Target="media/imgrId79336932b5f5b9fcb.jpg"/><Relationship Id="rId76726932b5f5c2332" Type="http://schemas.openxmlformats.org/officeDocument/2006/relationships/image" Target="media/imgrId76726932b5f5c2332.jpg"/><Relationship Id="rId28006932b5f5d0ea6" Type="http://schemas.openxmlformats.org/officeDocument/2006/relationships/image" Target="media/imgrId28006932b5f5d0ea6.jpg"/><Relationship Id="rId21146932b5f5dcb82" Type="http://schemas.openxmlformats.org/officeDocument/2006/relationships/image" Target="media/imgrId21146932b5f5dcb82.gif"/><Relationship Id="rId57276932b5f5eb17a" Type="http://schemas.openxmlformats.org/officeDocument/2006/relationships/image" Target="media/imgrId57276932b5f5eb17a.jpg"/><Relationship Id="rId61656932b5f607047" Type="http://schemas.openxmlformats.org/officeDocument/2006/relationships/image" Target="media/imgrId61656932b5f607047.jpg"/><Relationship Id="rId16546932b5f61367b" Type="http://schemas.openxmlformats.org/officeDocument/2006/relationships/image" Target="media/imgrId16546932b5f61367b.jpg"/><Relationship Id="rId78986932b5f628ec2" Type="http://schemas.openxmlformats.org/officeDocument/2006/relationships/image" Target="media/imgrId78986932b5f628ec2.jpg"/><Relationship Id="rId43406932b5f632f75" Type="http://schemas.openxmlformats.org/officeDocument/2006/relationships/image" Target="media/imgrId43406932b5f632f75.jpg"/><Relationship Id="rId13826932b5f63d413" Type="http://schemas.openxmlformats.org/officeDocument/2006/relationships/image" Target="media/imgrId13826932b5f63d413.jpg"/><Relationship Id="rId10086932b5f647246" Type="http://schemas.openxmlformats.org/officeDocument/2006/relationships/image" Target="media/imgrId10086932b5f647246.jpg"/><Relationship Id="rId41406932b5f659fcb" Type="http://schemas.openxmlformats.org/officeDocument/2006/relationships/image" Target="media/imgrId41406932b5f659fcb.jpg"/><Relationship Id="rId67436932b5f6621e2" Type="http://schemas.openxmlformats.org/officeDocument/2006/relationships/image" Target="media/imgrId67436932b5f6621e2.jpg"/><Relationship Id="rId17596932b5f66ad26" Type="http://schemas.openxmlformats.org/officeDocument/2006/relationships/image" Target="media/imgrId17596932b5f66ad26.jpg"/><Relationship Id="rId11866932b5f676337" Type="http://schemas.openxmlformats.org/officeDocument/2006/relationships/image" Target="media/imgrId11866932b5f676337.jpg"/><Relationship Id="rId60016932b5f681720" Type="http://schemas.openxmlformats.org/officeDocument/2006/relationships/image" Target="media/imgrId60016932b5f681720.jpg"/><Relationship Id="rId83426932b5f68f917" Type="http://schemas.openxmlformats.org/officeDocument/2006/relationships/image" Target="media/imgrId83426932b5f68f917.jpg"/><Relationship Id="rId38556932b5f694d54" Type="http://schemas.openxmlformats.org/officeDocument/2006/relationships/image" Target="media/imgrId38556932b5f694d54.jpg"/><Relationship Id="rId43476932b5f6a623d" Type="http://schemas.openxmlformats.org/officeDocument/2006/relationships/image" Target="media/imgrId43476932b5f6a623d.jpg"/><Relationship Id="rId88116932b5f6ab6bf" Type="http://schemas.openxmlformats.org/officeDocument/2006/relationships/image" Target="media/imgrId88116932b5f6ab6bf.jpg"/><Relationship Id="rId50446932b5f6bbacf" Type="http://schemas.openxmlformats.org/officeDocument/2006/relationships/image" Target="media/imgrId50446932b5f6bbacf.jpg"/><Relationship Id="rId56746932b5f6cb237" Type="http://schemas.openxmlformats.org/officeDocument/2006/relationships/image" Target="media/imgrId56746932b5f6cb237.jpg"/><Relationship Id="rId14916932b5f6d16d6" Type="http://schemas.openxmlformats.org/officeDocument/2006/relationships/image" Target="media/imgrId14916932b5f6d16d6.jpg"/><Relationship Id="rId28846932b5f6e2325" Type="http://schemas.openxmlformats.org/officeDocument/2006/relationships/image" Target="media/imgrId28846932b5f6e2325.jpg"/><Relationship Id="rId49776932b5f6ec96a" Type="http://schemas.openxmlformats.org/officeDocument/2006/relationships/image" Target="media/imgrId49776932b5f6ec96a.jpg"/><Relationship Id="rId64596932b5f6f3ce1" Type="http://schemas.openxmlformats.org/officeDocument/2006/relationships/image" Target="media/imgrId64596932b5f6f3ce1.jpg"/><Relationship Id="rId45856932b5f70ea6c" Type="http://schemas.openxmlformats.org/officeDocument/2006/relationships/image" Target="media/imgrId45856932b5f70ea6c.jpg"/><Relationship Id="rId15506932b5f716a14" Type="http://schemas.openxmlformats.org/officeDocument/2006/relationships/image" Target="media/imgrId15506932b5f716a14.jpg"/><Relationship Id="rId24116932b5f71c153" Type="http://schemas.openxmlformats.org/officeDocument/2006/relationships/image" Target="media/imgrId24116932b5f71c153.jpg"/><Relationship Id="rId18146932b5f72a5f7" Type="http://schemas.openxmlformats.org/officeDocument/2006/relationships/image" Target="media/imgrId18146932b5f72a5f7.jpg"/><Relationship Id="rId41586932b5f73572e" Type="http://schemas.openxmlformats.org/officeDocument/2006/relationships/image" Target="media/imgrId41586932b5f73572e.jpg"/><Relationship Id="rId66156932b5f7450e8" Type="http://schemas.openxmlformats.org/officeDocument/2006/relationships/image" Target="media/imgrId66156932b5f7450e8.jpg"/><Relationship Id="rId40406932b5f755b2c" Type="http://schemas.openxmlformats.org/officeDocument/2006/relationships/image" Target="media/imgrId40406932b5f755b2c.jpg"/><Relationship Id="rId47286932b5f75bb9a" Type="http://schemas.openxmlformats.org/officeDocument/2006/relationships/image" Target="media/imgrId47286932b5f75bb9a.jpg"/><Relationship Id="rId97546932b5f767525" Type="http://schemas.openxmlformats.org/officeDocument/2006/relationships/image" Target="media/imgrId97546932b5f767525.jpg"/><Relationship Id="rId57456932b5f773cad" Type="http://schemas.openxmlformats.org/officeDocument/2006/relationships/image" Target="media/imgrId57456932b5f773cad.jpg"/><Relationship Id="rId21836932b5f780ffb" Type="http://schemas.openxmlformats.org/officeDocument/2006/relationships/image" Target="media/imgrId21836932b5f780ffb.jpg"/><Relationship Id="rId67676932b5f794310" Type="http://schemas.openxmlformats.org/officeDocument/2006/relationships/image" Target="media/imgrId67676932b5f794310.jpg"/><Relationship Id="rId59096932b5f7a037d" Type="http://schemas.openxmlformats.org/officeDocument/2006/relationships/image" Target="media/imgrId59096932b5f7a037d.jpg"/><Relationship Id="rId95726932b5f7b0092" Type="http://schemas.openxmlformats.org/officeDocument/2006/relationships/image" Target="media/imgrId95726932b5f7b0092.jpg"/><Relationship Id="rId61416932b5f7b0954" Type="http://schemas.openxmlformats.org/officeDocument/2006/relationships/image" Target="media/imgrId61416932b5f7b0954.png"/><Relationship Id="rId85996932b5f7be14b" Type="http://schemas.openxmlformats.org/officeDocument/2006/relationships/image" Target="media/imgrId85996932b5f7be14b.jpg"/><Relationship Id="rId24926932b5f7c92ff" Type="http://schemas.openxmlformats.org/officeDocument/2006/relationships/image" Target="media/imgrId24926932b5f7c92ff.jpg"/><Relationship Id="rId31896932b5f7d5689" Type="http://schemas.openxmlformats.org/officeDocument/2006/relationships/image" Target="media/imgrId31896932b5f7d5689.jpg"/><Relationship Id="rId45026932b5f7da3e7" Type="http://schemas.openxmlformats.org/officeDocument/2006/relationships/image" Target="media/imgrId45026932b5f7da3e7.jpg"/><Relationship Id="rId46136932b5f7eb9b7" Type="http://schemas.openxmlformats.org/officeDocument/2006/relationships/image" Target="media/imgrId46136932b5f7eb9b7.jpg"/><Relationship Id="rId77116932b5f80337e" Type="http://schemas.openxmlformats.org/officeDocument/2006/relationships/image" Target="media/imgrId77116932b5f80337e.jpg"/><Relationship Id="rId28396932b5f808674" Type="http://schemas.openxmlformats.org/officeDocument/2006/relationships/image" Target="media/imgrId28396932b5f808674.jpg"/><Relationship Id="rId94716932b5f81a6af" Type="http://schemas.openxmlformats.org/officeDocument/2006/relationships/image" Target="media/imgrId94716932b5f81a6af.jpg"/><Relationship Id="rId34606932b5f81f24d" Type="http://schemas.openxmlformats.org/officeDocument/2006/relationships/image" Target="media/imgrId34606932b5f81f24d.jpg"/><Relationship Id="rId21336932b5f82e754" Type="http://schemas.openxmlformats.org/officeDocument/2006/relationships/image" Target="media/imgrId21336932b5f82e754.jpg"/><Relationship Id="rId86496932b5f8360a4" Type="http://schemas.openxmlformats.org/officeDocument/2006/relationships/image" Target="media/imgrId86496932b5f8360a4.jpg"/><Relationship Id="rId45316932b5f849a62" Type="http://schemas.openxmlformats.org/officeDocument/2006/relationships/image" Target="media/imgrId45316932b5f849a62.jpg"/><Relationship Id="rId34886932b5f855f28" Type="http://schemas.openxmlformats.org/officeDocument/2006/relationships/image" Target="media/imgrId34886932b5f855f28.jpg"/><Relationship Id="rId66396932b5f863230" Type="http://schemas.openxmlformats.org/officeDocument/2006/relationships/image" Target="media/imgrId66396932b5f863230.jpg"/><Relationship Id="rId60696932b5f867d5b" Type="http://schemas.openxmlformats.org/officeDocument/2006/relationships/image" Target="media/imgrId60696932b5f867d5b.jpg"/><Relationship Id="rId31626932b5f87c1e1" Type="http://schemas.openxmlformats.org/officeDocument/2006/relationships/image" Target="media/imgrId31626932b5f87c1e1.jpg"/><Relationship Id="rId42276932b5f88a169" Type="http://schemas.openxmlformats.org/officeDocument/2006/relationships/image" Target="media/imgrId42276932b5f88a169.jpg"/><Relationship Id="rId58946932b5f8af1c7" Type="http://schemas.openxmlformats.org/officeDocument/2006/relationships/image" Target="media/imgrId58946932b5f8af1c7.jpg"/><Relationship Id="rId91396932b5f8b3fd4" Type="http://schemas.openxmlformats.org/officeDocument/2006/relationships/image" Target="media/imgrId91396932b5f8b3fd4.jpg"/><Relationship Id="rId61326932b5f8c1063" Type="http://schemas.openxmlformats.org/officeDocument/2006/relationships/image" Target="media/imgrId61326932b5f8c1063.jpg"/><Relationship Id="rId20906932b5f8c721d" Type="http://schemas.openxmlformats.org/officeDocument/2006/relationships/image" Target="media/imgrId20906932b5f8c721d.jpg"/><Relationship Id="rId61436932b5f8dc101" Type="http://schemas.openxmlformats.org/officeDocument/2006/relationships/image" Target="media/imgrId61436932b5f8dc101.jpg"/><Relationship Id="rId67686932b5f8ee3a2" Type="http://schemas.openxmlformats.org/officeDocument/2006/relationships/image" Target="media/imgrId67686932b5f8ee3a2.jpg"/><Relationship Id="rId77646932b5f90ad2f" Type="http://schemas.openxmlformats.org/officeDocument/2006/relationships/image" Target="media/imgrId77646932b5f90ad2f.jpg"/><Relationship Id="rId11496932b5f91eb60" Type="http://schemas.openxmlformats.org/officeDocument/2006/relationships/image" Target="media/imgrId11496932b5f91eb60.jpg"/><Relationship Id="rId52256932b5f926f1f" Type="http://schemas.openxmlformats.org/officeDocument/2006/relationships/image" Target="media/imgrId52256932b5f926f1f.jpg"/><Relationship Id="rId20156932b5f935157" Type="http://schemas.openxmlformats.org/officeDocument/2006/relationships/image" Target="media/imgrId20156932b5f935157.jpg"/><Relationship Id="rId25536932b5f9461c6" Type="http://schemas.openxmlformats.org/officeDocument/2006/relationships/image" Target="media/imgrId25536932b5f9461c6.jpg"/><Relationship Id="rId29376932b5f9573e4" Type="http://schemas.openxmlformats.org/officeDocument/2006/relationships/image" Target="media/imgrId29376932b5f9573e4.jpg"/><Relationship Id="rId62266932b5f975762" Type="http://schemas.openxmlformats.org/officeDocument/2006/relationships/image" Target="media/imgrId62266932b5f975762.jpg"/><Relationship Id="rId54266932b5f986878" Type="http://schemas.openxmlformats.org/officeDocument/2006/relationships/image" Target="media/imgrId54266932b5f986878.jpg"/><Relationship Id="rId95696932b5f986e46" Type="http://schemas.openxmlformats.org/officeDocument/2006/relationships/image" Target="media/imgrId95696932b5f986e46.png"/><Relationship Id="rId87206932b5f9a5e7b" Type="http://schemas.openxmlformats.org/officeDocument/2006/relationships/image" Target="media/imgrId87206932b5f9a5e7b.jpg"/><Relationship Id="rId97726932b5f9ac953" Type="http://schemas.openxmlformats.org/officeDocument/2006/relationships/image" Target="media/imgrId97726932b5f9ac953.jpg"/><Relationship Id="rId35236932b5f9b65ec" Type="http://schemas.openxmlformats.org/officeDocument/2006/relationships/image" Target="media/imgrId35236932b5f9b65e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71339" Type="http://schemas.openxmlformats.org/officeDocument/2006/relationships/image" Target="media/imgrId428713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71339" Type="http://schemas.openxmlformats.org/officeDocument/2006/relationships/image" Target="media/imgrId428713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71339" Type="http://schemas.openxmlformats.org/officeDocument/2006/relationships/image" Target="media/imgrId428713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71339" Type="http://schemas.openxmlformats.org/officeDocument/2006/relationships/image" Target="media/imgrId428713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71339" Type="http://schemas.openxmlformats.org/officeDocument/2006/relationships/image" Target="media/imgrId428713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71339" Type="http://schemas.openxmlformats.org/officeDocument/2006/relationships/image" Target="media/imgrId428713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