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use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Owner Manual (Rev_20)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9372475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01000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2504tcr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2893128" w:name="ctxt"/>
    <w:bookmarkEnd w:id="1289312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use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Pre-start check</w:t>
      </w:r>
    </w:p>
    <w:p>
      <w:pPr>
        <w:numPr>
          <w:ilvl w:val="0"/>
          <w:numId w:val="22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Read carefully the following pages and carry out the operations described below in accordance with the instructions specified.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694293" name="name46956932c3520ef42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7636932c3520ef3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2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compliance with the operations described in the following pages involves the risk of damages to the engine and vehicle on which it is installed as well as personal and/or property damage.</w:t>
      </w:r>
    </w:p>
    <w:p>
      <w:pPr>
        <w:numPr>
          <w:ilvl w:val="0"/>
          <w:numId w:val="22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Increase the frequency of maintenance operations in heavy working conditions (engine starts but stops, very dusty and hot environments, etc..).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Running-in period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 For the first 50 hours of engine operation, it is advisable not to exceed 75% of the maximum power supplied.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Starting and turning off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4.3.1 Starting</w:t>
      </w:r>
    </w:p>
    <w:p>
      <w:pPr>
        <w:numPr>
          <w:ilvl w:val="0"/>
          <w:numId w:val="2241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level of the engine oil, fuel and coolant and fill if necessary ( </w:t>
      </w:r>
      <w:hyperlink r:id="rId54116932c352106b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4.5</w:t>
        </w:r>
      </w:hyperlink>
      <w:r>
        <w:rPr>
          <w:color w:val="00274C"/>
          <w:sz w:val="20"/>
          <w:szCs w:val="20"/>
          <w:u w:val="none"/>
        </w:rPr>
        <w:t xml:space="preserve"> e </w:t>
      </w:r>
      <w:hyperlink r:id="rId77086932c352108b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4.6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241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Put the ignition key in the ignition switch (if supplied).</w:t>
      </w:r>
    </w:p>
    <w:p>
      <w:pPr>
        <w:numPr>
          <w:ilvl w:val="0"/>
          <w:numId w:val="2241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Tun the key to </w:t>
      </w:r>
      <w:r>
        <w:rPr>
          <w:b/>
          <w:bCs/>
          <w:color w:val="00274C"/>
          <w:sz w:val="20"/>
          <w:szCs w:val="20"/>
          <w:u w:val="none"/>
        </w:rPr>
        <w:t xml:space="preserve">ON</w:t>
      </w:r>
      <w:r>
        <w:rPr>
          <w:color w:val="00274C"/>
          <w:sz w:val="20"/>
          <w:szCs w:val="20"/>
          <w:u w:val="none"/>
        </w:rPr>
        <w:t xml:space="preserve"> position.</w:t>
      </w:r>
    </w:p>
    <w:p>
      <w:pPr>
        <w:numPr>
          <w:ilvl w:val="0"/>
          <w:numId w:val="2241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the key beyond the </w:t>
      </w:r>
      <w:r>
        <w:rPr>
          <w:b/>
          <w:bCs/>
          <w:color w:val="00274C"/>
          <w:sz w:val="20"/>
          <w:szCs w:val="20"/>
          <w:u w:val="none"/>
        </w:rPr>
        <w:t xml:space="preserve">ON</w:t>
      </w:r>
      <w:r>
        <w:rPr>
          <w:color w:val="00274C"/>
          <w:sz w:val="20"/>
          <w:szCs w:val="20"/>
          <w:u w:val="none"/>
        </w:rPr>
        <w:t xml:space="preserve"> position and release it when the engine starts (the key will return into ON position automatically).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3742006" name="name43106932c352166c4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1536932c352166c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2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At the first fuelling or if the tank was empty filling the fuel system  </w:t>
      </w:r>
      <w:r>
        <w:rPr>
          <w:b/>
          <w:bCs/>
          <w:color w:val="00274C"/>
          <w:sz w:val="20"/>
          <w:szCs w:val="20"/>
          <w:u w:val="none"/>
        </w:rPr>
        <w:t xml:space="preserve">( </w:t>
      </w:r>
      <w:hyperlink r:id="rId24766932c35216fb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6.4 point 8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2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actuate the starter for more than 15 seconds at a time. If the engine does not start, wait for one minute before repeating attempt.</w:t>
      </w:r>
    </w:p>
    <w:p>
      <w:pPr>
        <w:numPr>
          <w:ilvl w:val="0"/>
          <w:numId w:val="22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engine does not start after two attempts see </w:t>
      </w:r>
      <w:hyperlink r:id="rId28686932c3521755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Tab. 7.1 and Tab. 7.2</w:t>
        </w:r>
      </w:hyperlink>
      <w:r>
        <w:rPr>
          <w:color w:val="00274C"/>
          <w:sz w:val="20"/>
          <w:szCs w:val="20"/>
          <w:u w:val="none"/>
        </w:rPr>
        <w:t xml:space="preserve"> to found the cause.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4.3.2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After starting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8014783" name="name43876932c3521c15c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69806932c3521c1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2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Make sure that all the warning lights on the control panel are off when the engine is running.</w:t>
      </w:r>
    </w:p>
    <w:p>
      <w:pPr>
        <w:numPr>
          <w:ilvl w:val="0"/>
          <w:numId w:val="22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Run at minimum speed for a few minutes according to table (except constant speed engine).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NOTE:</w:t>
      </w:r>
      <w:r>
        <w:rPr>
          <w:color w:val="00274C"/>
          <w:sz w:val="20"/>
          <w:szCs w:val="20"/>
          <w:u w:val="none"/>
        </w:rPr>
        <w:t xml:space="preserve"> To avoid damaging the engine do not use it mostly at idle for a long time ( </w:t>
      </w:r>
      <w:r>
        <w:rPr>
          <w:b/>
          <w:bCs/>
          <w:color w:val="00274C"/>
          <w:sz w:val="20"/>
          <w:szCs w:val="20"/>
          <w:u w:val="none"/>
        </w:rPr>
        <w:t xml:space="preserve">MAX 30min.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AMBIENT TEMPERATURE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TIME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≤ -20°C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minutes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-20°C a -10°C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minutes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-10°C a -5°C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-5°C a 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≥ 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 seconds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4.3.3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Turning off</w:t>
      </w:r>
    </w:p>
    <w:p>
      <w:pPr>
        <w:numPr>
          <w:ilvl w:val="0"/>
          <w:numId w:val="224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turn off the engine when it is running at the maximum rotation speed (except constant speed engine).</w:t>
      </w:r>
    </w:p>
    <w:p>
      <w:pPr>
        <w:numPr>
          <w:ilvl w:val="0"/>
          <w:numId w:val="224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turning it off, keep it idle at minimum speed for about 1 minute.</w:t>
      </w:r>
    </w:p>
    <w:p>
      <w:pPr>
        <w:numPr>
          <w:ilvl w:val="0"/>
          <w:numId w:val="224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the key to </w:t>
      </w:r>
      <w:r>
        <w:rPr>
          <w:b/>
          <w:bCs/>
          <w:color w:val="00274C"/>
          <w:sz w:val="20"/>
          <w:szCs w:val="20"/>
          <w:u w:val="none"/>
        </w:rPr>
        <w:t xml:space="preserve">OFF</w:t>
      </w:r>
      <w:r>
        <w:rPr>
          <w:color w:val="00274C"/>
          <w:sz w:val="20"/>
          <w:szCs w:val="20"/>
          <w:u w:val="none"/>
        </w:rPr>
        <w:t xml:space="preserve"> position.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Refuelling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9580200" name="name33446932c35223b25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80096932c35223b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2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  </w:t>
      </w:r>
      <w:hyperlink r:id="rId52206932c352242c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5234690" name="name64716932c35229b01" descr="Z_Pericolo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Pericolo.jpg"/>
                    <pic:cNvPicPr/>
                  </pic:nvPicPr>
                  <pic:blipFill>
                    <a:blip r:embed="rId70616932c35229af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Danger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2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Fill the engine off.</w:t>
      </w:r>
    </w:p>
    <w:p>
      <w:pPr>
        <w:numPr>
          <w:ilvl w:val="0"/>
          <w:numId w:val="22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only approved fuels are those listed in </w:t>
      </w:r>
      <w:hyperlink r:id="rId66676932c3522a51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Tab. 2.3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2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those countries where fuel has a high sulphur content, its is advisable to lubricate the engine with a high alkaline oil or alternatively to replace the lubricating oil recommended by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more frequently.</w:t>
      </w:r>
    </w:p>
    <w:p>
      <w:pPr>
        <w:numPr>
          <w:ilvl w:val="0"/>
          <w:numId w:val="22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avoid explosions or fire outbreaks, do not smoke or use open flames during the operations.</w:t>
      </w:r>
    </w:p>
    <w:p>
      <w:pPr>
        <w:numPr>
          <w:ilvl w:val="0"/>
          <w:numId w:val="22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Fuel vapours are highly toxic. Only carry out the operations outdoors or in a well ventilated place.</w:t>
      </w:r>
    </w:p>
    <w:p>
      <w:pPr>
        <w:numPr>
          <w:ilvl w:val="0"/>
          <w:numId w:val="22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Keep your face well away from the fuel fill to prevent harmful vapours from being inhaled.</w:t>
      </w:r>
    </w:p>
    <w:p>
      <w:pPr>
        <w:numPr>
          <w:ilvl w:val="0"/>
          <w:numId w:val="22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Dispose of fuel in the correct way and do not litter as it is highly polluting.</w:t>
      </w:r>
    </w:p>
    <w:p>
      <w:pPr>
        <w:numPr>
          <w:ilvl w:val="0"/>
          <w:numId w:val="22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refuelling, it is advisable to use a funnel to prevent fuel from spilling out.The fuel should also be filtered to prevent dust or dirt from entering the tank.</w:t>
      </w:r>
    </w:p>
    <w:p>
      <w:pPr>
        <w:numPr>
          <w:ilvl w:val="0"/>
          <w:numId w:val="22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overfill the fuel tank. Leave room for the fuel to expand.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NOTE:</w:t>
      </w:r>
      <w:r>
        <w:rPr>
          <w:color w:val="00274C"/>
          <w:sz w:val="20"/>
          <w:szCs w:val="20"/>
          <w:u w:val="none"/>
        </w:rPr>
        <w:t xml:space="preserve"> At the first fuelling or if the tank was empty filling the fuel system  </w:t>
      </w:r>
      <w:r>
        <w:rPr>
          <w:b/>
          <w:bCs/>
          <w:color w:val="00274C"/>
          <w:sz w:val="20"/>
          <w:szCs w:val="20"/>
          <w:u w:val="none"/>
        </w:rPr>
        <w:t xml:space="preserve">( </w:t>
      </w:r>
      <w:hyperlink r:id="rId10306932c3522b7f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6.4 point 8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filling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003109" name="name88136932c3523128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226932c352312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safety precautions see </w:t>
            </w:r>
            <w:hyperlink r:id="rId54226932c35231a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2906932c35231e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use the engine with the oil level below the minimum.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accessible.</w:t>
            </w:r>
          </w:p>
          <w:p>
            <w:pPr>
              <w:numPr>
                <w:ilvl w:val="0"/>
                <w:numId w:val="22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Add the oil of type recommended ( </w:t>
            </w:r>
            <w:hyperlink r:id="rId90396932c35232b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Tab. 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10646932c35232d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Tab. 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13458952" name="name78356932c3523a049" descr="Fig._4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4.1.jpg"/>
                          <pic:cNvPicPr/>
                        </pic:nvPicPr>
                        <pic:blipFill>
                          <a:blip r:embed="rId56266932c3523a0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4.1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checking oil engine needs to be level.</w:t>
            </w:r>
          </w:p>
          <w:p>
            <w:pPr>
              <w:numPr>
                <w:ilvl w:val="0"/>
                <w:numId w:val="22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level is up to but does not exceed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level is not at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level, add additional oil.</w:t>
            </w:r>
          </w:p>
          <w:p>
            <w:pPr>
              <w:numPr>
                <w:ilvl w:val="0"/>
                <w:numId w:val="22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or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76000"/>
                  <wp:effectExtent b="0" l="0" r="0" t="0"/>
                  <wp:docPr id="87327683" name="name87116932c352439ab" descr="Fig._4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4.2.jpg"/>
                          <pic:cNvPicPr/>
                        </pic:nvPicPr>
                        <pic:blipFill>
                          <a:blip r:embed="rId77996932c352439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4.2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0936932c35243ef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https://www.youtube.com/embed/cVpoy_m253A?rel=0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filling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8826190" name="name97356932c3524bbd9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16336932c3524bb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2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  </w:t>
      </w:r>
      <w:hyperlink r:id="rId94036932c3524c36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501670" name="name28846932c35250f20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46706932c35250f1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2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An anti-freeze protection liquid (ANTIFREEZE) - mixed with decalcified water - must be used.</w:t>
      </w:r>
    </w:p>
    <w:p>
      <w:pPr>
        <w:numPr>
          <w:ilvl w:val="0"/>
          <w:numId w:val="22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freezing point of the refrigerant mixture depends on the amount concentration in water.</w:t>
      </w:r>
    </w:p>
    <w:p>
      <w:pPr>
        <w:numPr>
          <w:ilvl w:val="0"/>
          <w:numId w:val="22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As well as lowering the freezing point, the antifreeze also raises the boiling point.</w:t>
      </w:r>
    </w:p>
    <w:p>
      <w:pPr>
        <w:numPr>
          <w:ilvl w:val="0"/>
          <w:numId w:val="224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50% mixture is recommended to ensure a general level at protection prevents the formation of rust, galvanic currents and calcium deposits.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any operation on the engine, stop it and allow it to cool.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239191" name="name46136932c352571ef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1866932c352571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Presence of steam pressurized coolant danger of burns.</w:t>
            </w:r>
          </w:p>
          <w:p>
            <w:pPr>
              <w:numPr>
                <w:ilvl w:val="0"/>
                <w:numId w:val="22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Loosen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fill the radiator with coolant composed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50% ANTIFREEZE and 50% decalcified water.</w:t>
            </w:r>
          </w:p>
          <w:p>
            <w:pPr>
              <w:numPr>
                <w:ilvl w:val="0"/>
                <w:numId w:val="22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Top liquid up until the pipes inside the radiator are covered by about 5 mm. Do not overfill the radiator, but leave room for the coolant to expand.</w:t>
            </w:r>
          </w:p>
          <w:p>
            <w:pPr>
              <w:numPr>
                <w:ilvl w:val="0"/>
                <w:numId w:val="22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engines equipped with expansion tank, pour in fluid until reaching the max level mark.</w:t>
            </w:r>
          </w:p>
          <w:p>
            <w:pPr>
              <w:numPr>
                <w:ilvl w:val="0"/>
                <w:numId w:val="22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release any air and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Nm - Fig. 4.6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a few hours of operator, stop the engine and allow the liquid to cool returns to a ambient temperature and check the coolant level again.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4510975" name="name18366932c352630ae" descr="Fig_3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_3_3.jpg"/>
                          <pic:cNvPicPr/>
                        </pic:nvPicPr>
                        <pic:blipFill>
                          <a:blip r:embed="rId10756932c352630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4.3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1143119" name="name38916932c3526ca20" descr="Fig._4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4.4.jpg"/>
                          <pic:cNvPicPr/>
                        </pic:nvPicPr>
                        <pic:blipFill>
                          <a:blip r:embed="rId74316932c3526ca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4.4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right"/>
              <w:textAlignment w:val="center"/>
            </w:pPr>
            <w:r>
              <w:rPr>
                <w:position w:val="-117"/>
              </w:rPr>
              <w:drawing>
                <wp:inline distT="0" distB="0" distL="0" distR="0">
                  <wp:extent cx="4752000" cy="1533600"/>
                  <wp:effectExtent b="0" l="0" r="0" t="0"/>
                  <wp:docPr id="82215267" name="name86566932c3527912b" descr="Fig._4.5_e_4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4.5_e_4.6.jpg"/>
                          <pic:cNvPicPr/>
                        </pic:nvPicPr>
                        <pic:blipFill>
                          <a:blip r:embed="rId37606932c352791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20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righ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4.5 - Fig. 4.6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3466932c35279822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https://www.youtube.com/embed/S79xPhTZMps?rel=0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ATS regeneration strategy (only for Stage V configurations)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Only for Stage V configurations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hyperlink r:id="rId37886932c3527a2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(see Par. ATS)</w:t>
              </w:r>
            </w:hyperlink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You can intervene on the machine control panel for the DPF regeneration operations "only if requested by means of specific warning lights or messages on the control panel".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Tab. 4.11 describes the level of particulate accumulation, the relationship with the warning lights that will light up on the panel, the performance limitations of the engine and the operator’s options intervention.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Forced regeneration must be executed in accordance with the machine instructions.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4.11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SOOT LEVEL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WARNING LAMPS *1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ENGINE DE-RATE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OPERATOR POSSIBLE ACTIONS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OPERATING CONDITIONS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 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/>
                <w:p/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241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condition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8"/>
                    </w:rPr>
                    <w:drawing>
                      <wp:inline distT="0" distB="0" distL="0" distR="0">
                        <wp:extent cx="1108800" cy="554400"/>
                        <wp:effectExtent b="0" l="0" r="0" t="0"/>
                        <wp:docPr id="94196162" name="name56476932c35281c98" descr="DPF_high_soot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high_soot.png"/>
                                <pic:cNvPicPr/>
                              </pic:nvPicPr>
                              <pic:blipFill>
                                <a:blip r:embed="rId38596932c35281c9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8800" cy="554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Fixed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Forced Regeneration is Necessary.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241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Coolant temperature at 60 °C </w:t>
                  </w:r>
                </w:p>
                <w:p>
                  <w:pPr>
                    <w:numPr>
                      <w:ilvl w:val="0"/>
                      <w:numId w:val="2241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Do not switch the engine off </w:t>
                  </w:r>
                </w:p>
                <w:p>
                  <w:pPr>
                    <w:numPr>
                      <w:ilvl w:val="0"/>
                      <w:numId w:val="2241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Stationary vehicle </w:t>
                  </w:r>
                </w:p>
                <w:p>
                  <w:pPr>
                    <w:numPr>
                      <w:ilvl w:val="0"/>
                      <w:numId w:val="2241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load applied to the engine *2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8"/>
                    </w:rPr>
                    <w:drawing>
                      <wp:inline distT="0" distB="0" distL="0" distR="0">
                        <wp:extent cx="1108800" cy="554400"/>
                        <wp:effectExtent b="0" l="0" r="0" t="0"/>
                        <wp:docPr id="37866777" name="name31226932c35289748" descr="DPF_high_soot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high_soot.png"/>
                                <pic:cNvPicPr/>
                              </pic:nvPicPr>
                              <pic:blipFill>
                                <a:blip r:embed="rId13806932c3528974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8800" cy="554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Flashing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Engine de-rate.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Forced Regeneration is Necessary.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241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Coolant temperature at 60 °C </w:t>
                  </w:r>
                </w:p>
                <w:p>
                  <w:pPr>
                    <w:numPr>
                      <w:ilvl w:val="0"/>
                      <w:numId w:val="2241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Do not switch the engine off </w:t>
                  </w:r>
                </w:p>
                <w:p>
                  <w:pPr>
                    <w:numPr>
                      <w:ilvl w:val="0"/>
                      <w:numId w:val="2241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Stationary vehicle </w:t>
                  </w:r>
                </w:p>
                <w:p>
                  <w:pPr>
                    <w:numPr>
                      <w:ilvl w:val="0"/>
                      <w:numId w:val="22417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load applied to the engine *2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6"/>
                    </w:rPr>
                    <w:drawing>
                      <wp:inline distT="0" distB="0" distL="0" distR="0">
                        <wp:extent cx="1065600" cy="532800"/>
                        <wp:effectExtent b="0" l="0" r="0" t="0"/>
                        <wp:docPr id="79319870" name="name61696932c3528f762" descr="DPF_STOP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STOP.png"/>
                                <pic:cNvPicPr/>
                              </pic:nvPicPr>
                              <pic:blipFill>
                                <a:blip r:embed="rId45146932c3528f75f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5600" cy="5328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Flashing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Strong Engine de-rate.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Contact an authorized KOHLER workshop.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Service Regeneration Required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REGENERATION via Kohler software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*1: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warning lights be different – consult the machine manual.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*2: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Unless stated otherwise in the machine manual.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428941" name="name47346932c35297de8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7816932c35297d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Forced regenerations must only be executed if required by the ECU when the "HIGH SOOT" warning light goes on (due to a Level 3 - 5 particulate accumulation).</w:t>
            </w:r>
          </w:p>
          <w:p>
            <w:pPr>
              <w:numPr>
                <w:ilvl w:val="0"/>
                <w:numId w:val="22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execute the forced regenerations if not required by the ECU (due to a Level 0 - 2 particulate accumulation).</w:t>
            </w:r>
          </w:p>
          <w:p>
            <w:pPr>
              <w:numPr>
                <w:ilvl w:val="0"/>
                <w:numId w:val="22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minimum engine speed increases during the forced regeneration phases.</w:t>
            </w:r>
          </w:p>
          <w:p>
            <w:pPr>
              <w:numPr>
                <w:ilvl w:val="0"/>
                <w:numId w:val="22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Repeated forced regenerations cause significant engine oil contamination by the fuel.</w:t>
            </w:r>
          </w:p>
          <w:p>
            <w:pPr>
              <w:numPr>
                <w:ilvl w:val="0"/>
                <w:numId w:val="22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operations described in Par. 5.3 or 5.4 must be executed after every forced regeneration.</w:t>
            </w:r>
          </w:p>
          <w:p>
            <w:pPr>
              <w:numPr>
                <w:ilvl w:val="0"/>
                <w:numId w:val="22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regeneration inhibition function is misused, the particulate accumulation level will increase within a short time.</w:t>
            </w:r>
          </w:p>
          <w:p>
            <w:pPr>
              <w:numPr>
                <w:ilvl w:val="0"/>
                <w:numId w:val="22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engine oil filter and oil must be changed after a Service Regeneration is completed via KOHLER software</w:t>
            </w:r>
          </w:p>
          <w:p>
            <w:pPr>
              <w:numPr>
                <w:ilvl w:val="0"/>
                <w:numId w:val="22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(Level 5 Particulate accumulation).</w:t>
            </w:r>
          </w:p>
          <w:p>
            <w:pPr>
              <w:numPr>
                <w:ilvl w:val="0"/>
                <w:numId w:val="22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Fuel contamination allowed in the engine oil is 3% MAX.</w:t>
            </w:r>
          </w:p>
          <w:p>
            <w:pPr>
              <w:numPr>
                <w:ilvl w:val="0"/>
                <w:numId w:val="22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Any engine load must be eliminated during forced regeneration so as to prevent damaging the ATS *2 system. </w:t>
            </w:r>
          </w:p>
          <w:p>
            <w:pPr>
              <w:numPr>
                <w:ilvl w:val="0"/>
                <w:numId w:val="22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switch the engine off during level 3, 4 and 5 regeneration so as to prevent damaging the ATS system.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2423">
    <w:multiLevelType w:val="hybridMultilevel"/>
    <w:lvl w:ilvl="0" w:tplc="77676962">
      <w:start w:val="1"/>
      <w:numFmt w:val="decimal"/>
      <w:lvlText w:val="%1."/>
      <w:lvlJc w:val="left"/>
      <w:pPr>
        <w:ind w:left="720" w:hanging="360"/>
      </w:pPr>
    </w:lvl>
    <w:lvl w:ilvl="1" w:tplc="77676962" w:tentative="1">
      <w:start w:val="1"/>
      <w:numFmt w:val="lowerLetter"/>
      <w:lvlText w:val="%2."/>
      <w:lvlJc w:val="left"/>
      <w:pPr>
        <w:ind w:left="1440" w:hanging="360"/>
      </w:pPr>
    </w:lvl>
    <w:lvl w:ilvl="2" w:tplc="77676962" w:tentative="1">
      <w:start w:val="1"/>
      <w:numFmt w:val="lowerRoman"/>
      <w:lvlText w:val="%3."/>
      <w:lvlJc w:val="right"/>
      <w:pPr>
        <w:ind w:left="2160" w:hanging="180"/>
      </w:pPr>
    </w:lvl>
    <w:lvl w:ilvl="3" w:tplc="77676962" w:tentative="1">
      <w:start w:val="1"/>
      <w:numFmt w:val="decimal"/>
      <w:lvlText w:val="%4."/>
      <w:lvlJc w:val="left"/>
      <w:pPr>
        <w:ind w:left="2880" w:hanging="360"/>
      </w:pPr>
    </w:lvl>
    <w:lvl w:ilvl="4" w:tplc="77676962" w:tentative="1">
      <w:start w:val="1"/>
      <w:numFmt w:val="lowerLetter"/>
      <w:lvlText w:val="%5."/>
      <w:lvlJc w:val="left"/>
      <w:pPr>
        <w:ind w:left="3600" w:hanging="360"/>
      </w:pPr>
    </w:lvl>
    <w:lvl w:ilvl="5" w:tplc="77676962" w:tentative="1">
      <w:start w:val="1"/>
      <w:numFmt w:val="lowerRoman"/>
      <w:lvlText w:val="%6."/>
      <w:lvlJc w:val="right"/>
      <w:pPr>
        <w:ind w:left="4320" w:hanging="180"/>
      </w:pPr>
    </w:lvl>
    <w:lvl w:ilvl="6" w:tplc="77676962" w:tentative="1">
      <w:start w:val="1"/>
      <w:numFmt w:val="decimal"/>
      <w:lvlText w:val="%7."/>
      <w:lvlJc w:val="left"/>
      <w:pPr>
        <w:ind w:left="5040" w:hanging="360"/>
      </w:pPr>
    </w:lvl>
    <w:lvl w:ilvl="7" w:tplc="77676962" w:tentative="1">
      <w:start w:val="1"/>
      <w:numFmt w:val="lowerLetter"/>
      <w:lvlText w:val="%8."/>
      <w:lvlJc w:val="left"/>
      <w:pPr>
        <w:ind w:left="5760" w:hanging="360"/>
      </w:pPr>
    </w:lvl>
    <w:lvl w:ilvl="8" w:tplc="77676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22">
    <w:multiLevelType w:val="hybridMultilevel"/>
    <w:lvl w:ilvl="0" w:tplc="97115831">
      <w:start w:val="1"/>
      <w:numFmt w:val="decimal"/>
      <w:lvlText w:val="%1."/>
      <w:lvlJc w:val="left"/>
      <w:pPr>
        <w:ind w:left="720" w:hanging="360"/>
      </w:pPr>
    </w:lvl>
    <w:lvl w:ilvl="1" w:tplc="97115831" w:tentative="1">
      <w:start w:val="1"/>
      <w:numFmt w:val="lowerLetter"/>
      <w:lvlText w:val="%2."/>
      <w:lvlJc w:val="left"/>
      <w:pPr>
        <w:ind w:left="1440" w:hanging="360"/>
      </w:pPr>
    </w:lvl>
    <w:lvl w:ilvl="2" w:tplc="97115831" w:tentative="1">
      <w:start w:val="1"/>
      <w:numFmt w:val="lowerRoman"/>
      <w:lvlText w:val="%3."/>
      <w:lvlJc w:val="right"/>
      <w:pPr>
        <w:ind w:left="2160" w:hanging="180"/>
      </w:pPr>
    </w:lvl>
    <w:lvl w:ilvl="3" w:tplc="97115831" w:tentative="1">
      <w:start w:val="1"/>
      <w:numFmt w:val="decimal"/>
      <w:lvlText w:val="%4."/>
      <w:lvlJc w:val="left"/>
      <w:pPr>
        <w:ind w:left="2880" w:hanging="360"/>
      </w:pPr>
    </w:lvl>
    <w:lvl w:ilvl="4" w:tplc="97115831" w:tentative="1">
      <w:start w:val="1"/>
      <w:numFmt w:val="lowerLetter"/>
      <w:lvlText w:val="%5."/>
      <w:lvlJc w:val="left"/>
      <w:pPr>
        <w:ind w:left="3600" w:hanging="360"/>
      </w:pPr>
    </w:lvl>
    <w:lvl w:ilvl="5" w:tplc="97115831" w:tentative="1">
      <w:start w:val="1"/>
      <w:numFmt w:val="lowerRoman"/>
      <w:lvlText w:val="%6."/>
      <w:lvlJc w:val="right"/>
      <w:pPr>
        <w:ind w:left="4320" w:hanging="180"/>
      </w:pPr>
    </w:lvl>
    <w:lvl w:ilvl="6" w:tplc="97115831" w:tentative="1">
      <w:start w:val="1"/>
      <w:numFmt w:val="decimal"/>
      <w:lvlText w:val="%7."/>
      <w:lvlJc w:val="left"/>
      <w:pPr>
        <w:ind w:left="5040" w:hanging="360"/>
      </w:pPr>
    </w:lvl>
    <w:lvl w:ilvl="7" w:tplc="97115831" w:tentative="1">
      <w:start w:val="1"/>
      <w:numFmt w:val="lowerLetter"/>
      <w:lvlText w:val="%8."/>
      <w:lvlJc w:val="left"/>
      <w:pPr>
        <w:ind w:left="5760" w:hanging="360"/>
      </w:pPr>
    </w:lvl>
    <w:lvl w:ilvl="8" w:tplc="971158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21">
    <w:multiLevelType w:val="hybridMultilevel"/>
    <w:lvl w:ilvl="0" w:tplc="53517670">
      <w:start w:val="1"/>
      <w:numFmt w:val="decimal"/>
      <w:lvlText w:val="%1."/>
      <w:lvlJc w:val="left"/>
      <w:pPr>
        <w:ind w:left="720" w:hanging="360"/>
      </w:pPr>
    </w:lvl>
    <w:lvl w:ilvl="1" w:tplc="53517670" w:tentative="1">
      <w:start w:val="1"/>
      <w:numFmt w:val="lowerLetter"/>
      <w:lvlText w:val="%2."/>
      <w:lvlJc w:val="left"/>
      <w:pPr>
        <w:ind w:left="1440" w:hanging="360"/>
      </w:pPr>
    </w:lvl>
    <w:lvl w:ilvl="2" w:tplc="53517670" w:tentative="1">
      <w:start w:val="1"/>
      <w:numFmt w:val="lowerRoman"/>
      <w:lvlText w:val="%3."/>
      <w:lvlJc w:val="right"/>
      <w:pPr>
        <w:ind w:left="2160" w:hanging="180"/>
      </w:pPr>
    </w:lvl>
    <w:lvl w:ilvl="3" w:tplc="53517670" w:tentative="1">
      <w:start w:val="1"/>
      <w:numFmt w:val="decimal"/>
      <w:lvlText w:val="%4."/>
      <w:lvlJc w:val="left"/>
      <w:pPr>
        <w:ind w:left="2880" w:hanging="360"/>
      </w:pPr>
    </w:lvl>
    <w:lvl w:ilvl="4" w:tplc="53517670" w:tentative="1">
      <w:start w:val="1"/>
      <w:numFmt w:val="lowerLetter"/>
      <w:lvlText w:val="%5."/>
      <w:lvlJc w:val="left"/>
      <w:pPr>
        <w:ind w:left="3600" w:hanging="360"/>
      </w:pPr>
    </w:lvl>
    <w:lvl w:ilvl="5" w:tplc="53517670" w:tentative="1">
      <w:start w:val="1"/>
      <w:numFmt w:val="lowerRoman"/>
      <w:lvlText w:val="%6."/>
      <w:lvlJc w:val="right"/>
      <w:pPr>
        <w:ind w:left="4320" w:hanging="180"/>
      </w:pPr>
    </w:lvl>
    <w:lvl w:ilvl="6" w:tplc="53517670" w:tentative="1">
      <w:start w:val="1"/>
      <w:numFmt w:val="decimal"/>
      <w:lvlText w:val="%7."/>
      <w:lvlJc w:val="left"/>
      <w:pPr>
        <w:ind w:left="5040" w:hanging="360"/>
      </w:pPr>
    </w:lvl>
    <w:lvl w:ilvl="7" w:tplc="53517670" w:tentative="1">
      <w:start w:val="1"/>
      <w:numFmt w:val="lowerLetter"/>
      <w:lvlText w:val="%8."/>
      <w:lvlJc w:val="left"/>
      <w:pPr>
        <w:ind w:left="5760" w:hanging="360"/>
      </w:pPr>
    </w:lvl>
    <w:lvl w:ilvl="8" w:tplc="53517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20">
    <w:multiLevelType w:val="hybridMultilevel"/>
    <w:lvl w:ilvl="0" w:tplc="30885585">
      <w:start w:val="1"/>
      <w:numFmt w:val="decimal"/>
      <w:lvlText w:val="%1."/>
      <w:lvlJc w:val="left"/>
      <w:pPr>
        <w:ind w:left="720" w:hanging="360"/>
      </w:pPr>
    </w:lvl>
    <w:lvl w:ilvl="1" w:tplc="30885585" w:tentative="1">
      <w:start w:val="1"/>
      <w:numFmt w:val="lowerLetter"/>
      <w:lvlText w:val="%2."/>
      <w:lvlJc w:val="left"/>
      <w:pPr>
        <w:ind w:left="1440" w:hanging="360"/>
      </w:pPr>
    </w:lvl>
    <w:lvl w:ilvl="2" w:tplc="30885585" w:tentative="1">
      <w:start w:val="1"/>
      <w:numFmt w:val="lowerRoman"/>
      <w:lvlText w:val="%3."/>
      <w:lvlJc w:val="right"/>
      <w:pPr>
        <w:ind w:left="2160" w:hanging="180"/>
      </w:pPr>
    </w:lvl>
    <w:lvl w:ilvl="3" w:tplc="30885585" w:tentative="1">
      <w:start w:val="1"/>
      <w:numFmt w:val="decimal"/>
      <w:lvlText w:val="%4."/>
      <w:lvlJc w:val="left"/>
      <w:pPr>
        <w:ind w:left="2880" w:hanging="360"/>
      </w:pPr>
    </w:lvl>
    <w:lvl w:ilvl="4" w:tplc="30885585" w:tentative="1">
      <w:start w:val="1"/>
      <w:numFmt w:val="lowerLetter"/>
      <w:lvlText w:val="%5."/>
      <w:lvlJc w:val="left"/>
      <w:pPr>
        <w:ind w:left="3600" w:hanging="360"/>
      </w:pPr>
    </w:lvl>
    <w:lvl w:ilvl="5" w:tplc="30885585" w:tentative="1">
      <w:start w:val="1"/>
      <w:numFmt w:val="lowerRoman"/>
      <w:lvlText w:val="%6."/>
      <w:lvlJc w:val="right"/>
      <w:pPr>
        <w:ind w:left="4320" w:hanging="180"/>
      </w:pPr>
    </w:lvl>
    <w:lvl w:ilvl="6" w:tplc="30885585" w:tentative="1">
      <w:start w:val="1"/>
      <w:numFmt w:val="decimal"/>
      <w:lvlText w:val="%7."/>
      <w:lvlJc w:val="left"/>
      <w:pPr>
        <w:ind w:left="5040" w:hanging="360"/>
      </w:pPr>
    </w:lvl>
    <w:lvl w:ilvl="7" w:tplc="30885585" w:tentative="1">
      <w:start w:val="1"/>
      <w:numFmt w:val="lowerLetter"/>
      <w:lvlText w:val="%8."/>
      <w:lvlJc w:val="left"/>
      <w:pPr>
        <w:ind w:left="5760" w:hanging="360"/>
      </w:pPr>
    </w:lvl>
    <w:lvl w:ilvl="8" w:tplc="308855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19">
    <w:multiLevelType w:val="hybridMultilevel"/>
    <w:lvl w:ilvl="0" w:tplc="45948905">
      <w:start w:val="1"/>
      <w:numFmt w:val="decimal"/>
      <w:lvlText w:val="%1."/>
      <w:lvlJc w:val="left"/>
      <w:pPr>
        <w:ind w:left="720" w:hanging="360"/>
      </w:pPr>
    </w:lvl>
    <w:lvl w:ilvl="1" w:tplc="45948905" w:tentative="1">
      <w:start w:val="1"/>
      <w:numFmt w:val="lowerLetter"/>
      <w:lvlText w:val="%2."/>
      <w:lvlJc w:val="left"/>
      <w:pPr>
        <w:ind w:left="1440" w:hanging="360"/>
      </w:pPr>
    </w:lvl>
    <w:lvl w:ilvl="2" w:tplc="45948905" w:tentative="1">
      <w:start w:val="1"/>
      <w:numFmt w:val="lowerRoman"/>
      <w:lvlText w:val="%3."/>
      <w:lvlJc w:val="right"/>
      <w:pPr>
        <w:ind w:left="2160" w:hanging="180"/>
      </w:pPr>
    </w:lvl>
    <w:lvl w:ilvl="3" w:tplc="45948905" w:tentative="1">
      <w:start w:val="1"/>
      <w:numFmt w:val="decimal"/>
      <w:lvlText w:val="%4."/>
      <w:lvlJc w:val="left"/>
      <w:pPr>
        <w:ind w:left="2880" w:hanging="360"/>
      </w:pPr>
    </w:lvl>
    <w:lvl w:ilvl="4" w:tplc="45948905" w:tentative="1">
      <w:start w:val="1"/>
      <w:numFmt w:val="lowerLetter"/>
      <w:lvlText w:val="%5."/>
      <w:lvlJc w:val="left"/>
      <w:pPr>
        <w:ind w:left="3600" w:hanging="360"/>
      </w:pPr>
    </w:lvl>
    <w:lvl w:ilvl="5" w:tplc="45948905" w:tentative="1">
      <w:start w:val="1"/>
      <w:numFmt w:val="lowerRoman"/>
      <w:lvlText w:val="%6."/>
      <w:lvlJc w:val="right"/>
      <w:pPr>
        <w:ind w:left="4320" w:hanging="180"/>
      </w:pPr>
    </w:lvl>
    <w:lvl w:ilvl="6" w:tplc="45948905" w:tentative="1">
      <w:start w:val="1"/>
      <w:numFmt w:val="decimal"/>
      <w:lvlText w:val="%7."/>
      <w:lvlJc w:val="left"/>
      <w:pPr>
        <w:ind w:left="5040" w:hanging="360"/>
      </w:pPr>
    </w:lvl>
    <w:lvl w:ilvl="7" w:tplc="45948905" w:tentative="1">
      <w:start w:val="1"/>
      <w:numFmt w:val="lowerLetter"/>
      <w:lvlText w:val="%8."/>
      <w:lvlJc w:val="left"/>
      <w:pPr>
        <w:ind w:left="5760" w:hanging="360"/>
      </w:pPr>
    </w:lvl>
    <w:lvl w:ilvl="8" w:tplc="459489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18">
    <w:multiLevelType w:val="hybridMultilevel"/>
    <w:lvl w:ilvl="0" w:tplc="51091127">
      <w:start w:val="1"/>
      <w:numFmt w:val="decimal"/>
      <w:lvlText w:val="%1."/>
      <w:lvlJc w:val="left"/>
      <w:pPr>
        <w:ind w:left="720" w:hanging="360"/>
      </w:pPr>
    </w:lvl>
    <w:lvl w:ilvl="1" w:tplc="51091127" w:tentative="1">
      <w:start w:val="1"/>
      <w:numFmt w:val="lowerLetter"/>
      <w:lvlText w:val="%2."/>
      <w:lvlJc w:val="left"/>
      <w:pPr>
        <w:ind w:left="1440" w:hanging="360"/>
      </w:pPr>
    </w:lvl>
    <w:lvl w:ilvl="2" w:tplc="51091127" w:tentative="1">
      <w:start w:val="1"/>
      <w:numFmt w:val="lowerRoman"/>
      <w:lvlText w:val="%3."/>
      <w:lvlJc w:val="right"/>
      <w:pPr>
        <w:ind w:left="2160" w:hanging="180"/>
      </w:pPr>
    </w:lvl>
    <w:lvl w:ilvl="3" w:tplc="51091127" w:tentative="1">
      <w:start w:val="1"/>
      <w:numFmt w:val="decimal"/>
      <w:lvlText w:val="%4."/>
      <w:lvlJc w:val="left"/>
      <w:pPr>
        <w:ind w:left="2880" w:hanging="360"/>
      </w:pPr>
    </w:lvl>
    <w:lvl w:ilvl="4" w:tplc="51091127" w:tentative="1">
      <w:start w:val="1"/>
      <w:numFmt w:val="lowerLetter"/>
      <w:lvlText w:val="%5."/>
      <w:lvlJc w:val="left"/>
      <w:pPr>
        <w:ind w:left="3600" w:hanging="360"/>
      </w:pPr>
    </w:lvl>
    <w:lvl w:ilvl="5" w:tplc="51091127" w:tentative="1">
      <w:start w:val="1"/>
      <w:numFmt w:val="lowerRoman"/>
      <w:lvlText w:val="%6."/>
      <w:lvlJc w:val="right"/>
      <w:pPr>
        <w:ind w:left="4320" w:hanging="180"/>
      </w:pPr>
    </w:lvl>
    <w:lvl w:ilvl="6" w:tplc="51091127" w:tentative="1">
      <w:start w:val="1"/>
      <w:numFmt w:val="decimal"/>
      <w:lvlText w:val="%7."/>
      <w:lvlJc w:val="left"/>
      <w:pPr>
        <w:ind w:left="5040" w:hanging="360"/>
      </w:pPr>
    </w:lvl>
    <w:lvl w:ilvl="7" w:tplc="51091127" w:tentative="1">
      <w:start w:val="1"/>
      <w:numFmt w:val="lowerLetter"/>
      <w:lvlText w:val="%8."/>
      <w:lvlJc w:val="left"/>
      <w:pPr>
        <w:ind w:left="5760" w:hanging="360"/>
      </w:pPr>
    </w:lvl>
    <w:lvl w:ilvl="8" w:tplc="510911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17">
    <w:multiLevelType w:val="hybridMultilevel"/>
    <w:lvl w:ilvl="0" w:tplc="816076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417">
    <w:abstractNumId w:val="22417"/>
  </w:num>
  <w:num w:numId="22418">
    <w:abstractNumId w:val="22418"/>
  </w:num>
  <w:num w:numId="22419">
    <w:abstractNumId w:val="22419"/>
  </w:num>
  <w:num w:numId="22420">
    <w:abstractNumId w:val="22420"/>
  </w:num>
  <w:num w:numId="22421">
    <w:abstractNumId w:val="22421"/>
  </w:num>
  <w:num w:numId="22422">
    <w:abstractNumId w:val="22422"/>
  </w:num>
  <w:num w:numId="22423">
    <w:abstractNumId w:val="224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87730078" Type="http://schemas.openxmlformats.org/officeDocument/2006/relationships/comments" Target="comments.xml"/><Relationship Id="rId614627372" Type="http://schemas.microsoft.com/office/2011/relationships/commentsExtended" Target="commentsExtended.xml"/><Relationship Id="rId30100030" Type="http://schemas.openxmlformats.org/officeDocument/2006/relationships/image" Target="media/imgrId30100030.jpg"/><Relationship Id="rId54116932c352106bc" Type="http://schemas.openxmlformats.org/officeDocument/2006/relationships/hyperlink" Target="https://iservice.lombardini.it/jsp/Template2/manuale.jsp?id=71&amp;parent=962" TargetMode="External"/><Relationship Id="rId77086932c352108b9" Type="http://schemas.openxmlformats.org/officeDocument/2006/relationships/hyperlink" Target="https://iservice.lombardini.it/jsp/Template2/manuale.jsp?id=70&amp;parent=962" TargetMode="External"/><Relationship Id="rId24766932c35216fb2" Type="http://schemas.openxmlformats.org/officeDocument/2006/relationships/hyperlink" Target="https://iservice.lombardini.it/jsp/Template2/manuale.jsp?id=86&amp;parent=962" TargetMode="External"/><Relationship Id="rId28686932c35217551" Type="http://schemas.openxmlformats.org/officeDocument/2006/relationships/hyperlink" Target="https://iservice.lombardini.it/jsp/Template2/manuale.jsp?id=89&amp;parent=962" TargetMode="External"/><Relationship Id="rId52206932c352242cd" Type="http://schemas.openxmlformats.org/officeDocument/2006/relationships/hyperlink" Target="https://iservice.lombardini.it/jsp/Template2/manuale.jsp?id=60&amp;parent=962" TargetMode="External"/><Relationship Id="rId66676932c3522a511" Type="http://schemas.openxmlformats.org/officeDocument/2006/relationships/hyperlink" Target="https://iservice.lombardini.it/jsp/Template2/manuale.jsp?id=56&amp;parent=962" TargetMode="External"/><Relationship Id="rId10306932c3522b7f3" Type="http://schemas.openxmlformats.org/officeDocument/2006/relationships/hyperlink" Target="https://iservice.lombardini.it/jsp/Template2/manuale.jsp?id=86&amp;parent=962" TargetMode="External"/><Relationship Id="rId54226932c35231aea" Type="http://schemas.openxmlformats.org/officeDocument/2006/relationships/hyperlink" Target="https://iservice.lombardini.it/jsp/Template2/manuale.jsp?id=55&amp;parent=962" TargetMode="External"/><Relationship Id="rId72906932c35231ee9" Type="http://schemas.openxmlformats.org/officeDocument/2006/relationships/hyperlink" Target="https://iservice.lombardini.it/jsp/Template2/manuale.jsp?id=60&amp;parent=962" TargetMode="External"/><Relationship Id="rId90396932c35232b7f" Type="http://schemas.openxmlformats.org/officeDocument/2006/relationships/hyperlink" Target="https://iservice.lombardini.it/jsp/Template2/manuale.jsp?id=53&amp;parent=962" TargetMode="External"/><Relationship Id="rId10646932c35232d32" Type="http://schemas.openxmlformats.org/officeDocument/2006/relationships/hyperlink" Target="https://iservice.lombardini.it/jsp/Template2/manuale.jsp?id=55&amp;parent=962" TargetMode="External"/><Relationship Id="rId20936932c35243ef7" Type="http://schemas.openxmlformats.org/officeDocument/2006/relationships/hyperlink" Target="https://www.youtube.com/embed/cVpoy_m253A?rel=0" TargetMode="External"/><Relationship Id="rId94036932c3524c36f" Type="http://schemas.openxmlformats.org/officeDocument/2006/relationships/hyperlink" Target="https://iservice.lombardini.it/jsp/Template2/manuale.jsp?id=60&amp;parent=962" TargetMode="External"/><Relationship Id="rId73466932c35279822" Type="http://schemas.openxmlformats.org/officeDocument/2006/relationships/hyperlink" Target="https://www.youtube.com/embed/S79xPhTZMps?rel=0" TargetMode="External"/><Relationship Id="rId37886932c3527a286" Type="http://schemas.openxmlformats.org/officeDocument/2006/relationships/hyperlink" Target="https://iservice.lombardini.it/jsp/Template4/manuale.jsp?id=2664&amp;parent=962" TargetMode="External"/><Relationship Id="rId27636932c3520ef3e" Type="http://schemas.openxmlformats.org/officeDocument/2006/relationships/image" Target="media/imgrId27636932c3520ef3e.jpg"/><Relationship Id="rId61536932c352166c1" Type="http://schemas.openxmlformats.org/officeDocument/2006/relationships/image" Target="media/imgrId61536932c352166c1.jpg"/><Relationship Id="rId69806932c3521c158" Type="http://schemas.openxmlformats.org/officeDocument/2006/relationships/image" Target="media/imgrId69806932c3521c158.jpg"/><Relationship Id="rId80096932c35223b21" Type="http://schemas.openxmlformats.org/officeDocument/2006/relationships/image" Target="media/imgrId80096932c35223b21.jpg"/><Relationship Id="rId70616932c35229afd" Type="http://schemas.openxmlformats.org/officeDocument/2006/relationships/image" Target="media/imgrId70616932c35229afd.jpg"/><Relationship Id="rId54226932c35231281" Type="http://schemas.openxmlformats.org/officeDocument/2006/relationships/image" Target="media/imgrId54226932c35231281.jpg"/><Relationship Id="rId56266932c3523a045" Type="http://schemas.openxmlformats.org/officeDocument/2006/relationships/image" Target="media/imgrId56266932c3523a045.jpg"/><Relationship Id="rId77996932c352439a6" Type="http://schemas.openxmlformats.org/officeDocument/2006/relationships/image" Target="media/imgrId77996932c352439a6.jpg"/><Relationship Id="rId16336932c3524bbd5" Type="http://schemas.openxmlformats.org/officeDocument/2006/relationships/image" Target="media/imgrId16336932c3524bbd5.jpg"/><Relationship Id="rId46706932c35250f1c" Type="http://schemas.openxmlformats.org/officeDocument/2006/relationships/image" Target="media/imgrId46706932c35250f1c.jpg"/><Relationship Id="rId71866932c352571e9" Type="http://schemas.openxmlformats.org/officeDocument/2006/relationships/image" Target="media/imgrId71866932c352571e9.jpg"/><Relationship Id="rId10756932c352630aa" Type="http://schemas.openxmlformats.org/officeDocument/2006/relationships/image" Target="media/imgrId10756932c352630aa.jpg"/><Relationship Id="rId74316932c3526ca1c" Type="http://schemas.openxmlformats.org/officeDocument/2006/relationships/image" Target="media/imgrId74316932c3526ca1c.jpg"/><Relationship Id="rId37606932c35279126" Type="http://schemas.openxmlformats.org/officeDocument/2006/relationships/image" Target="media/imgrId37606932c35279126.jpg"/><Relationship Id="rId38596932c35281c93" Type="http://schemas.openxmlformats.org/officeDocument/2006/relationships/image" Target="media/imgrId38596932c35281c93.png"/><Relationship Id="rId13806932c35289743" Type="http://schemas.openxmlformats.org/officeDocument/2006/relationships/image" Target="media/imgrId13806932c35289743.png"/><Relationship Id="rId45146932c3528f75f" Type="http://schemas.openxmlformats.org/officeDocument/2006/relationships/image" Target="media/imgrId45146932c3528f75f.png"/><Relationship Id="rId27816932c35297de4" Type="http://schemas.openxmlformats.org/officeDocument/2006/relationships/image" Target="media/imgrId27816932c35297de4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0100030" Type="http://schemas.openxmlformats.org/officeDocument/2006/relationships/image" Target="media/imgrId3010003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0100030" Type="http://schemas.openxmlformats.org/officeDocument/2006/relationships/image" Target="media/imgrId3010003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0100030" Type="http://schemas.openxmlformats.org/officeDocument/2006/relationships/image" Target="media/imgrId3010003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0100030" Type="http://schemas.openxmlformats.org/officeDocument/2006/relationships/image" Target="media/imgrId3010003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0100030" Type="http://schemas.openxmlformats.org/officeDocument/2006/relationships/image" Target="media/imgrId3010003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0100030" Type="http://schemas.openxmlformats.org/officeDocument/2006/relationships/image" Target="media/imgrId3010003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