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16054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133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840160" w:name="ctxt"/>
    <w:bookmarkEnd w:id="978401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6066932f2ce0b1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1006932f2ce0b4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1686932f2ce0b6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8066932f2ce0b9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4926932f2ce0bd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8496932f2ce0c1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7716932f2ce0c3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2316932f2ce0c5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7376932f2ce0c6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9216932f2ce0c8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8286932f2ce0cc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1406932f2ce0cf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4216932f2ce0d2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2046932f2ce0d6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9086932f2ce0d8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0356932f2ce0d9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3056932f2ce0db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7736932f2ce0de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4886932f2ce0e1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8836932f2ce0e6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9636932f2ce0ea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9106932f2ce0ed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7956932f2ce0f8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5256932f2ce0fa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0366932f2ce0fc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8156932f2ce0ff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144500" name="name66366932f2ce195b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0586932f2ce19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101829" name="name95466932f2ce1eab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5706932f2ce1eab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4196932f2ce1f2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9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01385" name="name75836932f2ce25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56932f2ce25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8356932f2ce26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17067" name="name22246932f2ce2d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26932f2ce2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60904" name="name41356932f2ce3998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5756932f2ce39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11851" name="name98436932f2ce414a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1006932f2ce41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0825" name="name41006932f2ce4bd6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8636932f2ce4b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464849" name="name49486932f2ce5838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2246932f2ce58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41414" name="name52006932f2ce6411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5796932f2ce64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78576" name="name23136932f2ce6aa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16932f2ce6a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9386932f2ce6b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7833" name="name46096932f2ce76b9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4186932f2ce76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23407" name="name97406932f2ce804b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5686932f2ce80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178467" name="name21546932f2ce893b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2506932f2ce89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09058" name="name32536932f2ce8d4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86932f2ce8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636932f2ce8f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6325819" name="name92596932f2ce9e0c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1096932f2ce9e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2206932f2cea0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4282847" name="name25296932f2ceb1f1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0536932f2ceb1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166932f2ceb2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889235" name="name77386932f2cec06c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3076932f2cec0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106932f2cec0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524998" name="name80266932f2cecc58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476932f2cecc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339" name="name69536932f2ced3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932f2ced3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9766932f2ced3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3266932f2ced4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57277" name="name61446932f2cedec7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4846932f2cede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1479311" name="name15316932f2cee600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2766932f2cee6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20345" name="name63016932f2ceea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06932f2ceea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7366932f2ceea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84174" name="name28856932f2cef309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3646932f2cef3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34569" name="name92486932f2cf04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16932f2cf04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59524" name="name78706932f2cf0e2b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4896932f2cf0e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44390" name="name13026932f2cf18b4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8986932f2cf18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62780" name="name10896932f2cf23f6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1986932f2cf23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42772" name="name95086932f2cf2b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56932f2cf2b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5185820" name="name92176932f2cf36c6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2406932f2cf36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7915" name="name70956932f2cf3e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56932f2cf3e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9756932f2cf3f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46496" name="name57796932f2cf464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76932f2cf46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52905" name="name84706932f2cf526e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5736932f2cf52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88232" name="name98366932f2cf5e0c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8396932f2cf5e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15942" name="name57376932f2cf6964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0726932f2cf69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876932f2cf69d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12026" name="name48786932f2cf70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932f2cf70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87913" name="name48786932f2cf7c00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2916932f2cf7c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92682" name="name44346932f2cf8778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2396932f2cf87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84800" name="name89566932f2cf8b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86932f2cf8b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16074" name="name65146932f2cf968f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8056932f2cf96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95880" name="name90666932f2cfa212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0626932f2cfa2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60503" name="name53586932f2cfa9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46932f2cfa9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810551" name="name25186932f2cfb59c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7396932f2cfb5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131563" name="name93526932f2cfc0a1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5516932f2cfc0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96664" name="name76706932f2cfc4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86932f2cfc4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882459" name="name72066932f2cfd049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6516932f2cfd0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57713" name="name46736932f2cfda0c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106932f2cfda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33051" name="name48936932f2cfe318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3016932f2cfe3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63815" name="name19786932f2cfeaa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16932f2cfea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591418" name="name87886932f2d00300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0366932f2d002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38897" name="name80166932f2d0098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876932f2d009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1826932f2d00a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5436932f2d00a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0366932f2d00b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9886932f2d00b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05181" name="name13886932f2d0154c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5996932f2d015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92699" name="name67136932f2d01c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96932f2d01c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5892" name="name74166932f2d024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36932f2d024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48768" name="name32266932f2d03015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2966932f2d030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671510" name="name67576932f2d03b5a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626932f2d03b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697723" name="name37676932f2d0468d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4706932f2d046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65785" name="name37026932f2d0529e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6306932f2d052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18740" name="name30156932f2d0578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86932f2d057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7696932f2d05b8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31739" name="name35646932f2d065d1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7426932f2d065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12141" name="name93106932f2d070ea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6966932f2d070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69504" name="name13036932f2d07cbf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0466932f2d07c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04499" name="name24216932f2d083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46932f2d083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5456932f2d083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5486932f2d084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98448" name="name31296932f2d08f05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7386932f2d08f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481681" name="name19386932f2d096a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636932f2d096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143197" name="name89526932f2d0a21b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6206932f2d0a2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0506932f2d0a3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73963" name="name42656932f2d0adc9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9066932f2d0ad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69219" name="name53316932f2d0b92e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1336932f2d0b9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2236932f2d0b9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7116932f2d0ba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376932f2d0bb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6896932f2d0bb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4526932f2d0bc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8926932f2d0bc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15234" name="name36156932f2d0c8a0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9026932f2d0c8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193947" name="name78536932f2d0d067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5466932f2d0d0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676913" name="name40296932f2d0dbd7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4506932f2d0db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126932f2d0dd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419531" name="name54966932f2d0e58d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6166932f2d0e58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106595" name="name64276932f2d10330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0146932f2d103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4306487" name="name87166932f2d10a03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046932f2d10a0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09559" name="name46586932f2d110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66932f2d110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102734" name="name89746932f2d11ca4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3796932f2d11c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39187" name="name31616932f2d128f7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7486932f2d128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815879" name="name31016932f2d1355b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0496932f2d135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50387" name="name14696932f2d141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56932f2d141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78322" name="name19516932f2d154ce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5846932f2d154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18363" name="name30986932f2d15ba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66932f2d15b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3261040" name="name87326932f2d16ab2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9706932f2d16a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9776801" name="name14806932f2d17c6c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0486932f2d17c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32295" name="name60296932f2d183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66932f2d183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79122" name="name55866932f2d18fc9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5466932f2d18f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66127" name="name76636932f2d19855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4596932f2d198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69467" name="name10346932f2d19e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932f2d19e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029122" name="name59286932f2d1ad37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1346932f2d1ad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830343" name="name15026932f2d1b55b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0706932f2d1b5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54484" name="name67996932f2d1bd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26932f2d1bd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730705" name="name69456932f2d1c8c8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4626932f2d1c8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84084" name="name34336932f2d1d402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5156932f2d1d4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2937000" name="name88166932f2d1decf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1316932f2d1de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53463" name="name78966932f2d1e67d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0156932f2d1e6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5387" name="name59246932f2d1ee5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16932f2d1ee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846932f2d1ef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316932f2d1ef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9196932f2d1ef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2946932f2d1f0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424435" name="name88506932f2d22eb2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4556932f2d22e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703115" name="name96616932f2d236bd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4376932f2d236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63776" name="name66776932f2d23ea3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0796932f2d23e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43112" name="name89346932f2d246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56932f2d246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6846932f2d247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176932f2d248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87021" name="name15376932f2d251b9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2366932f2d251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89439" name="name63646932f2d25dae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086932f2d25d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25053" name="name15666932f2d265e7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9286932f2d265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14629" name="name98086932f2d279af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7996932f2d279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9425" name="name54826932f2d27e7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96932f2d27e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4616932f2d27f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4586932f2d280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5699" name="name42806932f2d28bd3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6356932f2d28b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89483" name="name22496932f2d2930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16932f2d293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94374" name="name74816932f2d298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16932f2d298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80089" name="name63886932f2d29e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96932f2d29e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27969" name="name68666932f2d2a5c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932f2d2a5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495617" name="name34886932f2d2b190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4336932f2d2b1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51429" name="name21166932f2d2be38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9056932f2d2be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143969" name="name47836932f2d2c940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1076932f2d2c9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72286" name="name61136932f2d2e4f9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6356932f2d2e4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21842" name="name37516932f2d2f2b9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8446932f2d2f2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38621" name="name12336932f2d30a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26932f2d30a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3096932f2d30a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522160" name="name26546932f2d31b84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2696932f2d31b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1268" name="name71326932f2d3205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96932f2d320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9106932f2d321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876932f2d322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756932f2d323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105544" name="name92706932f2d32c3f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8686932f2d32c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58774" name="name25266932f2d337a2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7086932f2d337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69892" name="name17136932f2d33e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66932f2d33e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4056932f2d340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00417" name="name82616932f2d34af4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0776932f2d34a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3362" name="name73426932f2d35681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5486932f2d356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70698" name="name93096932f2d35d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06932f2d35d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445565" name="name72296932f2d36911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1256932f2d369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58839" name="name67826932f2d370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96932f2d370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92638" name="name65826932f2d380be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8096932f2d380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64128" name="name86696932f2d38e03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6326932f2d38e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20405" name="name67356932f2d397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36932f2d397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77608" name="name56116932f2d39e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16932f2d39e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9164331" name="name70036932f2d3acc8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3676932f2d3ac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2896932f2d3ad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47820" name="name86336932f2d3ba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56932f2d3ba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78963" name="name37426932f2d3c706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7796932f2d3c7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9216932f2d3c7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1536932f2d3c9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443007" name="name33006932f2d3d768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1696932f2d3d7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716427" name="name52336932f2d3e541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4406932f2d3e5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7835" name="name64356932f2d3ea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96932f2d3ea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2006932f2d3eb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87622" name="name63596932f2d405d8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1986932f2d405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93798" name="name51776932f2d41179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6726932f2d411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652398" name="name21696932f2d41d68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546932f2d41d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0848" name="name68406932f2d438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96932f2d438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656932f2d43a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33402" name="name50336932f2d446ca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7556932f2d446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27916" name="name94656932f2d44d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16932f2d44d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21326" name="name34086932f2d459f8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5206932f2d459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3146932f2d45a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6466932f2d45c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10722" name="name44086932f2d46537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6156932f2d465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1553" name="name15786932f2d46c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76932f2d46c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704814" name="name93826932f2d47958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5866932f2d479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73916" name="name53306932f2d47d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26932f2d47d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2489503" name="name15156932f2d48773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3256932f2d487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8875475" name="name63716932f2d490c4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9596932f2d490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436932f2d491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7371" name="name14956932f2d49ac3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5836932f2d49a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6689" name="name86546932f2d4a1d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86932f2d4a1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2026932f2d4a24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85719" name="name58016932f2d4a9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46932f2d4a9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55110" name="name74876932f2d4b1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56932f2d4b1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41323" name="name97096932f2d4b8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56932f2d4b8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4806932f2d4b9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30251" name="name48026932f2d4c42a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2386932f2d4c4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3888" name="name13706932f2d4cc73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9066932f2d4cc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2072" name="name96236932f2d4f0ec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5116932f2d4f0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45306" name="name27466932f2d5066d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9086932f2d506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386932f2d508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4208" name="name11356932f2d51144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4156932f2d511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17694" name="name55796932f2d51da2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6136932f2d51d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05297" name="name73636932f2d5280a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9766932f2d528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046932f2d529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618511" name="name69376932f2d5343a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7806932f2d534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13333" name="name18176932f2d53f16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1016932f2d53f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646932f2d541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916932f2d542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20493" name="name70866932f2d54f4a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9766932f2d54f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96574" name="name84186932f2d557c9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3706932f2d557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39750" name="name33006932f2d56109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7936932f2d561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64949" name="name74496932f2d56cd6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9566932f2d56c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90191" name="name45706932f2d574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16932f2d574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236473" name="name24036932f2d57ff2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0936932f2d57f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61467" name="name35176932f2d58c0e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0836932f2d58c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69529" name="name30746932f2d59740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5586932f2d597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50743" name="name88786932f2d59e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86932f2d59e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2996932f2d59e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6799" name="name50876932f2d5aa17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0336932f2d5aa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466932f2d5ab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738178" name="name52846932f2d5b596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5576932f2d5b5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3343" name="name39356932f2d5c184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2636932f2d5c1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16561" name="name74076932f2d5cd7f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9106932f2d5cd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880854" name="name94156932f2d5d919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4436932f2d5d9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52990" name="name90656932f2d5eb3e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8536932f2d5eb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69324" name="name19136932f2d603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76932f2d603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98268" name="name33536932f2d61a59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486932f2d61a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31164" name="name92886932f2d626a0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4156932f2d626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479256" name="name43736932f2d63018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6046932f2d630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966932f2d631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17795" name="name94756932f2d63c3e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6636932f2d63c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556932f2d63d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33841" name="name73526932f2d64765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5966932f2d647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476932f2d648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2416932f2d649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140249" name="name94256932f2d65310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8156932f2d653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3030">
    <w:multiLevelType w:val="hybridMultilevel"/>
    <w:lvl w:ilvl="0" w:tplc="96855133">
      <w:start w:val="1"/>
      <w:numFmt w:val="decimal"/>
      <w:lvlText w:val="%1."/>
      <w:lvlJc w:val="left"/>
      <w:pPr>
        <w:ind w:left="720" w:hanging="360"/>
      </w:pPr>
    </w:lvl>
    <w:lvl w:ilvl="1" w:tplc="96855133" w:tentative="1">
      <w:start w:val="1"/>
      <w:numFmt w:val="lowerLetter"/>
      <w:lvlText w:val="%2."/>
      <w:lvlJc w:val="left"/>
      <w:pPr>
        <w:ind w:left="1440" w:hanging="360"/>
      </w:pPr>
    </w:lvl>
    <w:lvl w:ilvl="2" w:tplc="96855133" w:tentative="1">
      <w:start w:val="1"/>
      <w:numFmt w:val="lowerRoman"/>
      <w:lvlText w:val="%3."/>
      <w:lvlJc w:val="right"/>
      <w:pPr>
        <w:ind w:left="2160" w:hanging="180"/>
      </w:pPr>
    </w:lvl>
    <w:lvl w:ilvl="3" w:tplc="96855133" w:tentative="1">
      <w:start w:val="1"/>
      <w:numFmt w:val="decimal"/>
      <w:lvlText w:val="%4."/>
      <w:lvlJc w:val="left"/>
      <w:pPr>
        <w:ind w:left="2880" w:hanging="360"/>
      </w:pPr>
    </w:lvl>
    <w:lvl w:ilvl="4" w:tplc="96855133" w:tentative="1">
      <w:start w:val="1"/>
      <w:numFmt w:val="lowerLetter"/>
      <w:lvlText w:val="%5."/>
      <w:lvlJc w:val="left"/>
      <w:pPr>
        <w:ind w:left="3600" w:hanging="360"/>
      </w:pPr>
    </w:lvl>
    <w:lvl w:ilvl="5" w:tplc="96855133" w:tentative="1">
      <w:start w:val="1"/>
      <w:numFmt w:val="lowerRoman"/>
      <w:lvlText w:val="%6."/>
      <w:lvlJc w:val="right"/>
      <w:pPr>
        <w:ind w:left="4320" w:hanging="180"/>
      </w:pPr>
    </w:lvl>
    <w:lvl w:ilvl="6" w:tplc="96855133" w:tentative="1">
      <w:start w:val="1"/>
      <w:numFmt w:val="decimal"/>
      <w:lvlText w:val="%7."/>
      <w:lvlJc w:val="left"/>
      <w:pPr>
        <w:ind w:left="5040" w:hanging="360"/>
      </w:pPr>
    </w:lvl>
    <w:lvl w:ilvl="7" w:tplc="96855133" w:tentative="1">
      <w:start w:val="1"/>
      <w:numFmt w:val="lowerLetter"/>
      <w:lvlText w:val="%8."/>
      <w:lvlJc w:val="left"/>
      <w:pPr>
        <w:ind w:left="5760" w:hanging="360"/>
      </w:pPr>
    </w:lvl>
    <w:lvl w:ilvl="8" w:tplc="9685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9">
    <w:multiLevelType w:val="hybridMultilevel"/>
    <w:lvl w:ilvl="0" w:tplc="61632536">
      <w:start w:val="1"/>
      <w:numFmt w:val="decimal"/>
      <w:lvlText w:val="%1."/>
      <w:lvlJc w:val="left"/>
      <w:pPr>
        <w:ind w:left="720" w:hanging="360"/>
      </w:pPr>
    </w:lvl>
    <w:lvl w:ilvl="1" w:tplc="61632536" w:tentative="1">
      <w:start w:val="1"/>
      <w:numFmt w:val="lowerLetter"/>
      <w:lvlText w:val="%2."/>
      <w:lvlJc w:val="left"/>
      <w:pPr>
        <w:ind w:left="1440" w:hanging="360"/>
      </w:pPr>
    </w:lvl>
    <w:lvl w:ilvl="2" w:tplc="61632536" w:tentative="1">
      <w:start w:val="1"/>
      <w:numFmt w:val="lowerRoman"/>
      <w:lvlText w:val="%3."/>
      <w:lvlJc w:val="right"/>
      <w:pPr>
        <w:ind w:left="2160" w:hanging="180"/>
      </w:pPr>
    </w:lvl>
    <w:lvl w:ilvl="3" w:tplc="61632536" w:tentative="1">
      <w:start w:val="1"/>
      <w:numFmt w:val="decimal"/>
      <w:lvlText w:val="%4."/>
      <w:lvlJc w:val="left"/>
      <w:pPr>
        <w:ind w:left="2880" w:hanging="360"/>
      </w:pPr>
    </w:lvl>
    <w:lvl w:ilvl="4" w:tplc="61632536" w:tentative="1">
      <w:start w:val="1"/>
      <w:numFmt w:val="lowerLetter"/>
      <w:lvlText w:val="%5."/>
      <w:lvlJc w:val="left"/>
      <w:pPr>
        <w:ind w:left="3600" w:hanging="360"/>
      </w:pPr>
    </w:lvl>
    <w:lvl w:ilvl="5" w:tplc="61632536" w:tentative="1">
      <w:start w:val="1"/>
      <w:numFmt w:val="lowerRoman"/>
      <w:lvlText w:val="%6."/>
      <w:lvlJc w:val="right"/>
      <w:pPr>
        <w:ind w:left="4320" w:hanging="180"/>
      </w:pPr>
    </w:lvl>
    <w:lvl w:ilvl="6" w:tplc="61632536" w:tentative="1">
      <w:start w:val="1"/>
      <w:numFmt w:val="decimal"/>
      <w:lvlText w:val="%7."/>
      <w:lvlJc w:val="left"/>
      <w:pPr>
        <w:ind w:left="5040" w:hanging="360"/>
      </w:pPr>
    </w:lvl>
    <w:lvl w:ilvl="7" w:tplc="61632536" w:tentative="1">
      <w:start w:val="1"/>
      <w:numFmt w:val="lowerLetter"/>
      <w:lvlText w:val="%8."/>
      <w:lvlJc w:val="left"/>
      <w:pPr>
        <w:ind w:left="5760" w:hanging="360"/>
      </w:pPr>
    </w:lvl>
    <w:lvl w:ilvl="8" w:tplc="61632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8">
    <w:multiLevelType w:val="hybridMultilevel"/>
    <w:lvl w:ilvl="0" w:tplc="29847378">
      <w:start w:val="1"/>
      <w:numFmt w:val="decimal"/>
      <w:lvlText w:val="%1."/>
      <w:lvlJc w:val="left"/>
      <w:pPr>
        <w:ind w:left="720" w:hanging="360"/>
      </w:pPr>
    </w:lvl>
    <w:lvl w:ilvl="1" w:tplc="29847378" w:tentative="1">
      <w:start w:val="1"/>
      <w:numFmt w:val="lowerLetter"/>
      <w:lvlText w:val="%2."/>
      <w:lvlJc w:val="left"/>
      <w:pPr>
        <w:ind w:left="1440" w:hanging="360"/>
      </w:pPr>
    </w:lvl>
    <w:lvl w:ilvl="2" w:tplc="29847378" w:tentative="1">
      <w:start w:val="1"/>
      <w:numFmt w:val="lowerRoman"/>
      <w:lvlText w:val="%3."/>
      <w:lvlJc w:val="right"/>
      <w:pPr>
        <w:ind w:left="2160" w:hanging="180"/>
      </w:pPr>
    </w:lvl>
    <w:lvl w:ilvl="3" w:tplc="29847378" w:tentative="1">
      <w:start w:val="1"/>
      <w:numFmt w:val="decimal"/>
      <w:lvlText w:val="%4."/>
      <w:lvlJc w:val="left"/>
      <w:pPr>
        <w:ind w:left="2880" w:hanging="360"/>
      </w:pPr>
    </w:lvl>
    <w:lvl w:ilvl="4" w:tplc="29847378" w:tentative="1">
      <w:start w:val="1"/>
      <w:numFmt w:val="lowerLetter"/>
      <w:lvlText w:val="%5."/>
      <w:lvlJc w:val="left"/>
      <w:pPr>
        <w:ind w:left="3600" w:hanging="360"/>
      </w:pPr>
    </w:lvl>
    <w:lvl w:ilvl="5" w:tplc="29847378" w:tentative="1">
      <w:start w:val="1"/>
      <w:numFmt w:val="lowerRoman"/>
      <w:lvlText w:val="%6."/>
      <w:lvlJc w:val="right"/>
      <w:pPr>
        <w:ind w:left="4320" w:hanging="180"/>
      </w:pPr>
    </w:lvl>
    <w:lvl w:ilvl="6" w:tplc="29847378" w:tentative="1">
      <w:start w:val="1"/>
      <w:numFmt w:val="decimal"/>
      <w:lvlText w:val="%7."/>
      <w:lvlJc w:val="left"/>
      <w:pPr>
        <w:ind w:left="5040" w:hanging="360"/>
      </w:pPr>
    </w:lvl>
    <w:lvl w:ilvl="7" w:tplc="29847378" w:tentative="1">
      <w:start w:val="1"/>
      <w:numFmt w:val="lowerLetter"/>
      <w:lvlText w:val="%8."/>
      <w:lvlJc w:val="left"/>
      <w:pPr>
        <w:ind w:left="5760" w:hanging="360"/>
      </w:pPr>
    </w:lvl>
    <w:lvl w:ilvl="8" w:tplc="29847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7">
    <w:multiLevelType w:val="hybridMultilevel"/>
    <w:lvl w:ilvl="0" w:tplc="58019851">
      <w:start w:val="1"/>
      <w:numFmt w:val="decimal"/>
      <w:lvlText w:val="%1."/>
      <w:lvlJc w:val="left"/>
      <w:pPr>
        <w:ind w:left="720" w:hanging="360"/>
      </w:pPr>
    </w:lvl>
    <w:lvl w:ilvl="1" w:tplc="58019851" w:tentative="1">
      <w:start w:val="1"/>
      <w:numFmt w:val="lowerLetter"/>
      <w:lvlText w:val="%2."/>
      <w:lvlJc w:val="left"/>
      <w:pPr>
        <w:ind w:left="1440" w:hanging="360"/>
      </w:pPr>
    </w:lvl>
    <w:lvl w:ilvl="2" w:tplc="58019851" w:tentative="1">
      <w:start w:val="1"/>
      <w:numFmt w:val="lowerRoman"/>
      <w:lvlText w:val="%3."/>
      <w:lvlJc w:val="right"/>
      <w:pPr>
        <w:ind w:left="2160" w:hanging="180"/>
      </w:pPr>
    </w:lvl>
    <w:lvl w:ilvl="3" w:tplc="58019851" w:tentative="1">
      <w:start w:val="1"/>
      <w:numFmt w:val="decimal"/>
      <w:lvlText w:val="%4."/>
      <w:lvlJc w:val="left"/>
      <w:pPr>
        <w:ind w:left="2880" w:hanging="360"/>
      </w:pPr>
    </w:lvl>
    <w:lvl w:ilvl="4" w:tplc="58019851" w:tentative="1">
      <w:start w:val="1"/>
      <w:numFmt w:val="lowerLetter"/>
      <w:lvlText w:val="%5."/>
      <w:lvlJc w:val="left"/>
      <w:pPr>
        <w:ind w:left="3600" w:hanging="360"/>
      </w:pPr>
    </w:lvl>
    <w:lvl w:ilvl="5" w:tplc="58019851" w:tentative="1">
      <w:start w:val="1"/>
      <w:numFmt w:val="lowerRoman"/>
      <w:lvlText w:val="%6."/>
      <w:lvlJc w:val="right"/>
      <w:pPr>
        <w:ind w:left="4320" w:hanging="180"/>
      </w:pPr>
    </w:lvl>
    <w:lvl w:ilvl="6" w:tplc="58019851" w:tentative="1">
      <w:start w:val="1"/>
      <w:numFmt w:val="decimal"/>
      <w:lvlText w:val="%7."/>
      <w:lvlJc w:val="left"/>
      <w:pPr>
        <w:ind w:left="5040" w:hanging="360"/>
      </w:pPr>
    </w:lvl>
    <w:lvl w:ilvl="7" w:tplc="58019851" w:tentative="1">
      <w:start w:val="1"/>
      <w:numFmt w:val="lowerLetter"/>
      <w:lvlText w:val="%8."/>
      <w:lvlJc w:val="left"/>
      <w:pPr>
        <w:ind w:left="5760" w:hanging="360"/>
      </w:pPr>
    </w:lvl>
    <w:lvl w:ilvl="8" w:tplc="5801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6">
    <w:multiLevelType w:val="hybridMultilevel"/>
    <w:lvl w:ilvl="0" w:tplc="31454765">
      <w:start w:val="1"/>
      <w:numFmt w:val="decimal"/>
      <w:lvlText w:val="%1."/>
      <w:lvlJc w:val="left"/>
      <w:pPr>
        <w:ind w:left="720" w:hanging="360"/>
      </w:pPr>
    </w:lvl>
    <w:lvl w:ilvl="1" w:tplc="31454765" w:tentative="1">
      <w:start w:val="1"/>
      <w:numFmt w:val="lowerLetter"/>
      <w:lvlText w:val="%2."/>
      <w:lvlJc w:val="left"/>
      <w:pPr>
        <w:ind w:left="1440" w:hanging="360"/>
      </w:pPr>
    </w:lvl>
    <w:lvl w:ilvl="2" w:tplc="31454765" w:tentative="1">
      <w:start w:val="1"/>
      <w:numFmt w:val="lowerRoman"/>
      <w:lvlText w:val="%3."/>
      <w:lvlJc w:val="right"/>
      <w:pPr>
        <w:ind w:left="2160" w:hanging="180"/>
      </w:pPr>
    </w:lvl>
    <w:lvl w:ilvl="3" w:tplc="31454765" w:tentative="1">
      <w:start w:val="1"/>
      <w:numFmt w:val="decimal"/>
      <w:lvlText w:val="%4."/>
      <w:lvlJc w:val="left"/>
      <w:pPr>
        <w:ind w:left="2880" w:hanging="360"/>
      </w:pPr>
    </w:lvl>
    <w:lvl w:ilvl="4" w:tplc="31454765" w:tentative="1">
      <w:start w:val="1"/>
      <w:numFmt w:val="lowerLetter"/>
      <w:lvlText w:val="%5."/>
      <w:lvlJc w:val="left"/>
      <w:pPr>
        <w:ind w:left="3600" w:hanging="360"/>
      </w:pPr>
    </w:lvl>
    <w:lvl w:ilvl="5" w:tplc="31454765" w:tentative="1">
      <w:start w:val="1"/>
      <w:numFmt w:val="lowerRoman"/>
      <w:lvlText w:val="%6."/>
      <w:lvlJc w:val="right"/>
      <w:pPr>
        <w:ind w:left="4320" w:hanging="180"/>
      </w:pPr>
    </w:lvl>
    <w:lvl w:ilvl="6" w:tplc="31454765" w:tentative="1">
      <w:start w:val="1"/>
      <w:numFmt w:val="decimal"/>
      <w:lvlText w:val="%7."/>
      <w:lvlJc w:val="left"/>
      <w:pPr>
        <w:ind w:left="5040" w:hanging="360"/>
      </w:pPr>
    </w:lvl>
    <w:lvl w:ilvl="7" w:tplc="31454765" w:tentative="1">
      <w:start w:val="1"/>
      <w:numFmt w:val="lowerLetter"/>
      <w:lvlText w:val="%8."/>
      <w:lvlJc w:val="left"/>
      <w:pPr>
        <w:ind w:left="5760" w:hanging="360"/>
      </w:pPr>
    </w:lvl>
    <w:lvl w:ilvl="8" w:tplc="31454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5">
    <w:multiLevelType w:val="hybridMultilevel"/>
    <w:lvl w:ilvl="0" w:tplc="99727839">
      <w:start w:val="1"/>
      <w:numFmt w:val="decimal"/>
      <w:lvlText w:val="%1."/>
      <w:lvlJc w:val="left"/>
      <w:pPr>
        <w:ind w:left="720" w:hanging="360"/>
      </w:pPr>
    </w:lvl>
    <w:lvl w:ilvl="1" w:tplc="99727839" w:tentative="1">
      <w:start w:val="1"/>
      <w:numFmt w:val="lowerLetter"/>
      <w:lvlText w:val="%2."/>
      <w:lvlJc w:val="left"/>
      <w:pPr>
        <w:ind w:left="1440" w:hanging="360"/>
      </w:pPr>
    </w:lvl>
    <w:lvl w:ilvl="2" w:tplc="99727839" w:tentative="1">
      <w:start w:val="1"/>
      <w:numFmt w:val="lowerRoman"/>
      <w:lvlText w:val="%3."/>
      <w:lvlJc w:val="right"/>
      <w:pPr>
        <w:ind w:left="2160" w:hanging="180"/>
      </w:pPr>
    </w:lvl>
    <w:lvl w:ilvl="3" w:tplc="99727839" w:tentative="1">
      <w:start w:val="1"/>
      <w:numFmt w:val="decimal"/>
      <w:lvlText w:val="%4."/>
      <w:lvlJc w:val="left"/>
      <w:pPr>
        <w:ind w:left="2880" w:hanging="360"/>
      </w:pPr>
    </w:lvl>
    <w:lvl w:ilvl="4" w:tplc="99727839" w:tentative="1">
      <w:start w:val="1"/>
      <w:numFmt w:val="lowerLetter"/>
      <w:lvlText w:val="%5."/>
      <w:lvlJc w:val="left"/>
      <w:pPr>
        <w:ind w:left="3600" w:hanging="360"/>
      </w:pPr>
    </w:lvl>
    <w:lvl w:ilvl="5" w:tplc="99727839" w:tentative="1">
      <w:start w:val="1"/>
      <w:numFmt w:val="lowerRoman"/>
      <w:lvlText w:val="%6."/>
      <w:lvlJc w:val="right"/>
      <w:pPr>
        <w:ind w:left="4320" w:hanging="180"/>
      </w:pPr>
    </w:lvl>
    <w:lvl w:ilvl="6" w:tplc="99727839" w:tentative="1">
      <w:start w:val="1"/>
      <w:numFmt w:val="decimal"/>
      <w:lvlText w:val="%7."/>
      <w:lvlJc w:val="left"/>
      <w:pPr>
        <w:ind w:left="5040" w:hanging="360"/>
      </w:pPr>
    </w:lvl>
    <w:lvl w:ilvl="7" w:tplc="99727839" w:tentative="1">
      <w:start w:val="1"/>
      <w:numFmt w:val="lowerLetter"/>
      <w:lvlText w:val="%8."/>
      <w:lvlJc w:val="left"/>
      <w:pPr>
        <w:ind w:left="5760" w:hanging="360"/>
      </w:pPr>
    </w:lvl>
    <w:lvl w:ilvl="8" w:tplc="99727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4">
    <w:multiLevelType w:val="hybridMultilevel"/>
    <w:lvl w:ilvl="0" w:tplc="17851362">
      <w:start w:val="1"/>
      <w:numFmt w:val="decimal"/>
      <w:lvlText w:val="%1."/>
      <w:lvlJc w:val="left"/>
      <w:pPr>
        <w:ind w:left="720" w:hanging="360"/>
      </w:pPr>
    </w:lvl>
    <w:lvl w:ilvl="1" w:tplc="17851362" w:tentative="1">
      <w:start w:val="1"/>
      <w:numFmt w:val="lowerLetter"/>
      <w:lvlText w:val="%2."/>
      <w:lvlJc w:val="left"/>
      <w:pPr>
        <w:ind w:left="1440" w:hanging="360"/>
      </w:pPr>
    </w:lvl>
    <w:lvl w:ilvl="2" w:tplc="17851362" w:tentative="1">
      <w:start w:val="1"/>
      <w:numFmt w:val="lowerRoman"/>
      <w:lvlText w:val="%3."/>
      <w:lvlJc w:val="right"/>
      <w:pPr>
        <w:ind w:left="2160" w:hanging="180"/>
      </w:pPr>
    </w:lvl>
    <w:lvl w:ilvl="3" w:tplc="17851362" w:tentative="1">
      <w:start w:val="1"/>
      <w:numFmt w:val="decimal"/>
      <w:lvlText w:val="%4."/>
      <w:lvlJc w:val="left"/>
      <w:pPr>
        <w:ind w:left="2880" w:hanging="360"/>
      </w:pPr>
    </w:lvl>
    <w:lvl w:ilvl="4" w:tplc="17851362" w:tentative="1">
      <w:start w:val="1"/>
      <w:numFmt w:val="lowerLetter"/>
      <w:lvlText w:val="%5."/>
      <w:lvlJc w:val="left"/>
      <w:pPr>
        <w:ind w:left="3600" w:hanging="360"/>
      </w:pPr>
    </w:lvl>
    <w:lvl w:ilvl="5" w:tplc="17851362" w:tentative="1">
      <w:start w:val="1"/>
      <w:numFmt w:val="lowerRoman"/>
      <w:lvlText w:val="%6."/>
      <w:lvlJc w:val="right"/>
      <w:pPr>
        <w:ind w:left="4320" w:hanging="180"/>
      </w:pPr>
    </w:lvl>
    <w:lvl w:ilvl="6" w:tplc="17851362" w:tentative="1">
      <w:start w:val="1"/>
      <w:numFmt w:val="decimal"/>
      <w:lvlText w:val="%7."/>
      <w:lvlJc w:val="left"/>
      <w:pPr>
        <w:ind w:left="5040" w:hanging="360"/>
      </w:pPr>
    </w:lvl>
    <w:lvl w:ilvl="7" w:tplc="17851362" w:tentative="1">
      <w:start w:val="1"/>
      <w:numFmt w:val="lowerLetter"/>
      <w:lvlText w:val="%8."/>
      <w:lvlJc w:val="left"/>
      <w:pPr>
        <w:ind w:left="5760" w:hanging="360"/>
      </w:pPr>
    </w:lvl>
    <w:lvl w:ilvl="8" w:tplc="1785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3">
    <w:multiLevelType w:val="hybridMultilevel"/>
    <w:lvl w:ilvl="0" w:tplc="53285654">
      <w:start w:val="1"/>
      <w:numFmt w:val="decimal"/>
      <w:lvlText w:val="%1."/>
      <w:lvlJc w:val="left"/>
      <w:pPr>
        <w:ind w:left="720" w:hanging="360"/>
      </w:pPr>
    </w:lvl>
    <w:lvl w:ilvl="1" w:tplc="53285654" w:tentative="1">
      <w:start w:val="1"/>
      <w:numFmt w:val="lowerLetter"/>
      <w:lvlText w:val="%2."/>
      <w:lvlJc w:val="left"/>
      <w:pPr>
        <w:ind w:left="1440" w:hanging="360"/>
      </w:pPr>
    </w:lvl>
    <w:lvl w:ilvl="2" w:tplc="53285654" w:tentative="1">
      <w:start w:val="1"/>
      <w:numFmt w:val="lowerRoman"/>
      <w:lvlText w:val="%3."/>
      <w:lvlJc w:val="right"/>
      <w:pPr>
        <w:ind w:left="2160" w:hanging="180"/>
      </w:pPr>
    </w:lvl>
    <w:lvl w:ilvl="3" w:tplc="53285654" w:tentative="1">
      <w:start w:val="1"/>
      <w:numFmt w:val="decimal"/>
      <w:lvlText w:val="%4."/>
      <w:lvlJc w:val="left"/>
      <w:pPr>
        <w:ind w:left="2880" w:hanging="360"/>
      </w:pPr>
    </w:lvl>
    <w:lvl w:ilvl="4" w:tplc="53285654" w:tentative="1">
      <w:start w:val="1"/>
      <w:numFmt w:val="lowerLetter"/>
      <w:lvlText w:val="%5."/>
      <w:lvlJc w:val="left"/>
      <w:pPr>
        <w:ind w:left="3600" w:hanging="360"/>
      </w:pPr>
    </w:lvl>
    <w:lvl w:ilvl="5" w:tplc="53285654" w:tentative="1">
      <w:start w:val="1"/>
      <w:numFmt w:val="lowerRoman"/>
      <w:lvlText w:val="%6."/>
      <w:lvlJc w:val="right"/>
      <w:pPr>
        <w:ind w:left="4320" w:hanging="180"/>
      </w:pPr>
    </w:lvl>
    <w:lvl w:ilvl="6" w:tplc="53285654" w:tentative="1">
      <w:start w:val="1"/>
      <w:numFmt w:val="decimal"/>
      <w:lvlText w:val="%7."/>
      <w:lvlJc w:val="left"/>
      <w:pPr>
        <w:ind w:left="5040" w:hanging="360"/>
      </w:pPr>
    </w:lvl>
    <w:lvl w:ilvl="7" w:tplc="53285654" w:tentative="1">
      <w:start w:val="1"/>
      <w:numFmt w:val="lowerLetter"/>
      <w:lvlText w:val="%8."/>
      <w:lvlJc w:val="left"/>
      <w:pPr>
        <w:ind w:left="5760" w:hanging="360"/>
      </w:pPr>
    </w:lvl>
    <w:lvl w:ilvl="8" w:tplc="53285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2">
    <w:multiLevelType w:val="hybridMultilevel"/>
    <w:lvl w:ilvl="0" w:tplc="69135289">
      <w:start w:val="1"/>
      <w:numFmt w:val="decimal"/>
      <w:lvlText w:val="%1."/>
      <w:lvlJc w:val="left"/>
      <w:pPr>
        <w:ind w:left="720" w:hanging="360"/>
      </w:pPr>
    </w:lvl>
    <w:lvl w:ilvl="1" w:tplc="69135289" w:tentative="1">
      <w:start w:val="1"/>
      <w:numFmt w:val="lowerLetter"/>
      <w:lvlText w:val="%2."/>
      <w:lvlJc w:val="left"/>
      <w:pPr>
        <w:ind w:left="1440" w:hanging="360"/>
      </w:pPr>
    </w:lvl>
    <w:lvl w:ilvl="2" w:tplc="69135289" w:tentative="1">
      <w:start w:val="1"/>
      <w:numFmt w:val="lowerRoman"/>
      <w:lvlText w:val="%3."/>
      <w:lvlJc w:val="right"/>
      <w:pPr>
        <w:ind w:left="2160" w:hanging="180"/>
      </w:pPr>
    </w:lvl>
    <w:lvl w:ilvl="3" w:tplc="69135289" w:tentative="1">
      <w:start w:val="1"/>
      <w:numFmt w:val="decimal"/>
      <w:lvlText w:val="%4."/>
      <w:lvlJc w:val="left"/>
      <w:pPr>
        <w:ind w:left="2880" w:hanging="360"/>
      </w:pPr>
    </w:lvl>
    <w:lvl w:ilvl="4" w:tplc="69135289" w:tentative="1">
      <w:start w:val="1"/>
      <w:numFmt w:val="lowerLetter"/>
      <w:lvlText w:val="%5."/>
      <w:lvlJc w:val="left"/>
      <w:pPr>
        <w:ind w:left="3600" w:hanging="360"/>
      </w:pPr>
    </w:lvl>
    <w:lvl w:ilvl="5" w:tplc="69135289" w:tentative="1">
      <w:start w:val="1"/>
      <w:numFmt w:val="lowerRoman"/>
      <w:lvlText w:val="%6."/>
      <w:lvlJc w:val="right"/>
      <w:pPr>
        <w:ind w:left="4320" w:hanging="180"/>
      </w:pPr>
    </w:lvl>
    <w:lvl w:ilvl="6" w:tplc="69135289" w:tentative="1">
      <w:start w:val="1"/>
      <w:numFmt w:val="decimal"/>
      <w:lvlText w:val="%7."/>
      <w:lvlJc w:val="left"/>
      <w:pPr>
        <w:ind w:left="5040" w:hanging="360"/>
      </w:pPr>
    </w:lvl>
    <w:lvl w:ilvl="7" w:tplc="69135289" w:tentative="1">
      <w:start w:val="1"/>
      <w:numFmt w:val="lowerLetter"/>
      <w:lvlText w:val="%8."/>
      <w:lvlJc w:val="left"/>
      <w:pPr>
        <w:ind w:left="5760" w:hanging="360"/>
      </w:pPr>
    </w:lvl>
    <w:lvl w:ilvl="8" w:tplc="6913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1">
    <w:multiLevelType w:val="hybridMultilevel"/>
    <w:lvl w:ilvl="0" w:tplc="66090702">
      <w:start w:val="1"/>
      <w:numFmt w:val="decimal"/>
      <w:lvlText w:val="%1."/>
      <w:lvlJc w:val="left"/>
      <w:pPr>
        <w:ind w:left="720" w:hanging="360"/>
      </w:pPr>
    </w:lvl>
    <w:lvl w:ilvl="1" w:tplc="66090702" w:tentative="1">
      <w:start w:val="1"/>
      <w:numFmt w:val="lowerLetter"/>
      <w:lvlText w:val="%2."/>
      <w:lvlJc w:val="left"/>
      <w:pPr>
        <w:ind w:left="1440" w:hanging="360"/>
      </w:pPr>
    </w:lvl>
    <w:lvl w:ilvl="2" w:tplc="66090702" w:tentative="1">
      <w:start w:val="1"/>
      <w:numFmt w:val="lowerRoman"/>
      <w:lvlText w:val="%3."/>
      <w:lvlJc w:val="right"/>
      <w:pPr>
        <w:ind w:left="2160" w:hanging="180"/>
      </w:pPr>
    </w:lvl>
    <w:lvl w:ilvl="3" w:tplc="66090702" w:tentative="1">
      <w:start w:val="1"/>
      <w:numFmt w:val="decimal"/>
      <w:lvlText w:val="%4."/>
      <w:lvlJc w:val="left"/>
      <w:pPr>
        <w:ind w:left="2880" w:hanging="360"/>
      </w:pPr>
    </w:lvl>
    <w:lvl w:ilvl="4" w:tplc="66090702" w:tentative="1">
      <w:start w:val="1"/>
      <w:numFmt w:val="lowerLetter"/>
      <w:lvlText w:val="%5."/>
      <w:lvlJc w:val="left"/>
      <w:pPr>
        <w:ind w:left="3600" w:hanging="360"/>
      </w:pPr>
    </w:lvl>
    <w:lvl w:ilvl="5" w:tplc="66090702" w:tentative="1">
      <w:start w:val="1"/>
      <w:numFmt w:val="lowerRoman"/>
      <w:lvlText w:val="%6."/>
      <w:lvlJc w:val="right"/>
      <w:pPr>
        <w:ind w:left="4320" w:hanging="180"/>
      </w:pPr>
    </w:lvl>
    <w:lvl w:ilvl="6" w:tplc="66090702" w:tentative="1">
      <w:start w:val="1"/>
      <w:numFmt w:val="decimal"/>
      <w:lvlText w:val="%7."/>
      <w:lvlJc w:val="left"/>
      <w:pPr>
        <w:ind w:left="5040" w:hanging="360"/>
      </w:pPr>
    </w:lvl>
    <w:lvl w:ilvl="7" w:tplc="66090702" w:tentative="1">
      <w:start w:val="1"/>
      <w:numFmt w:val="lowerLetter"/>
      <w:lvlText w:val="%8."/>
      <w:lvlJc w:val="left"/>
      <w:pPr>
        <w:ind w:left="5760" w:hanging="360"/>
      </w:pPr>
    </w:lvl>
    <w:lvl w:ilvl="8" w:tplc="66090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0">
    <w:multiLevelType w:val="hybridMultilevel"/>
    <w:lvl w:ilvl="0" w:tplc="42011502">
      <w:start w:val="1"/>
      <w:numFmt w:val="decimal"/>
      <w:lvlText w:val="%1."/>
      <w:lvlJc w:val="left"/>
      <w:pPr>
        <w:ind w:left="720" w:hanging="360"/>
      </w:pPr>
    </w:lvl>
    <w:lvl w:ilvl="1" w:tplc="42011502" w:tentative="1">
      <w:start w:val="1"/>
      <w:numFmt w:val="lowerLetter"/>
      <w:lvlText w:val="%2."/>
      <w:lvlJc w:val="left"/>
      <w:pPr>
        <w:ind w:left="1440" w:hanging="360"/>
      </w:pPr>
    </w:lvl>
    <w:lvl w:ilvl="2" w:tplc="42011502" w:tentative="1">
      <w:start w:val="1"/>
      <w:numFmt w:val="lowerRoman"/>
      <w:lvlText w:val="%3."/>
      <w:lvlJc w:val="right"/>
      <w:pPr>
        <w:ind w:left="2160" w:hanging="180"/>
      </w:pPr>
    </w:lvl>
    <w:lvl w:ilvl="3" w:tplc="42011502" w:tentative="1">
      <w:start w:val="1"/>
      <w:numFmt w:val="decimal"/>
      <w:lvlText w:val="%4."/>
      <w:lvlJc w:val="left"/>
      <w:pPr>
        <w:ind w:left="2880" w:hanging="360"/>
      </w:pPr>
    </w:lvl>
    <w:lvl w:ilvl="4" w:tplc="42011502" w:tentative="1">
      <w:start w:val="1"/>
      <w:numFmt w:val="lowerLetter"/>
      <w:lvlText w:val="%5."/>
      <w:lvlJc w:val="left"/>
      <w:pPr>
        <w:ind w:left="3600" w:hanging="360"/>
      </w:pPr>
    </w:lvl>
    <w:lvl w:ilvl="5" w:tplc="42011502" w:tentative="1">
      <w:start w:val="1"/>
      <w:numFmt w:val="lowerRoman"/>
      <w:lvlText w:val="%6."/>
      <w:lvlJc w:val="right"/>
      <w:pPr>
        <w:ind w:left="4320" w:hanging="180"/>
      </w:pPr>
    </w:lvl>
    <w:lvl w:ilvl="6" w:tplc="42011502" w:tentative="1">
      <w:start w:val="1"/>
      <w:numFmt w:val="decimal"/>
      <w:lvlText w:val="%7."/>
      <w:lvlJc w:val="left"/>
      <w:pPr>
        <w:ind w:left="5040" w:hanging="360"/>
      </w:pPr>
    </w:lvl>
    <w:lvl w:ilvl="7" w:tplc="42011502" w:tentative="1">
      <w:start w:val="1"/>
      <w:numFmt w:val="lowerLetter"/>
      <w:lvlText w:val="%8."/>
      <w:lvlJc w:val="left"/>
      <w:pPr>
        <w:ind w:left="5760" w:hanging="360"/>
      </w:pPr>
    </w:lvl>
    <w:lvl w:ilvl="8" w:tplc="4201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9">
    <w:multiLevelType w:val="hybridMultilevel"/>
    <w:lvl w:ilvl="0" w:tplc="14839326">
      <w:start w:val="1"/>
      <w:numFmt w:val="decimal"/>
      <w:lvlText w:val="%1."/>
      <w:lvlJc w:val="left"/>
      <w:pPr>
        <w:ind w:left="720" w:hanging="360"/>
      </w:pPr>
    </w:lvl>
    <w:lvl w:ilvl="1" w:tplc="14839326" w:tentative="1">
      <w:start w:val="1"/>
      <w:numFmt w:val="lowerLetter"/>
      <w:lvlText w:val="%2."/>
      <w:lvlJc w:val="left"/>
      <w:pPr>
        <w:ind w:left="1440" w:hanging="360"/>
      </w:pPr>
    </w:lvl>
    <w:lvl w:ilvl="2" w:tplc="14839326" w:tentative="1">
      <w:start w:val="1"/>
      <w:numFmt w:val="lowerRoman"/>
      <w:lvlText w:val="%3."/>
      <w:lvlJc w:val="right"/>
      <w:pPr>
        <w:ind w:left="2160" w:hanging="180"/>
      </w:pPr>
    </w:lvl>
    <w:lvl w:ilvl="3" w:tplc="14839326" w:tentative="1">
      <w:start w:val="1"/>
      <w:numFmt w:val="decimal"/>
      <w:lvlText w:val="%4."/>
      <w:lvlJc w:val="left"/>
      <w:pPr>
        <w:ind w:left="2880" w:hanging="360"/>
      </w:pPr>
    </w:lvl>
    <w:lvl w:ilvl="4" w:tplc="14839326" w:tentative="1">
      <w:start w:val="1"/>
      <w:numFmt w:val="lowerLetter"/>
      <w:lvlText w:val="%5."/>
      <w:lvlJc w:val="left"/>
      <w:pPr>
        <w:ind w:left="3600" w:hanging="360"/>
      </w:pPr>
    </w:lvl>
    <w:lvl w:ilvl="5" w:tplc="14839326" w:tentative="1">
      <w:start w:val="1"/>
      <w:numFmt w:val="lowerRoman"/>
      <w:lvlText w:val="%6."/>
      <w:lvlJc w:val="right"/>
      <w:pPr>
        <w:ind w:left="4320" w:hanging="180"/>
      </w:pPr>
    </w:lvl>
    <w:lvl w:ilvl="6" w:tplc="14839326" w:tentative="1">
      <w:start w:val="1"/>
      <w:numFmt w:val="decimal"/>
      <w:lvlText w:val="%7."/>
      <w:lvlJc w:val="left"/>
      <w:pPr>
        <w:ind w:left="5040" w:hanging="360"/>
      </w:pPr>
    </w:lvl>
    <w:lvl w:ilvl="7" w:tplc="14839326" w:tentative="1">
      <w:start w:val="1"/>
      <w:numFmt w:val="lowerLetter"/>
      <w:lvlText w:val="%8."/>
      <w:lvlJc w:val="left"/>
      <w:pPr>
        <w:ind w:left="5760" w:hanging="360"/>
      </w:pPr>
    </w:lvl>
    <w:lvl w:ilvl="8" w:tplc="1483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8">
    <w:multiLevelType w:val="hybridMultilevel"/>
    <w:lvl w:ilvl="0" w:tplc="48857933">
      <w:start w:val="1"/>
      <w:numFmt w:val="decimal"/>
      <w:lvlText w:val="%1."/>
      <w:lvlJc w:val="left"/>
      <w:pPr>
        <w:ind w:left="720" w:hanging="360"/>
      </w:pPr>
    </w:lvl>
    <w:lvl w:ilvl="1" w:tplc="48857933" w:tentative="1">
      <w:start w:val="1"/>
      <w:numFmt w:val="lowerLetter"/>
      <w:lvlText w:val="%2."/>
      <w:lvlJc w:val="left"/>
      <w:pPr>
        <w:ind w:left="1440" w:hanging="360"/>
      </w:pPr>
    </w:lvl>
    <w:lvl w:ilvl="2" w:tplc="48857933" w:tentative="1">
      <w:start w:val="1"/>
      <w:numFmt w:val="lowerRoman"/>
      <w:lvlText w:val="%3."/>
      <w:lvlJc w:val="right"/>
      <w:pPr>
        <w:ind w:left="2160" w:hanging="180"/>
      </w:pPr>
    </w:lvl>
    <w:lvl w:ilvl="3" w:tplc="48857933" w:tentative="1">
      <w:start w:val="1"/>
      <w:numFmt w:val="decimal"/>
      <w:lvlText w:val="%4."/>
      <w:lvlJc w:val="left"/>
      <w:pPr>
        <w:ind w:left="2880" w:hanging="360"/>
      </w:pPr>
    </w:lvl>
    <w:lvl w:ilvl="4" w:tplc="48857933" w:tentative="1">
      <w:start w:val="1"/>
      <w:numFmt w:val="lowerLetter"/>
      <w:lvlText w:val="%5."/>
      <w:lvlJc w:val="left"/>
      <w:pPr>
        <w:ind w:left="3600" w:hanging="360"/>
      </w:pPr>
    </w:lvl>
    <w:lvl w:ilvl="5" w:tplc="48857933" w:tentative="1">
      <w:start w:val="1"/>
      <w:numFmt w:val="lowerRoman"/>
      <w:lvlText w:val="%6."/>
      <w:lvlJc w:val="right"/>
      <w:pPr>
        <w:ind w:left="4320" w:hanging="180"/>
      </w:pPr>
    </w:lvl>
    <w:lvl w:ilvl="6" w:tplc="48857933" w:tentative="1">
      <w:start w:val="1"/>
      <w:numFmt w:val="decimal"/>
      <w:lvlText w:val="%7."/>
      <w:lvlJc w:val="left"/>
      <w:pPr>
        <w:ind w:left="5040" w:hanging="360"/>
      </w:pPr>
    </w:lvl>
    <w:lvl w:ilvl="7" w:tplc="48857933" w:tentative="1">
      <w:start w:val="1"/>
      <w:numFmt w:val="lowerLetter"/>
      <w:lvlText w:val="%8."/>
      <w:lvlJc w:val="left"/>
      <w:pPr>
        <w:ind w:left="5760" w:hanging="360"/>
      </w:pPr>
    </w:lvl>
    <w:lvl w:ilvl="8" w:tplc="48857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7">
    <w:multiLevelType w:val="hybridMultilevel"/>
    <w:lvl w:ilvl="0" w:tplc="31436311">
      <w:start w:val="1"/>
      <w:numFmt w:val="decimal"/>
      <w:lvlText w:val="%1."/>
      <w:lvlJc w:val="left"/>
      <w:pPr>
        <w:ind w:left="720" w:hanging="360"/>
      </w:pPr>
    </w:lvl>
    <w:lvl w:ilvl="1" w:tplc="31436311" w:tentative="1">
      <w:start w:val="1"/>
      <w:numFmt w:val="lowerLetter"/>
      <w:lvlText w:val="%2."/>
      <w:lvlJc w:val="left"/>
      <w:pPr>
        <w:ind w:left="1440" w:hanging="360"/>
      </w:pPr>
    </w:lvl>
    <w:lvl w:ilvl="2" w:tplc="31436311" w:tentative="1">
      <w:start w:val="1"/>
      <w:numFmt w:val="lowerRoman"/>
      <w:lvlText w:val="%3."/>
      <w:lvlJc w:val="right"/>
      <w:pPr>
        <w:ind w:left="2160" w:hanging="180"/>
      </w:pPr>
    </w:lvl>
    <w:lvl w:ilvl="3" w:tplc="31436311" w:tentative="1">
      <w:start w:val="1"/>
      <w:numFmt w:val="decimal"/>
      <w:lvlText w:val="%4."/>
      <w:lvlJc w:val="left"/>
      <w:pPr>
        <w:ind w:left="2880" w:hanging="360"/>
      </w:pPr>
    </w:lvl>
    <w:lvl w:ilvl="4" w:tplc="31436311" w:tentative="1">
      <w:start w:val="1"/>
      <w:numFmt w:val="lowerLetter"/>
      <w:lvlText w:val="%5."/>
      <w:lvlJc w:val="left"/>
      <w:pPr>
        <w:ind w:left="3600" w:hanging="360"/>
      </w:pPr>
    </w:lvl>
    <w:lvl w:ilvl="5" w:tplc="31436311" w:tentative="1">
      <w:start w:val="1"/>
      <w:numFmt w:val="lowerRoman"/>
      <w:lvlText w:val="%6."/>
      <w:lvlJc w:val="right"/>
      <w:pPr>
        <w:ind w:left="4320" w:hanging="180"/>
      </w:pPr>
    </w:lvl>
    <w:lvl w:ilvl="6" w:tplc="31436311" w:tentative="1">
      <w:start w:val="1"/>
      <w:numFmt w:val="decimal"/>
      <w:lvlText w:val="%7."/>
      <w:lvlJc w:val="left"/>
      <w:pPr>
        <w:ind w:left="5040" w:hanging="360"/>
      </w:pPr>
    </w:lvl>
    <w:lvl w:ilvl="7" w:tplc="31436311" w:tentative="1">
      <w:start w:val="1"/>
      <w:numFmt w:val="lowerLetter"/>
      <w:lvlText w:val="%8."/>
      <w:lvlJc w:val="left"/>
      <w:pPr>
        <w:ind w:left="5760" w:hanging="360"/>
      </w:pPr>
    </w:lvl>
    <w:lvl w:ilvl="8" w:tplc="3143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6">
    <w:multiLevelType w:val="hybridMultilevel"/>
    <w:lvl w:ilvl="0" w:tplc="11736389">
      <w:start w:val="1"/>
      <w:numFmt w:val="decimal"/>
      <w:lvlText w:val="%1."/>
      <w:lvlJc w:val="left"/>
      <w:pPr>
        <w:ind w:left="720" w:hanging="360"/>
      </w:pPr>
    </w:lvl>
    <w:lvl w:ilvl="1" w:tplc="11736389" w:tentative="1">
      <w:start w:val="1"/>
      <w:numFmt w:val="lowerLetter"/>
      <w:lvlText w:val="%2."/>
      <w:lvlJc w:val="left"/>
      <w:pPr>
        <w:ind w:left="1440" w:hanging="360"/>
      </w:pPr>
    </w:lvl>
    <w:lvl w:ilvl="2" w:tplc="11736389" w:tentative="1">
      <w:start w:val="1"/>
      <w:numFmt w:val="lowerRoman"/>
      <w:lvlText w:val="%3."/>
      <w:lvlJc w:val="right"/>
      <w:pPr>
        <w:ind w:left="2160" w:hanging="180"/>
      </w:pPr>
    </w:lvl>
    <w:lvl w:ilvl="3" w:tplc="11736389" w:tentative="1">
      <w:start w:val="1"/>
      <w:numFmt w:val="decimal"/>
      <w:lvlText w:val="%4."/>
      <w:lvlJc w:val="left"/>
      <w:pPr>
        <w:ind w:left="2880" w:hanging="360"/>
      </w:pPr>
    </w:lvl>
    <w:lvl w:ilvl="4" w:tplc="11736389" w:tentative="1">
      <w:start w:val="1"/>
      <w:numFmt w:val="lowerLetter"/>
      <w:lvlText w:val="%5."/>
      <w:lvlJc w:val="left"/>
      <w:pPr>
        <w:ind w:left="3600" w:hanging="360"/>
      </w:pPr>
    </w:lvl>
    <w:lvl w:ilvl="5" w:tplc="11736389" w:tentative="1">
      <w:start w:val="1"/>
      <w:numFmt w:val="lowerRoman"/>
      <w:lvlText w:val="%6."/>
      <w:lvlJc w:val="right"/>
      <w:pPr>
        <w:ind w:left="4320" w:hanging="180"/>
      </w:pPr>
    </w:lvl>
    <w:lvl w:ilvl="6" w:tplc="11736389" w:tentative="1">
      <w:start w:val="1"/>
      <w:numFmt w:val="decimal"/>
      <w:lvlText w:val="%7."/>
      <w:lvlJc w:val="left"/>
      <w:pPr>
        <w:ind w:left="5040" w:hanging="360"/>
      </w:pPr>
    </w:lvl>
    <w:lvl w:ilvl="7" w:tplc="11736389" w:tentative="1">
      <w:start w:val="1"/>
      <w:numFmt w:val="lowerLetter"/>
      <w:lvlText w:val="%8."/>
      <w:lvlJc w:val="left"/>
      <w:pPr>
        <w:ind w:left="5760" w:hanging="360"/>
      </w:pPr>
    </w:lvl>
    <w:lvl w:ilvl="8" w:tplc="1173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5">
    <w:multiLevelType w:val="hybridMultilevel"/>
    <w:lvl w:ilvl="0" w:tplc="56734551">
      <w:start w:val="1"/>
      <w:numFmt w:val="decimal"/>
      <w:lvlText w:val="%1."/>
      <w:lvlJc w:val="left"/>
      <w:pPr>
        <w:ind w:left="720" w:hanging="360"/>
      </w:pPr>
    </w:lvl>
    <w:lvl w:ilvl="1" w:tplc="56734551" w:tentative="1">
      <w:start w:val="1"/>
      <w:numFmt w:val="lowerLetter"/>
      <w:lvlText w:val="%2."/>
      <w:lvlJc w:val="left"/>
      <w:pPr>
        <w:ind w:left="1440" w:hanging="360"/>
      </w:pPr>
    </w:lvl>
    <w:lvl w:ilvl="2" w:tplc="56734551" w:tentative="1">
      <w:start w:val="1"/>
      <w:numFmt w:val="lowerRoman"/>
      <w:lvlText w:val="%3."/>
      <w:lvlJc w:val="right"/>
      <w:pPr>
        <w:ind w:left="2160" w:hanging="180"/>
      </w:pPr>
    </w:lvl>
    <w:lvl w:ilvl="3" w:tplc="56734551" w:tentative="1">
      <w:start w:val="1"/>
      <w:numFmt w:val="decimal"/>
      <w:lvlText w:val="%4."/>
      <w:lvlJc w:val="left"/>
      <w:pPr>
        <w:ind w:left="2880" w:hanging="360"/>
      </w:pPr>
    </w:lvl>
    <w:lvl w:ilvl="4" w:tplc="56734551" w:tentative="1">
      <w:start w:val="1"/>
      <w:numFmt w:val="lowerLetter"/>
      <w:lvlText w:val="%5."/>
      <w:lvlJc w:val="left"/>
      <w:pPr>
        <w:ind w:left="3600" w:hanging="360"/>
      </w:pPr>
    </w:lvl>
    <w:lvl w:ilvl="5" w:tplc="56734551" w:tentative="1">
      <w:start w:val="1"/>
      <w:numFmt w:val="lowerRoman"/>
      <w:lvlText w:val="%6."/>
      <w:lvlJc w:val="right"/>
      <w:pPr>
        <w:ind w:left="4320" w:hanging="180"/>
      </w:pPr>
    </w:lvl>
    <w:lvl w:ilvl="6" w:tplc="56734551" w:tentative="1">
      <w:start w:val="1"/>
      <w:numFmt w:val="decimal"/>
      <w:lvlText w:val="%7."/>
      <w:lvlJc w:val="left"/>
      <w:pPr>
        <w:ind w:left="5040" w:hanging="360"/>
      </w:pPr>
    </w:lvl>
    <w:lvl w:ilvl="7" w:tplc="56734551" w:tentative="1">
      <w:start w:val="1"/>
      <w:numFmt w:val="lowerLetter"/>
      <w:lvlText w:val="%8."/>
      <w:lvlJc w:val="left"/>
      <w:pPr>
        <w:ind w:left="5760" w:hanging="360"/>
      </w:pPr>
    </w:lvl>
    <w:lvl w:ilvl="8" w:tplc="5673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4">
    <w:multiLevelType w:val="hybridMultilevel"/>
    <w:lvl w:ilvl="0" w:tplc="18828351">
      <w:start w:val="1"/>
      <w:numFmt w:val="decimal"/>
      <w:lvlText w:val="%1."/>
      <w:lvlJc w:val="left"/>
      <w:pPr>
        <w:ind w:left="720" w:hanging="360"/>
      </w:pPr>
    </w:lvl>
    <w:lvl w:ilvl="1" w:tplc="18828351" w:tentative="1">
      <w:start w:val="1"/>
      <w:numFmt w:val="lowerLetter"/>
      <w:lvlText w:val="%2."/>
      <w:lvlJc w:val="left"/>
      <w:pPr>
        <w:ind w:left="1440" w:hanging="360"/>
      </w:pPr>
    </w:lvl>
    <w:lvl w:ilvl="2" w:tplc="18828351" w:tentative="1">
      <w:start w:val="1"/>
      <w:numFmt w:val="lowerRoman"/>
      <w:lvlText w:val="%3."/>
      <w:lvlJc w:val="right"/>
      <w:pPr>
        <w:ind w:left="2160" w:hanging="180"/>
      </w:pPr>
    </w:lvl>
    <w:lvl w:ilvl="3" w:tplc="18828351" w:tentative="1">
      <w:start w:val="1"/>
      <w:numFmt w:val="decimal"/>
      <w:lvlText w:val="%4."/>
      <w:lvlJc w:val="left"/>
      <w:pPr>
        <w:ind w:left="2880" w:hanging="360"/>
      </w:pPr>
    </w:lvl>
    <w:lvl w:ilvl="4" w:tplc="18828351" w:tentative="1">
      <w:start w:val="1"/>
      <w:numFmt w:val="lowerLetter"/>
      <w:lvlText w:val="%5."/>
      <w:lvlJc w:val="left"/>
      <w:pPr>
        <w:ind w:left="3600" w:hanging="360"/>
      </w:pPr>
    </w:lvl>
    <w:lvl w:ilvl="5" w:tplc="18828351" w:tentative="1">
      <w:start w:val="1"/>
      <w:numFmt w:val="lowerRoman"/>
      <w:lvlText w:val="%6."/>
      <w:lvlJc w:val="right"/>
      <w:pPr>
        <w:ind w:left="4320" w:hanging="180"/>
      </w:pPr>
    </w:lvl>
    <w:lvl w:ilvl="6" w:tplc="18828351" w:tentative="1">
      <w:start w:val="1"/>
      <w:numFmt w:val="decimal"/>
      <w:lvlText w:val="%7."/>
      <w:lvlJc w:val="left"/>
      <w:pPr>
        <w:ind w:left="5040" w:hanging="360"/>
      </w:pPr>
    </w:lvl>
    <w:lvl w:ilvl="7" w:tplc="18828351" w:tentative="1">
      <w:start w:val="1"/>
      <w:numFmt w:val="lowerLetter"/>
      <w:lvlText w:val="%8."/>
      <w:lvlJc w:val="left"/>
      <w:pPr>
        <w:ind w:left="5760" w:hanging="360"/>
      </w:pPr>
    </w:lvl>
    <w:lvl w:ilvl="8" w:tplc="1882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3">
    <w:multiLevelType w:val="hybridMultilevel"/>
    <w:lvl w:ilvl="0" w:tplc="73184583">
      <w:start w:val="1"/>
      <w:numFmt w:val="decimal"/>
      <w:lvlText w:val="%1."/>
      <w:lvlJc w:val="left"/>
      <w:pPr>
        <w:ind w:left="720" w:hanging="360"/>
      </w:pPr>
    </w:lvl>
    <w:lvl w:ilvl="1" w:tplc="73184583" w:tentative="1">
      <w:start w:val="1"/>
      <w:numFmt w:val="lowerLetter"/>
      <w:lvlText w:val="%2."/>
      <w:lvlJc w:val="left"/>
      <w:pPr>
        <w:ind w:left="1440" w:hanging="360"/>
      </w:pPr>
    </w:lvl>
    <w:lvl w:ilvl="2" w:tplc="73184583" w:tentative="1">
      <w:start w:val="1"/>
      <w:numFmt w:val="lowerRoman"/>
      <w:lvlText w:val="%3."/>
      <w:lvlJc w:val="right"/>
      <w:pPr>
        <w:ind w:left="2160" w:hanging="180"/>
      </w:pPr>
    </w:lvl>
    <w:lvl w:ilvl="3" w:tplc="73184583" w:tentative="1">
      <w:start w:val="1"/>
      <w:numFmt w:val="decimal"/>
      <w:lvlText w:val="%4."/>
      <w:lvlJc w:val="left"/>
      <w:pPr>
        <w:ind w:left="2880" w:hanging="360"/>
      </w:pPr>
    </w:lvl>
    <w:lvl w:ilvl="4" w:tplc="73184583" w:tentative="1">
      <w:start w:val="1"/>
      <w:numFmt w:val="lowerLetter"/>
      <w:lvlText w:val="%5."/>
      <w:lvlJc w:val="left"/>
      <w:pPr>
        <w:ind w:left="3600" w:hanging="360"/>
      </w:pPr>
    </w:lvl>
    <w:lvl w:ilvl="5" w:tplc="73184583" w:tentative="1">
      <w:start w:val="1"/>
      <w:numFmt w:val="lowerRoman"/>
      <w:lvlText w:val="%6."/>
      <w:lvlJc w:val="right"/>
      <w:pPr>
        <w:ind w:left="4320" w:hanging="180"/>
      </w:pPr>
    </w:lvl>
    <w:lvl w:ilvl="6" w:tplc="73184583" w:tentative="1">
      <w:start w:val="1"/>
      <w:numFmt w:val="decimal"/>
      <w:lvlText w:val="%7."/>
      <w:lvlJc w:val="left"/>
      <w:pPr>
        <w:ind w:left="5040" w:hanging="360"/>
      </w:pPr>
    </w:lvl>
    <w:lvl w:ilvl="7" w:tplc="73184583" w:tentative="1">
      <w:start w:val="1"/>
      <w:numFmt w:val="lowerLetter"/>
      <w:lvlText w:val="%8."/>
      <w:lvlJc w:val="left"/>
      <w:pPr>
        <w:ind w:left="5760" w:hanging="360"/>
      </w:pPr>
    </w:lvl>
    <w:lvl w:ilvl="8" w:tplc="7318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2">
    <w:multiLevelType w:val="hybridMultilevel"/>
    <w:lvl w:ilvl="0" w:tplc="19652092">
      <w:start w:val="1"/>
      <w:numFmt w:val="decimal"/>
      <w:lvlText w:val="%1."/>
      <w:lvlJc w:val="left"/>
      <w:pPr>
        <w:ind w:left="720" w:hanging="360"/>
      </w:pPr>
    </w:lvl>
    <w:lvl w:ilvl="1" w:tplc="19652092" w:tentative="1">
      <w:start w:val="1"/>
      <w:numFmt w:val="lowerLetter"/>
      <w:lvlText w:val="%2."/>
      <w:lvlJc w:val="left"/>
      <w:pPr>
        <w:ind w:left="1440" w:hanging="360"/>
      </w:pPr>
    </w:lvl>
    <w:lvl w:ilvl="2" w:tplc="19652092" w:tentative="1">
      <w:start w:val="1"/>
      <w:numFmt w:val="lowerRoman"/>
      <w:lvlText w:val="%3."/>
      <w:lvlJc w:val="right"/>
      <w:pPr>
        <w:ind w:left="2160" w:hanging="180"/>
      </w:pPr>
    </w:lvl>
    <w:lvl w:ilvl="3" w:tplc="19652092" w:tentative="1">
      <w:start w:val="1"/>
      <w:numFmt w:val="decimal"/>
      <w:lvlText w:val="%4."/>
      <w:lvlJc w:val="left"/>
      <w:pPr>
        <w:ind w:left="2880" w:hanging="360"/>
      </w:pPr>
    </w:lvl>
    <w:lvl w:ilvl="4" w:tplc="19652092" w:tentative="1">
      <w:start w:val="1"/>
      <w:numFmt w:val="lowerLetter"/>
      <w:lvlText w:val="%5."/>
      <w:lvlJc w:val="left"/>
      <w:pPr>
        <w:ind w:left="3600" w:hanging="360"/>
      </w:pPr>
    </w:lvl>
    <w:lvl w:ilvl="5" w:tplc="19652092" w:tentative="1">
      <w:start w:val="1"/>
      <w:numFmt w:val="lowerRoman"/>
      <w:lvlText w:val="%6."/>
      <w:lvlJc w:val="right"/>
      <w:pPr>
        <w:ind w:left="4320" w:hanging="180"/>
      </w:pPr>
    </w:lvl>
    <w:lvl w:ilvl="6" w:tplc="19652092" w:tentative="1">
      <w:start w:val="1"/>
      <w:numFmt w:val="decimal"/>
      <w:lvlText w:val="%7."/>
      <w:lvlJc w:val="left"/>
      <w:pPr>
        <w:ind w:left="5040" w:hanging="360"/>
      </w:pPr>
    </w:lvl>
    <w:lvl w:ilvl="7" w:tplc="19652092" w:tentative="1">
      <w:start w:val="1"/>
      <w:numFmt w:val="lowerLetter"/>
      <w:lvlText w:val="%8."/>
      <w:lvlJc w:val="left"/>
      <w:pPr>
        <w:ind w:left="5760" w:hanging="360"/>
      </w:pPr>
    </w:lvl>
    <w:lvl w:ilvl="8" w:tplc="1965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1">
    <w:multiLevelType w:val="hybridMultilevel"/>
    <w:lvl w:ilvl="0" w:tplc="62058238">
      <w:start w:val="1"/>
      <w:numFmt w:val="decimal"/>
      <w:lvlText w:val="%1."/>
      <w:lvlJc w:val="left"/>
      <w:pPr>
        <w:ind w:left="720" w:hanging="360"/>
      </w:pPr>
    </w:lvl>
    <w:lvl w:ilvl="1" w:tplc="62058238" w:tentative="1">
      <w:start w:val="1"/>
      <w:numFmt w:val="lowerLetter"/>
      <w:lvlText w:val="%2."/>
      <w:lvlJc w:val="left"/>
      <w:pPr>
        <w:ind w:left="1440" w:hanging="360"/>
      </w:pPr>
    </w:lvl>
    <w:lvl w:ilvl="2" w:tplc="62058238" w:tentative="1">
      <w:start w:val="1"/>
      <w:numFmt w:val="lowerRoman"/>
      <w:lvlText w:val="%3."/>
      <w:lvlJc w:val="right"/>
      <w:pPr>
        <w:ind w:left="2160" w:hanging="180"/>
      </w:pPr>
    </w:lvl>
    <w:lvl w:ilvl="3" w:tplc="62058238" w:tentative="1">
      <w:start w:val="1"/>
      <w:numFmt w:val="decimal"/>
      <w:lvlText w:val="%4."/>
      <w:lvlJc w:val="left"/>
      <w:pPr>
        <w:ind w:left="2880" w:hanging="360"/>
      </w:pPr>
    </w:lvl>
    <w:lvl w:ilvl="4" w:tplc="62058238" w:tentative="1">
      <w:start w:val="1"/>
      <w:numFmt w:val="lowerLetter"/>
      <w:lvlText w:val="%5."/>
      <w:lvlJc w:val="left"/>
      <w:pPr>
        <w:ind w:left="3600" w:hanging="360"/>
      </w:pPr>
    </w:lvl>
    <w:lvl w:ilvl="5" w:tplc="62058238" w:tentative="1">
      <w:start w:val="1"/>
      <w:numFmt w:val="lowerRoman"/>
      <w:lvlText w:val="%6."/>
      <w:lvlJc w:val="right"/>
      <w:pPr>
        <w:ind w:left="4320" w:hanging="180"/>
      </w:pPr>
    </w:lvl>
    <w:lvl w:ilvl="6" w:tplc="62058238" w:tentative="1">
      <w:start w:val="1"/>
      <w:numFmt w:val="decimal"/>
      <w:lvlText w:val="%7."/>
      <w:lvlJc w:val="left"/>
      <w:pPr>
        <w:ind w:left="5040" w:hanging="360"/>
      </w:pPr>
    </w:lvl>
    <w:lvl w:ilvl="7" w:tplc="62058238" w:tentative="1">
      <w:start w:val="1"/>
      <w:numFmt w:val="lowerLetter"/>
      <w:lvlText w:val="%8."/>
      <w:lvlJc w:val="left"/>
      <w:pPr>
        <w:ind w:left="5760" w:hanging="360"/>
      </w:pPr>
    </w:lvl>
    <w:lvl w:ilvl="8" w:tplc="6205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0">
    <w:multiLevelType w:val="hybridMultilevel"/>
    <w:lvl w:ilvl="0" w:tplc="63517316">
      <w:start w:val="1"/>
      <w:numFmt w:val="decimal"/>
      <w:lvlText w:val="%1."/>
      <w:lvlJc w:val="left"/>
      <w:pPr>
        <w:ind w:left="720" w:hanging="360"/>
      </w:pPr>
    </w:lvl>
    <w:lvl w:ilvl="1" w:tplc="63517316" w:tentative="1">
      <w:start w:val="1"/>
      <w:numFmt w:val="lowerLetter"/>
      <w:lvlText w:val="%2."/>
      <w:lvlJc w:val="left"/>
      <w:pPr>
        <w:ind w:left="1440" w:hanging="360"/>
      </w:pPr>
    </w:lvl>
    <w:lvl w:ilvl="2" w:tplc="63517316" w:tentative="1">
      <w:start w:val="1"/>
      <w:numFmt w:val="lowerRoman"/>
      <w:lvlText w:val="%3."/>
      <w:lvlJc w:val="right"/>
      <w:pPr>
        <w:ind w:left="2160" w:hanging="180"/>
      </w:pPr>
    </w:lvl>
    <w:lvl w:ilvl="3" w:tplc="63517316" w:tentative="1">
      <w:start w:val="1"/>
      <w:numFmt w:val="decimal"/>
      <w:lvlText w:val="%4."/>
      <w:lvlJc w:val="left"/>
      <w:pPr>
        <w:ind w:left="2880" w:hanging="360"/>
      </w:pPr>
    </w:lvl>
    <w:lvl w:ilvl="4" w:tplc="63517316" w:tentative="1">
      <w:start w:val="1"/>
      <w:numFmt w:val="lowerLetter"/>
      <w:lvlText w:val="%5."/>
      <w:lvlJc w:val="left"/>
      <w:pPr>
        <w:ind w:left="3600" w:hanging="360"/>
      </w:pPr>
    </w:lvl>
    <w:lvl w:ilvl="5" w:tplc="63517316" w:tentative="1">
      <w:start w:val="1"/>
      <w:numFmt w:val="lowerRoman"/>
      <w:lvlText w:val="%6."/>
      <w:lvlJc w:val="right"/>
      <w:pPr>
        <w:ind w:left="4320" w:hanging="180"/>
      </w:pPr>
    </w:lvl>
    <w:lvl w:ilvl="6" w:tplc="63517316" w:tentative="1">
      <w:start w:val="1"/>
      <w:numFmt w:val="decimal"/>
      <w:lvlText w:val="%7."/>
      <w:lvlJc w:val="left"/>
      <w:pPr>
        <w:ind w:left="5040" w:hanging="360"/>
      </w:pPr>
    </w:lvl>
    <w:lvl w:ilvl="7" w:tplc="63517316" w:tentative="1">
      <w:start w:val="1"/>
      <w:numFmt w:val="lowerLetter"/>
      <w:lvlText w:val="%8."/>
      <w:lvlJc w:val="left"/>
      <w:pPr>
        <w:ind w:left="5760" w:hanging="360"/>
      </w:pPr>
    </w:lvl>
    <w:lvl w:ilvl="8" w:tplc="63517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9">
    <w:multiLevelType w:val="hybridMultilevel"/>
    <w:lvl w:ilvl="0" w:tplc="73079431">
      <w:start w:val="1"/>
      <w:numFmt w:val="decimal"/>
      <w:lvlText w:val="%1."/>
      <w:lvlJc w:val="left"/>
      <w:pPr>
        <w:ind w:left="720" w:hanging="360"/>
      </w:pPr>
    </w:lvl>
    <w:lvl w:ilvl="1" w:tplc="73079431" w:tentative="1">
      <w:start w:val="1"/>
      <w:numFmt w:val="lowerLetter"/>
      <w:lvlText w:val="%2."/>
      <w:lvlJc w:val="left"/>
      <w:pPr>
        <w:ind w:left="1440" w:hanging="360"/>
      </w:pPr>
    </w:lvl>
    <w:lvl w:ilvl="2" w:tplc="73079431" w:tentative="1">
      <w:start w:val="1"/>
      <w:numFmt w:val="lowerRoman"/>
      <w:lvlText w:val="%3."/>
      <w:lvlJc w:val="right"/>
      <w:pPr>
        <w:ind w:left="2160" w:hanging="180"/>
      </w:pPr>
    </w:lvl>
    <w:lvl w:ilvl="3" w:tplc="73079431" w:tentative="1">
      <w:start w:val="1"/>
      <w:numFmt w:val="decimal"/>
      <w:lvlText w:val="%4."/>
      <w:lvlJc w:val="left"/>
      <w:pPr>
        <w:ind w:left="2880" w:hanging="360"/>
      </w:pPr>
    </w:lvl>
    <w:lvl w:ilvl="4" w:tplc="73079431" w:tentative="1">
      <w:start w:val="1"/>
      <w:numFmt w:val="lowerLetter"/>
      <w:lvlText w:val="%5."/>
      <w:lvlJc w:val="left"/>
      <w:pPr>
        <w:ind w:left="3600" w:hanging="360"/>
      </w:pPr>
    </w:lvl>
    <w:lvl w:ilvl="5" w:tplc="73079431" w:tentative="1">
      <w:start w:val="1"/>
      <w:numFmt w:val="lowerRoman"/>
      <w:lvlText w:val="%6."/>
      <w:lvlJc w:val="right"/>
      <w:pPr>
        <w:ind w:left="4320" w:hanging="180"/>
      </w:pPr>
    </w:lvl>
    <w:lvl w:ilvl="6" w:tplc="73079431" w:tentative="1">
      <w:start w:val="1"/>
      <w:numFmt w:val="decimal"/>
      <w:lvlText w:val="%7."/>
      <w:lvlJc w:val="left"/>
      <w:pPr>
        <w:ind w:left="5040" w:hanging="360"/>
      </w:pPr>
    </w:lvl>
    <w:lvl w:ilvl="7" w:tplc="73079431" w:tentative="1">
      <w:start w:val="1"/>
      <w:numFmt w:val="lowerLetter"/>
      <w:lvlText w:val="%8."/>
      <w:lvlJc w:val="left"/>
      <w:pPr>
        <w:ind w:left="5760" w:hanging="360"/>
      </w:pPr>
    </w:lvl>
    <w:lvl w:ilvl="8" w:tplc="7307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8">
    <w:multiLevelType w:val="hybridMultilevel"/>
    <w:lvl w:ilvl="0" w:tplc="96995173">
      <w:start w:val="1"/>
      <w:numFmt w:val="decimal"/>
      <w:lvlText w:val="%1."/>
      <w:lvlJc w:val="left"/>
      <w:pPr>
        <w:ind w:left="720" w:hanging="360"/>
      </w:pPr>
    </w:lvl>
    <w:lvl w:ilvl="1" w:tplc="96995173" w:tentative="1">
      <w:start w:val="1"/>
      <w:numFmt w:val="lowerLetter"/>
      <w:lvlText w:val="%2."/>
      <w:lvlJc w:val="left"/>
      <w:pPr>
        <w:ind w:left="1440" w:hanging="360"/>
      </w:pPr>
    </w:lvl>
    <w:lvl w:ilvl="2" w:tplc="96995173" w:tentative="1">
      <w:start w:val="1"/>
      <w:numFmt w:val="lowerRoman"/>
      <w:lvlText w:val="%3."/>
      <w:lvlJc w:val="right"/>
      <w:pPr>
        <w:ind w:left="2160" w:hanging="180"/>
      </w:pPr>
    </w:lvl>
    <w:lvl w:ilvl="3" w:tplc="96995173" w:tentative="1">
      <w:start w:val="1"/>
      <w:numFmt w:val="decimal"/>
      <w:lvlText w:val="%4."/>
      <w:lvlJc w:val="left"/>
      <w:pPr>
        <w:ind w:left="2880" w:hanging="360"/>
      </w:pPr>
    </w:lvl>
    <w:lvl w:ilvl="4" w:tplc="96995173" w:tentative="1">
      <w:start w:val="1"/>
      <w:numFmt w:val="lowerLetter"/>
      <w:lvlText w:val="%5."/>
      <w:lvlJc w:val="left"/>
      <w:pPr>
        <w:ind w:left="3600" w:hanging="360"/>
      </w:pPr>
    </w:lvl>
    <w:lvl w:ilvl="5" w:tplc="96995173" w:tentative="1">
      <w:start w:val="1"/>
      <w:numFmt w:val="lowerRoman"/>
      <w:lvlText w:val="%6."/>
      <w:lvlJc w:val="right"/>
      <w:pPr>
        <w:ind w:left="4320" w:hanging="180"/>
      </w:pPr>
    </w:lvl>
    <w:lvl w:ilvl="6" w:tplc="96995173" w:tentative="1">
      <w:start w:val="1"/>
      <w:numFmt w:val="decimal"/>
      <w:lvlText w:val="%7."/>
      <w:lvlJc w:val="left"/>
      <w:pPr>
        <w:ind w:left="5040" w:hanging="360"/>
      </w:pPr>
    </w:lvl>
    <w:lvl w:ilvl="7" w:tplc="96995173" w:tentative="1">
      <w:start w:val="1"/>
      <w:numFmt w:val="lowerLetter"/>
      <w:lvlText w:val="%8."/>
      <w:lvlJc w:val="left"/>
      <w:pPr>
        <w:ind w:left="5760" w:hanging="360"/>
      </w:pPr>
    </w:lvl>
    <w:lvl w:ilvl="8" w:tplc="96995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7">
    <w:multiLevelType w:val="hybridMultilevel"/>
    <w:lvl w:ilvl="0" w:tplc="49183563">
      <w:start w:val="1"/>
      <w:numFmt w:val="decimal"/>
      <w:lvlText w:val="%1."/>
      <w:lvlJc w:val="left"/>
      <w:pPr>
        <w:ind w:left="720" w:hanging="360"/>
      </w:pPr>
    </w:lvl>
    <w:lvl w:ilvl="1" w:tplc="49183563" w:tentative="1">
      <w:start w:val="1"/>
      <w:numFmt w:val="lowerLetter"/>
      <w:lvlText w:val="%2."/>
      <w:lvlJc w:val="left"/>
      <w:pPr>
        <w:ind w:left="1440" w:hanging="360"/>
      </w:pPr>
    </w:lvl>
    <w:lvl w:ilvl="2" w:tplc="49183563" w:tentative="1">
      <w:start w:val="1"/>
      <w:numFmt w:val="lowerRoman"/>
      <w:lvlText w:val="%3."/>
      <w:lvlJc w:val="right"/>
      <w:pPr>
        <w:ind w:left="2160" w:hanging="180"/>
      </w:pPr>
    </w:lvl>
    <w:lvl w:ilvl="3" w:tplc="49183563" w:tentative="1">
      <w:start w:val="1"/>
      <w:numFmt w:val="decimal"/>
      <w:lvlText w:val="%4."/>
      <w:lvlJc w:val="left"/>
      <w:pPr>
        <w:ind w:left="2880" w:hanging="360"/>
      </w:pPr>
    </w:lvl>
    <w:lvl w:ilvl="4" w:tplc="49183563" w:tentative="1">
      <w:start w:val="1"/>
      <w:numFmt w:val="lowerLetter"/>
      <w:lvlText w:val="%5."/>
      <w:lvlJc w:val="left"/>
      <w:pPr>
        <w:ind w:left="3600" w:hanging="360"/>
      </w:pPr>
    </w:lvl>
    <w:lvl w:ilvl="5" w:tplc="49183563" w:tentative="1">
      <w:start w:val="1"/>
      <w:numFmt w:val="lowerRoman"/>
      <w:lvlText w:val="%6."/>
      <w:lvlJc w:val="right"/>
      <w:pPr>
        <w:ind w:left="4320" w:hanging="180"/>
      </w:pPr>
    </w:lvl>
    <w:lvl w:ilvl="6" w:tplc="49183563" w:tentative="1">
      <w:start w:val="1"/>
      <w:numFmt w:val="decimal"/>
      <w:lvlText w:val="%7."/>
      <w:lvlJc w:val="left"/>
      <w:pPr>
        <w:ind w:left="5040" w:hanging="360"/>
      </w:pPr>
    </w:lvl>
    <w:lvl w:ilvl="7" w:tplc="49183563" w:tentative="1">
      <w:start w:val="1"/>
      <w:numFmt w:val="lowerLetter"/>
      <w:lvlText w:val="%8."/>
      <w:lvlJc w:val="left"/>
      <w:pPr>
        <w:ind w:left="5760" w:hanging="360"/>
      </w:pPr>
    </w:lvl>
    <w:lvl w:ilvl="8" w:tplc="4918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6">
    <w:multiLevelType w:val="hybridMultilevel"/>
    <w:lvl w:ilvl="0" w:tplc="17228466">
      <w:start w:val="1"/>
      <w:numFmt w:val="decimal"/>
      <w:lvlText w:val="%1."/>
      <w:lvlJc w:val="left"/>
      <w:pPr>
        <w:ind w:left="720" w:hanging="360"/>
      </w:pPr>
    </w:lvl>
    <w:lvl w:ilvl="1" w:tplc="17228466" w:tentative="1">
      <w:start w:val="1"/>
      <w:numFmt w:val="lowerLetter"/>
      <w:lvlText w:val="%2."/>
      <w:lvlJc w:val="left"/>
      <w:pPr>
        <w:ind w:left="1440" w:hanging="360"/>
      </w:pPr>
    </w:lvl>
    <w:lvl w:ilvl="2" w:tplc="17228466" w:tentative="1">
      <w:start w:val="1"/>
      <w:numFmt w:val="lowerRoman"/>
      <w:lvlText w:val="%3."/>
      <w:lvlJc w:val="right"/>
      <w:pPr>
        <w:ind w:left="2160" w:hanging="180"/>
      </w:pPr>
    </w:lvl>
    <w:lvl w:ilvl="3" w:tplc="17228466" w:tentative="1">
      <w:start w:val="1"/>
      <w:numFmt w:val="decimal"/>
      <w:lvlText w:val="%4."/>
      <w:lvlJc w:val="left"/>
      <w:pPr>
        <w:ind w:left="2880" w:hanging="360"/>
      </w:pPr>
    </w:lvl>
    <w:lvl w:ilvl="4" w:tplc="17228466" w:tentative="1">
      <w:start w:val="1"/>
      <w:numFmt w:val="lowerLetter"/>
      <w:lvlText w:val="%5."/>
      <w:lvlJc w:val="left"/>
      <w:pPr>
        <w:ind w:left="3600" w:hanging="360"/>
      </w:pPr>
    </w:lvl>
    <w:lvl w:ilvl="5" w:tplc="17228466" w:tentative="1">
      <w:start w:val="1"/>
      <w:numFmt w:val="lowerRoman"/>
      <w:lvlText w:val="%6."/>
      <w:lvlJc w:val="right"/>
      <w:pPr>
        <w:ind w:left="4320" w:hanging="180"/>
      </w:pPr>
    </w:lvl>
    <w:lvl w:ilvl="6" w:tplc="17228466" w:tentative="1">
      <w:start w:val="1"/>
      <w:numFmt w:val="decimal"/>
      <w:lvlText w:val="%7."/>
      <w:lvlJc w:val="left"/>
      <w:pPr>
        <w:ind w:left="5040" w:hanging="360"/>
      </w:pPr>
    </w:lvl>
    <w:lvl w:ilvl="7" w:tplc="17228466" w:tentative="1">
      <w:start w:val="1"/>
      <w:numFmt w:val="lowerLetter"/>
      <w:lvlText w:val="%8."/>
      <w:lvlJc w:val="left"/>
      <w:pPr>
        <w:ind w:left="5760" w:hanging="360"/>
      </w:pPr>
    </w:lvl>
    <w:lvl w:ilvl="8" w:tplc="17228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5">
    <w:multiLevelType w:val="hybridMultilevel"/>
    <w:lvl w:ilvl="0" w:tplc="31382235">
      <w:start w:val="1"/>
      <w:numFmt w:val="decimal"/>
      <w:lvlText w:val="%1."/>
      <w:lvlJc w:val="left"/>
      <w:pPr>
        <w:ind w:left="720" w:hanging="360"/>
      </w:pPr>
    </w:lvl>
    <w:lvl w:ilvl="1" w:tplc="31382235" w:tentative="1">
      <w:start w:val="1"/>
      <w:numFmt w:val="lowerLetter"/>
      <w:lvlText w:val="%2."/>
      <w:lvlJc w:val="left"/>
      <w:pPr>
        <w:ind w:left="1440" w:hanging="360"/>
      </w:pPr>
    </w:lvl>
    <w:lvl w:ilvl="2" w:tplc="31382235" w:tentative="1">
      <w:start w:val="1"/>
      <w:numFmt w:val="lowerRoman"/>
      <w:lvlText w:val="%3."/>
      <w:lvlJc w:val="right"/>
      <w:pPr>
        <w:ind w:left="2160" w:hanging="180"/>
      </w:pPr>
    </w:lvl>
    <w:lvl w:ilvl="3" w:tplc="31382235" w:tentative="1">
      <w:start w:val="1"/>
      <w:numFmt w:val="decimal"/>
      <w:lvlText w:val="%4."/>
      <w:lvlJc w:val="left"/>
      <w:pPr>
        <w:ind w:left="2880" w:hanging="360"/>
      </w:pPr>
    </w:lvl>
    <w:lvl w:ilvl="4" w:tplc="31382235" w:tentative="1">
      <w:start w:val="1"/>
      <w:numFmt w:val="lowerLetter"/>
      <w:lvlText w:val="%5."/>
      <w:lvlJc w:val="left"/>
      <w:pPr>
        <w:ind w:left="3600" w:hanging="360"/>
      </w:pPr>
    </w:lvl>
    <w:lvl w:ilvl="5" w:tplc="31382235" w:tentative="1">
      <w:start w:val="1"/>
      <w:numFmt w:val="lowerRoman"/>
      <w:lvlText w:val="%6."/>
      <w:lvlJc w:val="right"/>
      <w:pPr>
        <w:ind w:left="4320" w:hanging="180"/>
      </w:pPr>
    </w:lvl>
    <w:lvl w:ilvl="6" w:tplc="31382235" w:tentative="1">
      <w:start w:val="1"/>
      <w:numFmt w:val="decimal"/>
      <w:lvlText w:val="%7."/>
      <w:lvlJc w:val="left"/>
      <w:pPr>
        <w:ind w:left="5040" w:hanging="360"/>
      </w:pPr>
    </w:lvl>
    <w:lvl w:ilvl="7" w:tplc="31382235" w:tentative="1">
      <w:start w:val="1"/>
      <w:numFmt w:val="lowerLetter"/>
      <w:lvlText w:val="%8."/>
      <w:lvlJc w:val="left"/>
      <w:pPr>
        <w:ind w:left="5760" w:hanging="360"/>
      </w:pPr>
    </w:lvl>
    <w:lvl w:ilvl="8" w:tplc="3138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4">
    <w:multiLevelType w:val="hybridMultilevel"/>
    <w:lvl w:ilvl="0" w:tplc="89258264">
      <w:start w:val="1"/>
      <w:numFmt w:val="decimal"/>
      <w:lvlText w:val="%1."/>
      <w:lvlJc w:val="left"/>
      <w:pPr>
        <w:ind w:left="720" w:hanging="360"/>
      </w:pPr>
    </w:lvl>
    <w:lvl w:ilvl="1" w:tplc="89258264" w:tentative="1">
      <w:start w:val="1"/>
      <w:numFmt w:val="lowerLetter"/>
      <w:lvlText w:val="%2."/>
      <w:lvlJc w:val="left"/>
      <w:pPr>
        <w:ind w:left="1440" w:hanging="360"/>
      </w:pPr>
    </w:lvl>
    <w:lvl w:ilvl="2" w:tplc="89258264" w:tentative="1">
      <w:start w:val="1"/>
      <w:numFmt w:val="lowerRoman"/>
      <w:lvlText w:val="%3."/>
      <w:lvlJc w:val="right"/>
      <w:pPr>
        <w:ind w:left="2160" w:hanging="180"/>
      </w:pPr>
    </w:lvl>
    <w:lvl w:ilvl="3" w:tplc="89258264" w:tentative="1">
      <w:start w:val="1"/>
      <w:numFmt w:val="decimal"/>
      <w:lvlText w:val="%4."/>
      <w:lvlJc w:val="left"/>
      <w:pPr>
        <w:ind w:left="2880" w:hanging="360"/>
      </w:pPr>
    </w:lvl>
    <w:lvl w:ilvl="4" w:tplc="89258264" w:tentative="1">
      <w:start w:val="1"/>
      <w:numFmt w:val="lowerLetter"/>
      <w:lvlText w:val="%5."/>
      <w:lvlJc w:val="left"/>
      <w:pPr>
        <w:ind w:left="3600" w:hanging="360"/>
      </w:pPr>
    </w:lvl>
    <w:lvl w:ilvl="5" w:tplc="89258264" w:tentative="1">
      <w:start w:val="1"/>
      <w:numFmt w:val="lowerRoman"/>
      <w:lvlText w:val="%6."/>
      <w:lvlJc w:val="right"/>
      <w:pPr>
        <w:ind w:left="4320" w:hanging="180"/>
      </w:pPr>
    </w:lvl>
    <w:lvl w:ilvl="6" w:tplc="89258264" w:tentative="1">
      <w:start w:val="1"/>
      <w:numFmt w:val="decimal"/>
      <w:lvlText w:val="%7."/>
      <w:lvlJc w:val="left"/>
      <w:pPr>
        <w:ind w:left="5040" w:hanging="360"/>
      </w:pPr>
    </w:lvl>
    <w:lvl w:ilvl="7" w:tplc="89258264" w:tentative="1">
      <w:start w:val="1"/>
      <w:numFmt w:val="lowerLetter"/>
      <w:lvlText w:val="%8."/>
      <w:lvlJc w:val="left"/>
      <w:pPr>
        <w:ind w:left="5760" w:hanging="360"/>
      </w:pPr>
    </w:lvl>
    <w:lvl w:ilvl="8" w:tplc="89258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3">
    <w:multiLevelType w:val="hybridMultilevel"/>
    <w:lvl w:ilvl="0" w:tplc="71220472">
      <w:start w:val="1"/>
      <w:numFmt w:val="decimal"/>
      <w:lvlText w:val="%1."/>
      <w:lvlJc w:val="left"/>
      <w:pPr>
        <w:ind w:left="720" w:hanging="360"/>
      </w:pPr>
    </w:lvl>
    <w:lvl w:ilvl="1" w:tplc="71220472" w:tentative="1">
      <w:start w:val="1"/>
      <w:numFmt w:val="lowerLetter"/>
      <w:lvlText w:val="%2."/>
      <w:lvlJc w:val="left"/>
      <w:pPr>
        <w:ind w:left="1440" w:hanging="360"/>
      </w:pPr>
    </w:lvl>
    <w:lvl w:ilvl="2" w:tplc="71220472" w:tentative="1">
      <w:start w:val="1"/>
      <w:numFmt w:val="lowerRoman"/>
      <w:lvlText w:val="%3."/>
      <w:lvlJc w:val="right"/>
      <w:pPr>
        <w:ind w:left="2160" w:hanging="180"/>
      </w:pPr>
    </w:lvl>
    <w:lvl w:ilvl="3" w:tplc="71220472" w:tentative="1">
      <w:start w:val="1"/>
      <w:numFmt w:val="decimal"/>
      <w:lvlText w:val="%4."/>
      <w:lvlJc w:val="left"/>
      <w:pPr>
        <w:ind w:left="2880" w:hanging="360"/>
      </w:pPr>
    </w:lvl>
    <w:lvl w:ilvl="4" w:tplc="71220472" w:tentative="1">
      <w:start w:val="1"/>
      <w:numFmt w:val="lowerLetter"/>
      <w:lvlText w:val="%5."/>
      <w:lvlJc w:val="left"/>
      <w:pPr>
        <w:ind w:left="3600" w:hanging="360"/>
      </w:pPr>
    </w:lvl>
    <w:lvl w:ilvl="5" w:tplc="71220472" w:tentative="1">
      <w:start w:val="1"/>
      <w:numFmt w:val="lowerRoman"/>
      <w:lvlText w:val="%6."/>
      <w:lvlJc w:val="right"/>
      <w:pPr>
        <w:ind w:left="4320" w:hanging="180"/>
      </w:pPr>
    </w:lvl>
    <w:lvl w:ilvl="6" w:tplc="71220472" w:tentative="1">
      <w:start w:val="1"/>
      <w:numFmt w:val="decimal"/>
      <w:lvlText w:val="%7."/>
      <w:lvlJc w:val="left"/>
      <w:pPr>
        <w:ind w:left="5040" w:hanging="360"/>
      </w:pPr>
    </w:lvl>
    <w:lvl w:ilvl="7" w:tplc="71220472" w:tentative="1">
      <w:start w:val="1"/>
      <w:numFmt w:val="lowerLetter"/>
      <w:lvlText w:val="%8."/>
      <w:lvlJc w:val="left"/>
      <w:pPr>
        <w:ind w:left="5760" w:hanging="360"/>
      </w:pPr>
    </w:lvl>
    <w:lvl w:ilvl="8" w:tplc="71220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2">
    <w:multiLevelType w:val="hybridMultilevel"/>
    <w:lvl w:ilvl="0" w:tplc="93964340">
      <w:start w:val="1"/>
      <w:numFmt w:val="decimal"/>
      <w:lvlText w:val="%1."/>
      <w:lvlJc w:val="left"/>
      <w:pPr>
        <w:ind w:left="720" w:hanging="360"/>
      </w:pPr>
    </w:lvl>
    <w:lvl w:ilvl="1" w:tplc="93964340" w:tentative="1">
      <w:start w:val="1"/>
      <w:numFmt w:val="lowerLetter"/>
      <w:lvlText w:val="%2."/>
      <w:lvlJc w:val="left"/>
      <w:pPr>
        <w:ind w:left="1440" w:hanging="360"/>
      </w:pPr>
    </w:lvl>
    <w:lvl w:ilvl="2" w:tplc="93964340" w:tentative="1">
      <w:start w:val="1"/>
      <w:numFmt w:val="lowerRoman"/>
      <w:lvlText w:val="%3."/>
      <w:lvlJc w:val="right"/>
      <w:pPr>
        <w:ind w:left="2160" w:hanging="180"/>
      </w:pPr>
    </w:lvl>
    <w:lvl w:ilvl="3" w:tplc="93964340" w:tentative="1">
      <w:start w:val="1"/>
      <w:numFmt w:val="decimal"/>
      <w:lvlText w:val="%4."/>
      <w:lvlJc w:val="left"/>
      <w:pPr>
        <w:ind w:left="2880" w:hanging="360"/>
      </w:pPr>
    </w:lvl>
    <w:lvl w:ilvl="4" w:tplc="93964340" w:tentative="1">
      <w:start w:val="1"/>
      <w:numFmt w:val="lowerLetter"/>
      <w:lvlText w:val="%5."/>
      <w:lvlJc w:val="left"/>
      <w:pPr>
        <w:ind w:left="3600" w:hanging="360"/>
      </w:pPr>
    </w:lvl>
    <w:lvl w:ilvl="5" w:tplc="93964340" w:tentative="1">
      <w:start w:val="1"/>
      <w:numFmt w:val="lowerRoman"/>
      <w:lvlText w:val="%6."/>
      <w:lvlJc w:val="right"/>
      <w:pPr>
        <w:ind w:left="4320" w:hanging="180"/>
      </w:pPr>
    </w:lvl>
    <w:lvl w:ilvl="6" w:tplc="93964340" w:tentative="1">
      <w:start w:val="1"/>
      <w:numFmt w:val="decimal"/>
      <w:lvlText w:val="%7."/>
      <w:lvlJc w:val="left"/>
      <w:pPr>
        <w:ind w:left="5040" w:hanging="360"/>
      </w:pPr>
    </w:lvl>
    <w:lvl w:ilvl="7" w:tplc="93964340" w:tentative="1">
      <w:start w:val="1"/>
      <w:numFmt w:val="lowerLetter"/>
      <w:lvlText w:val="%8."/>
      <w:lvlJc w:val="left"/>
      <w:pPr>
        <w:ind w:left="5760" w:hanging="360"/>
      </w:pPr>
    </w:lvl>
    <w:lvl w:ilvl="8" w:tplc="93964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1">
    <w:multiLevelType w:val="hybridMultilevel"/>
    <w:lvl w:ilvl="0" w:tplc="87726436">
      <w:start w:val="1"/>
      <w:numFmt w:val="decimal"/>
      <w:lvlText w:val="%1."/>
      <w:lvlJc w:val="left"/>
      <w:pPr>
        <w:ind w:left="720" w:hanging="360"/>
      </w:pPr>
    </w:lvl>
    <w:lvl w:ilvl="1" w:tplc="87726436" w:tentative="1">
      <w:start w:val="1"/>
      <w:numFmt w:val="lowerLetter"/>
      <w:lvlText w:val="%2."/>
      <w:lvlJc w:val="left"/>
      <w:pPr>
        <w:ind w:left="1440" w:hanging="360"/>
      </w:pPr>
    </w:lvl>
    <w:lvl w:ilvl="2" w:tplc="87726436" w:tentative="1">
      <w:start w:val="1"/>
      <w:numFmt w:val="lowerRoman"/>
      <w:lvlText w:val="%3."/>
      <w:lvlJc w:val="right"/>
      <w:pPr>
        <w:ind w:left="2160" w:hanging="180"/>
      </w:pPr>
    </w:lvl>
    <w:lvl w:ilvl="3" w:tplc="87726436" w:tentative="1">
      <w:start w:val="1"/>
      <w:numFmt w:val="decimal"/>
      <w:lvlText w:val="%4."/>
      <w:lvlJc w:val="left"/>
      <w:pPr>
        <w:ind w:left="2880" w:hanging="360"/>
      </w:pPr>
    </w:lvl>
    <w:lvl w:ilvl="4" w:tplc="87726436" w:tentative="1">
      <w:start w:val="1"/>
      <w:numFmt w:val="lowerLetter"/>
      <w:lvlText w:val="%5."/>
      <w:lvlJc w:val="left"/>
      <w:pPr>
        <w:ind w:left="3600" w:hanging="360"/>
      </w:pPr>
    </w:lvl>
    <w:lvl w:ilvl="5" w:tplc="87726436" w:tentative="1">
      <w:start w:val="1"/>
      <w:numFmt w:val="lowerRoman"/>
      <w:lvlText w:val="%6."/>
      <w:lvlJc w:val="right"/>
      <w:pPr>
        <w:ind w:left="4320" w:hanging="180"/>
      </w:pPr>
    </w:lvl>
    <w:lvl w:ilvl="6" w:tplc="87726436" w:tentative="1">
      <w:start w:val="1"/>
      <w:numFmt w:val="decimal"/>
      <w:lvlText w:val="%7."/>
      <w:lvlJc w:val="left"/>
      <w:pPr>
        <w:ind w:left="5040" w:hanging="360"/>
      </w:pPr>
    </w:lvl>
    <w:lvl w:ilvl="7" w:tplc="87726436" w:tentative="1">
      <w:start w:val="1"/>
      <w:numFmt w:val="lowerLetter"/>
      <w:lvlText w:val="%8."/>
      <w:lvlJc w:val="left"/>
      <w:pPr>
        <w:ind w:left="5760" w:hanging="360"/>
      </w:pPr>
    </w:lvl>
    <w:lvl w:ilvl="8" w:tplc="8772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0">
    <w:multiLevelType w:val="hybridMultilevel"/>
    <w:lvl w:ilvl="0" w:tplc="59723369">
      <w:start w:val="1"/>
      <w:numFmt w:val="decimal"/>
      <w:lvlText w:val="%1."/>
      <w:lvlJc w:val="left"/>
      <w:pPr>
        <w:ind w:left="720" w:hanging="360"/>
      </w:pPr>
    </w:lvl>
    <w:lvl w:ilvl="1" w:tplc="59723369" w:tentative="1">
      <w:start w:val="1"/>
      <w:numFmt w:val="lowerLetter"/>
      <w:lvlText w:val="%2."/>
      <w:lvlJc w:val="left"/>
      <w:pPr>
        <w:ind w:left="1440" w:hanging="360"/>
      </w:pPr>
    </w:lvl>
    <w:lvl w:ilvl="2" w:tplc="59723369" w:tentative="1">
      <w:start w:val="1"/>
      <w:numFmt w:val="lowerRoman"/>
      <w:lvlText w:val="%3."/>
      <w:lvlJc w:val="right"/>
      <w:pPr>
        <w:ind w:left="2160" w:hanging="180"/>
      </w:pPr>
    </w:lvl>
    <w:lvl w:ilvl="3" w:tplc="59723369" w:tentative="1">
      <w:start w:val="1"/>
      <w:numFmt w:val="decimal"/>
      <w:lvlText w:val="%4."/>
      <w:lvlJc w:val="left"/>
      <w:pPr>
        <w:ind w:left="2880" w:hanging="360"/>
      </w:pPr>
    </w:lvl>
    <w:lvl w:ilvl="4" w:tplc="59723369" w:tentative="1">
      <w:start w:val="1"/>
      <w:numFmt w:val="lowerLetter"/>
      <w:lvlText w:val="%5."/>
      <w:lvlJc w:val="left"/>
      <w:pPr>
        <w:ind w:left="3600" w:hanging="360"/>
      </w:pPr>
    </w:lvl>
    <w:lvl w:ilvl="5" w:tplc="59723369" w:tentative="1">
      <w:start w:val="1"/>
      <w:numFmt w:val="lowerRoman"/>
      <w:lvlText w:val="%6."/>
      <w:lvlJc w:val="right"/>
      <w:pPr>
        <w:ind w:left="4320" w:hanging="180"/>
      </w:pPr>
    </w:lvl>
    <w:lvl w:ilvl="6" w:tplc="59723369" w:tentative="1">
      <w:start w:val="1"/>
      <w:numFmt w:val="decimal"/>
      <w:lvlText w:val="%7."/>
      <w:lvlJc w:val="left"/>
      <w:pPr>
        <w:ind w:left="5040" w:hanging="360"/>
      </w:pPr>
    </w:lvl>
    <w:lvl w:ilvl="7" w:tplc="59723369" w:tentative="1">
      <w:start w:val="1"/>
      <w:numFmt w:val="lowerLetter"/>
      <w:lvlText w:val="%8."/>
      <w:lvlJc w:val="left"/>
      <w:pPr>
        <w:ind w:left="5760" w:hanging="360"/>
      </w:pPr>
    </w:lvl>
    <w:lvl w:ilvl="8" w:tplc="5972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9">
    <w:multiLevelType w:val="hybridMultilevel"/>
    <w:lvl w:ilvl="0" w:tplc="40367365">
      <w:start w:val="1"/>
      <w:numFmt w:val="decimal"/>
      <w:lvlText w:val="%1."/>
      <w:lvlJc w:val="left"/>
      <w:pPr>
        <w:ind w:left="720" w:hanging="360"/>
      </w:pPr>
    </w:lvl>
    <w:lvl w:ilvl="1" w:tplc="40367365" w:tentative="1">
      <w:start w:val="1"/>
      <w:numFmt w:val="lowerLetter"/>
      <w:lvlText w:val="%2."/>
      <w:lvlJc w:val="left"/>
      <w:pPr>
        <w:ind w:left="1440" w:hanging="360"/>
      </w:pPr>
    </w:lvl>
    <w:lvl w:ilvl="2" w:tplc="40367365" w:tentative="1">
      <w:start w:val="1"/>
      <w:numFmt w:val="lowerRoman"/>
      <w:lvlText w:val="%3."/>
      <w:lvlJc w:val="right"/>
      <w:pPr>
        <w:ind w:left="2160" w:hanging="180"/>
      </w:pPr>
    </w:lvl>
    <w:lvl w:ilvl="3" w:tplc="40367365" w:tentative="1">
      <w:start w:val="1"/>
      <w:numFmt w:val="decimal"/>
      <w:lvlText w:val="%4."/>
      <w:lvlJc w:val="left"/>
      <w:pPr>
        <w:ind w:left="2880" w:hanging="360"/>
      </w:pPr>
    </w:lvl>
    <w:lvl w:ilvl="4" w:tplc="40367365" w:tentative="1">
      <w:start w:val="1"/>
      <w:numFmt w:val="lowerLetter"/>
      <w:lvlText w:val="%5."/>
      <w:lvlJc w:val="left"/>
      <w:pPr>
        <w:ind w:left="3600" w:hanging="360"/>
      </w:pPr>
    </w:lvl>
    <w:lvl w:ilvl="5" w:tplc="40367365" w:tentative="1">
      <w:start w:val="1"/>
      <w:numFmt w:val="lowerRoman"/>
      <w:lvlText w:val="%6."/>
      <w:lvlJc w:val="right"/>
      <w:pPr>
        <w:ind w:left="4320" w:hanging="180"/>
      </w:pPr>
    </w:lvl>
    <w:lvl w:ilvl="6" w:tplc="40367365" w:tentative="1">
      <w:start w:val="1"/>
      <w:numFmt w:val="decimal"/>
      <w:lvlText w:val="%7."/>
      <w:lvlJc w:val="left"/>
      <w:pPr>
        <w:ind w:left="5040" w:hanging="360"/>
      </w:pPr>
    </w:lvl>
    <w:lvl w:ilvl="7" w:tplc="40367365" w:tentative="1">
      <w:start w:val="1"/>
      <w:numFmt w:val="lowerLetter"/>
      <w:lvlText w:val="%8."/>
      <w:lvlJc w:val="left"/>
      <w:pPr>
        <w:ind w:left="5760" w:hanging="360"/>
      </w:pPr>
    </w:lvl>
    <w:lvl w:ilvl="8" w:tplc="4036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8">
    <w:multiLevelType w:val="hybridMultilevel"/>
    <w:lvl w:ilvl="0" w:tplc="75618202">
      <w:start w:val="1"/>
      <w:numFmt w:val="decimal"/>
      <w:lvlText w:val="%1."/>
      <w:lvlJc w:val="left"/>
      <w:pPr>
        <w:ind w:left="720" w:hanging="360"/>
      </w:pPr>
    </w:lvl>
    <w:lvl w:ilvl="1" w:tplc="75618202" w:tentative="1">
      <w:start w:val="1"/>
      <w:numFmt w:val="lowerLetter"/>
      <w:lvlText w:val="%2."/>
      <w:lvlJc w:val="left"/>
      <w:pPr>
        <w:ind w:left="1440" w:hanging="360"/>
      </w:pPr>
    </w:lvl>
    <w:lvl w:ilvl="2" w:tplc="75618202" w:tentative="1">
      <w:start w:val="1"/>
      <w:numFmt w:val="lowerRoman"/>
      <w:lvlText w:val="%3."/>
      <w:lvlJc w:val="right"/>
      <w:pPr>
        <w:ind w:left="2160" w:hanging="180"/>
      </w:pPr>
    </w:lvl>
    <w:lvl w:ilvl="3" w:tplc="75618202" w:tentative="1">
      <w:start w:val="1"/>
      <w:numFmt w:val="decimal"/>
      <w:lvlText w:val="%4."/>
      <w:lvlJc w:val="left"/>
      <w:pPr>
        <w:ind w:left="2880" w:hanging="360"/>
      </w:pPr>
    </w:lvl>
    <w:lvl w:ilvl="4" w:tplc="75618202" w:tentative="1">
      <w:start w:val="1"/>
      <w:numFmt w:val="lowerLetter"/>
      <w:lvlText w:val="%5."/>
      <w:lvlJc w:val="left"/>
      <w:pPr>
        <w:ind w:left="3600" w:hanging="360"/>
      </w:pPr>
    </w:lvl>
    <w:lvl w:ilvl="5" w:tplc="75618202" w:tentative="1">
      <w:start w:val="1"/>
      <w:numFmt w:val="lowerRoman"/>
      <w:lvlText w:val="%6."/>
      <w:lvlJc w:val="right"/>
      <w:pPr>
        <w:ind w:left="4320" w:hanging="180"/>
      </w:pPr>
    </w:lvl>
    <w:lvl w:ilvl="6" w:tplc="75618202" w:tentative="1">
      <w:start w:val="1"/>
      <w:numFmt w:val="decimal"/>
      <w:lvlText w:val="%7."/>
      <w:lvlJc w:val="left"/>
      <w:pPr>
        <w:ind w:left="5040" w:hanging="360"/>
      </w:pPr>
    </w:lvl>
    <w:lvl w:ilvl="7" w:tplc="75618202" w:tentative="1">
      <w:start w:val="1"/>
      <w:numFmt w:val="lowerLetter"/>
      <w:lvlText w:val="%8."/>
      <w:lvlJc w:val="left"/>
      <w:pPr>
        <w:ind w:left="5760" w:hanging="360"/>
      </w:pPr>
    </w:lvl>
    <w:lvl w:ilvl="8" w:tplc="7561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7">
    <w:multiLevelType w:val="hybridMultilevel"/>
    <w:lvl w:ilvl="0" w:tplc="29678815">
      <w:start w:val="1"/>
      <w:numFmt w:val="decimal"/>
      <w:lvlText w:val="%1."/>
      <w:lvlJc w:val="left"/>
      <w:pPr>
        <w:ind w:left="720" w:hanging="360"/>
      </w:pPr>
    </w:lvl>
    <w:lvl w:ilvl="1" w:tplc="29678815" w:tentative="1">
      <w:start w:val="1"/>
      <w:numFmt w:val="lowerLetter"/>
      <w:lvlText w:val="%2."/>
      <w:lvlJc w:val="left"/>
      <w:pPr>
        <w:ind w:left="1440" w:hanging="360"/>
      </w:pPr>
    </w:lvl>
    <w:lvl w:ilvl="2" w:tplc="29678815" w:tentative="1">
      <w:start w:val="1"/>
      <w:numFmt w:val="lowerRoman"/>
      <w:lvlText w:val="%3."/>
      <w:lvlJc w:val="right"/>
      <w:pPr>
        <w:ind w:left="2160" w:hanging="180"/>
      </w:pPr>
    </w:lvl>
    <w:lvl w:ilvl="3" w:tplc="29678815" w:tentative="1">
      <w:start w:val="1"/>
      <w:numFmt w:val="decimal"/>
      <w:lvlText w:val="%4."/>
      <w:lvlJc w:val="left"/>
      <w:pPr>
        <w:ind w:left="2880" w:hanging="360"/>
      </w:pPr>
    </w:lvl>
    <w:lvl w:ilvl="4" w:tplc="29678815" w:tentative="1">
      <w:start w:val="1"/>
      <w:numFmt w:val="lowerLetter"/>
      <w:lvlText w:val="%5."/>
      <w:lvlJc w:val="left"/>
      <w:pPr>
        <w:ind w:left="3600" w:hanging="360"/>
      </w:pPr>
    </w:lvl>
    <w:lvl w:ilvl="5" w:tplc="29678815" w:tentative="1">
      <w:start w:val="1"/>
      <w:numFmt w:val="lowerRoman"/>
      <w:lvlText w:val="%6."/>
      <w:lvlJc w:val="right"/>
      <w:pPr>
        <w:ind w:left="4320" w:hanging="180"/>
      </w:pPr>
    </w:lvl>
    <w:lvl w:ilvl="6" w:tplc="29678815" w:tentative="1">
      <w:start w:val="1"/>
      <w:numFmt w:val="decimal"/>
      <w:lvlText w:val="%7."/>
      <w:lvlJc w:val="left"/>
      <w:pPr>
        <w:ind w:left="5040" w:hanging="360"/>
      </w:pPr>
    </w:lvl>
    <w:lvl w:ilvl="7" w:tplc="29678815" w:tentative="1">
      <w:start w:val="1"/>
      <w:numFmt w:val="lowerLetter"/>
      <w:lvlText w:val="%8."/>
      <w:lvlJc w:val="left"/>
      <w:pPr>
        <w:ind w:left="5760" w:hanging="360"/>
      </w:pPr>
    </w:lvl>
    <w:lvl w:ilvl="8" w:tplc="29678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6">
    <w:multiLevelType w:val="hybridMultilevel"/>
    <w:lvl w:ilvl="0" w:tplc="70584968">
      <w:start w:val="1"/>
      <w:numFmt w:val="decimal"/>
      <w:lvlText w:val="%1."/>
      <w:lvlJc w:val="left"/>
      <w:pPr>
        <w:ind w:left="720" w:hanging="360"/>
      </w:pPr>
    </w:lvl>
    <w:lvl w:ilvl="1" w:tplc="70584968" w:tentative="1">
      <w:start w:val="1"/>
      <w:numFmt w:val="lowerLetter"/>
      <w:lvlText w:val="%2."/>
      <w:lvlJc w:val="left"/>
      <w:pPr>
        <w:ind w:left="1440" w:hanging="360"/>
      </w:pPr>
    </w:lvl>
    <w:lvl w:ilvl="2" w:tplc="70584968" w:tentative="1">
      <w:start w:val="1"/>
      <w:numFmt w:val="lowerRoman"/>
      <w:lvlText w:val="%3."/>
      <w:lvlJc w:val="right"/>
      <w:pPr>
        <w:ind w:left="2160" w:hanging="180"/>
      </w:pPr>
    </w:lvl>
    <w:lvl w:ilvl="3" w:tplc="70584968" w:tentative="1">
      <w:start w:val="1"/>
      <w:numFmt w:val="decimal"/>
      <w:lvlText w:val="%4."/>
      <w:lvlJc w:val="left"/>
      <w:pPr>
        <w:ind w:left="2880" w:hanging="360"/>
      </w:pPr>
    </w:lvl>
    <w:lvl w:ilvl="4" w:tplc="70584968" w:tentative="1">
      <w:start w:val="1"/>
      <w:numFmt w:val="lowerLetter"/>
      <w:lvlText w:val="%5."/>
      <w:lvlJc w:val="left"/>
      <w:pPr>
        <w:ind w:left="3600" w:hanging="360"/>
      </w:pPr>
    </w:lvl>
    <w:lvl w:ilvl="5" w:tplc="70584968" w:tentative="1">
      <w:start w:val="1"/>
      <w:numFmt w:val="lowerRoman"/>
      <w:lvlText w:val="%6."/>
      <w:lvlJc w:val="right"/>
      <w:pPr>
        <w:ind w:left="4320" w:hanging="180"/>
      </w:pPr>
    </w:lvl>
    <w:lvl w:ilvl="6" w:tplc="70584968" w:tentative="1">
      <w:start w:val="1"/>
      <w:numFmt w:val="decimal"/>
      <w:lvlText w:val="%7."/>
      <w:lvlJc w:val="left"/>
      <w:pPr>
        <w:ind w:left="5040" w:hanging="360"/>
      </w:pPr>
    </w:lvl>
    <w:lvl w:ilvl="7" w:tplc="70584968" w:tentative="1">
      <w:start w:val="1"/>
      <w:numFmt w:val="lowerLetter"/>
      <w:lvlText w:val="%8."/>
      <w:lvlJc w:val="left"/>
      <w:pPr>
        <w:ind w:left="5760" w:hanging="360"/>
      </w:pPr>
    </w:lvl>
    <w:lvl w:ilvl="8" w:tplc="7058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5">
    <w:multiLevelType w:val="hybridMultilevel"/>
    <w:lvl w:ilvl="0" w:tplc="23240686">
      <w:start w:val="1"/>
      <w:numFmt w:val="decimal"/>
      <w:lvlText w:val="%1."/>
      <w:lvlJc w:val="left"/>
      <w:pPr>
        <w:ind w:left="720" w:hanging="360"/>
      </w:pPr>
    </w:lvl>
    <w:lvl w:ilvl="1" w:tplc="23240686" w:tentative="1">
      <w:start w:val="1"/>
      <w:numFmt w:val="lowerLetter"/>
      <w:lvlText w:val="%2."/>
      <w:lvlJc w:val="left"/>
      <w:pPr>
        <w:ind w:left="1440" w:hanging="360"/>
      </w:pPr>
    </w:lvl>
    <w:lvl w:ilvl="2" w:tplc="23240686" w:tentative="1">
      <w:start w:val="1"/>
      <w:numFmt w:val="lowerRoman"/>
      <w:lvlText w:val="%3."/>
      <w:lvlJc w:val="right"/>
      <w:pPr>
        <w:ind w:left="2160" w:hanging="180"/>
      </w:pPr>
    </w:lvl>
    <w:lvl w:ilvl="3" w:tplc="23240686" w:tentative="1">
      <w:start w:val="1"/>
      <w:numFmt w:val="decimal"/>
      <w:lvlText w:val="%4."/>
      <w:lvlJc w:val="left"/>
      <w:pPr>
        <w:ind w:left="2880" w:hanging="360"/>
      </w:pPr>
    </w:lvl>
    <w:lvl w:ilvl="4" w:tplc="23240686" w:tentative="1">
      <w:start w:val="1"/>
      <w:numFmt w:val="lowerLetter"/>
      <w:lvlText w:val="%5."/>
      <w:lvlJc w:val="left"/>
      <w:pPr>
        <w:ind w:left="3600" w:hanging="360"/>
      </w:pPr>
    </w:lvl>
    <w:lvl w:ilvl="5" w:tplc="23240686" w:tentative="1">
      <w:start w:val="1"/>
      <w:numFmt w:val="lowerRoman"/>
      <w:lvlText w:val="%6."/>
      <w:lvlJc w:val="right"/>
      <w:pPr>
        <w:ind w:left="4320" w:hanging="180"/>
      </w:pPr>
    </w:lvl>
    <w:lvl w:ilvl="6" w:tplc="23240686" w:tentative="1">
      <w:start w:val="1"/>
      <w:numFmt w:val="decimal"/>
      <w:lvlText w:val="%7."/>
      <w:lvlJc w:val="left"/>
      <w:pPr>
        <w:ind w:left="5040" w:hanging="360"/>
      </w:pPr>
    </w:lvl>
    <w:lvl w:ilvl="7" w:tplc="23240686" w:tentative="1">
      <w:start w:val="1"/>
      <w:numFmt w:val="lowerLetter"/>
      <w:lvlText w:val="%8."/>
      <w:lvlJc w:val="left"/>
      <w:pPr>
        <w:ind w:left="5760" w:hanging="360"/>
      </w:pPr>
    </w:lvl>
    <w:lvl w:ilvl="8" w:tplc="2324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4">
    <w:multiLevelType w:val="hybridMultilevel"/>
    <w:lvl w:ilvl="0" w:tplc="97425013">
      <w:start w:val="1"/>
      <w:numFmt w:val="decimal"/>
      <w:lvlText w:val="%1."/>
      <w:lvlJc w:val="left"/>
      <w:pPr>
        <w:ind w:left="720" w:hanging="360"/>
      </w:pPr>
    </w:lvl>
    <w:lvl w:ilvl="1" w:tplc="97425013" w:tentative="1">
      <w:start w:val="1"/>
      <w:numFmt w:val="lowerLetter"/>
      <w:lvlText w:val="%2."/>
      <w:lvlJc w:val="left"/>
      <w:pPr>
        <w:ind w:left="1440" w:hanging="360"/>
      </w:pPr>
    </w:lvl>
    <w:lvl w:ilvl="2" w:tplc="97425013" w:tentative="1">
      <w:start w:val="1"/>
      <w:numFmt w:val="lowerRoman"/>
      <w:lvlText w:val="%3."/>
      <w:lvlJc w:val="right"/>
      <w:pPr>
        <w:ind w:left="2160" w:hanging="180"/>
      </w:pPr>
    </w:lvl>
    <w:lvl w:ilvl="3" w:tplc="97425013" w:tentative="1">
      <w:start w:val="1"/>
      <w:numFmt w:val="decimal"/>
      <w:lvlText w:val="%4."/>
      <w:lvlJc w:val="left"/>
      <w:pPr>
        <w:ind w:left="2880" w:hanging="360"/>
      </w:pPr>
    </w:lvl>
    <w:lvl w:ilvl="4" w:tplc="97425013" w:tentative="1">
      <w:start w:val="1"/>
      <w:numFmt w:val="lowerLetter"/>
      <w:lvlText w:val="%5."/>
      <w:lvlJc w:val="left"/>
      <w:pPr>
        <w:ind w:left="3600" w:hanging="360"/>
      </w:pPr>
    </w:lvl>
    <w:lvl w:ilvl="5" w:tplc="97425013" w:tentative="1">
      <w:start w:val="1"/>
      <w:numFmt w:val="lowerRoman"/>
      <w:lvlText w:val="%6."/>
      <w:lvlJc w:val="right"/>
      <w:pPr>
        <w:ind w:left="4320" w:hanging="180"/>
      </w:pPr>
    </w:lvl>
    <w:lvl w:ilvl="6" w:tplc="97425013" w:tentative="1">
      <w:start w:val="1"/>
      <w:numFmt w:val="decimal"/>
      <w:lvlText w:val="%7."/>
      <w:lvlJc w:val="left"/>
      <w:pPr>
        <w:ind w:left="5040" w:hanging="360"/>
      </w:pPr>
    </w:lvl>
    <w:lvl w:ilvl="7" w:tplc="97425013" w:tentative="1">
      <w:start w:val="1"/>
      <w:numFmt w:val="lowerLetter"/>
      <w:lvlText w:val="%8."/>
      <w:lvlJc w:val="left"/>
      <w:pPr>
        <w:ind w:left="5760" w:hanging="360"/>
      </w:pPr>
    </w:lvl>
    <w:lvl w:ilvl="8" w:tplc="97425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3">
    <w:multiLevelType w:val="hybridMultilevel"/>
    <w:lvl w:ilvl="0" w:tplc="10712687">
      <w:start w:val="1"/>
      <w:numFmt w:val="decimal"/>
      <w:lvlText w:val="%1."/>
      <w:lvlJc w:val="left"/>
      <w:pPr>
        <w:ind w:left="720" w:hanging="360"/>
      </w:pPr>
    </w:lvl>
    <w:lvl w:ilvl="1" w:tplc="10712687" w:tentative="1">
      <w:start w:val="1"/>
      <w:numFmt w:val="lowerLetter"/>
      <w:lvlText w:val="%2."/>
      <w:lvlJc w:val="left"/>
      <w:pPr>
        <w:ind w:left="1440" w:hanging="360"/>
      </w:pPr>
    </w:lvl>
    <w:lvl w:ilvl="2" w:tplc="10712687" w:tentative="1">
      <w:start w:val="1"/>
      <w:numFmt w:val="lowerRoman"/>
      <w:lvlText w:val="%3."/>
      <w:lvlJc w:val="right"/>
      <w:pPr>
        <w:ind w:left="2160" w:hanging="180"/>
      </w:pPr>
    </w:lvl>
    <w:lvl w:ilvl="3" w:tplc="10712687" w:tentative="1">
      <w:start w:val="1"/>
      <w:numFmt w:val="decimal"/>
      <w:lvlText w:val="%4."/>
      <w:lvlJc w:val="left"/>
      <w:pPr>
        <w:ind w:left="2880" w:hanging="360"/>
      </w:pPr>
    </w:lvl>
    <w:lvl w:ilvl="4" w:tplc="10712687" w:tentative="1">
      <w:start w:val="1"/>
      <w:numFmt w:val="lowerLetter"/>
      <w:lvlText w:val="%5."/>
      <w:lvlJc w:val="left"/>
      <w:pPr>
        <w:ind w:left="3600" w:hanging="360"/>
      </w:pPr>
    </w:lvl>
    <w:lvl w:ilvl="5" w:tplc="10712687" w:tentative="1">
      <w:start w:val="1"/>
      <w:numFmt w:val="lowerRoman"/>
      <w:lvlText w:val="%6."/>
      <w:lvlJc w:val="right"/>
      <w:pPr>
        <w:ind w:left="4320" w:hanging="180"/>
      </w:pPr>
    </w:lvl>
    <w:lvl w:ilvl="6" w:tplc="10712687" w:tentative="1">
      <w:start w:val="1"/>
      <w:numFmt w:val="decimal"/>
      <w:lvlText w:val="%7."/>
      <w:lvlJc w:val="left"/>
      <w:pPr>
        <w:ind w:left="5040" w:hanging="360"/>
      </w:pPr>
    </w:lvl>
    <w:lvl w:ilvl="7" w:tplc="10712687" w:tentative="1">
      <w:start w:val="1"/>
      <w:numFmt w:val="lowerLetter"/>
      <w:lvlText w:val="%8."/>
      <w:lvlJc w:val="left"/>
      <w:pPr>
        <w:ind w:left="5760" w:hanging="360"/>
      </w:pPr>
    </w:lvl>
    <w:lvl w:ilvl="8" w:tplc="1071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2">
    <w:multiLevelType w:val="hybridMultilevel"/>
    <w:lvl w:ilvl="0" w:tplc="74903851">
      <w:start w:val="1"/>
      <w:numFmt w:val="decimal"/>
      <w:lvlText w:val="%1."/>
      <w:lvlJc w:val="left"/>
      <w:pPr>
        <w:ind w:left="720" w:hanging="360"/>
      </w:pPr>
    </w:lvl>
    <w:lvl w:ilvl="1" w:tplc="74903851" w:tentative="1">
      <w:start w:val="1"/>
      <w:numFmt w:val="lowerLetter"/>
      <w:lvlText w:val="%2."/>
      <w:lvlJc w:val="left"/>
      <w:pPr>
        <w:ind w:left="1440" w:hanging="360"/>
      </w:pPr>
    </w:lvl>
    <w:lvl w:ilvl="2" w:tplc="74903851" w:tentative="1">
      <w:start w:val="1"/>
      <w:numFmt w:val="lowerRoman"/>
      <w:lvlText w:val="%3."/>
      <w:lvlJc w:val="right"/>
      <w:pPr>
        <w:ind w:left="2160" w:hanging="180"/>
      </w:pPr>
    </w:lvl>
    <w:lvl w:ilvl="3" w:tplc="74903851" w:tentative="1">
      <w:start w:val="1"/>
      <w:numFmt w:val="decimal"/>
      <w:lvlText w:val="%4."/>
      <w:lvlJc w:val="left"/>
      <w:pPr>
        <w:ind w:left="2880" w:hanging="360"/>
      </w:pPr>
    </w:lvl>
    <w:lvl w:ilvl="4" w:tplc="74903851" w:tentative="1">
      <w:start w:val="1"/>
      <w:numFmt w:val="lowerLetter"/>
      <w:lvlText w:val="%5."/>
      <w:lvlJc w:val="left"/>
      <w:pPr>
        <w:ind w:left="3600" w:hanging="360"/>
      </w:pPr>
    </w:lvl>
    <w:lvl w:ilvl="5" w:tplc="74903851" w:tentative="1">
      <w:start w:val="1"/>
      <w:numFmt w:val="lowerRoman"/>
      <w:lvlText w:val="%6."/>
      <w:lvlJc w:val="right"/>
      <w:pPr>
        <w:ind w:left="4320" w:hanging="180"/>
      </w:pPr>
    </w:lvl>
    <w:lvl w:ilvl="6" w:tplc="74903851" w:tentative="1">
      <w:start w:val="1"/>
      <w:numFmt w:val="decimal"/>
      <w:lvlText w:val="%7."/>
      <w:lvlJc w:val="left"/>
      <w:pPr>
        <w:ind w:left="5040" w:hanging="360"/>
      </w:pPr>
    </w:lvl>
    <w:lvl w:ilvl="7" w:tplc="74903851" w:tentative="1">
      <w:start w:val="1"/>
      <w:numFmt w:val="lowerLetter"/>
      <w:lvlText w:val="%8."/>
      <w:lvlJc w:val="left"/>
      <w:pPr>
        <w:ind w:left="5760" w:hanging="360"/>
      </w:pPr>
    </w:lvl>
    <w:lvl w:ilvl="8" w:tplc="7490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1">
    <w:multiLevelType w:val="hybridMultilevel"/>
    <w:lvl w:ilvl="0" w:tplc="29266833">
      <w:start w:val="1"/>
      <w:numFmt w:val="decimal"/>
      <w:lvlText w:val="%1."/>
      <w:lvlJc w:val="left"/>
      <w:pPr>
        <w:ind w:left="720" w:hanging="360"/>
      </w:pPr>
    </w:lvl>
    <w:lvl w:ilvl="1" w:tplc="29266833" w:tentative="1">
      <w:start w:val="1"/>
      <w:numFmt w:val="lowerLetter"/>
      <w:lvlText w:val="%2."/>
      <w:lvlJc w:val="left"/>
      <w:pPr>
        <w:ind w:left="1440" w:hanging="360"/>
      </w:pPr>
    </w:lvl>
    <w:lvl w:ilvl="2" w:tplc="29266833" w:tentative="1">
      <w:start w:val="1"/>
      <w:numFmt w:val="lowerRoman"/>
      <w:lvlText w:val="%3."/>
      <w:lvlJc w:val="right"/>
      <w:pPr>
        <w:ind w:left="2160" w:hanging="180"/>
      </w:pPr>
    </w:lvl>
    <w:lvl w:ilvl="3" w:tplc="29266833" w:tentative="1">
      <w:start w:val="1"/>
      <w:numFmt w:val="decimal"/>
      <w:lvlText w:val="%4."/>
      <w:lvlJc w:val="left"/>
      <w:pPr>
        <w:ind w:left="2880" w:hanging="360"/>
      </w:pPr>
    </w:lvl>
    <w:lvl w:ilvl="4" w:tplc="29266833" w:tentative="1">
      <w:start w:val="1"/>
      <w:numFmt w:val="lowerLetter"/>
      <w:lvlText w:val="%5."/>
      <w:lvlJc w:val="left"/>
      <w:pPr>
        <w:ind w:left="3600" w:hanging="360"/>
      </w:pPr>
    </w:lvl>
    <w:lvl w:ilvl="5" w:tplc="29266833" w:tentative="1">
      <w:start w:val="1"/>
      <w:numFmt w:val="lowerRoman"/>
      <w:lvlText w:val="%6."/>
      <w:lvlJc w:val="right"/>
      <w:pPr>
        <w:ind w:left="4320" w:hanging="180"/>
      </w:pPr>
    </w:lvl>
    <w:lvl w:ilvl="6" w:tplc="29266833" w:tentative="1">
      <w:start w:val="1"/>
      <w:numFmt w:val="decimal"/>
      <w:lvlText w:val="%7."/>
      <w:lvlJc w:val="left"/>
      <w:pPr>
        <w:ind w:left="5040" w:hanging="360"/>
      </w:pPr>
    </w:lvl>
    <w:lvl w:ilvl="7" w:tplc="29266833" w:tentative="1">
      <w:start w:val="1"/>
      <w:numFmt w:val="lowerLetter"/>
      <w:lvlText w:val="%8."/>
      <w:lvlJc w:val="left"/>
      <w:pPr>
        <w:ind w:left="5760" w:hanging="360"/>
      </w:pPr>
    </w:lvl>
    <w:lvl w:ilvl="8" w:tplc="29266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0">
    <w:multiLevelType w:val="hybridMultilevel"/>
    <w:lvl w:ilvl="0" w:tplc="97695382">
      <w:start w:val="1"/>
      <w:numFmt w:val="decimal"/>
      <w:lvlText w:val="%1."/>
      <w:lvlJc w:val="left"/>
      <w:pPr>
        <w:ind w:left="720" w:hanging="360"/>
      </w:pPr>
    </w:lvl>
    <w:lvl w:ilvl="1" w:tplc="97695382" w:tentative="1">
      <w:start w:val="1"/>
      <w:numFmt w:val="lowerLetter"/>
      <w:lvlText w:val="%2."/>
      <w:lvlJc w:val="left"/>
      <w:pPr>
        <w:ind w:left="1440" w:hanging="360"/>
      </w:pPr>
    </w:lvl>
    <w:lvl w:ilvl="2" w:tplc="97695382" w:tentative="1">
      <w:start w:val="1"/>
      <w:numFmt w:val="lowerRoman"/>
      <w:lvlText w:val="%3."/>
      <w:lvlJc w:val="right"/>
      <w:pPr>
        <w:ind w:left="2160" w:hanging="180"/>
      </w:pPr>
    </w:lvl>
    <w:lvl w:ilvl="3" w:tplc="97695382" w:tentative="1">
      <w:start w:val="1"/>
      <w:numFmt w:val="decimal"/>
      <w:lvlText w:val="%4."/>
      <w:lvlJc w:val="left"/>
      <w:pPr>
        <w:ind w:left="2880" w:hanging="360"/>
      </w:pPr>
    </w:lvl>
    <w:lvl w:ilvl="4" w:tplc="97695382" w:tentative="1">
      <w:start w:val="1"/>
      <w:numFmt w:val="lowerLetter"/>
      <w:lvlText w:val="%5."/>
      <w:lvlJc w:val="left"/>
      <w:pPr>
        <w:ind w:left="3600" w:hanging="360"/>
      </w:pPr>
    </w:lvl>
    <w:lvl w:ilvl="5" w:tplc="97695382" w:tentative="1">
      <w:start w:val="1"/>
      <w:numFmt w:val="lowerRoman"/>
      <w:lvlText w:val="%6."/>
      <w:lvlJc w:val="right"/>
      <w:pPr>
        <w:ind w:left="4320" w:hanging="180"/>
      </w:pPr>
    </w:lvl>
    <w:lvl w:ilvl="6" w:tplc="97695382" w:tentative="1">
      <w:start w:val="1"/>
      <w:numFmt w:val="decimal"/>
      <w:lvlText w:val="%7."/>
      <w:lvlJc w:val="left"/>
      <w:pPr>
        <w:ind w:left="5040" w:hanging="360"/>
      </w:pPr>
    </w:lvl>
    <w:lvl w:ilvl="7" w:tplc="97695382" w:tentative="1">
      <w:start w:val="1"/>
      <w:numFmt w:val="lowerLetter"/>
      <w:lvlText w:val="%8."/>
      <w:lvlJc w:val="left"/>
      <w:pPr>
        <w:ind w:left="5760" w:hanging="360"/>
      </w:pPr>
    </w:lvl>
    <w:lvl w:ilvl="8" w:tplc="9769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9">
    <w:multiLevelType w:val="hybridMultilevel"/>
    <w:lvl w:ilvl="0" w:tplc="32615785">
      <w:start w:val="1"/>
      <w:numFmt w:val="decimal"/>
      <w:lvlText w:val="%1."/>
      <w:lvlJc w:val="left"/>
      <w:pPr>
        <w:ind w:left="720" w:hanging="360"/>
      </w:pPr>
    </w:lvl>
    <w:lvl w:ilvl="1" w:tplc="32615785" w:tentative="1">
      <w:start w:val="1"/>
      <w:numFmt w:val="lowerLetter"/>
      <w:lvlText w:val="%2."/>
      <w:lvlJc w:val="left"/>
      <w:pPr>
        <w:ind w:left="1440" w:hanging="360"/>
      </w:pPr>
    </w:lvl>
    <w:lvl w:ilvl="2" w:tplc="32615785" w:tentative="1">
      <w:start w:val="1"/>
      <w:numFmt w:val="lowerRoman"/>
      <w:lvlText w:val="%3."/>
      <w:lvlJc w:val="right"/>
      <w:pPr>
        <w:ind w:left="2160" w:hanging="180"/>
      </w:pPr>
    </w:lvl>
    <w:lvl w:ilvl="3" w:tplc="32615785" w:tentative="1">
      <w:start w:val="1"/>
      <w:numFmt w:val="decimal"/>
      <w:lvlText w:val="%4."/>
      <w:lvlJc w:val="left"/>
      <w:pPr>
        <w:ind w:left="2880" w:hanging="360"/>
      </w:pPr>
    </w:lvl>
    <w:lvl w:ilvl="4" w:tplc="32615785" w:tentative="1">
      <w:start w:val="1"/>
      <w:numFmt w:val="lowerLetter"/>
      <w:lvlText w:val="%5."/>
      <w:lvlJc w:val="left"/>
      <w:pPr>
        <w:ind w:left="3600" w:hanging="360"/>
      </w:pPr>
    </w:lvl>
    <w:lvl w:ilvl="5" w:tplc="32615785" w:tentative="1">
      <w:start w:val="1"/>
      <w:numFmt w:val="lowerRoman"/>
      <w:lvlText w:val="%6."/>
      <w:lvlJc w:val="right"/>
      <w:pPr>
        <w:ind w:left="4320" w:hanging="180"/>
      </w:pPr>
    </w:lvl>
    <w:lvl w:ilvl="6" w:tplc="32615785" w:tentative="1">
      <w:start w:val="1"/>
      <w:numFmt w:val="decimal"/>
      <w:lvlText w:val="%7."/>
      <w:lvlJc w:val="left"/>
      <w:pPr>
        <w:ind w:left="5040" w:hanging="360"/>
      </w:pPr>
    </w:lvl>
    <w:lvl w:ilvl="7" w:tplc="32615785" w:tentative="1">
      <w:start w:val="1"/>
      <w:numFmt w:val="lowerLetter"/>
      <w:lvlText w:val="%8."/>
      <w:lvlJc w:val="left"/>
      <w:pPr>
        <w:ind w:left="5760" w:hanging="360"/>
      </w:pPr>
    </w:lvl>
    <w:lvl w:ilvl="8" w:tplc="32615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8">
    <w:multiLevelType w:val="hybridMultilevel"/>
    <w:lvl w:ilvl="0" w:tplc="21781506">
      <w:start w:val="1"/>
      <w:numFmt w:val="decimal"/>
      <w:lvlText w:val="%1."/>
      <w:lvlJc w:val="left"/>
      <w:pPr>
        <w:ind w:left="720" w:hanging="360"/>
      </w:pPr>
    </w:lvl>
    <w:lvl w:ilvl="1" w:tplc="21781506" w:tentative="1">
      <w:start w:val="1"/>
      <w:numFmt w:val="lowerLetter"/>
      <w:lvlText w:val="%2."/>
      <w:lvlJc w:val="left"/>
      <w:pPr>
        <w:ind w:left="1440" w:hanging="360"/>
      </w:pPr>
    </w:lvl>
    <w:lvl w:ilvl="2" w:tplc="21781506" w:tentative="1">
      <w:start w:val="1"/>
      <w:numFmt w:val="lowerRoman"/>
      <w:lvlText w:val="%3."/>
      <w:lvlJc w:val="right"/>
      <w:pPr>
        <w:ind w:left="2160" w:hanging="180"/>
      </w:pPr>
    </w:lvl>
    <w:lvl w:ilvl="3" w:tplc="21781506" w:tentative="1">
      <w:start w:val="1"/>
      <w:numFmt w:val="decimal"/>
      <w:lvlText w:val="%4."/>
      <w:lvlJc w:val="left"/>
      <w:pPr>
        <w:ind w:left="2880" w:hanging="360"/>
      </w:pPr>
    </w:lvl>
    <w:lvl w:ilvl="4" w:tplc="21781506" w:tentative="1">
      <w:start w:val="1"/>
      <w:numFmt w:val="lowerLetter"/>
      <w:lvlText w:val="%5."/>
      <w:lvlJc w:val="left"/>
      <w:pPr>
        <w:ind w:left="3600" w:hanging="360"/>
      </w:pPr>
    </w:lvl>
    <w:lvl w:ilvl="5" w:tplc="21781506" w:tentative="1">
      <w:start w:val="1"/>
      <w:numFmt w:val="lowerRoman"/>
      <w:lvlText w:val="%6."/>
      <w:lvlJc w:val="right"/>
      <w:pPr>
        <w:ind w:left="4320" w:hanging="180"/>
      </w:pPr>
    </w:lvl>
    <w:lvl w:ilvl="6" w:tplc="21781506" w:tentative="1">
      <w:start w:val="1"/>
      <w:numFmt w:val="decimal"/>
      <w:lvlText w:val="%7."/>
      <w:lvlJc w:val="left"/>
      <w:pPr>
        <w:ind w:left="5040" w:hanging="360"/>
      </w:pPr>
    </w:lvl>
    <w:lvl w:ilvl="7" w:tplc="21781506" w:tentative="1">
      <w:start w:val="1"/>
      <w:numFmt w:val="lowerLetter"/>
      <w:lvlText w:val="%8."/>
      <w:lvlJc w:val="left"/>
      <w:pPr>
        <w:ind w:left="5760" w:hanging="360"/>
      </w:pPr>
    </w:lvl>
    <w:lvl w:ilvl="8" w:tplc="2178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7">
    <w:multiLevelType w:val="hybridMultilevel"/>
    <w:lvl w:ilvl="0" w:tplc="61513764">
      <w:start w:val="1"/>
      <w:numFmt w:val="decimal"/>
      <w:lvlText w:val="%1."/>
      <w:lvlJc w:val="left"/>
      <w:pPr>
        <w:ind w:left="720" w:hanging="360"/>
      </w:pPr>
    </w:lvl>
    <w:lvl w:ilvl="1" w:tplc="61513764" w:tentative="1">
      <w:start w:val="1"/>
      <w:numFmt w:val="lowerLetter"/>
      <w:lvlText w:val="%2."/>
      <w:lvlJc w:val="left"/>
      <w:pPr>
        <w:ind w:left="1440" w:hanging="360"/>
      </w:pPr>
    </w:lvl>
    <w:lvl w:ilvl="2" w:tplc="61513764" w:tentative="1">
      <w:start w:val="1"/>
      <w:numFmt w:val="lowerRoman"/>
      <w:lvlText w:val="%3."/>
      <w:lvlJc w:val="right"/>
      <w:pPr>
        <w:ind w:left="2160" w:hanging="180"/>
      </w:pPr>
    </w:lvl>
    <w:lvl w:ilvl="3" w:tplc="61513764" w:tentative="1">
      <w:start w:val="1"/>
      <w:numFmt w:val="decimal"/>
      <w:lvlText w:val="%4."/>
      <w:lvlJc w:val="left"/>
      <w:pPr>
        <w:ind w:left="2880" w:hanging="360"/>
      </w:pPr>
    </w:lvl>
    <w:lvl w:ilvl="4" w:tplc="61513764" w:tentative="1">
      <w:start w:val="1"/>
      <w:numFmt w:val="lowerLetter"/>
      <w:lvlText w:val="%5."/>
      <w:lvlJc w:val="left"/>
      <w:pPr>
        <w:ind w:left="3600" w:hanging="360"/>
      </w:pPr>
    </w:lvl>
    <w:lvl w:ilvl="5" w:tplc="61513764" w:tentative="1">
      <w:start w:val="1"/>
      <w:numFmt w:val="lowerRoman"/>
      <w:lvlText w:val="%6."/>
      <w:lvlJc w:val="right"/>
      <w:pPr>
        <w:ind w:left="4320" w:hanging="180"/>
      </w:pPr>
    </w:lvl>
    <w:lvl w:ilvl="6" w:tplc="61513764" w:tentative="1">
      <w:start w:val="1"/>
      <w:numFmt w:val="decimal"/>
      <w:lvlText w:val="%7."/>
      <w:lvlJc w:val="left"/>
      <w:pPr>
        <w:ind w:left="5040" w:hanging="360"/>
      </w:pPr>
    </w:lvl>
    <w:lvl w:ilvl="7" w:tplc="61513764" w:tentative="1">
      <w:start w:val="1"/>
      <w:numFmt w:val="lowerLetter"/>
      <w:lvlText w:val="%8."/>
      <w:lvlJc w:val="left"/>
      <w:pPr>
        <w:ind w:left="5760" w:hanging="360"/>
      </w:pPr>
    </w:lvl>
    <w:lvl w:ilvl="8" w:tplc="6151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6">
    <w:multiLevelType w:val="hybridMultilevel"/>
    <w:lvl w:ilvl="0" w:tplc="78691007">
      <w:start w:val="1"/>
      <w:numFmt w:val="decimal"/>
      <w:lvlText w:val="%1."/>
      <w:lvlJc w:val="left"/>
      <w:pPr>
        <w:ind w:left="720" w:hanging="360"/>
      </w:pPr>
    </w:lvl>
    <w:lvl w:ilvl="1" w:tplc="78691007" w:tentative="1">
      <w:start w:val="1"/>
      <w:numFmt w:val="lowerLetter"/>
      <w:lvlText w:val="%2."/>
      <w:lvlJc w:val="left"/>
      <w:pPr>
        <w:ind w:left="1440" w:hanging="360"/>
      </w:pPr>
    </w:lvl>
    <w:lvl w:ilvl="2" w:tplc="78691007" w:tentative="1">
      <w:start w:val="1"/>
      <w:numFmt w:val="lowerRoman"/>
      <w:lvlText w:val="%3."/>
      <w:lvlJc w:val="right"/>
      <w:pPr>
        <w:ind w:left="2160" w:hanging="180"/>
      </w:pPr>
    </w:lvl>
    <w:lvl w:ilvl="3" w:tplc="78691007" w:tentative="1">
      <w:start w:val="1"/>
      <w:numFmt w:val="decimal"/>
      <w:lvlText w:val="%4."/>
      <w:lvlJc w:val="left"/>
      <w:pPr>
        <w:ind w:left="2880" w:hanging="360"/>
      </w:pPr>
    </w:lvl>
    <w:lvl w:ilvl="4" w:tplc="78691007" w:tentative="1">
      <w:start w:val="1"/>
      <w:numFmt w:val="lowerLetter"/>
      <w:lvlText w:val="%5."/>
      <w:lvlJc w:val="left"/>
      <w:pPr>
        <w:ind w:left="3600" w:hanging="360"/>
      </w:pPr>
    </w:lvl>
    <w:lvl w:ilvl="5" w:tplc="78691007" w:tentative="1">
      <w:start w:val="1"/>
      <w:numFmt w:val="lowerRoman"/>
      <w:lvlText w:val="%6."/>
      <w:lvlJc w:val="right"/>
      <w:pPr>
        <w:ind w:left="4320" w:hanging="180"/>
      </w:pPr>
    </w:lvl>
    <w:lvl w:ilvl="6" w:tplc="78691007" w:tentative="1">
      <w:start w:val="1"/>
      <w:numFmt w:val="decimal"/>
      <w:lvlText w:val="%7."/>
      <w:lvlJc w:val="left"/>
      <w:pPr>
        <w:ind w:left="5040" w:hanging="360"/>
      </w:pPr>
    </w:lvl>
    <w:lvl w:ilvl="7" w:tplc="78691007" w:tentative="1">
      <w:start w:val="1"/>
      <w:numFmt w:val="lowerLetter"/>
      <w:lvlText w:val="%8."/>
      <w:lvlJc w:val="left"/>
      <w:pPr>
        <w:ind w:left="5760" w:hanging="360"/>
      </w:pPr>
    </w:lvl>
    <w:lvl w:ilvl="8" w:tplc="78691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5">
    <w:multiLevelType w:val="hybridMultilevel"/>
    <w:lvl w:ilvl="0" w:tplc="80396604">
      <w:start w:val="1"/>
      <w:numFmt w:val="decimal"/>
      <w:lvlText w:val="%1."/>
      <w:lvlJc w:val="left"/>
      <w:pPr>
        <w:ind w:left="720" w:hanging="360"/>
      </w:pPr>
    </w:lvl>
    <w:lvl w:ilvl="1" w:tplc="80396604" w:tentative="1">
      <w:start w:val="1"/>
      <w:numFmt w:val="lowerLetter"/>
      <w:lvlText w:val="%2."/>
      <w:lvlJc w:val="left"/>
      <w:pPr>
        <w:ind w:left="1440" w:hanging="360"/>
      </w:pPr>
    </w:lvl>
    <w:lvl w:ilvl="2" w:tplc="80396604" w:tentative="1">
      <w:start w:val="1"/>
      <w:numFmt w:val="lowerRoman"/>
      <w:lvlText w:val="%3."/>
      <w:lvlJc w:val="right"/>
      <w:pPr>
        <w:ind w:left="2160" w:hanging="180"/>
      </w:pPr>
    </w:lvl>
    <w:lvl w:ilvl="3" w:tplc="80396604" w:tentative="1">
      <w:start w:val="1"/>
      <w:numFmt w:val="decimal"/>
      <w:lvlText w:val="%4."/>
      <w:lvlJc w:val="left"/>
      <w:pPr>
        <w:ind w:left="2880" w:hanging="360"/>
      </w:pPr>
    </w:lvl>
    <w:lvl w:ilvl="4" w:tplc="80396604" w:tentative="1">
      <w:start w:val="1"/>
      <w:numFmt w:val="lowerLetter"/>
      <w:lvlText w:val="%5."/>
      <w:lvlJc w:val="left"/>
      <w:pPr>
        <w:ind w:left="3600" w:hanging="360"/>
      </w:pPr>
    </w:lvl>
    <w:lvl w:ilvl="5" w:tplc="80396604" w:tentative="1">
      <w:start w:val="1"/>
      <w:numFmt w:val="lowerRoman"/>
      <w:lvlText w:val="%6."/>
      <w:lvlJc w:val="right"/>
      <w:pPr>
        <w:ind w:left="4320" w:hanging="180"/>
      </w:pPr>
    </w:lvl>
    <w:lvl w:ilvl="6" w:tplc="80396604" w:tentative="1">
      <w:start w:val="1"/>
      <w:numFmt w:val="decimal"/>
      <w:lvlText w:val="%7."/>
      <w:lvlJc w:val="left"/>
      <w:pPr>
        <w:ind w:left="5040" w:hanging="360"/>
      </w:pPr>
    </w:lvl>
    <w:lvl w:ilvl="7" w:tplc="80396604" w:tentative="1">
      <w:start w:val="1"/>
      <w:numFmt w:val="lowerLetter"/>
      <w:lvlText w:val="%8."/>
      <w:lvlJc w:val="left"/>
      <w:pPr>
        <w:ind w:left="5760" w:hanging="360"/>
      </w:pPr>
    </w:lvl>
    <w:lvl w:ilvl="8" w:tplc="80396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4">
    <w:multiLevelType w:val="hybridMultilevel"/>
    <w:lvl w:ilvl="0" w:tplc="94887316">
      <w:start w:val="1"/>
      <w:numFmt w:val="decimal"/>
      <w:lvlText w:val="%1."/>
      <w:lvlJc w:val="left"/>
      <w:pPr>
        <w:ind w:left="720" w:hanging="360"/>
      </w:pPr>
    </w:lvl>
    <w:lvl w:ilvl="1" w:tplc="94887316" w:tentative="1">
      <w:start w:val="1"/>
      <w:numFmt w:val="lowerLetter"/>
      <w:lvlText w:val="%2."/>
      <w:lvlJc w:val="left"/>
      <w:pPr>
        <w:ind w:left="1440" w:hanging="360"/>
      </w:pPr>
    </w:lvl>
    <w:lvl w:ilvl="2" w:tplc="94887316" w:tentative="1">
      <w:start w:val="1"/>
      <w:numFmt w:val="lowerRoman"/>
      <w:lvlText w:val="%3."/>
      <w:lvlJc w:val="right"/>
      <w:pPr>
        <w:ind w:left="2160" w:hanging="180"/>
      </w:pPr>
    </w:lvl>
    <w:lvl w:ilvl="3" w:tplc="94887316" w:tentative="1">
      <w:start w:val="1"/>
      <w:numFmt w:val="decimal"/>
      <w:lvlText w:val="%4."/>
      <w:lvlJc w:val="left"/>
      <w:pPr>
        <w:ind w:left="2880" w:hanging="360"/>
      </w:pPr>
    </w:lvl>
    <w:lvl w:ilvl="4" w:tplc="94887316" w:tentative="1">
      <w:start w:val="1"/>
      <w:numFmt w:val="lowerLetter"/>
      <w:lvlText w:val="%5."/>
      <w:lvlJc w:val="left"/>
      <w:pPr>
        <w:ind w:left="3600" w:hanging="360"/>
      </w:pPr>
    </w:lvl>
    <w:lvl w:ilvl="5" w:tplc="94887316" w:tentative="1">
      <w:start w:val="1"/>
      <w:numFmt w:val="lowerRoman"/>
      <w:lvlText w:val="%6."/>
      <w:lvlJc w:val="right"/>
      <w:pPr>
        <w:ind w:left="4320" w:hanging="180"/>
      </w:pPr>
    </w:lvl>
    <w:lvl w:ilvl="6" w:tplc="94887316" w:tentative="1">
      <w:start w:val="1"/>
      <w:numFmt w:val="decimal"/>
      <w:lvlText w:val="%7."/>
      <w:lvlJc w:val="left"/>
      <w:pPr>
        <w:ind w:left="5040" w:hanging="360"/>
      </w:pPr>
    </w:lvl>
    <w:lvl w:ilvl="7" w:tplc="94887316" w:tentative="1">
      <w:start w:val="1"/>
      <w:numFmt w:val="lowerLetter"/>
      <w:lvlText w:val="%8."/>
      <w:lvlJc w:val="left"/>
      <w:pPr>
        <w:ind w:left="5760" w:hanging="360"/>
      </w:pPr>
    </w:lvl>
    <w:lvl w:ilvl="8" w:tplc="94887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3">
    <w:multiLevelType w:val="hybridMultilevel"/>
    <w:lvl w:ilvl="0" w:tplc="73153767">
      <w:start w:val="1"/>
      <w:numFmt w:val="decimal"/>
      <w:lvlText w:val="%1."/>
      <w:lvlJc w:val="left"/>
      <w:pPr>
        <w:ind w:left="720" w:hanging="360"/>
      </w:pPr>
    </w:lvl>
    <w:lvl w:ilvl="1" w:tplc="73153767" w:tentative="1">
      <w:start w:val="1"/>
      <w:numFmt w:val="lowerLetter"/>
      <w:lvlText w:val="%2."/>
      <w:lvlJc w:val="left"/>
      <w:pPr>
        <w:ind w:left="1440" w:hanging="360"/>
      </w:pPr>
    </w:lvl>
    <w:lvl w:ilvl="2" w:tplc="73153767" w:tentative="1">
      <w:start w:val="1"/>
      <w:numFmt w:val="lowerRoman"/>
      <w:lvlText w:val="%3."/>
      <w:lvlJc w:val="right"/>
      <w:pPr>
        <w:ind w:left="2160" w:hanging="180"/>
      </w:pPr>
    </w:lvl>
    <w:lvl w:ilvl="3" w:tplc="73153767" w:tentative="1">
      <w:start w:val="1"/>
      <w:numFmt w:val="decimal"/>
      <w:lvlText w:val="%4."/>
      <w:lvlJc w:val="left"/>
      <w:pPr>
        <w:ind w:left="2880" w:hanging="360"/>
      </w:pPr>
    </w:lvl>
    <w:lvl w:ilvl="4" w:tplc="73153767" w:tentative="1">
      <w:start w:val="1"/>
      <w:numFmt w:val="lowerLetter"/>
      <w:lvlText w:val="%5."/>
      <w:lvlJc w:val="left"/>
      <w:pPr>
        <w:ind w:left="3600" w:hanging="360"/>
      </w:pPr>
    </w:lvl>
    <w:lvl w:ilvl="5" w:tplc="73153767" w:tentative="1">
      <w:start w:val="1"/>
      <w:numFmt w:val="lowerRoman"/>
      <w:lvlText w:val="%6."/>
      <w:lvlJc w:val="right"/>
      <w:pPr>
        <w:ind w:left="4320" w:hanging="180"/>
      </w:pPr>
    </w:lvl>
    <w:lvl w:ilvl="6" w:tplc="73153767" w:tentative="1">
      <w:start w:val="1"/>
      <w:numFmt w:val="decimal"/>
      <w:lvlText w:val="%7."/>
      <w:lvlJc w:val="left"/>
      <w:pPr>
        <w:ind w:left="5040" w:hanging="360"/>
      </w:pPr>
    </w:lvl>
    <w:lvl w:ilvl="7" w:tplc="73153767" w:tentative="1">
      <w:start w:val="1"/>
      <w:numFmt w:val="lowerLetter"/>
      <w:lvlText w:val="%8."/>
      <w:lvlJc w:val="left"/>
      <w:pPr>
        <w:ind w:left="5760" w:hanging="360"/>
      </w:pPr>
    </w:lvl>
    <w:lvl w:ilvl="8" w:tplc="7315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2">
    <w:multiLevelType w:val="hybridMultilevel"/>
    <w:lvl w:ilvl="0" w:tplc="91437351">
      <w:start w:val="1"/>
      <w:numFmt w:val="decimal"/>
      <w:lvlText w:val="%1."/>
      <w:lvlJc w:val="left"/>
      <w:pPr>
        <w:ind w:left="720" w:hanging="360"/>
      </w:pPr>
    </w:lvl>
    <w:lvl w:ilvl="1" w:tplc="91437351" w:tentative="1">
      <w:start w:val="1"/>
      <w:numFmt w:val="lowerLetter"/>
      <w:lvlText w:val="%2."/>
      <w:lvlJc w:val="left"/>
      <w:pPr>
        <w:ind w:left="1440" w:hanging="360"/>
      </w:pPr>
    </w:lvl>
    <w:lvl w:ilvl="2" w:tplc="91437351" w:tentative="1">
      <w:start w:val="1"/>
      <w:numFmt w:val="lowerRoman"/>
      <w:lvlText w:val="%3."/>
      <w:lvlJc w:val="right"/>
      <w:pPr>
        <w:ind w:left="2160" w:hanging="180"/>
      </w:pPr>
    </w:lvl>
    <w:lvl w:ilvl="3" w:tplc="91437351" w:tentative="1">
      <w:start w:val="1"/>
      <w:numFmt w:val="decimal"/>
      <w:lvlText w:val="%4."/>
      <w:lvlJc w:val="left"/>
      <w:pPr>
        <w:ind w:left="2880" w:hanging="360"/>
      </w:pPr>
    </w:lvl>
    <w:lvl w:ilvl="4" w:tplc="91437351" w:tentative="1">
      <w:start w:val="1"/>
      <w:numFmt w:val="lowerLetter"/>
      <w:lvlText w:val="%5."/>
      <w:lvlJc w:val="left"/>
      <w:pPr>
        <w:ind w:left="3600" w:hanging="360"/>
      </w:pPr>
    </w:lvl>
    <w:lvl w:ilvl="5" w:tplc="91437351" w:tentative="1">
      <w:start w:val="1"/>
      <w:numFmt w:val="lowerRoman"/>
      <w:lvlText w:val="%6."/>
      <w:lvlJc w:val="right"/>
      <w:pPr>
        <w:ind w:left="4320" w:hanging="180"/>
      </w:pPr>
    </w:lvl>
    <w:lvl w:ilvl="6" w:tplc="91437351" w:tentative="1">
      <w:start w:val="1"/>
      <w:numFmt w:val="decimal"/>
      <w:lvlText w:val="%7."/>
      <w:lvlJc w:val="left"/>
      <w:pPr>
        <w:ind w:left="5040" w:hanging="360"/>
      </w:pPr>
    </w:lvl>
    <w:lvl w:ilvl="7" w:tplc="91437351" w:tentative="1">
      <w:start w:val="1"/>
      <w:numFmt w:val="lowerLetter"/>
      <w:lvlText w:val="%8."/>
      <w:lvlJc w:val="left"/>
      <w:pPr>
        <w:ind w:left="5760" w:hanging="360"/>
      </w:pPr>
    </w:lvl>
    <w:lvl w:ilvl="8" w:tplc="9143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1">
    <w:multiLevelType w:val="hybridMultilevel"/>
    <w:lvl w:ilvl="0" w:tplc="86150415">
      <w:start w:val="1"/>
      <w:numFmt w:val="decimal"/>
      <w:lvlText w:val="%1."/>
      <w:lvlJc w:val="left"/>
      <w:pPr>
        <w:ind w:left="720" w:hanging="360"/>
      </w:pPr>
    </w:lvl>
    <w:lvl w:ilvl="1" w:tplc="86150415" w:tentative="1">
      <w:start w:val="1"/>
      <w:numFmt w:val="lowerLetter"/>
      <w:lvlText w:val="%2."/>
      <w:lvlJc w:val="left"/>
      <w:pPr>
        <w:ind w:left="1440" w:hanging="360"/>
      </w:pPr>
    </w:lvl>
    <w:lvl w:ilvl="2" w:tplc="86150415" w:tentative="1">
      <w:start w:val="1"/>
      <w:numFmt w:val="lowerRoman"/>
      <w:lvlText w:val="%3."/>
      <w:lvlJc w:val="right"/>
      <w:pPr>
        <w:ind w:left="2160" w:hanging="180"/>
      </w:pPr>
    </w:lvl>
    <w:lvl w:ilvl="3" w:tplc="86150415" w:tentative="1">
      <w:start w:val="1"/>
      <w:numFmt w:val="decimal"/>
      <w:lvlText w:val="%4."/>
      <w:lvlJc w:val="left"/>
      <w:pPr>
        <w:ind w:left="2880" w:hanging="360"/>
      </w:pPr>
    </w:lvl>
    <w:lvl w:ilvl="4" w:tplc="86150415" w:tentative="1">
      <w:start w:val="1"/>
      <w:numFmt w:val="lowerLetter"/>
      <w:lvlText w:val="%5."/>
      <w:lvlJc w:val="left"/>
      <w:pPr>
        <w:ind w:left="3600" w:hanging="360"/>
      </w:pPr>
    </w:lvl>
    <w:lvl w:ilvl="5" w:tplc="86150415" w:tentative="1">
      <w:start w:val="1"/>
      <w:numFmt w:val="lowerRoman"/>
      <w:lvlText w:val="%6."/>
      <w:lvlJc w:val="right"/>
      <w:pPr>
        <w:ind w:left="4320" w:hanging="180"/>
      </w:pPr>
    </w:lvl>
    <w:lvl w:ilvl="6" w:tplc="86150415" w:tentative="1">
      <w:start w:val="1"/>
      <w:numFmt w:val="decimal"/>
      <w:lvlText w:val="%7."/>
      <w:lvlJc w:val="left"/>
      <w:pPr>
        <w:ind w:left="5040" w:hanging="360"/>
      </w:pPr>
    </w:lvl>
    <w:lvl w:ilvl="7" w:tplc="86150415" w:tentative="1">
      <w:start w:val="1"/>
      <w:numFmt w:val="lowerLetter"/>
      <w:lvlText w:val="%8."/>
      <w:lvlJc w:val="left"/>
      <w:pPr>
        <w:ind w:left="5760" w:hanging="360"/>
      </w:pPr>
    </w:lvl>
    <w:lvl w:ilvl="8" w:tplc="8615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0">
    <w:multiLevelType w:val="hybridMultilevel"/>
    <w:lvl w:ilvl="0" w:tplc="56726027">
      <w:start w:val="1"/>
      <w:numFmt w:val="decimal"/>
      <w:lvlText w:val="%1."/>
      <w:lvlJc w:val="left"/>
      <w:pPr>
        <w:ind w:left="720" w:hanging="360"/>
      </w:pPr>
    </w:lvl>
    <w:lvl w:ilvl="1" w:tplc="56726027" w:tentative="1">
      <w:start w:val="1"/>
      <w:numFmt w:val="lowerLetter"/>
      <w:lvlText w:val="%2."/>
      <w:lvlJc w:val="left"/>
      <w:pPr>
        <w:ind w:left="1440" w:hanging="360"/>
      </w:pPr>
    </w:lvl>
    <w:lvl w:ilvl="2" w:tplc="56726027" w:tentative="1">
      <w:start w:val="1"/>
      <w:numFmt w:val="lowerRoman"/>
      <w:lvlText w:val="%3."/>
      <w:lvlJc w:val="right"/>
      <w:pPr>
        <w:ind w:left="2160" w:hanging="180"/>
      </w:pPr>
    </w:lvl>
    <w:lvl w:ilvl="3" w:tplc="56726027" w:tentative="1">
      <w:start w:val="1"/>
      <w:numFmt w:val="decimal"/>
      <w:lvlText w:val="%4."/>
      <w:lvlJc w:val="left"/>
      <w:pPr>
        <w:ind w:left="2880" w:hanging="360"/>
      </w:pPr>
    </w:lvl>
    <w:lvl w:ilvl="4" w:tplc="56726027" w:tentative="1">
      <w:start w:val="1"/>
      <w:numFmt w:val="lowerLetter"/>
      <w:lvlText w:val="%5."/>
      <w:lvlJc w:val="left"/>
      <w:pPr>
        <w:ind w:left="3600" w:hanging="360"/>
      </w:pPr>
    </w:lvl>
    <w:lvl w:ilvl="5" w:tplc="56726027" w:tentative="1">
      <w:start w:val="1"/>
      <w:numFmt w:val="lowerRoman"/>
      <w:lvlText w:val="%6."/>
      <w:lvlJc w:val="right"/>
      <w:pPr>
        <w:ind w:left="4320" w:hanging="180"/>
      </w:pPr>
    </w:lvl>
    <w:lvl w:ilvl="6" w:tplc="56726027" w:tentative="1">
      <w:start w:val="1"/>
      <w:numFmt w:val="decimal"/>
      <w:lvlText w:val="%7."/>
      <w:lvlJc w:val="left"/>
      <w:pPr>
        <w:ind w:left="5040" w:hanging="360"/>
      </w:pPr>
    </w:lvl>
    <w:lvl w:ilvl="7" w:tplc="56726027" w:tentative="1">
      <w:start w:val="1"/>
      <w:numFmt w:val="lowerLetter"/>
      <w:lvlText w:val="%8."/>
      <w:lvlJc w:val="left"/>
      <w:pPr>
        <w:ind w:left="5760" w:hanging="360"/>
      </w:pPr>
    </w:lvl>
    <w:lvl w:ilvl="8" w:tplc="56726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9">
    <w:multiLevelType w:val="hybridMultilevel"/>
    <w:lvl w:ilvl="0" w:tplc="58454323">
      <w:start w:val="1"/>
      <w:numFmt w:val="decimal"/>
      <w:lvlText w:val="%1."/>
      <w:lvlJc w:val="left"/>
      <w:pPr>
        <w:ind w:left="720" w:hanging="360"/>
      </w:pPr>
    </w:lvl>
    <w:lvl w:ilvl="1" w:tplc="58454323" w:tentative="1">
      <w:start w:val="1"/>
      <w:numFmt w:val="lowerLetter"/>
      <w:lvlText w:val="%2."/>
      <w:lvlJc w:val="left"/>
      <w:pPr>
        <w:ind w:left="1440" w:hanging="360"/>
      </w:pPr>
    </w:lvl>
    <w:lvl w:ilvl="2" w:tplc="58454323" w:tentative="1">
      <w:start w:val="1"/>
      <w:numFmt w:val="lowerRoman"/>
      <w:lvlText w:val="%3."/>
      <w:lvlJc w:val="right"/>
      <w:pPr>
        <w:ind w:left="2160" w:hanging="180"/>
      </w:pPr>
    </w:lvl>
    <w:lvl w:ilvl="3" w:tplc="58454323" w:tentative="1">
      <w:start w:val="1"/>
      <w:numFmt w:val="decimal"/>
      <w:lvlText w:val="%4."/>
      <w:lvlJc w:val="left"/>
      <w:pPr>
        <w:ind w:left="2880" w:hanging="360"/>
      </w:pPr>
    </w:lvl>
    <w:lvl w:ilvl="4" w:tplc="58454323" w:tentative="1">
      <w:start w:val="1"/>
      <w:numFmt w:val="lowerLetter"/>
      <w:lvlText w:val="%5."/>
      <w:lvlJc w:val="left"/>
      <w:pPr>
        <w:ind w:left="3600" w:hanging="360"/>
      </w:pPr>
    </w:lvl>
    <w:lvl w:ilvl="5" w:tplc="58454323" w:tentative="1">
      <w:start w:val="1"/>
      <w:numFmt w:val="lowerRoman"/>
      <w:lvlText w:val="%6."/>
      <w:lvlJc w:val="right"/>
      <w:pPr>
        <w:ind w:left="4320" w:hanging="180"/>
      </w:pPr>
    </w:lvl>
    <w:lvl w:ilvl="6" w:tplc="58454323" w:tentative="1">
      <w:start w:val="1"/>
      <w:numFmt w:val="decimal"/>
      <w:lvlText w:val="%7."/>
      <w:lvlJc w:val="left"/>
      <w:pPr>
        <w:ind w:left="5040" w:hanging="360"/>
      </w:pPr>
    </w:lvl>
    <w:lvl w:ilvl="7" w:tplc="58454323" w:tentative="1">
      <w:start w:val="1"/>
      <w:numFmt w:val="lowerLetter"/>
      <w:lvlText w:val="%8."/>
      <w:lvlJc w:val="left"/>
      <w:pPr>
        <w:ind w:left="5760" w:hanging="360"/>
      </w:pPr>
    </w:lvl>
    <w:lvl w:ilvl="8" w:tplc="5845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8">
    <w:multiLevelType w:val="hybridMultilevel"/>
    <w:lvl w:ilvl="0" w:tplc="81041566">
      <w:start w:val="1"/>
      <w:numFmt w:val="decimal"/>
      <w:lvlText w:val="%1."/>
      <w:lvlJc w:val="left"/>
      <w:pPr>
        <w:ind w:left="720" w:hanging="360"/>
      </w:pPr>
    </w:lvl>
    <w:lvl w:ilvl="1" w:tplc="81041566" w:tentative="1">
      <w:start w:val="1"/>
      <w:numFmt w:val="lowerLetter"/>
      <w:lvlText w:val="%2."/>
      <w:lvlJc w:val="left"/>
      <w:pPr>
        <w:ind w:left="1440" w:hanging="360"/>
      </w:pPr>
    </w:lvl>
    <w:lvl w:ilvl="2" w:tplc="81041566" w:tentative="1">
      <w:start w:val="1"/>
      <w:numFmt w:val="lowerRoman"/>
      <w:lvlText w:val="%3."/>
      <w:lvlJc w:val="right"/>
      <w:pPr>
        <w:ind w:left="2160" w:hanging="180"/>
      </w:pPr>
    </w:lvl>
    <w:lvl w:ilvl="3" w:tplc="81041566" w:tentative="1">
      <w:start w:val="1"/>
      <w:numFmt w:val="decimal"/>
      <w:lvlText w:val="%4."/>
      <w:lvlJc w:val="left"/>
      <w:pPr>
        <w:ind w:left="2880" w:hanging="360"/>
      </w:pPr>
    </w:lvl>
    <w:lvl w:ilvl="4" w:tplc="81041566" w:tentative="1">
      <w:start w:val="1"/>
      <w:numFmt w:val="lowerLetter"/>
      <w:lvlText w:val="%5."/>
      <w:lvlJc w:val="left"/>
      <w:pPr>
        <w:ind w:left="3600" w:hanging="360"/>
      </w:pPr>
    </w:lvl>
    <w:lvl w:ilvl="5" w:tplc="81041566" w:tentative="1">
      <w:start w:val="1"/>
      <w:numFmt w:val="lowerRoman"/>
      <w:lvlText w:val="%6."/>
      <w:lvlJc w:val="right"/>
      <w:pPr>
        <w:ind w:left="4320" w:hanging="180"/>
      </w:pPr>
    </w:lvl>
    <w:lvl w:ilvl="6" w:tplc="81041566" w:tentative="1">
      <w:start w:val="1"/>
      <w:numFmt w:val="decimal"/>
      <w:lvlText w:val="%7."/>
      <w:lvlJc w:val="left"/>
      <w:pPr>
        <w:ind w:left="5040" w:hanging="360"/>
      </w:pPr>
    </w:lvl>
    <w:lvl w:ilvl="7" w:tplc="81041566" w:tentative="1">
      <w:start w:val="1"/>
      <w:numFmt w:val="lowerLetter"/>
      <w:lvlText w:val="%8."/>
      <w:lvlJc w:val="left"/>
      <w:pPr>
        <w:ind w:left="5760" w:hanging="360"/>
      </w:pPr>
    </w:lvl>
    <w:lvl w:ilvl="8" w:tplc="8104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7">
    <w:multiLevelType w:val="hybridMultilevel"/>
    <w:lvl w:ilvl="0" w:tplc="34905464">
      <w:start w:val="1"/>
      <w:numFmt w:val="decimal"/>
      <w:lvlText w:val="%1."/>
      <w:lvlJc w:val="left"/>
      <w:pPr>
        <w:ind w:left="720" w:hanging="360"/>
      </w:pPr>
    </w:lvl>
    <w:lvl w:ilvl="1" w:tplc="34905464" w:tentative="1">
      <w:start w:val="1"/>
      <w:numFmt w:val="lowerLetter"/>
      <w:lvlText w:val="%2."/>
      <w:lvlJc w:val="left"/>
      <w:pPr>
        <w:ind w:left="1440" w:hanging="360"/>
      </w:pPr>
    </w:lvl>
    <w:lvl w:ilvl="2" w:tplc="34905464" w:tentative="1">
      <w:start w:val="1"/>
      <w:numFmt w:val="lowerRoman"/>
      <w:lvlText w:val="%3."/>
      <w:lvlJc w:val="right"/>
      <w:pPr>
        <w:ind w:left="2160" w:hanging="180"/>
      </w:pPr>
    </w:lvl>
    <w:lvl w:ilvl="3" w:tplc="34905464" w:tentative="1">
      <w:start w:val="1"/>
      <w:numFmt w:val="decimal"/>
      <w:lvlText w:val="%4."/>
      <w:lvlJc w:val="left"/>
      <w:pPr>
        <w:ind w:left="2880" w:hanging="360"/>
      </w:pPr>
    </w:lvl>
    <w:lvl w:ilvl="4" w:tplc="34905464" w:tentative="1">
      <w:start w:val="1"/>
      <w:numFmt w:val="lowerLetter"/>
      <w:lvlText w:val="%5."/>
      <w:lvlJc w:val="left"/>
      <w:pPr>
        <w:ind w:left="3600" w:hanging="360"/>
      </w:pPr>
    </w:lvl>
    <w:lvl w:ilvl="5" w:tplc="34905464" w:tentative="1">
      <w:start w:val="1"/>
      <w:numFmt w:val="lowerRoman"/>
      <w:lvlText w:val="%6."/>
      <w:lvlJc w:val="right"/>
      <w:pPr>
        <w:ind w:left="4320" w:hanging="180"/>
      </w:pPr>
    </w:lvl>
    <w:lvl w:ilvl="6" w:tplc="34905464" w:tentative="1">
      <w:start w:val="1"/>
      <w:numFmt w:val="decimal"/>
      <w:lvlText w:val="%7."/>
      <w:lvlJc w:val="left"/>
      <w:pPr>
        <w:ind w:left="5040" w:hanging="360"/>
      </w:pPr>
    </w:lvl>
    <w:lvl w:ilvl="7" w:tplc="34905464" w:tentative="1">
      <w:start w:val="1"/>
      <w:numFmt w:val="lowerLetter"/>
      <w:lvlText w:val="%8."/>
      <w:lvlJc w:val="left"/>
      <w:pPr>
        <w:ind w:left="5760" w:hanging="360"/>
      </w:pPr>
    </w:lvl>
    <w:lvl w:ilvl="8" w:tplc="34905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6">
    <w:multiLevelType w:val="hybridMultilevel"/>
    <w:lvl w:ilvl="0" w:tplc="18711193">
      <w:start w:val="1"/>
      <w:numFmt w:val="decimal"/>
      <w:lvlText w:val="%1."/>
      <w:lvlJc w:val="left"/>
      <w:pPr>
        <w:ind w:left="720" w:hanging="360"/>
      </w:pPr>
    </w:lvl>
    <w:lvl w:ilvl="1" w:tplc="18711193" w:tentative="1">
      <w:start w:val="1"/>
      <w:numFmt w:val="lowerLetter"/>
      <w:lvlText w:val="%2."/>
      <w:lvlJc w:val="left"/>
      <w:pPr>
        <w:ind w:left="1440" w:hanging="360"/>
      </w:pPr>
    </w:lvl>
    <w:lvl w:ilvl="2" w:tplc="18711193" w:tentative="1">
      <w:start w:val="1"/>
      <w:numFmt w:val="lowerRoman"/>
      <w:lvlText w:val="%3."/>
      <w:lvlJc w:val="right"/>
      <w:pPr>
        <w:ind w:left="2160" w:hanging="180"/>
      </w:pPr>
    </w:lvl>
    <w:lvl w:ilvl="3" w:tplc="18711193" w:tentative="1">
      <w:start w:val="1"/>
      <w:numFmt w:val="decimal"/>
      <w:lvlText w:val="%4."/>
      <w:lvlJc w:val="left"/>
      <w:pPr>
        <w:ind w:left="2880" w:hanging="360"/>
      </w:pPr>
    </w:lvl>
    <w:lvl w:ilvl="4" w:tplc="18711193" w:tentative="1">
      <w:start w:val="1"/>
      <w:numFmt w:val="lowerLetter"/>
      <w:lvlText w:val="%5."/>
      <w:lvlJc w:val="left"/>
      <w:pPr>
        <w:ind w:left="3600" w:hanging="360"/>
      </w:pPr>
    </w:lvl>
    <w:lvl w:ilvl="5" w:tplc="18711193" w:tentative="1">
      <w:start w:val="1"/>
      <w:numFmt w:val="lowerRoman"/>
      <w:lvlText w:val="%6."/>
      <w:lvlJc w:val="right"/>
      <w:pPr>
        <w:ind w:left="4320" w:hanging="180"/>
      </w:pPr>
    </w:lvl>
    <w:lvl w:ilvl="6" w:tplc="18711193" w:tentative="1">
      <w:start w:val="1"/>
      <w:numFmt w:val="decimal"/>
      <w:lvlText w:val="%7."/>
      <w:lvlJc w:val="left"/>
      <w:pPr>
        <w:ind w:left="5040" w:hanging="360"/>
      </w:pPr>
    </w:lvl>
    <w:lvl w:ilvl="7" w:tplc="18711193" w:tentative="1">
      <w:start w:val="1"/>
      <w:numFmt w:val="lowerLetter"/>
      <w:lvlText w:val="%8."/>
      <w:lvlJc w:val="left"/>
      <w:pPr>
        <w:ind w:left="5760" w:hanging="360"/>
      </w:pPr>
    </w:lvl>
    <w:lvl w:ilvl="8" w:tplc="18711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5">
    <w:multiLevelType w:val="hybridMultilevel"/>
    <w:lvl w:ilvl="0" w:tplc="52917003">
      <w:start w:val="1"/>
      <w:numFmt w:val="decimal"/>
      <w:lvlText w:val="%1."/>
      <w:lvlJc w:val="left"/>
      <w:pPr>
        <w:ind w:left="720" w:hanging="360"/>
      </w:pPr>
    </w:lvl>
    <w:lvl w:ilvl="1" w:tplc="52917003" w:tentative="1">
      <w:start w:val="1"/>
      <w:numFmt w:val="lowerLetter"/>
      <w:lvlText w:val="%2."/>
      <w:lvlJc w:val="left"/>
      <w:pPr>
        <w:ind w:left="1440" w:hanging="360"/>
      </w:pPr>
    </w:lvl>
    <w:lvl w:ilvl="2" w:tplc="52917003" w:tentative="1">
      <w:start w:val="1"/>
      <w:numFmt w:val="lowerRoman"/>
      <w:lvlText w:val="%3."/>
      <w:lvlJc w:val="right"/>
      <w:pPr>
        <w:ind w:left="2160" w:hanging="180"/>
      </w:pPr>
    </w:lvl>
    <w:lvl w:ilvl="3" w:tplc="52917003" w:tentative="1">
      <w:start w:val="1"/>
      <w:numFmt w:val="decimal"/>
      <w:lvlText w:val="%4."/>
      <w:lvlJc w:val="left"/>
      <w:pPr>
        <w:ind w:left="2880" w:hanging="360"/>
      </w:pPr>
    </w:lvl>
    <w:lvl w:ilvl="4" w:tplc="52917003" w:tentative="1">
      <w:start w:val="1"/>
      <w:numFmt w:val="lowerLetter"/>
      <w:lvlText w:val="%5."/>
      <w:lvlJc w:val="left"/>
      <w:pPr>
        <w:ind w:left="3600" w:hanging="360"/>
      </w:pPr>
    </w:lvl>
    <w:lvl w:ilvl="5" w:tplc="52917003" w:tentative="1">
      <w:start w:val="1"/>
      <w:numFmt w:val="lowerRoman"/>
      <w:lvlText w:val="%6."/>
      <w:lvlJc w:val="right"/>
      <w:pPr>
        <w:ind w:left="4320" w:hanging="180"/>
      </w:pPr>
    </w:lvl>
    <w:lvl w:ilvl="6" w:tplc="52917003" w:tentative="1">
      <w:start w:val="1"/>
      <w:numFmt w:val="decimal"/>
      <w:lvlText w:val="%7."/>
      <w:lvlJc w:val="left"/>
      <w:pPr>
        <w:ind w:left="5040" w:hanging="360"/>
      </w:pPr>
    </w:lvl>
    <w:lvl w:ilvl="7" w:tplc="52917003" w:tentative="1">
      <w:start w:val="1"/>
      <w:numFmt w:val="lowerLetter"/>
      <w:lvlText w:val="%8."/>
      <w:lvlJc w:val="left"/>
      <w:pPr>
        <w:ind w:left="5760" w:hanging="360"/>
      </w:pPr>
    </w:lvl>
    <w:lvl w:ilvl="8" w:tplc="5291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4">
    <w:multiLevelType w:val="hybridMultilevel"/>
    <w:lvl w:ilvl="0" w:tplc="62602781">
      <w:start w:val="1"/>
      <w:numFmt w:val="decimal"/>
      <w:lvlText w:val="%1."/>
      <w:lvlJc w:val="left"/>
      <w:pPr>
        <w:ind w:left="720" w:hanging="360"/>
      </w:pPr>
    </w:lvl>
    <w:lvl w:ilvl="1" w:tplc="62602781" w:tentative="1">
      <w:start w:val="1"/>
      <w:numFmt w:val="lowerLetter"/>
      <w:lvlText w:val="%2."/>
      <w:lvlJc w:val="left"/>
      <w:pPr>
        <w:ind w:left="1440" w:hanging="360"/>
      </w:pPr>
    </w:lvl>
    <w:lvl w:ilvl="2" w:tplc="62602781" w:tentative="1">
      <w:start w:val="1"/>
      <w:numFmt w:val="lowerRoman"/>
      <w:lvlText w:val="%3."/>
      <w:lvlJc w:val="right"/>
      <w:pPr>
        <w:ind w:left="2160" w:hanging="180"/>
      </w:pPr>
    </w:lvl>
    <w:lvl w:ilvl="3" w:tplc="62602781" w:tentative="1">
      <w:start w:val="1"/>
      <w:numFmt w:val="decimal"/>
      <w:lvlText w:val="%4."/>
      <w:lvlJc w:val="left"/>
      <w:pPr>
        <w:ind w:left="2880" w:hanging="360"/>
      </w:pPr>
    </w:lvl>
    <w:lvl w:ilvl="4" w:tplc="62602781" w:tentative="1">
      <w:start w:val="1"/>
      <w:numFmt w:val="lowerLetter"/>
      <w:lvlText w:val="%5."/>
      <w:lvlJc w:val="left"/>
      <w:pPr>
        <w:ind w:left="3600" w:hanging="360"/>
      </w:pPr>
    </w:lvl>
    <w:lvl w:ilvl="5" w:tplc="62602781" w:tentative="1">
      <w:start w:val="1"/>
      <w:numFmt w:val="lowerRoman"/>
      <w:lvlText w:val="%6."/>
      <w:lvlJc w:val="right"/>
      <w:pPr>
        <w:ind w:left="4320" w:hanging="180"/>
      </w:pPr>
    </w:lvl>
    <w:lvl w:ilvl="6" w:tplc="62602781" w:tentative="1">
      <w:start w:val="1"/>
      <w:numFmt w:val="decimal"/>
      <w:lvlText w:val="%7."/>
      <w:lvlJc w:val="left"/>
      <w:pPr>
        <w:ind w:left="5040" w:hanging="360"/>
      </w:pPr>
    </w:lvl>
    <w:lvl w:ilvl="7" w:tplc="62602781" w:tentative="1">
      <w:start w:val="1"/>
      <w:numFmt w:val="lowerLetter"/>
      <w:lvlText w:val="%8."/>
      <w:lvlJc w:val="left"/>
      <w:pPr>
        <w:ind w:left="5760" w:hanging="360"/>
      </w:pPr>
    </w:lvl>
    <w:lvl w:ilvl="8" w:tplc="6260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3">
    <w:multiLevelType w:val="hybridMultilevel"/>
    <w:lvl w:ilvl="0" w:tplc="27130402">
      <w:start w:val="1"/>
      <w:numFmt w:val="decimal"/>
      <w:lvlText w:val="%1."/>
      <w:lvlJc w:val="left"/>
      <w:pPr>
        <w:ind w:left="720" w:hanging="360"/>
      </w:pPr>
    </w:lvl>
    <w:lvl w:ilvl="1" w:tplc="27130402" w:tentative="1">
      <w:start w:val="1"/>
      <w:numFmt w:val="lowerLetter"/>
      <w:lvlText w:val="%2."/>
      <w:lvlJc w:val="left"/>
      <w:pPr>
        <w:ind w:left="1440" w:hanging="360"/>
      </w:pPr>
    </w:lvl>
    <w:lvl w:ilvl="2" w:tplc="27130402" w:tentative="1">
      <w:start w:val="1"/>
      <w:numFmt w:val="lowerRoman"/>
      <w:lvlText w:val="%3."/>
      <w:lvlJc w:val="right"/>
      <w:pPr>
        <w:ind w:left="2160" w:hanging="180"/>
      </w:pPr>
    </w:lvl>
    <w:lvl w:ilvl="3" w:tplc="27130402" w:tentative="1">
      <w:start w:val="1"/>
      <w:numFmt w:val="decimal"/>
      <w:lvlText w:val="%4."/>
      <w:lvlJc w:val="left"/>
      <w:pPr>
        <w:ind w:left="2880" w:hanging="360"/>
      </w:pPr>
    </w:lvl>
    <w:lvl w:ilvl="4" w:tplc="27130402" w:tentative="1">
      <w:start w:val="1"/>
      <w:numFmt w:val="lowerLetter"/>
      <w:lvlText w:val="%5."/>
      <w:lvlJc w:val="left"/>
      <w:pPr>
        <w:ind w:left="3600" w:hanging="360"/>
      </w:pPr>
    </w:lvl>
    <w:lvl w:ilvl="5" w:tplc="27130402" w:tentative="1">
      <w:start w:val="1"/>
      <w:numFmt w:val="lowerRoman"/>
      <w:lvlText w:val="%6."/>
      <w:lvlJc w:val="right"/>
      <w:pPr>
        <w:ind w:left="4320" w:hanging="180"/>
      </w:pPr>
    </w:lvl>
    <w:lvl w:ilvl="6" w:tplc="27130402" w:tentative="1">
      <w:start w:val="1"/>
      <w:numFmt w:val="decimal"/>
      <w:lvlText w:val="%7."/>
      <w:lvlJc w:val="left"/>
      <w:pPr>
        <w:ind w:left="5040" w:hanging="360"/>
      </w:pPr>
    </w:lvl>
    <w:lvl w:ilvl="7" w:tplc="27130402" w:tentative="1">
      <w:start w:val="1"/>
      <w:numFmt w:val="lowerLetter"/>
      <w:lvlText w:val="%8."/>
      <w:lvlJc w:val="left"/>
      <w:pPr>
        <w:ind w:left="5760" w:hanging="360"/>
      </w:pPr>
    </w:lvl>
    <w:lvl w:ilvl="8" w:tplc="27130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2">
    <w:multiLevelType w:val="hybridMultilevel"/>
    <w:lvl w:ilvl="0" w:tplc="75163198">
      <w:start w:val="1"/>
      <w:numFmt w:val="decimal"/>
      <w:lvlText w:val="%1."/>
      <w:lvlJc w:val="left"/>
      <w:pPr>
        <w:ind w:left="720" w:hanging="360"/>
      </w:pPr>
    </w:lvl>
    <w:lvl w:ilvl="1" w:tplc="75163198" w:tentative="1">
      <w:start w:val="1"/>
      <w:numFmt w:val="lowerLetter"/>
      <w:lvlText w:val="%2."/>
      <w:lvlJc w:val="left"/>
      <w:pPr>
        <w:ind w:left="1440" w:hanging="360"/>
      </w:pPr>
    </w:lvl>
    <w:lvl w:ilvl="2" w:tplc="75163198" w:tentative="1">
      <w:start w:val="1"/>
      <w:numFmt w:val="lowerRoman"/>
      <w:lvlText w:val="%3."/>
      <w:lvlJc w:val="right"/>
      <w:pPr>
        <w:ind w:left="2160" w:hanging="180"/>
      </w:pPr>
    </w:lvl>
    <w:lvl w:ilvl="3" w:tplc="75163198" w:tentative="1">
      <w:start w:val="1"/>
      <w:numFmt w:val="decimal"/>
      <w:lvlText w:val="%4."/>
      <w:lvlJc w:val="left"/>
      <w:pPr>
        <w:ind w:left="2880" w:hanging="360"/>
      </w:pPr>
    </w:lvl>
    <w:lvl w:ilvl="4" w:tplc="75163198" w:tentative="1">
      <w:start w:val="1"/>
      <w:numFmt w:val="lowerLetter"/>
      <w:lvlText w:val="%5."/>
      <w:lvlJc w:val="left"/>
      <w:pPr>
        <w:ind w:left="3600" w:hanging="360"/>
      </w:pPr>
    </w:lvl>
    <w:lvl w:ilvl="5" w:tplc="75163198" w:tentative="1">
      <w:start w:val="1"/>
      <w:numFmt w:val="lowerRoman"/>
      <w:lvlText w:val="%6."/>
      <w:lvlJc w:val="right"/>
      <w:pPr>
        <w:ind w:left="4320" w:hanging="180"/>
      </w:pPr>
    </w:lvl>
    <w:lvl w:ilvl="6" w:tplc="75163198" w:tentative="1">
      <w:start w:val="1"/>
      <w:numFmt w:val="decimal"/>
      <w:lvlText w:val="%7."/>
      <w:lvlJc w:val="left"/>
      <w:pPr>
        <w:ind w:left="5040" w:hanging="360"/>
      </w:pPr>
    </w:lvl>
    <w:lvl w:ilvl="7" w:tplc="75163198" w:tentative="1">
      <w:start w:val="1"/>
      <w:numFmt w:val="lowerLetter"/>
      <w:lvlText w:val="%8."/>
      <w:lvlJc w:val="left"/>
      <w:pPr>
        <w:ind w:left="5760" w:hanging="360"/>
      </w:pPr>
    </w:lvl>
    <w:lvl w:ilvl="8" w:tplc="75163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1">
    <w:multiLevelType w:val="hybridMultilevel"/>
    <w:lvl w:ilvl="0" w:tplc="55034736">
      <w:start w:val="1"/>
      <w:numFmt w:val="decimal"/>
      <w:lvlText w:val="%1."/>
      <w:lvlJc w:val="left"/>
      <w:pPr>
        <w:ind w:left="720" w:hanging="360"/>
      </w:pPr>
    </w:lvl>
    <w:lvl w:ilvl="1" w:tplc="55034736" w:tentative="1">
      <w:start w:val="1"/>
      <w:numFmt w:val="lowerLetter"/>
      <w:lvlText w:val="%2."/>
      <w:lvlJc w:val="left"/>
      <w:pPr>
        <w:ind w:left="1440" w:hanging="360"/>
      </w:pPr>
    </w:lvl>
    <w:lvl w:ilvl="2" w:tplc="55034736" w:tentative="1">
      <w:start w:val="1"/>
      <w:numFmt w:val="lowerRoman"/>
      <w:lvlText w:val="%3."/>
      <w:lvlJc w:val="right"/>
      <w:pPr>
        <w:ind w:left="2160" w:hanging="180"/>
      </w:pPr>
    </w:lvl>
    <w:lvl w:ilvl="3" w:tplc="55034736" w:tentative="1">
      <w:start w:val="1"/>
      <w:numFmt w:val="decimal"/>
      <w:lvlText w:val="%4."/>
      <w:lvlJc w:val="left"/>
      <w:pPr>
        <w:ind w:left="2880" w:hanging="360"/>
      </w:pPr>
    </w:lvl>
    <w:lvl w:ilvl="4" w:tplc="55034736" w:tentative="1">
      <w:start w:val="1"/>
      <w:numFmt w:val="lowerLetter"/>
      <w:lvlText w:val="%5."/>
      <w:lvlJc w:val="left"/>
      <w:pPr>
        <w:ind w:left="3600" w:hanging="360"/>
      </w:pPr>
    </w:lvl>
    <w:lvl w:ilvl="5" w:tplc="55034736" w:tentative="1">
      <w:start w:val="1"/>
      <w:numFmt w:val="lowerRoman"/>
      <w:lvlText w:val="%6."/>
      <w:lvlJc w:val="right"/>
      <w:pPr>
        <w:ind w:left="4320" w:hanging="180"/>
      </w:pPr>
    </w:lvl>
    <w:lvl w:ilvl="6" w:tplc="55034736" w:tentative="1">
      <w:start w:val="1"/>
      <w:numFmt w:val="decimal"/>
      <w:lvlText w:val="%7."/>
      <w:lvlJc w:val="left"/>
      <w:pPr>
        <w:ind w:left="5040" w:hanging="360"/>
      </w:pPr>
    </w:lvl>
    <w:lvl w:ilvl="7" w:tplc="55034736" w:tentative="1">
      <w:start w:val="1"/>
      <w:numFmt w:val="lowerLetter"/>
      <w:lvlText w:val="%8."/>
      <w:lvlJc w:val="left"/>
      <w:pPr>
        <w:ind w:left="5760" w:hanging="360"/>
      </w:pPr>
    </w:lvl>
    <w:lvl w:ilvl="8" w:tplc="5503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0">
    <w:multiLevelType w:val="hybridMultilevel"/>
    <w:lvl w:ilvl="0" w:tplc="34236963">
      <w:start w:val="1"/>
      <w:numFmt w:val="decimal"/>
      <w:lvlText w:val="%1."/>
      <w:lvlJc w:val="left"/>
      <w:pPr>
        <w:ind w:left="720" w:hanging="360"/>
      </w:pPr>
    </w:lvl>
    <w:lvl w:ilvl="1" w:tplc="34236963" w:tentative="1">
      <w:start w:val="1"/>
      <w:numFmt w:val="lowerLetter"/>
      <w:lvlText w:val="%2."/>
      <w:lvlJc w:val="left"/>
      <w:pPr>
        <w:ind w:left="1440" w:hanging="360"/>
      </w:pPr>
    </w:lvl>
    <w:lvl w:ilvl="2" w:tplc="34236963" w:tentative="1">
      <w:start w:val="1"/>
      <w:numFmt w:val="lowerRoman"/>
      <w:lvlText w:val="%3."/>
      <w:lvlJc w:val="right"/>
      <w:pPr>
        <w:ind w:left="2160" w:hanging="180"/>
      </w:pPr>
    </w:lvl>
    <w:lvl w:ilvl="3" w:tplc="34236963" w:tentative="1">
      <w:start w:val="1"/>
      <w:numFmt w:val="decimal"/>
      <w:lvlText w:val="%4."/>
      <w:lvlJc w:val="left"/>
      <w:pPr>
        <w:ind w:left="2880" w:hanging="360"/>
      </w:pPr>
    </w:lvl>
    <w:lvl w:ilvl="4" w:tplc="34236963" w:tentative="1">
      <w:start w:val="1"/>
      <w:numFmt w:val="lowerLetter"/>
      <w:lvlText w:val="%5."/>
      <w:lvlJc w:val="left"/>
      <w:pPr>
        <w:ind w:left="3600" w:hanging="360"/>
      </w:pPr>
    </w:lvl>
    <w:lvl w:ilvl="5" w:tplc="34236963" w:tentative="1">
      <w:start w:val="1"/>
      <w:numFmt w:val="lowerRoman"/>
      <w:lvlText w:val="%6."/>
      <w:lvlJc w:val="right"/>
      <w:pPr>
        <w:ind w:left="4320" w:hanging="180"/>
      </w:pPr>
    </w:lvl>
    <w:lvl w:ilvl="6" w:tplc="34236963" w:tentative="1">
      <w:start w:val="1"/>
      <w:numFmt w:val="decimal"/>
      <w:lvlText w:val="%7."/>
      <w:lvlJc w:val="left"/>
      <w:pPr>
        <w:ind w:left="5040" w:hanging="360"/>
      </w:pPr>
    </w:lvl>
    <w:lvl w:ilvl="7" w:tplc="34236963" w:tentative="1">
      <w:start w:val="1"/>
      <w:numFmt w:val="lowerLetter"/>
      <w:lvlText w:val="%8."/>
      <w:lvlJc w:val="left"/>
      <w:pPr>
        <w:ind w:left="5760" w:hanging="360"/>
      </w:pPr>
    </w:lvl>
    <w:lvl w:ilvl="8" w:tplc="3423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9">
    <w:multiLevelType w:val="hybridMultilevel"/>
    <w:lvl w:ilvl="0" w:tplc="45458188">
      <w:start w:val="1"/>
      <w:numFmt w:val="decimal"/>
      <w:lvlText w:val="%1."/>
      <w:lvlJc w:val="left"/>
      <w:pPr>
        <w:ind w:left="720" w:hanging="360"/>
      </w:pPr>
    </w:lvl>
    <w:lvl w:ilvl="1" w:tplc="45458188" w:tentative="1">
      <w:start w:val="1"/>
      <w:numFmt w:val="lowerLetter"/>
      <w:lvlText w:val="%2."/>
      <w:lvlJc w:val="left"/>
      <w:pPr>
        <w:ind w:left="1440" w:hanging="360"/>
      </w:pPr>
    </w:lvl>
    <w:lvl w:ilvl="2" w:tplc="45458188" w:tentative="1">
      <w:start w:val="1"/>
      <w:numFmt w:val="lowerRoman"/>
      <w:lvlText w:val="%3."/>
      <w:lvlJc w:val="right"/>
      <w:pPr>
        <w:ind w:left="2160" w:hanging="180"/>
      </w:pPr>
    </w:lvl>
    <w:lvl w:ilvl="3" w:tplc="45458188" w:tentative="1">
      <w:start w:val="1"/>
      <w:numFmt w:val="decimal"/>
      <w:lvlText w:val="%4."/>
      <w:lvlJc w:val="left"/>
      <w:pPr>
        <w:ind w:left="2880" w:hanging="360"/>
      </w:pPr>
    </w:lvl>
    <w:lvl w:ilvl="4" w:tplc="45458188" w:tentative="1">
      <w:start w:val="1"/>
      <w:numFmt w:val="lowerLetter"/>
      <w:lvlText w:val="%5."/>
      <w:lvlJc w:val="left"/>
      <w:pPr>
        <w:ind w:left="3600" w:hanging="360"/>
      </w:pPr>
    </w:lvl>
    <w:lvl w:ilvl="5" w:tplc="45458188" w:tentative="1">
      <w:start w:val="1"/>
      <w:numFmt w:val="lowerRoman"/>
      <w:lvlText w:val="%6."/>
      <w:lvlJc w:val="right"/>
      <w:pPr>
        <w:ind w:left="4320" w:hanging="180"/>
      </w:pPr>
    </w:lvl>
    <w:lvl w:ilvl="6" w:tplc="45458188" w:tentative="1">
      <w:start w:val="1"/>
      <w:numFmt w:val="decimal"/>
      <w:lvlText w:val="%7."/>
      <w:lvlJc w:val="left"/>
      <w:pPr>
        <w:ind w:left="5040" w:hanging="360"/>
      </w:pPr>
    </w:lvl>
    <w:lvl w:ilvl="7" w:tplc="45458188" w:tentative="1">
      <w:start w:val="1"/>
      <w:numFmt w:val="lowerLetter"/>
      <w:lvlText w:val="%8."/>
      <w:lvlJc w:val="left"/>
      <w:pPr>
        <w:ind w:left="5760" w:hanging="360"/>
      </w:pPr>
    </w:lvl>
    <w:lvl w:ilvl="8" w:tplc="45458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8">
    <w:multiLevelType w:val="hybridMultilevel"/>
    <w:lvl w:ilvl="0" w:tplc="74904985">
      <w:start w:val="1"/>
      <w:numFmt w:val="decimal"/>
      <w:lvlText w:val="%1."/>
      <w:lvlJc w:val="left"/>
      <w:pPr>
        <w:ind w:left="720" w:hanging="360"/>
      </w:pPr>
    </w:lvl>
    <w:lvl w:ilvl="1" w:tplc="74904985" w:tentative="1">
      <w:start w:val="1"/>
      <w:numFmt w:val="lowerLetter"/>
      <w:lvlText w:val="%2."/>
      <w:lvlJc w:val="left"/>
      <w:pPr>
        <w:ind w:left="1440" w:hanging="360"/>
      </w:pPr>
    </w:lvl>
    <w:lvl w:ilvl="2" w:tplc="74904985" w:tentative="1">
      <w:start w:val="1"/>
      <w:numFmt w:val="lowerRoman"/>
      <w:lvlText w:val="%3."/>
      <w:lvlJc w:val="right"/>
      <w:pPr>
        <w:ind w:left="2160" w:hanging="180"/>
      </w:pPr>
    </w:lvl>
    <w:lvl w:ilvl="3" w:tplc="74904985" w:tentative="1">
      <w:start w:val="1"/>
      <w:numFmt w:val="decimal"/>
      <w:lvlText w:val="%4."/>
      <w:lvlJc w:val="left"/>
      <w:pPr>
        <w:ind w:left="2880" w:hanging="360"/>
      </w:pPr>
    </w:lvl>
    <w:lvl w:ilvl="4" w:tplc="74904985" w:tentative="1">
      <w:start w:val="1"/>
      <w:numFmt w:val="lowerLetter"/>
      <w:lvlText w:val="%5."/>
      <w:lvlJc w:val="left"/>
      <w:pPr>
        <w:ind w:left="3600" w:hanging="360"/>
      </w:pPr>
    </w:lvl>
    <w:lvl w:ilvl="5" w:tplc="74904985" w:tentative="1">
      <w:start w:val="1"/>
      <w:numFmt w:val="lowerRoman"/>
      <w:lvlText w:val="%6."/>
      <w:lvlJc w:val="right"/>
      <w:pPr>
        <w:ind w:left="4320" w:hanging="180"/>
      </w:pPr>
    </w:lvl>
    <w:lvl w:ilvl="6" w:tplc="74904985" w:tentative="1">
      <w:start w:val="1"/>
      <w:numFmt w:val="decimal"/>
      <w:lvlText w:val="%7."/>
      <w:lvlJc w:val="left"/>
      <w:pPr>
        <w:ind w:left="5040" w:hanging="360"/>
      </w:pPr>
    </w:lvl>
    <w:lvl w:ilvl="7" w:tplc="74904985" w:tentative="1">
      <w:start w:val="1"/>
      <w:numFmt w:val="lowerLetter"/>
      <w:lvlText w:val="%8."/>
      <w:lvlJc w:val="left"/>
      <w:pPr>
        <w:ind w:left="5760" w:hanging="360"/>
      </w:pPr>
    </w:lvl>
    <w:lvl w:ilvl="8" w:tplc="7490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7">
    <w:multiLevelType w:val="hybridMultilevel"/>
    <w:lvl w:ilvl="0" w:tplc="26647072">
      <w:start w:val="1"/>
      <w:numFmt w:val="decimal"/>
      <w:lvlText w:val="%1."/>
      <w:lvlJc w:val="left"/>
      <w:pPr>
        <w:ind w:left="720" w:hanging="360"/>
      </w:pPr>
    </w:lvl>
    <w:lvl w:ilvl="1" w:tplc="26647072" w:tentative="1">
      <w:start w:val="1"/>
      <w:numFmt w:val="lowerLetter"/>
      <w:lvlText w:val="%2."/>
      <w:lvlJc w:val="left"/>
      <w:pPr>
        <w:ind w:left="1440" w:hanging="360"/>
      </w:pPr>
    </w:lvl>
    <w:lvl w:ilvl="2" w:tplc="26647072" w:tentative="1">
      <w:start w:val="1"/>
      <w:numFmt w:val="lowerRoman"/>
      <w:lvlText w:val="%3."/>
      <w:lvlJc w:val="right"/>
      <w:pPr>
        <w:ind w:left="2160" w:hanging="180"/>
      </w:pPr>
    </w:lvl>
    <w:lvl w:ilvl="3" w:tplc="26647072" w:tentative="1">
      <w:start w:val="1"/>
      <w:numFmt w:val="decimal"/>
      <w:lvlText w:val="%4."/>
      <w:lvlJc w:val="left"/>
      <w:pPr>
        <w:ind w:left="2880" w:hanging="360"/>
      </w:pPr>
    </w:lvl>
    <w:lvl w:ilvl="4" w:tplc="26647072" w:tentative="1">
      <w:start w:val="1"/>
      <w:numFmt w:val="lowerLetter"/>
      <w:lvlText w:val="%5."/>
      <w:lvlJc w:val="left"/>
      <w:pPr>
        <w:ind w:left="3600" w:hanging="360"/>
      </w:pPr>
    </w:lvl>
    <w:lvl w:ilvl="5" w:tplc="26647072" w:tentative="1">
      <w:start w:val="1"/>
      <w:numFmt w:val="lowerRoman"/>
      <w:lvlText w:val="%6."/>
      <w:lvlJc w:val="right"/>
      <w:pPr>
        <w:ind w:left="4320" w:hanging="180"/>
      </w:pPr>
    </w:lvl>
    <w:lvl w:ilvl="6" w:tplc="26647072" w:tentative="1">
      <w:start w:val="1"/>
      <w:numFmt w:val="decimal"/>
      <w:lvlText w:val="%7."/>
      <w:lvlJc w:val="left"/>
      <w:pPr>
        <w:ind w:left="5040" w:hanging="360"/>
      </w:pPr>
    </w:lvl>
    <w:lvl w:ilvl="7" w:tplc="26647072" w:tentative="1">
      <w:start w:val="1"/>
      <w:numFmt w:val="lowerLetter"/>
      <w:lvlText w:val="%8."/>
      <w:lvlJc w:val="left"/>
      <w:pPr>
        <w:ind w:left="5760" w:hanging="360"/>
      </w:pPr>
    </w:lvl>
    <w:lvl w:ilvl="8" w:tplc="2664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6">
    <w:multiLevelType w:val="hybridMultilevel"/>
    <w:lvl w:ilvl="0" w:tplc="98011637">
      <w:start w:val="1"/>
      <w:numFmt w:val="decimal"/>
      <w:lvlText w:val="%1."/>
      <w:lvlJc w:val="left"/>
      <w:pPr>
        <w:ind w:left="720" w:hanging="360"/>
      </w:pPr>
    </w:lvl>
    <w:lvl w:ilvl="1" w:tplc="98011637" w:tentative="1">
      <w:start w:val="1"/>
      <w:numFmt w:val="lowerLetter"/>
      <w:lvlText w:val="%2."/>
      <w:lvlJc w:val="left"/>
      <w:pPr>
        <w:ind w:left="1440" w:hanging="360"/>
      </w:pPr>
    </w:lvl>
    <w:lvl w:ilvl="2" w:tplc="98011637" w:tentative="1">
      <w:start w:val="1"/>
      <w:numFmt w:val="lowerRoman"/>
      <w:lvlText w:val="%3."/>
      <w:lvlJc w:val="right"/>
      <w:pPr>
        <w:ind w:left="2160" w:hanging="180"/>
      </w:pPr>
    </w:lvl>
    <w:lvl w:ilvl="3" w:tplc="98011637" w:tentative="1">
      <w:start w:val="1"/>
      <w:numFmt w:val="decimal"/>
      <w:lvlText w:val="%4."/>
      <w:lvlJc w:val="left"/>
      <w:pPr>
        <w:ind w:left="2880" w:hanging="360"/>
      </w:pPr>
    </w:lvl>
    <w:lvl w:ilvl="4" w:tplc="98011637" w:tentative="1">
      <w:start w:val="1"/>
      <w:numFmt w:val="lowerLetter"/>
      <w:lvlText w:val="%5."/>
      <w:lvlJc w:val="left"/>
      <w:pPr>
        <w:ind w:left="3600" w:hanging="360"/>
      </w:pPr>
    </w:lvl>
    <w:lvl w:ilvl="5" w:tplc="98011637" w:tentative="1">
      <w:start w:val="1"/>
      <w:numFmt w:val="lowerRoman"/>
      <w:lvlText w:val="%6."/>
      <w:lvlJc w:val="right"/>
      <w:pPr>
        <w:ind w:left="4320" w:hanging="180"/>
      </w:pPr>
    </w:lvl>
    <w:lvl w:ilvl="6" w:tplc="98011637" w:tentative="1">
      <w:start w:val="1"/>
      <w:numFmt w:val="decimal"/>
      <w:lvlText w:val="%7."/>
      <w:lvlJc w:val="left"/>
      <w:pPr>
        <w:ind w:left="5040" w:hanging="360"/>
      </w:pPr>
    </w:lvl>
    <w:lvl w:ilvl="7" w:tplc="98011637" w:tentative="1">
      <w:start w:val="1"/>
      <w:numFmt w:val="lowerLetter"/>
      <w:lvlText w:val="%8."/>
      <w:lvlJc w:val="left"/>
      <w:pPr>
        <w:ind w:left="5760" w:hanging="360"/>
      </w:pPr>
    </w:lvl>
    <w:lvl w:ilvl="8" w:tplc="9801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5">
    <w:multiLevelType w:val="hybridMultilevel"/>
    <w:lvl w:ilvl="0" w:tplc="14757615">
      <w:start w:val="1"/>
      <w:numFmt w:val="decimal"/>
      <w:lvlText w:val="%1."/>
      <w:lvlJc w:val="left"/>
      <w:pPr>
        <w:ind w:left="720" w:hanging="360"/>
      </w:pPr>
    </w:lvl>
    <w:lvl w:ilvl="1" w:tplc="14757615" w:tentative="1">
      <w:start w:val="1"/>
      <w:numFmt w:val="lowerLetter"/>
      <w:lvlText w:val="%2."/>
      <w:lvlJc w:val="left"/>
      <w:pPr>
        <w:ind w:left="1440" w:hanging="360"/>
      </w:pPr>
    </w:lvl>
    <w:lvl w:ilvl="2" w:tplc="14757615" w:tentative="1">
      <w:start w:val="1"/>
      <w:numFmt w:val="lowerRoman"/>
      <w:lvlText w:val="%3."/>
      <w:lvlJc w:val="right"/>
      <w:pPr>
        <w:ind w:left="2160" w:hanging="180"/>
      </w:pPr>
    </w:lvl>
    <w:lvl w:ilvl="3" w:tplc="14757615" w:tentative="1">
      <w:start w:val="1"/>
      <w:numFmt w:val="decimal"/>
      <w:lvlText w:val="%4."/>
      <w:lvlJc w:val="left"/>
      <w:pPr>
        <w:ind w:left="2880" w:hanging="360"/>
      </w:pPr>
    </w:lvl>
    <w:lvl w:ilvl="4" w:tplc="14757615" w:tentative="1">
      <w:start w:val="1"/>
      <w:numFmt w:val="lowerLetter"/>
      <w:lvlText w:val="%5."/>
      <w:lvlJc w:val="left"/>
      <w:pPr>
        <w:ind w:left="3600" w:hanging="360"/>
      </w:pPr>
    </w:lvl>
    <w:lvl w:ilvl="5" w:tplc="14757615" w:tentative="1">
      <w:start w:val="1"/>
      <w:numFmt w:val="lowerRoman"/>
      <w:lvlText w:val="%6."/>
      <w:lvlJc w:val="right"/>
      <w:pPr>
        <w:ind w:left="4320" w:hanging="180"/>
      </w:pPr>
    </w:lvl>
    <w:lvl w:ilvl="6" w:tplc="14757615" w:tentative="1">
      <w:start w:val="1"/>
      <w:numFmt w:val="decimal"/>
      <w:lvlText w:val="%7."/>
      <w:lvlJc w:val="left"/>
      <w:pPr>
        <w:ind w:left="5040" w:hanging="360"/>
      </w:pPr>
    </w:lvl>
    <w:lvl w:ilvl="7" w:tplc="14757615" w:tentative="1">
      <w:start w:val="1"/>
      <w:numFmt w:val="lowerLetter"/>
      <w:lvlText w:val="%8."/>
      <w:lvlJc w:val="left"/>
      <w:pPr>
        <w:ind w:left="5760" w:hanging="360"/>
      </w:pPr>
    </w:lvl>
    <w:lvl w:ilvl="8" w:tplc="1475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4">
    <w:multiLevelType w:val="hybridMultilevel"/>
    <w:lvl w:ilvl="0" w:tplc="58531889">
      <w:start w:val="1"/>
      <w:numFmt w:val="decimal"/>
      <w:lvlText w:val="%1."/>
      <w:lvlJc w:val="left"/>
      <w:pPr>
        <w:ind w:left="720" w:hanging="360"/>
      </w:pPr>
    </w:lvl>
    <w:lvl w:ilvl="1" w:tplc="58531889" w:tentative="1">
      <w:start w:val="1"/>
      <w:numFmt w:val="lowerLetter"/>
      <w:lvlText w:val="%2."/>
      <w:lvlJc w:val="left"/>
      <w:pPr>
        <w:ind w:left="1440" w:hanging="360"/>
      </w:pPr>
    </w:lvl>
    <w:lvl w:ilvl="2" w:tplc="58531889" w:tentative="1">
      <w:start w:val="1"/>
      <w:numFmt w:val="lowerRoman"/>
      <w:lvlText w:val="%3."/>
      <w:lvlJc w:val="right"/>
      <w:pPr>
        <w:ind w:left="2160" w:hanging="180"/>
      </w:pPr>
    </w:lvl>
    <w:lvl w:ilvl="3" w:tplc="58531889" w:tentative="1">
      <w:start w:val="1"/>
      <w:numFmt w:val="decimal"/>
      <w:lvlText w:val="%4."/>
      <w:lvlJc w:val="left"/>
      <w:pPr>
        <w:ind w:left="2880" w:hanging="360"/>
      </w:pPr>
    </w:lvl>
    <w:lvl w:ilvl="4" w:tplc="58531889" w:tentative="1">
      <w:start w:val="1"/>
      <w:numFmt w:val="lowerLetter"/>
      <w:lvlText w:val="%5."/>
      <w:lvlJc w:val="left"/>
      <w:pPr>
        <w:ind w:left="3600" w:hanging="360"/>
      </w:pPr>
    </w:lvl>
    <w:lvl w:ilvl="5" w:tplc="58531889" w:tentative="1">
      <w:start w:val="1"/>
      <w:numFmt w:val="lowerRoman"/>
      <w:lvlText w:val="%6."/>
      <w:lvlJc w:val="right"/>
      <w:pPr>
        <w:ind w:left="4320" w:hanging="180"/>
      </w:pPr>
    </w:lvl>
    <w:lvl w:ilvl="6" w:tplc="58531889" w:tentative="1">
      <w:start w:val="1"/>
      <w:numFmt w:val="decimal"/>
      <w:lvlText w:val="%7."/>
      <w:lvlJc w:val="left"/>
      <w:pPr>
        <w:ind w:left="5040" w:hanging="360"/>
      </w:pPr>
    </w:lvl>
    <w:lvl w:ilvl="7" w:tplc="58531889" w:tentative="1">
      <w:start w:val="1"/>
      <w:numFmt w:val="lowerLetter"/>
      <w:lvlText w:val="%8."/>
      <w:lvlJc w:val="left"/>
      <w:pPr>
        <w:ind w:left="5760" w:hanging="360"/>
      </w:pPr>
    </w:lvl>
    <w:lvl w:ilvl="8" w:tplc="5853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3">
    <w:multiLevelType w:val="hybridMultilevel"/>
    <w:lvl w:ilvl="0" w:tplc="36608894">
      <w:start w:val="1"/>
      <w:numFmt w:val="decimal"/>
      <w:lvlText w:val="%1."/>
      <w:lvlJc w:val="left"/>
      <w:pPr>
        <w:ind w:left="720" w:hanging="360"/>
      </w:pPr>
    </w:lvl>
    <w:lvl w:ilvl="1" w:tplc="36608894" w:tentative="1">
      <w:start w:val="1"/>
      <w:numFmt w:val="lowerLetter"/>
      <w:lvlText w:val="%2."/>
      <w:lvlJc w:val="left"/>
      <w:pPr>
        <w:ind w:left="1440" w:hanging="360"/>
      </w:pPr>
    </w:lvl>
    <w:lvl w:ilvl="2" w:tplc="36608894" w:tentative="1">
      <w:start w:val="1"/>
      <w:numFmt w:val="lowerRoman"/>
      <w:lvlText w:val="%3."/>
      <w:lvlJc w:val="right"/>
      <w:pPr>
        <w:ind w:left="2160" w:hanging="180"/>
      </w:pPr>
    </w:lvl>
    <w:lvl w:ilvl="3" w:tplc="36608894" w:tentative="1">
      <w:start w:val="1"/>
      <w:numFmt w:val="decimal"/>
      <w:lvlText w:val="%4."/>
      <w:lvlJc w:val="left"/>
      <w:pPr>
        <w:ind w:left="2880" w:hanging="360"/>
      </w:pPr>
    </w:lvl>
    <w:lvl w:ilvl="4" w:tplc="36608894" w:tentative="1">
      <w:start w:val="1"/>
      <w:numFmt w:val="lowerLetter"/>
      <w:lvlText w:val="%5."/>
      <w:lvlJc w:val="left"/>
      <w:pPr>
        <w:ind w:left="3600" w:hanging="360"/>
      </w:pPr>
    </w:lvl>
    <w:lvl w:ilvl="5" w:tplc="36608894" w:tentative="1">
      <w:start w:val="1"/>
      <w:numFmt w:val="lowerRoman"/>
      <w:lvlText w:val="%6."/>
      <w:lvlJc w:val="right"/>
      <w:pPr>
        <w:ind w:left="4320" w:hanging="180"/>
      </w:pPr>
    </w:lvl>
    <w:lvl w:ilvl="6" w:tplc="36608894" w:tentative="1">
      <w:start w:val="1"/>
      <w:numFmt w:val="decimal"/>
      <w:lvlText w:val="%7."/>
      <w:lvlJc w:val="left"/>
      <w:pPr>
        <w:ind w:left="5040" w:hanging="360"/>
      </w:pPr>
    </w:lvl>
    <w:lvl w:ilvl="7" w:tplc="36608894" w:tentative="1">
      <w:start w:val="1"/>
      <w:numFmt w:val="lowerLetter"/>
      <w:lvlText w:val="%8."/>
      <w:lvlJc w:val="left"/>
      <w:pPr>
        <w:ind w:left="5760" w:hanging="360"/>
      </w:pPr>
    </w:lvl>
    <w:lvl w:ilvl="8" w:tplc="3660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2">
    <w:multiLevelType w:val="hybridMultilevel"/>
    <w:lvl w:ilvl="0" w:tplc="89866773">
      <w:start w:val="1"/>
      <w:numFmt w:val="decimal"/>
      <w:lvlText w:val="%1."/>
      <w:lvlJc w:val="left"/>
      <w:pPr>
        <w:ind w:left="720" w:hanging="360"/>
      </w:pPr>
    </w:lvl>
    <w:lvl w:ilvl="1" w:tplc="89866773" w:tentative="1">
      <w:start w:val="1"/>
      <w:numFmt w:val="lowerLetter"/>
      <w:lvlText w:val="%2."/>
      <w:lvlJc w:val="left"/>
      <w:pPr>
        <w:ind w:left="1440" w:hanging="360"/>
      </w:pPr>
    </w:lvl>
    <w:lvl w:ilvl="2" w:tplc="89866773" w:tentative="1">
      <w:start w:val="1"/>
      <w:numFmt w:val="lowerRoman"/>
      <w:lvlText w:val="%3."/>
      <w:lvlJc w:val="right"/>
      <w:pPr>
        <w:ind w:left="2160" w:hanging="180"/>
      </w:pPr>
    </w:lvl>
    <w:lvl w:ilvl="3" w:tplc="89866773" w:tentative="1">
      <w:start w:val="1"/>
      <w:numFmt w:val="decimal"/>
      <w:lvlText w:val="%4."/>
      <w:lvlJc w:val="left"/>
      <w:pPr>
        <w:ind w:left="2880" w:hanging="360"/>
      </w:pPr>
    </w:lvl>
    <w:lvl w:ilvl="4" w:tplc="89866773" w:tentative="1">
      <w:start w:val="1"/>
      <w:numFmt w:val="lowerLetter"/>
      <w:lvlText w:val="%5."/>
      <w:lvlJc w:val="left"/>
      <w:pPr>
        <w:ind w:left="3600" w:hanging="360"/>
      </w:pPr>
    </w:lvl>
    <w:lvl w:ilvl="5" w:tplc="89866773" w:tentative="1">
      <w:start w:val="1"/>
      <w:numFmt w:val="lowerRoman"/>
      <w:lvlText w:val="%6."/>
      <w:lvlJc w:val="right"/>
      <w:pPr>
        <w:ind w:left="4320" w:hanging="180"/>
      </w:pPr>
    </w:lvl>
    <w:lvl w:ilvl="6" w:tplc="89866773" w:tentative="1">
      <w:start w:val="1"/>
      <w:numFmt w:val="decimal"/>
      <w:lvlText w:val="%7."/>
      <w:lvlJc w:val="left"/>
      <w:pPr>
        <w:ind w:left="5040" w:hanging="360"/>
      </w:pPr>
    </w:lvl>
    <w:lvl w:ilvl="7" w:tplc="89866773" w:tentative="1">
      <w:start w:val="1"/>
      <w:numFmt w:val="lowerLetter"/>
      <w:lvlText w:val="%8."/>
      <w:lvlJc w:val="left"/>
      <w:pPr>
        <w:ind w:left="5760" w:hanging="360"/>
      </w:pPr>
    </w:lvl>
    <w:lvl w:ilvl="8" w:tplc="8986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1">
    <w:multiLevelType w:val="hybridMultilevel"/>
    <w:lvl w:ilvl="0" w:tplc="55181729">
      <w:start w:val="1"/>
      <w:numFmt w:val="decimal"/>
      <w:lvlText w:val="%1."/>
      <w:lvlJc w:val="left"/>
      <w:pPr>
        <w:ind w:left="720" w:hanging="360"/>
      </w:pPr>
    </w:lvl>
    <w:lvl w:ilvl="1" w:tplc="55181729" w:tentative="1">
      <w:start w:val="1"/>
      <w:numFmt w:val="lowerLetter"/>
      <w:lvlText w:val="%2."/>
      <w:lvlJc w:val="left"/>
      <w:pPr>
        <w:ind w:left="1440" w:hanging="360"/>
      </w:pPr>
    </w:lvl>
    <w:lvl w:ilvl="2" w:tplc="55181729" w:tentative="1">
      <w:start w:val="1"/>
      <w:numFmt w:val="lowerRoman"/>
      <w:lvlText w:val="%3."/>
      <w:lvlJc w:val="right"/>
      <w:pPr>
        <w:ind w:left="2160" w:hanging="180"/>
      </w:pPr>
    </w:lvl>
    <w:lvl w:ilvl="3" w:tplc="55181729" w:tentative="1">
      <w:start w:val="1"/>
      <w:numFmt w:val="decimal"/>
      <w:lvlText w:val="%4."/>
      <w:lvlJc w:val="left"/>
      <w:pPr>
        <w:ind w:left="2880" w:hanging="360"/>
      </w:pPr>
    </w:lvl>
    <w:lvl w:ilvl="4" w:tplc="55181729" w:tentative="1">
      <w:start w:val="1"/>
      <w:numFmt w:val="lowerLetter"/>
      <w:lvlText w:val="%5."/>
      <w:lvlJc w:val="left"/>
      <w:pPr>
        <w:ind w:left="3600" w:hanging="360"/>
      </w:pPr>
    </w:lvl>
    <w:lvl w:ilvl="5" w:tplc="55181729" w:tentative="1">
      <w:start w:val="1"/>
      <w:numFmt w:val="lowerRoman"/>
      <w:lvlText w:val="%6."/>
      <w:lvlJc w:val="right"/>
      <w:pPr>
        <w:ind w:left="4320" w:hanging="180"/>
      </w:pPr>
    </w:lvl>
    <w:lvl w:ilvl="6" w:tplc="55181729" w:tentative="1">
      <w:start w:val="1"/>
      <w:numFmt w:val="decimal"/>
      <w:lvlText w:val="%7."/>
      <w:lvlJc w:val="left"/>
      <w:pPr>
        <w:ind w:left="5040" w:hanging="360"/>
      </w:pPr>
    </w:lvl>
    <w:lvl w:ilvl="7" w:tplc="55181729" w:tentative="1">
      <w:start w:val="1"/>
      <w:numFmt w:val="lowerLetter"/>
      <w:lvlText w:val="%8."/>
      <w:lvlJc w:val="left"/>
      <w:pPr>
        <w:ind w:left="5760" w:hanging="360"/>
      </w:pPr>
    </w:lvl>
    <w:lvl w:ilvl="8" w:tplc="5518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0">
    <w:multiLevelType w:val="hybridMultilevel"/>
    <w:lvl w:ilvl="0" w:tplc="70326580">
      <w:start w:val="1"/>
      <w:numFmt w:val="decimal"/>
      <w:lvlText w:val="%1."/>
      <w:lvlJc w:val="left"/>
      <w:pPr>
        <w:ind w:left="720" w:hanging="360"/>
      </w:pPr>
    </w:lvl>
    <w:lvl w:ilvl="1" w:tplc="70326580" w:tentative="1">
      <w:start w:val="1"/>
      <w:numFmt w:val="lowerLetter"/>
      <w:lvlText w:val="%2."/>
      <w:lvlJc w:val="left"/>
      <w:pPr>
        <w:ind w:left="1440" w:hanging="360"/>
      </w:pPr>
    </w:lvl>
    <w:lvl w:ilvl="2" w:tplc="70326580" w:tentative="1">
      <w:start w:val="1"/>
      <w:numFmt w:val="lowerRoman"/>
      <w:lvlText w:val="%3."/>
      <w:lvlJc w:val="right"/>
      <w:pPr>
        <w:ind w:left="2160" w:hanging="180"/>
      </w:pPr>
    </w:lvl>
    <w:lvl w:ilvl="3" w:tplc="70326580" w:tentative="1">
      <w:start w:val="1"/>
      <w:numFmt w:val="decimal"/>
      <w:lvlText w:val="%4."/>
      <w:lvlJc w:val="left"/>
      <w:pPr>
        <w:ind w:left="2880" w:hanging="360"/>
      </w:pPr>
    </w:lvl>
    <w:lvl w:ilvl="4" w:tplc="70326580" w:tentative="1">
      <w:start w:val="1"/>
      <w:numFmt w:val="lowerLetter"/>
      <w:lvlText w:val="%5."/>
      <w:lvlJc w:val="left"/>
      <w:pPr>
        <w:ind w:left="3600" w:hanging="360"/>
      </w:pPr>
    </w:lvl>
    <w:lvl w:ilvl="5" w:tplc="70326580" w:tentative="1">
      <w:start w:val="1"/>
      <w:numFmt w:val="lowerRoman"/>
      <w:lvlText w:val="%6."/>
      <w:lvlJc w:val="right"/>
      <w:pPr>
        <w:ind w:left="4320" w:hanging="180"/>
      </w:pPr>
    </w:lvl>
    <w:lvl w:ilvl="6" w:tplc="70326580" w:tentative="1">
      <w:start w:val="1"/>
      <w:numFmt w:val="decimal"/>
      <w:lvlText w:val="%7."/>
      <w:lvlJc w:val="left"/>
      <w:pPr>
        <w:ind w:left="5040" w:hanging="360"/>
      </w:pPr>
    </w:lvl>
    <w:lvl w:ilvl="7" w:tplc="70326580" w:tentative="1">
      <w:start w:val="1"/>
      <w:numFmt w:val="lowerLetter"/>
      <w:lvlText w:val="%8."/>
      <w:lvlJc w:val="left"/>
      <w:pPr>
        <w:ind w:left="5760" w:hanging="360"/>
      </w:pPr>
    </w:lvl>
    <w:lvl w:ilvl="8" w:tplc="7032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9">
    <w:multiLevelType w:val="hybridMultilevel"/>
    <w:lvl w:ilvl="0" w:tplc="92242547">
      <w:start w:val="1"/>
      <w:numFmt w:val="decimal"/>
      <w:lvlText w:val="%1."/>
      <w:lvlJc w:val="left"/>
      <w:pPr>
        <w:ind w:left="720" w:hanging="360"/>
      </w:pPr>
    </w:lvl>
    <w:lvl w:ilvl="1" w:tplc="92242547" w:tentative="1">
      <w:start w:val="1"/>
      <w:numFmt w:val="lowerLetter"/>
      <w:lvlText w:val="%2."/>
      <w:lvlJc w:val="left"/>
      <w:pPr>
        <w:ind w:left="1440" w:hanging="360"/>
      </w:pPr>
    </w:lvl>
    <w:lvl w:ilvl="2" w:tplc="92242547" w:tentative="1">
      <w:start w:val="1"/>
      <w:numFmt w:val="lowerRoman"/>
      <w:lvlText w:val="%3."/>
      <w:lvlJc w:val="right"/>
      <w:pPr>
        <w:ind w:left="2160" w:hanging="180"/>
      </w:pPr>
    </w:lvl>
    <w:lvl w:ilvl="3" w:tplc="92242547" w:tentative="1">
      <w:start w:val="1"/>
      <w:numFmt w:val="decimal"/>
      <w:lvlText w:val="%4."/>
      <w:lvlJc w:val="left"/>
      <w:pPr>
        <w:ind w:left="2880" w:hanging="360"/>
      </w:pPr>
    </w:lvl>
    <w:lvl w:ilvl="4" w:tplc="92242547" w:tentative="1">
      <w:start w:val="1"/>
      <w:numFmt w:val="lowerLetter"/>
      <w:lvlText w:val="%5."/>
      <w:lvlJc w:val="left"/>
      <w:pPr>
        <w:ind w:left="3600" w:hanging="360"/>
      </w:pPr>
    </w:lvl>
    <w:lvl w:ilvl="5" w:tplc="92242547" w:tentative="1">
      <w:start w:val="1"/>
      <w:numFmt w:val="lowerRoman"/>
      <w:lvlText w:val="%6."/>
      <w:lvlJc w:val="right"/>
      <w:pPr>
        <w:ind w:left="4320" w:hanging="180"/>
      </w:pPr>
    </w:lvl>
    <w:lvl w:ilvl="6" w:tplc="92242547" w:tentative="1">
      <w:start w:val="1"/>
      <w:numFmt w:val="decimal"/>
      <w:lvlText w:val="%7."/>
      <w:lvlJc w:val="left"/>
      <w:pPr>
        <w:ind w:left="5040" w:hanging="360"/>
      </w:pPr>
    </w:lvl>
    <w:lvl w:ilvl="7" w:tplc="92242547" w:tentative="1">
      <w:start w:val="1"/>
      <w:numFmt w:val="lowerLetter"/>
      <w:lvlText w:val="%8."/>
      <w:lvlJc w:val="left"/>
      <w:pPr>
        <w:ind w:left="5760" w:hanging="360"/>
      </w:pPr>
    </w:lvl>
    <w:lvl w:ilvl="8" w:tplc="92242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8">
    <w:multiLevelType w:val="hybridMultilevel"/>
    <w:lvl w:ilvl="0" w:tplc="88801336">
      <w:start w:val="1"/>
      <w:numFmt w:val="decimal"/>
      <w:lvlText w:val="%1."/>
      <w:lvlJc w:val="left"/>
      <w:pPr>
        <w:ind w:left="720" w:hanging="360"/>
      </w:pPr>
    </w:lvl>
    <w:lvl w:ilvl="1" w:tplc="88801336" w:tentative="1">
      <w:start w:val="1"/>
      <w:numFmt w:val="lowerLetter"/>
      <w:lvlText w:val="%2."/>
      <w:lvlJc w:val="left"/>
      <w:pPr>
        <w:ind w:left="1440" w:hanging="360"/>
      </w:pPr>
    </w:lvl>
    <w:lvl w:ilvl="2" w:tplc="88801336" w:tentative="1">
      <w:start w:val="1"/>
      <w:numFmt w:val="lowerRoman"/>
      <w:lvlText w:val="%3."/>
      <w:lvlJc w:val="right"/>
      <w:pPr>
        <w:ind w:left="2160" w:hanging="180"/>
      </w:pPr>
    </w:lvl>
    <w:lvl w:ilvl="3" w:tplc="88801336" w:tentative="1">
      <w:start w:val="1"/>
      <w:numFmt w:val="decimal"/>
      <w:lvlText w:val="%4."/>
      <w:lvlJc w:val="left"/>
      <w:pPr>
        <w:ind w:left="2880" w:hanging="360"/>
      </w:pPr>
    </w:lvl>
    <w:lvl w:ilvl="4" w:tplc="88801336" w:tentative="1">
      <w:start w:val="1"/>
      <w:numFmt w:val="lowerLetter"/>
      <w:lvlText w:val="%5."/>
      <w:lvlJc w:val="left"/>
      <w:pPr>
        <w:ind w:left="3600" w:hanging="360"/>
      </w:pPr>
    </w:lvl>
    <w:lvl w:ilvl="5" w:tplc="88801336" w:tentative="1">
      <w:start w:val="1"/>
      <w:numFmt w:val="lowerRoman"/>
      <w:lvlText w:val="%6."/>
      <w:lvlJc w:val="right"/>
      <w:pPr>
        <w:ind w:left="4320" w:hanging="180"/>
      </w:pPr>
    </w:lvl>
    <w:lvl w:ilvl="6" w:tplc="88801336" w:tentative="1">
      <w:start w:val="1"/>
      <w:numFmt w:val="decimal"/>
      <w:lvlText w:val="%7."/>
      <w:lvlJc w:val="left"/>
      <w:pPr>
        <w:ind w:left="5040" w:hanging="360"/>
      </w:pPr>
    </w:lvl>
    <w:lvl w:ilvl="7" w:tplc="88801336" w:tentative="1">
      <w:start w:val="1"/>
      <w:numFmt w:val="lowerLetter"/>
      <w:lvlText w:val="%8."/>
      <w:lvlJc w:val="left"/>
      <w:pPr>
        <w:ind w:left="5760" w:hanging="360"/>
      </w:pPr>
    </w:lvl>
    <w:lvl w:ilvl="8" w:tplc="88801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7">
    <w:multiLevelType w:val="hybridMultilevel"/>
    <w:lvl w:ilvl="0" w:tplc="73132115">
      <w:start w:val="1"/>
      <w:numFmt w:val="decimal"/>
      <w:lvlText w:val="%1."/>
      <w:lvlJc w:val="left"/>
      <w:pPr>
        <w:ind w:left="720" w:hanging="360"/>
      </w:pPr>
    </w:lvl>
    <w:lvl w:ilvl="1" w:tplc="73132115" w:tentative="1">
      <w:start w:val="1"/>
      <w:numFmt w:val="lowerLetter"/>
      <w:lvlText w:val="%2."/>
      <w:lvlJc w:val="left"/>
      <w:pPr>
        <w:ind w:left="1440" w:hanging="360"/>
      </w:pPr>
    </w:lvl>
    <w:lvl w:ilvl="2" w:tplc="73132115" w:tentative="1">
      <w:start w:val="1"/>
      <w:numFmt w:val="lowerRoman"/>
      <w:lvlText w:val="%3."/>
      <w:lvlJc w:val="right"/>
      <w:pPr>
        <w:ind w:left="2160" w:hanging="180"/>
      </w:pPr>
    </w:lvl>
    <w:lvl w:ilvl="3" w:tplc="73132115" w:tentative="1">
      <w:start w:val="1"/>
      <w:numFmt w:val="decimal"/>
      <w:lvlText w:val="%4."/>
      <w:lvlJc w:val="left"/>
      <w:pPr>
        <w:ind w:left="2880" w:hanging="360"/>
      </w:pPr>
    </w:lvl>
    <w:lvl w:ilvl="4" w:tplc="73132115" w:tentative="1">
      <w:start w:val="1"/>
      <w:numFmt w:val="lowerLetter"/>
      <w:lvlText w:val="%5."/>
      <w:lvlJc w:val="left"/>
      <w:pPr>
        <w:ind w:left="3600" w:hanging="360"/>
      </w:pPr>
    </w:lvl>
    <w:lvl w:ilvl="5" w:tplc="73132115" w:tentative="1">
      <w:start w:val="1"/>
      <w:numFmt w:val="lowerRoman"/>
      <w:lvlText w:val="%6."/>
      <w:lvlJc w:val="right"/>
      <w:pPr>
        <w:ind w:left="4320" w:hanging="180"/>
      </w:pPr>
    </w:lvl>
    <w:lvl w:ilvl="6" w:tplc="73132115" w:tentative="1">
      <w:start w:val="1"/>
      <w:numFmt w:val="decimal"/>
      <w:lvlText w:val="%7."/>
      <w:lvlJc w:val="left"/>
      <w:pPr>
        <w:ind w:left="5040" w:hanging="360"/>
      </w:pPr>
    </w:lvl>
    <w:lvl w:ilvl="7" w:tplc="73132115" w:tentative="1">
      <w:start w:val="1"/>
      <w:numFmt w:val="lowerLetter"/>
      <w:lvlText w:val="%8."/>
      <w:lvlJc w:val="left"/>
      <w:pPr>
        <w:ind w:left="5760" w:hanging="360"/>
      </w:pPr>
    </w:lvl>
    <w:lvl w:ilvl="8" w:tplc="7313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6">
    <w:multiLevelType w:val="hybridMultilevel"/>
    <w:lvl w:ilvl="0" w:tplc="59852918">
      <w:start w:val="1"/>
      <w:numFmt w:val="decimal"/>
      <w:lvlText w:val="%1."/>
      <w:lvlJc w:val="left"/>
      <w:pPr>
        <w:ind w:left="720" w:hanging="360"/>
      </w:pPr>
    </w:lvl>
    <w:lvl w:ilvl="1" w:tplc="59852918" w:tentative="1">
      <w:start w:val="1"/>
      <w:numFmt w:val="lowerLetter"/>
      <w:lvlText w:val="%2."/>
      <w:lvlJc w:val="left"/>
      <w:pPr>
        <w:ind w:left="1440" w:hanging="360"/>
      </w:pPr>
    </w:lvl>
    <w:lvl w:ilvl="2" w:tplc="59852918" w:tentative="1">
      <w:start w:val="1"/>
      <w:numFmt w:val="lowerRoman"/>
      <w:lvlText w:val="%3."/>
      <w:lvlJc w:val="right"/>
      <w:pPr>
        <w:ind w:left="2160" w:hanging="180"/>
      </w:pPr>
    </w:lvl>
    <w:lvl w:ilvl="3" w:tplc="59852918" w:tentative="1">
      <w:start w:val="1"/>
      <w:numFmt w:val="decimal"/>
      <w:lvlText w:val="%4."/>
      <w:lvlJc w:val="left"/>
      <w:pPr>
        <w:ind w:left="2880" w:hanging="360"/>
      </w:pPr>
    </w:lvl>
    <w:lvl w:ilvl="4" w:tplc="59852918" w:tentative="1">
      <w:start w:val="1"/>
      <w:numFmt w:val="lowerLetter"/>
      <w:lvlText w:val="%5."/>
      <w:lvlJc w:val="left"/>
      <w:pPr>
        <w:ind w:left="3600" w:hanging="360"/>
      </w:pPr>
    </w:lvl>
    <w:lvl w:ilvl="5" w:tplc="59852918" w:tentative="1">
      <w:start w:val="1"/>
      <w:numFmt w:val="lowerRoman"/>
      <w:lvlText w:val="%6."/>
      <w:lvlJc w:val="right"/>
      <w:pPr>
        <w:ind w:left="4320" w:hanging="180"/>
      </w:pPr>
    </w:lvl>
    <w:lvl w:ilvl="6" w:tplc="59852918" w:tentative="1">
      <w:start w:val="1"/>
      <w:numFmt w:val="decimal"/>
      <w:lvlText w:val="%7."/>
      <w:lvlJc w:val="left"/>
      <w:pPr>
        <w:ind w:left="5040" w:hanging="360"/>
      </w:pPr>
    </w:lvl>
    <w:lvl w:ilvl="7" w:tplc="59852918" w:tentative="1">
      <w:start w:val="1"/>
      <w:numFmt w:val="lowerLetter"/>
      <w:lvlText w:val="%8."/>
      <w:lvlJc w:val="left"/>
      <w:pPr>
        <w:ind w:left="5760" w:hanging="360"/>
      </w:pPr>
    </w:lvl>
    <w:lvl w:ilvl="8" w:tplc="5985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5">
    <w:multiLevelType w:val="hybridMultilevel"/>
    <w:lvl w:ilvl="0" w:tplc="79829823">
      <w:start w:val="1"/>
      <w:numFmt w:val="decimal"/>
      <w:lvlText w:val="%1."/>
      <w:lvlJc w:val="left"/>
      <w:pPr>
        <w:ind w:left="720" w:hanging="360"/>
      </w:pPr>
    </w:lvl>
    <w:lvl w:ilvl="1" w:tplc="79829823" w:tentative="1">
      <w:start w:val="1"/>
      <w:numFmt w:val="lowerLetter"/>
      <w:lvlText w:val="%2."/>
      <w:lvlJc w:val="left"/>
      <w:pPr>
        <w:ind w:left="1440" w:hanging="360"/>
      </w:pPr>
    </w:lvl>
    <w:lvl w:ilvl="2" w:tplc="79829823" w:tentative="1">
      <w:start w:val="1"/>
      <w:numFmt w:val="lowerRoman"/>
      <w:lvlText w:val="%3."/>
      <w:lvlJc w:val="right"/>
      <w:pPr>
        <w:ind w:left="2160" w:hanging="180"/>
      </w:pPr>
    </w:lvl>
    <w:lvl w:ilvl="3" w:tplc="79829823" w:tentative="1">
      <w:start w:val="1"/>
      <w:numFmt w:val="decimal"/>
      <w:lvlText w:val="%4."/>
      <w:lvlJc w:val="left"/>
      <w:pPr>
        <w:ind w:left="2880" w:hanging="360"/>
      </w:pPr>
    </w:lvl>
    <w:lvl w:ilvl="4" w:tplc="79829823" w:tentative="1">
      <w:start w:val="1"/>
      <w:numFmt w:val="lowerLetter"/>
      <w:lvlText w:val="%5."/>
      <w:lvlJc w:val="left"/>
      <w:pPr>
        <w:ind w:left="3600" w:hanging="360"/>
      </w:pPr>
    </w:lvl>
    <w:lvl w:ilvl="5" w:tplc="79829823" w:tentative="1">
      <w:start w:val="1"/>
      <w:numFmt w:val="lowerRoman"/>
      <w:lvlText w:val="%6."/>
      <w:lvlJc w:val="right"/>
      <w:pPr>
        <w:ind w:left="4320" w:hanging="180"/>
      </w:pPr>
    </w:lvl>
    <w:lvl w:ilvl="6" w:tplc="79829823" w:tentative="1">
      <w:start w:val="1"/>
      <w:numFmt w:val="decimal"/>
      <w:lvlText w:val="%7."/>
      <w:lvlJc w:val="left"/>
      <w:pPr>
        <w:ind w:left="5040" w:hanging="360"/>
      </w:pPr>
    </w:lvl>
    <w:lvl w:ilvl="7" w:tplc="79829823" w:tentative="1">
      <w:start w:val="1"/>
      <w:numFmt w:val="lowerLetter"/>
      <w:lvlText w:val="%8."/>
      <w:lvlJc w:val="left"/>
      <w:pPr>
        <w:ind w:left="5760" w:hanging="360"/>
      </w:pPr>
    </w:lvl>
    <w:lvl w:ilvl="8" w:tplc="7982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4">
    <w:multiLevelType w:val="hybridMultilevel"/>
    <w:lvl w:ilvl="0" w:tplc="93566722">
      <w:start w:val="1"/>
      <w:numFmt w:val="decimal"/>
      <w:lvlText w:val="%1."/>
      <w:lvlJc w:val="left"/>
      <w:pPr>
        <w:ind w:left="720" w:hanging="360"/>
      </w:pPr>
    </w:lvl>
    <w:lvl w:ilvl="1" w:tplc="93566722" w:tentative="1">
      <w:start w:val="1"/>
      <w:numFmt w:val="lowerLetter"/>
      <w:lvlText w:val="%2."/>
      <w:lvlJc w:val="left"/>
      <w:pPr>
        <w:ind w:left="1440" w:hanging="360"/>
      </w:pPr>
    </w:lvl>
    <w:lvl w:ilvl="2" w:tplc="93566722" w:tentative="1">
      <w:start w:val="1"/>
      <w:numFmt w:val="lowerRoman"/>
      <w:lvlText w:val="%3."/>
      <w:lvlJc w:val="right"/>
      <w:pPr>
        <w:ind w:left="2160" w:hanging="180"/>
      </w:pPr>
    </w:lvl>
    <w:lvl w:ilvl="3" w:tplc="93566722" w:tentative="1">
      <w:start w:val="1"/>
      <w:numFmt w:val="decimal"/>
      <w:lvlText w:val="%4."/>
      <w:lvlJc w:val="left"/>
      <w:pPr>
        <w:ind w:left="2880" w:hanging="360"/>
      </w:pPr>
    </w:lvl>
    <w:lvl w:ilvl="4" w:tplc="93566722" w:tentative="1">
      <w:start w:val="1"/>
      <w:numFmt w:val="lowerLetter"/>
      <w:lvlText w:val="%5."/>
      <w:lvlJc w:val="left"/>
      <w:pPr>
        <w:ind w:left="3600" w:hanging="360"/>
      </w:pPr>
    </w:lvl>
    <w:lvl w:ilvl="5" w:tplc="93566722" w:tentative="1">
      <w:start w:val="1"/>
      <w:numFmt w:val="lowerRoman"/>
      <w:lvlText w:val="%6."/>
      <w:lvlJc w:val="right"/>
      <w:pPr>
        <w:ind w:left="4320" w:hanging="180"/>
      </w:pPr>
    </w:lvl>
    <w:lvl w:ilvl="6" w:tplc="93566722" w:tentative="1">
      <w:start w:val="1"/>
      <w:numFmt w:val="decimal"/>
      <w:lvlText w:val="%7."/>
      <w:lvlJc w:val="left"/>
      <w:pPr>
        <w:ind w:left="5040" w:hanging="360"/>
      </w:pPr>
    </w:lvl>
    <w:lvl w:ilvl="7" w:tplc="93566722" w:tentative="1">
      <w:start w:val="1"/>
      <w:numFmt w:val="lowerLetter"/>
      <w:lvlText w:val="%8."/>
      <w:lvlJc w:val="left"/>
      <w:pPr>
        <w:ind w:left="5760" w:hanging="360"/>
      </w:pPr>
    </w:lvl>
    <w:lvl w:ilvl="8" w:tplc="9356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3">
    <w:multiLevelType w:val="hybridMultilevel"/>
    <w:lvl w:ilvl="0" w:tplc="89024973">
      <w:start w:val="1"/>
      <w:numFmt w:val="decimal"/>
      <w:lvlText w:val="%1."/>
      <w:lvlJc w:val="left"/>
      <w:pPr>
        <w:ind w:left="720" w:hanging="360"/>
      </w:pPr>
    </w:lvl>
    <w:lvl w:ilvl="1" w:tplc="89024973" w:tentative="1">
      <w:start w:val="1"/>
      <w:numFmt w:val="lowerLetter"/>
      <w:lvlText w:val="%2."/>
      <w:lvlJc w:val="left"/>
      <w:pPr>
        <w:ind w:left="1440" w:hanging="360"/>
      </w:pPr>
    </w:lvl>
    <w:lvl w:ilvl="2" w:tplc="89024973" w:tentative="1">
      <w:start w:val="1"/>
      <w:numFmt w:val="lowerRoman"/>
      <w:lvlText w:val="%3."/>
      <w:lvlJc w:val="right"/>
      <w:pPr>
        <w:ind w:left="2160" w:hanging="180"/>
      </w:pPr>
    </w:lvl>
    <w:lvl w:ilvl="3" w:tplc="89024973" w:tentative="1">
      <w:start w:val="1"/>
      <w:numFmt w:val="decimal"/>
      <w:lvlText w:val="%4."/>
      <w:lvlJc w:val="left"/>
      <w:pPr>
        <w:ind w:left="2880" w:hanging="360"/>
      </w:pPr>
    </w:lvl>
    <w:lvl w:ilvl="4" w:tplc="89024973" w:tentative="1">
      <w:start w:val="1"/>
      <w:numFmt w:val="lowerLetter"/>
      <w:lvlText w:val="%5."/>
      <w:lvlJc w:val="left"/>
      <w:pPr>
        <w:ind w:left="3600" w:hanging="360"/>
      </w:pPr>
    </w:lvl>
    <w:lvl w:ilvl="5" w:tplc="89024973" w:tentative="1">
      <w:start w:val="1"/>
      <w:numFmt w:val="lowerRoman"/>
      <w:lvlText w:val="%6."/>
      <w:lvlJc w:val="right"/>
      <w:pPr>
        <w:ind w:left="4320" w:hanging="180"/>
      </w:pPr>
    </w:lvl>
    <w:lvl w:ilvl="6" w:tplc="89024973" w:tentative="1">
      <w:start w:val="1"/>
      <w:numFmt w:val="decimal"/>
      <w:lvlText w:val="%7."/>
      <w:lvlJc w:val="left"/>
      <w:pPr>
        <w:ind w:left="5040" w:hanging="360"/>
      </w:pPr>
    </w:lvl>
    <w:lvl w:ilvl="7" w:tplc="89024973" w:tentative="1">
      <w:start w:val="1"/>
      <w:numFmt w:val="lowerLetter"/>
      <w:lvlText w:val="%8."/>
      <w:lvlJc w:val="left"/>
      <w:pPr>
        <w:ind w:left="5760" w:hanging="360"/>
      </w:pPr>
    </w:lvl>
    <w:lvl w:ilvl="8" w:tplc="89024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2">
    <w:multiLevelType w:val="hybridMultilevel"/>
    <w:lvl w:ilvl="0" w:tplc="90195762">
      <w:start w:val="1"/>
      <w:numFmt w:val="decimal"/>
      <w:lvlText w:val="%1."/>
      <w:lvlJc w:val="left"/>
      <w:pPr>
        <w:ind w:left="720" w:hanging="360"/>
      </w:pPr>
    </w:lvl>
    <w:lvl w:ilvl="1" w:tplc="90195762" w:tentative="1">
      <w:start w:val="1"/>
      <w:numFmt w:val="lowerLetter"/>
      <w:lvlText w:val="%2."/>
      <w:lvlJc w:val="left"/>
      <w:pPr>
        <w:ind w:left="1440" w:hanging="360"/>
      </w:pPr>
    </w:lvl>
    <w:lvl w:ilvl="2" w:tplc="90195762" w:tentative="1">
      <w:start w:val="1"/>
      <w:numFmt w:val="lowerRoman"/>
      <w:lvlText w:val="%3."/>
      <w:lvlJc w:val="right"/>
      <w:pPr>
        <w:ind w:left="2160" w:hanging="180"/>
      </w:pPr>
    </w:lvl>
    <w:lvl w:ilvl="3" w:tplc="90195762" w:tentative="1">
      <w:start w:val="1"/>
      <w:numFmt w:val="decimal"/>
      <w:lvlText w:val="%4."/>
      <w:lvlJc w:val="left"/>
      <w:pPr>
        <w:ind w:left="2880" w:hanging="360"/>
      </w:pPr>
    </w:lvl>
    <w:lvl w:ilvl="4" w:tplc="90195762" w:tentative="1">
      <w:start w:val="1"/>
      <w:numFmt w:val="lowerLetter"/>
      <w:lvlText w:val="%5."/>
      <w:lvlJc w:val="left"/>
      <w:pPr>
        <w:ind w:left="3600" w:hanging="360"/>
      </w:pPr>
    </w:lvl>
    <w:lvl w:ilvl="5" w:tplc="90195762" w:tentative="1">
      <w:start w:val="1"/>
      <w:numFmt w:val="lowerRoman"/>
      <w:lvlText w:val="%6."/>
      <w:lvlJc w:val="right"/>
      <w:pPr>
        <w:ind w:left="4320" w:hanging="180"/>
      </w:pPr>
    </w:lvl>
    <w:lvl w:ilvl="6" w:tplc="90195762" w:tentative="1">
      <w:start w:val="1"/>
      <w:numFmt w:val="decimal"/>
      <w:lvlText w:val="%7."/>
      <w:lvlJc w:val="left"/>
      <w:pPr>
        <w:ind w:left="5040" w:hanging="360"/>
      </w:pPr>
    </w:lvl>
    <w:lvl w:ilvl="7" w:tplc="90195762" w:tentative="1">
      <w:start w:val="1"/>
      <w:numFmt w:val="lowerLetter"/>
      <w:lvlText w:val="%8."/>
      <w:lvlJc w:val="left"/>
      <w:pPr>
        <w:ind w:left="5760" w:hanging="360"/>
      </w:pPr>
    </w:lvl>
    <w:lvl w:ilvl="8" w:tplc="9019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1">
    <w:multiLevelType w:val="hybridMultilevel"/>
    <w:lvl w:ilvl="0" w:tplc="23237841">
      <w:start w:val="1"/>
      <w:numFmt w:val="decimal"/>
      <w:lvlText w:val="%1."/>
      <w:lvlJc w:val="left"/>
      <w:pPr>
        <w:ind w:left="720" w:hanging="360"/>
      </w:pPr>
    </w:lvl>
    <w:lvl w:ilvl="1" w:tplc="23237841" w:tentative="1">
      <w:start w:val="1"/>
      <w:numFmt w:val="lowerLetter"/>
      <w:lvlText w:val="%2."/>
      <w:lvlJc w:val="left"/>
      <w:pPr>
        <w:ind w:left="1440" w:hanging="360"/>
      </w:pPr>
    </w:lvl>
    <w:lvl w:ilvl="2" w:tplc="23237841" w:tentative="1">
      <w:start w:val="1"/>
      <w:numFmt w:val="lowerRoman"/>
      <w:lvlText w:val="%3."/>
      <w:lvlJc w:val="right"/>
      <w:pPr>
        <w:ind w:left="2160" w:hanging="180"/>
      </w:pPr>
    </w:lvl>
    <w:lvl w:ilvl="3" w:tplc="23237841" w:tentative="1">
      <w:start w:val="1"/>
      <w:numFmt w:val="decimal"/>
      <w:lvlText w:val="%4."/>
      <w:lvlJc w:val="left"/>
      <w:pPr>
        <w:ind w:left="2880" w:hanging="360"/>
      </w:pPr>
    </w:lvl>
    <w:lvl w:ilvl="4" w:tplc="23237841" w:tentative="1">
      <w:start w:val="1"/>
      <w:numFmt w:val="lowerLetter"/>
      <w:lvlText w:val="%5."/>
      <w:lvlJc w:val="left"/>
      <w:pPr>
        <w:ind w:left="3600" w:hanging="360"/>
      </w:pPr>
    </w:lvl>
    <w:lvl w:ilvl="5" w:tplc="23237841" w:tentative="1">
      <w:start w:val="1"/>
      <w:numFmt w:val="lowerRoman"/>
      <w:lvlText w:val="%6."/>
      <w:lvlJc w:val="right"/>
      <w:pPr>
        <w:ind w:left="4320" w:hanging="180"/>
      </w:pPr>
    </w:lvl>
    <w:lvl w:ilvl="6" w:tplc="23237841" w:tentative="1">
      <w:start w:val="1"/>
      <w:numFmt w:val="decimal"/>
      <w:lvlText w:val="%7."/>
      <w:lvlJc w:val="left"/>
      <w:pPr>
        <w:ind w:left="5040" w:hanging="360"/>
      </w:pPr>
    </w:lvl>
    <w:lvl w:ilvl="7" w:tplc="23237841" w:tentative="1">
      <w:start w:val="1"/>
      <w:numFmt w:val="lowerLetter"/>
      <w:lvlText w:val="%8."/>
      <w:lvlJc w:val="left"/>
      <w:pPr>
        <w:ind w:left="5760" w:hanging="360"/>
      </w:pPr>
    </w:lvl>
    <w:lvl w:ilvl="8" w:tplc="23237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0">
    <w:multiLevelType w:val="hybridMultilevel"/>
    <w:lvl w:ilvl="0" w:tplc="80793958">
      <w:start w:val="1"/>
      <w:numFmt w:val="decimal"/>
      <w:lvlText w:val="%1."/>
      <w:lvlJc w:val="left"/>
      <w:pPr>
        <w:ind w:left="720" w:hanging="360"/>
      </w:pPr>
    </w:lvl>
    <w:lvl w:ilvl="1" w:tplc="80793958" w:tentative="1">
      <w:start w:val="1"/>
      <w:numFmt w:val="lowerLetter"/>
      <w:lvlText w:val="%2."/>
      <w:lvlJc w:val="left"/>
      <w:pPr>
        <w:ind w:left="1440" w:hanging="360"/>
      </w:pPr>
    </w:lvl>
    <w:lvl w:ilvl="2" w:tplc="80793958" w:tentative="1">
      <w:start w:val="1"/>
      <w:numFmt w:val="lowerRoman"/>
      <w:lvlText w:val="%3."/>
      <w:lvlJc w:val="right"/>
      <w:pPr>
        <w:ind w:left="2160" w:hanging="180"/>
      </w:pPr>
    </w:lvl>
    <w:lvl w:ilvl="3" w:tplc="80793958" w:tentative="1">
      <w:start w:val="1"/>
      <w:numFmt w:val="decimal"/>
      <w:lvlText w:val="%4."/>
      <w:lvlJc w:val="left"/>
      <w:pPr>
        <w:ind w:left="2880" w:hanging="360"/>
      </w:pPr>
    </w:lvl>
    <w:lvl w:ilvl="4" w:tplc="80793958" w:tentative="1">
      <w:start w:val="1"/>
      <w:numFmt w:val="lowerLetter"/>
      <w:lvlText w:val="%5."/>
      <w:lvlJc w:val="left"/>
      <w:pPr>
        <w:ind w:left="3600" w:hanging="360"/>
      </w:pPr>
    </w:lvl>
    <w:lvl w:ilvl="5" w:tplc="80793958" w:tentative="1">
      <w:start w:val="1"/>
      <w:numFmt w:val="lowerRoman"/>
      <w:lvlText w:val="%6."/>
      <w:lvlJc w:val="right"/>
      <w:pPr>
        <w:ind w:left="4320" w:hanging="180"/>
      </w:pPr>
    </w:lvl>
    <w:lvl w:ilvl="6" w:tplc="80793958" w:tentative="1">
      <w:start w:val="1"/>
      <w:numFmt w:val="decimal"/>
      <w:lvlText w:val="%7."/>
      <w:lvlJc w:val="left"/>
      <w:pPr>
        <w:ind w:left="5040" w:hanging="360"/>
      </w:pPr>
    </w:lvl>
    <w:lvl w:ilvl="7" w:tplc="80793958" w:tentative="1">
      <w:start w:val="1"/>
      <w:numFmt w:val="lowerLetter"/>
      <w:lvlText w:val="%8."/>
      <w:lvlJc w:val="left"/>
      <w:pPr>
        <w:ind w:left="5760" w:hanging="360"/>
      </w:pPr>
    </w:lvl>
    <w:lvl w:ilvl="8" w:tplc="8079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9">
    <w:multiLevelType w:val="hybridMultilevel"/>
    <w:lvl w:ilvl="0" w:tplc="62577637">
      <w:start w:val="1"/>
      <w:numFmt w:val="decimal"/>
      <w:lvlText w:val="%1."/>
      <w:lvlJc w:val="left"/>
      <w:pPr>
        <w:ind w:left="720" w:hanging="360"/>
      </w:pPr>
    </w:lvl>
    <w:lvl w:ilvl="1" w:tplc="62577637" w:tentative="1">
      <w:start w:val="1"/>
      <w:numFmt w:val="lowerLetter"/>
      <w:lvlText w:val="%2."/>
      <w:lvlJc w:val="left"/>
      <w:pPr>
        <w:ind w:left="1440" w:hanging="360"/>
      </w:pPr>
    </w:lvl>
    <w:lvl w:ilvl="2" w:tplc="62577637" w:tentative="1">
      <w:start w:val="1"/>
      <w:numFmt w:val="lowerRoman"/>
      <w:lvlText w:val="%3."/>
      <w:lvlJc w:val="right"/>
      <w:pPr>
        <w:ind w:left="2160" w:hanging="180"/>
      </w:pPr>
    </w:lvl>
    <w:lvl w:ilvl="3" w:tplc="62577637" w:tentative="1">
      <w:start w:val="1"/>
      <w:numFmt w:val="decimal"/>
      <w:lvlText w:val="%4."/>
      <w:lvlJc w:val="left"/>
      <w:pPr>
        <w:ind w:left="2880" w:hanging="360"/>
      </w:pPr>
    </w:lvl>
    <w:lvl w:ilvl="4" w:tplc="62577637" w:tentative="1">
      <w:start w:val="1"/>
      <w:numFmt w:val="lowerLetter"/>
      <w:lvlText w:val="%5."/>
      <w:lvlJc w:val="left"/>
      <w:pPr>
        <w:ind w:left="3600" w:hanging="360"/>
      </w:pPr>
    </w:lvl>
    <w:lvl w:ilvl="5" w:tplc="62577637" w:tentative="1">
      <w:start w:val="1"/>
      <w:numFmt w:val="lowerRoman"/>
      <w:lvlText w:val="%6."/>
      <w:lvlJc w:val="right"/>
      <w:pPr>
        <w:ind w:left="4320" w:hanging="180"/>
      </w:pPr>
    </w:lvl>
    <w:lvl w:ilvl="6" w:tplc="62577637" w:tentative="1">
      <w:start w:val="1"/>
      <w:numFmt w:val="decimal"/>
      <w:lvlText w:val="%7."/>
      <w:lvlJc w:val="left"/>
      <w:pPr>
        <w:ind w:left="5040" w:hanging="360"/>
      </w:pPr>
    </w:lvl>
    <w:lvl w:ilvl="7" w:tplc="62577637" w:tentative="1">
      <w:start w:val="1"/>
      <w:numFmt w:val="lowerLetter"/>
      <w:lvlText w:val="%8."/>
      <w:lvlJc w:val="left"/>
      <w:pPr>
        <w:ind w:left="5760" w:hanging="360"/>
      </w:pPr>
    </w:lvl>
    <w:lvl w:ilvl="8" w:tplc="6257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8">
    <w:multiLevelType w:val="hybridMultilevel"/>
    <w:lvl w:ilvl="0" w:tplc="10187195">
      <w:start w:val="1"/>
      <w:numFmt w:val="decimal"/>
      <w:lvlText w:val="%1."/>
      <w:lvlJc w:val="left"/>
      <w:pPr>
        <w:ind w:left="720" w:hanging="360"/>
      </w:pPr>
    </w:lvl>
    <w:lvl w:ilvl="1" w:tplc="10187195" w:tentative="1">
      <w:start w:val="1"/>
      <w:numFmt w:val="lowerLetter"/>
      <w:lvlText w:val="%2."/>
      <w:lvlJc w:val="left"/>
      <w:pPr>
        <w:ind w:left="1440" w:hanging="360"/>
      </w:pPr>
    </w:lvl>
    <w:lvl w:ilvl="2" w:tplc="10187195" w:tentative="1">
      <w:start w:val="1"/>
      <w:numFmt w:val="lowerRoman"/>
      <w:lvlText w:val="%3."/>
      <w:lvlJc w:val="right"/>
      <w:pPr>
        <w:ind w:left="2160" w:hanging="180"/>
      </w:pPr>
    </w:lvl>
    <w:lvl w:ilvl="3" w:tplc="10187195" w:tentative="1">
      <w:start w:val="1"/>
      <w:numFmt w:val="decimal"/>
      <w:lvlText w:val="%4."/>
      <w:lvlJc w:val="left"/>
      <w:pPr>
        <w:ind w:left="2880" w:hanging="360"/>
      </w:pPr>
    </w:lvl>
    <w:lvl w:ilvl="4" w:tplc="10187195" w:tentative="1">
      <w:start w:val="1"/>
      <w:numFmt w:val="lowerLetter"/>
      <w:lvlText w:val="%5."/>
      <w:lvlJc w:val="left"/>
      <w:pPr>
        <w:ind w:left="3600" w:hanging="360"/>
      </w:pPr>
    </w:lvl>
    <w:lvl w:ilvl="5" w:tplc="10187195" w:tentative="1">
      <w:start w:val="1"/>
      <w:numFmt w:val="lowerRoman"/>
      <w:lvlText w:val="%6."/>
      <w:lvlJc w:val="right"/>
      <w:pPr>
        <w:ind w:left="4320" w:hanging="180"/>
      </w:pPr>
    </w:lvl>
    <w:lvl w:ilvl="6" w:tplc="10187195" w:tentative="1">
      <w:start w:val="1"/>
      <w:numFmt w:val="decimal"/>
      <w:lvlText w:val="%7."/>
      <w:lvlJc w:val="left"/>
      <w:pPr>
        <w:ind w:left="5040" w:hanging="360"/>
      </w:pPr>
    </w:lvl>
    <w:lvl w:ilvl="7" w:tplc="10187195" w:tentative="1">
      <w:start w:val="1"/>
      <w:numFmt w:val="lowerLetter"/>
      <w:lvlText w:val="%8."/>
      <w:lvlJc w:val="left"/>
      <w:pPr>
        <w:ind w:left="5760" w:hanging="360"/>
      </w:pPr>
    </w:lvl>
    <w:lvl w:ilvl="8" w:tplc="1018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7">
    <w:multiLevelType w:val="hybridMultilevel"/>
    <w:lvl w:ilvl="0" w:tplc="13501966">
      <w:start w:val="1"/>
      <w:numFmt w:val="decimal"/>
      <w:lvlText w:val="%1."/>
      <w:lvlJc w:val="left"/>
      <w:pPr>
        <w:ind w:left="720" w:hanging="360"/>
      </w:pPr>
    </w:lvl>
    <w:lvl w:ilvl="1" w:tplc="13501966" w:tentative="1">
      <w:start w:val="1"/>
      <w:numFmt w:val="lowerLetter"/>
      <w:lvlText w:val="%2."/>
      <w:lvlJc w:val="left"/>
      <w:pPr>
        <w:ind w:left="1440" w:hanging="360"/>
      </w:pPr>
    </w:lvl>
    <w:lvl w:ilvl="2" w:tplc="13501966" w:tentative="1">
      <w:start w:val="1"/>
      <w:numFmt w:val="lowerRoman"/>
      <w:lvlText w:val="%3."/>
      <w:lvlJc w:val="right"/>
      <w:pPr>
        <w:ind w:left="2160" w:hanging="180"/>
      </w:pPr>
    </w:lvl>
    <w:lvl w:ilvl="3" w:tplc="13501966" w:tentative="1">
      <w:start w:val="1"/>
      <w:numFmt w:val="decimal"/>
      <w:lvlText w:val="%4."/>
      <w:lvlJc w:val="left"/>
      <w:pPr>
        <w:ind w:left="2880" w:hanging="360"/>
      </w:pPr>
    </w:lvl>
    <w:lvl w:ilvl="4" w:tplc="13501966" w:tentative="1">
      <w:start w:val="1"/>
      <w:numFmt w:val="lowerLetter"/>
      <w:lvlText w:val="%5."/>
      <w:lvlJc w:val="left"/>
      <w:pPr>
        <w:ind w:left="3600" w:hanging="360"/>
      </w:pPr>
    </w:lvl>
    <w:lvl w:ilvl="5" w:tplc="13501966" w:tentative="1">
      <w:start w:val="1"/>
      <w:numFmt w:val="lowerRoman"/>
      <w:lvlText w:val="%6."/>
      <w:lvlJc w:val="right"/>
      <w:pPr>
        <w:ind w:left="4320" w:hanging="180"/>
      </w:pPr>
    </w:lvl>
    <w:lvl w:ilvl="6" w:tplc="13501966" w:tentative="1">
      <w:start w:val="1"/>
      <w:numFmt w:val="decimal"/>
      <w:lvlText w:val="%7."/>
      <w:lvlJc w:val="left"/>
      <w:pPr>
        <w:ind w:left="5040" w:hanging="360"/>
      </w:pPr>
    </w:lvl>
    <w:lvl w:ilvl="7" w:tplc="13501966" w:tentative="1">
      <w:start w:val="1"/>
      <w:numFmt w:val="lowerLetter"/>
      <w:lvlText w:val="%8."/>
      <w:lvlJc w:val="left"/>
      <w:pPr>
        <w:ind w:left="5760" w:hanging="360"/>
      </w:pPr>
    </w:lvl>
    <w:lvl w:ilvl="8" w:tplc="1350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6">
    <w:multiLevelType w:val="hybridMultilevel"/>
    <w:lvl w:ilvl="0" w:tplc="97585697">
      <w:start w:val="1"/>
      <w:numFmt w:val="decimal"/>
      <w:lvlText w:val="%1."/>
      <w:lvlJc w:val="left"/>
      <w:pPr>
        <w:ind w:left="720" w:hanging="360"/>
      </w:pPr>
    </w:lvl>
    <w:lvl w:ilvl="1" w:tplc="97585697" w:tentative="1">
      <w:start w:val="1"/>
      <w:numFmt w:val="lowerLetter"/>
      <w:lvlText w:val="%2."/>
      <w:lvlJc w:val="left"/>
      <w:pPr>
        <w:ind w:left="1440" w:hanging="360"/>
      </w:pPr>
    </w:lvl>
    <w:lvl w:ilvl="2" w:tplc="97585697" w:tentative="1">
      <w:start w:val="1"/>
      <w:numFmt w:val="lowerRoman"/>
      <w:lvlText w:val="%3."/>
      <w:lvlJc w:val="right"/>
      <w:pPr>
        <w:ind w:left="2160" w:hanging="180"/>
      </w:pPr>
    </w:lvl>
    <w:lvl w:ilvl="3" w:tplc="97585697" w:tentative="1">
      <w:start w:val="1"/>
      <w:numFmt w:val="decimal"/>
      <w:lvlText w:val="%4."/>
      <w:lvlJc w:val="left"/>
      <w:pPr>
        <w:ind w:left="2880" w:hanging="360"/>
      </w:pPr>
    </w:lvl>
    <w:lvl w:ilvl="4" w:tplc="97585697" w:tentative="1">
      <w:start w:val="1"/>
      <w:numFmt w:val="lowerLetter"/>
      <w:lvlText w:val="%5."/>
      <w:lvlJc w:val="left"/>
      <w:pPr>
        <w:ind w:left="3600" w:hanging="360"/>
      </w:pPr>
    </w:lvl>
    <w:lvl w:ilvl="5" w:tplc="97585697" w:tentative="1">
      <w:start w:val="1"/>
      <w:numFmt w:val="lowerRoman"/>
      <w:lvlText w:val="%6."/>
      <w:lvlJc w:val="right"/>
      <w:pPr>
        <w:ind w:left="4320" w:hanging="180"/>
      </w:pPr>
    </w:lvl>
    <w:lvl w:ilvl="6" w:tplc="97585697" w:tentative="1">
      <w:start w:val="1"/>
      <w:numFmt w:val="decimal"/>
      <w:lvlText w:val="%7."/>
      <w:lvlJc w:val="left"/>
      <w:pPr>
        <w:ind w:left="5040" w:hanging="360"/>
      </w:pPr>
    </w:lvl>
    <w:lvl w:ilvl="7" w:tplc="97585697" w:tentative="1">
      <w:start w:val="1"/>
      <w:numFmt w:val="lowerLetter"/>
      <w:lvlText w:val="%8."/>
      <w:lvlJc w:val="left"/>
      <w:pPr>
        <w:ind w:left="5760" w:hanging="360"/>
      </w:pPr>
    </w:lvl>
    <w:lvl w:ilvl="8" w:tplc="97585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5">
    <w:multiLevelType w:val="hybridMultilevel"/>
    <w:lvl w:ilvl="0" w:tplc="93410970">
      <w:start w:val="1"/>
      <w:numFmt w:val="decimal"/>
      <w:lvlText w:val="%1."/>
      <w:lvlJc w:val="left"/>
      <w:pPr>
        <w:ind w:left="720" w:hanging="360"/>
      </w:pPr>
    </w:lvl>
    <w:lvl w:ilvl="1" w:tplc="93410970" w:tentative="1">
      <w:start w:val="1"/>
      <w:numFmt w:val="lowerLetter"/>
      <w:lvlText w:val="%2."/>
      <w:lvlJc w:val="left"/>
      <w:pPr>
        <w:ind w:left="1440" w:hanging="360"/>
      </w:pPr>
    </w:lvl>
    <w:lvl w:ilvl="2" w:tplc="93410970" w:tentative="1">
      <w:start w:val="1"/>
      <w:numFmt w:val="lowerRoman"/>
      <w:lvlText w:val="%3."/>
      <w:lvlJc w:val="right"/>
      <w:pPr>
        <w:ind w:left="2160" w:hanging="180"/>
      </w:pPr>
    </w:lvl>
    <w:lvl w:ilvl="3" w:tplc="93410970" w:tentative="1">
      <w:start w:val="1"/>
      <w:numFmt w:val="decimal"/>
      <w:lvlText w:val="%4."/>
      <w:lvlJc w:val="left"/>
      <w:pPr>
        <w:ind w:left="2880" w:hanging="360"/>
      </w:pPr>
    </w:lvl>
    <w:lvl w:ilvl="4" w:tplc="93410970" w:tentative="1">
      <w:start w:val="1"/>
      <w:numFmt w:val="lowerLetter"/>
      <w:lvlText w:val="%5."/>
      <w:lvlJc w:val="left"/>
      <w:pPr>
        <w:ind w:left="3600" w:hanging="360"/>
      </w:pPr>
    </w:lvl>
    <w:lvl w:ilvl="5" w:tplc="93410970" w:tentative="1">
      <w:start w:val="1"/>
      <w:numFmt w:val="lowerRoman"/>
      <w:lvlText w:val="%6."/>
      <w:lvlJc w:val="right"/>
      <w:pPr>
        <w:ind w:left="4320" w:hanging="180"/>
      </w:pPr>
    </w:lvl>
    <w:lvl w:ilvl="6" w:tplc="93410970" w:tentative="1">
      <w:start w:val="1"/>
      <w:numFmt w:val="decimal"/>
      <w:lvlText w:val="%7."/>
      <w:lvlJc w:val="left"/>
      <w:pPr>
        <w:ind w:left="5040" w:hanging="360"/>
      </w:pPr>
    </w:lvl>
    <w:lvl w:ilvl="7" w:tplc="93410970" w:tentative="1">
      <w:start w:val="1"/>
      <w:numFmt w:val="lowerLetter"/>
      <w:lvlText w:val="%8."/>
      <w:lvlJc w:val="left"/>
      <w:pPr>
        <w:ind w:left="5760" w:hanging="360"/>
      </w:pPr>
    </w:lvl>
    <w:lvl w:ilvl="8" w:tplc="9341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4">
    <w:multiLevelType w:val="hybridMultilevel"/>
    <w:lvl w:ilvl="0" w:tplc="37749811">
      <w:start w:val="1"/>
      <w:numFmt w:val="decimal"/>
      <w:lvlText w:val="%1."/>
      <w:lvlJc w:val="left"/>
      <w:pPr>
        <w:ind w:left="720" w:hanging="360"/>
      </w:pPr>
    </w:lvl>
    <w:lvl w:ilvl="1" w:tplc="37749811" w:tentative="1">
      <w:start w:val="1"/>
      <w:numFmt w:val="lowerLetter"/>
      <w:lvlText w:val="%2."/>
      <w:lvlJc w:val="left"/>
      <w:pPr>
        <w:ind w:left="1440" w:hanging="360"/>
      </w:pPr>
    </w:lvl>
    <w:lvl w:ilvl="2" w:tplc="37749811" w:tentative="1">
      <w:start w:val="1"/>
      <w:numFmt w:val="lowerRoman"/>
      <w:lvlText w:val="%3."/>
      <w:lvlJc w:val="right"/>
      <w:pPr>
        <w:ind w:left="2160" w:hanging="180"/>
      </w:pPr>
    </w:lvl>
    <w:lvl w:ilvl="3" w:tplc="37749811" w:tentative="1">
      <w:start w:val="1"/>
      <w:numFmt w:val="decimal"/>
      <w:lvlText w:val="%4."/>
      <w:lvlJc w:val="left"/>
      <w:pPr>
        <w:ind w:left="2880" w:hanging="360"/>
      </w:pPr>
    </w:lvl>
    <w:lvl w:ilvl="4" w:tplc="37749811" w:tentative="1">
      <w:start w:val="1"/>
      <w:numFmt w:val="lowerLetter"/>
      <w:lvlText w:val="%5."/>
      <w:lvlJc w:val="left"/>
      <w:pPr>
        <w:ind w:left="3600" w:hanging="360"/>
      </w:pPr>
    </w:lvl>
    <w:lvl w:ilvl="5" w:tplc="37749811" w:tentative="1">
      <w:start w:val="1"/>
      <w:numFmt w:val="lowerRoman"/>
      <w:lvlText w:val="%6."/>
      <w:lvlJc w:val="right"/>
      <w:pPr>
        <w:ind w:left="4320" w:hanging="180"/>
      </w:pPr>
    </w:lvl>
    <w:lvl w:ilvl="6" w:tplc="37749811" w:tentative="1">
      <w:start w:val="1"/>
      <w:numFmt w:val="decimal"/>
      <w:lvlText w:val="%7."/>
      <w:lvlJc w:val="left"/>
      <w:pPr>
        <w:ind w:left="5040" w:hanging="360"/>
      </w:pPr>
    </w:lvl>
    <w:lvl w:ilvl="7" w:tplc="37749811" w:tentative="1">
      <w:start w:val="1"/>
      <w:numFmt w:val="lowerLetter"/>
      <w:lvlText w:val="%8."/>
      <w:lvlJc w:val="left"/>
      <w:pPr>
        <w:ind w:left="5760" w:hanging="360"/>
      </w:pPr>
    </w:lvl>
    <w:lvl w:ilvl="8" w:tplc="3774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3">
    <w:multiLevelType w:val="hybridMultilevel"/>
    <w:lvl w:ilvl="0" w:tplc="67248318">
      <w:start w:val="1"/>
      <w:numFmt w:val="decimal"/>
      <w:lvlText w:val="%1."/>
      <w:lvlJc w:val="left"/>
      <w:pPr>
        <w:ind w:left="720" w:hanging="360"/>
      </w:pPr>
    </w:lvl>
    <w:lvl w:ilvl="1" w:tplc="67248318" w:tentative="1">
      <w:start w:val="1"/>
      <w:numFmt w:val="lowerLetter"/>
      <w:lvlText w:val="%2."/>
      <w:lvlJc w:val="left"/>
      <w:pPr>
        <w:ind w:left="1440" w:hanging="360"/>
      </w:pPr>
    </w:lvl>
    <w:lvl w:ilvl="2" w:tplc="67248318" w:tentative="1">
      <w:start w:val="1"/>
      <w:numFmt w:val="lowerRoman"/>
      <w:lvlText w:val="%3."/>
      <w:lvlJc w:val="right"/>
      <w:pPr>
        <w:ind w:left="2160" w:hanging="180"/>
      </w:pPr>
    </w:lvl>
    <w:lvl w:ilvl="3" w:tplc="67248318" w:tentative="1">
      <w:start w:val="1"/>
      <w:numFmt w:val="decimal"/>
      <w:lvlText w:val="%4."/>
      <w:lvlJc w:val="left"/>
      <w:pPr>
        <w:ind w:left="2880" w:hanging="360"/>
      </w:pPr>
    </w:lvl>
    <w:lvl w:ilvl="4" w:tplc="67248318" w:tentative="1">
      <w:start w:val="1"/>
      <w:numFmt w:val="lowerLetter"/>
      <w:lvlText w:val="%5."/>
      <w:lvlJc w:val="left"/>
      <w:pPr>
        <w:ind w:left="3600" w:hanging="360"/>
      </w:pPr>
    </w:lvl>
    <w:lvl w:ilvl="5" w:tplc="67248318" w:tentative="1">
      <w:start w:val="1"/>
      <w:numFmt w:val="lowerRoman"/>
      <w:lvlText w:val="%6."/>
      <w:lvlJc w:val="right"/>
      <w:pPr>
        <w:ind w:left="4320" w:hanging="180"/>
      </w:pPr>
    </w:lvl>
    <w:lvl w:ilvl="6" w:tplc="67248318" w:tentative="1">
      <w:start w:val="1"/>
      <w:numFmt w:val="decimal"/>
      <w:lvlText w:val="%7."/>
      <w:lvlJc w:val="left"/>
      <w:pPr>
        <w:ind w:left="5040" w:hanging="360"/>
      </w:pPr>
    </w:lvl>
    <w:lvl w:ilvl="7" w:tplc="67248318" w:tentative="1">
      <w:start w:val="1"/>
      <w:numFmt w:val="lowerLetter"/>
      <w:lvlText w:val="%8."/>
      <w:lvlJc w:val="left"/>
      <w:pPr>
        <w:ind w:left="5760" w:hanging="360"/>
      </w:pPr>
    </w:lvl>
    <w:lvl w:ilvl="8" w:tplc="6724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2">
    <w:multiLevelType w:val="hybridMultilevel"/>
    <w:lvl w:ilvl="0" w:tplc="72211655">
      <w:start w:val="1"/>
      <w:numFmt w:val="decimal"/>
      <w:lvlText w:val="%1."/>
      <w:lvlJc w:val="left"/>
      <w:pPr>
        <w:ind w:left="720" w:hanging="360"/>
      </w:pPr>
    </w:lvl>
    <w:lvl w:ilvl="1" w:tplc="72211655" w:tentative="1">
      <w:start w:val="1"/>
      <w:numFmt w:val="lowerLetter"/>
      <w:lvlText w:val="%2."/>
      <w:lvlJc w:val="left"/>
      <w:pPr>
        <w:ind w:left="1440" w:hanging="360"/>
      </w:pPr>
    </w:lvl>
    <w:lvl w:ilvl="2" w:tplc="72211655" w:tentative="1">
      <w:start w:val="1"/>
      <w:numFmt w:val="lowerRoman"/>
      <w:lvlText w:val="%3."/>
      <w:lvlJc w:val="right"/>
      <w:pPr>
        <w:ind w:left="2160" w:hanging="180"/>
      </w:pPr>
    </w:lvl>
    <w:lvl w:ilvl="3" w:tplc="72211655" w:tentative="1">
      <w:start w:val="1"/>
      <w:numFmt w:val="decimal"/>
      <w:lvlText w:val="%4."/>
      <w:lvlJc w:val="left"/>
      <w:pPr>
        <w:ind w:left="2880" w:hanging="360"/>
      </w:pPr>
    </w:lvl>
    <w:lvl w:ilvl="4" w:tplc="72211655" w:tentative="1">
      <w:start w:val="1"/>
      <w:numFmt w:val="lowerLetter"/>
      <w:lvlText w:val="%5."/>
      <w:lvlJc w:val="left"/>
      <w:pPr>
        <w:ind w:left="3600" w:hanging="360"/>
      </w:pPr>
    </w:lvl>
    <w:lvl w:ilvl="5" w:tplc="72211655" w:tentative="1">
      <w:start w:val="1"/>
      <w:numFmt w:val="lowerRoman"/>
      <w:lvlText w:val="%6."/>
      <w:lvlJc w:val="right"/>
      <w:pPr>
        <w:ind w:left="4320" w:hanging="180"/>
      </w:pPr>
    </w:lvl>
    <w:lvl w:ilvl="6" w:tplc="72211655" w:tentative="1">
      <w:start w:val="1"/>
      <w:numFmt w:val="decimal"/>
      <w:lvlText w:val="%7."/>
      <w:lvlJc w:val="left"/>
      <w:pPr>
        <w:ind w:left="5040" w:hanging="360"/>
      </w:pPr>
    </w:lvl>
    <w:lvl w:ilvl="7" w:tplc="72211655" w:tentative="1">
      <w:start w:val="1"/>
      <w:numFmt w:val="lowerLetter"/>
      <w:lvlText w:val="%8."/>
      <w:lvlJc w:val="left"/>
      <w:pPr>
        <w:ind w:left="5760" w:hanging="360"/>
      </w:pPr>
    </w:lvl>
    <w:lvl w:ilvl="8" w:tplc="7221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1">
    <w:multiLevelType w:val="hybridMultilevel"/>
    <w:lvl w:ilvl="0" w:tplc="53115096">
      <w:start w:val="1"/>
      <w:numFmt w:val="decimal"/>
      <w:lvlText w:val="%1."/>
      <w:lvlJc w:val="left"/>
      <w:pPr>
        <w:ind w:left="720" w:hanging="360"/>
      </w:pPr>
    </w:lvl>
    <w:lvl w:ilvl="1" w:tplc="53115096" w:tentative="1">
      <w:start w:val="1"/>
      <w:numFmt w:val="lowerLetter"/>
      <w:lvlText w:val="%2."/>
      <w:lvlJc w:val="left"/>
      <w:pPr>
        <w:ind w:left="1440" w:hanging="360"/>
      </w:pPr>
    </w:lvl>
    <w:lvl w:ilvl="2" w:tplc="53115096" w:tentative="1">
      <w:start w:val="1"/>
      <w:numFmt w:val="lowerRoman"/>
      <w:lvlText w:val="%3."/>
      <w:lvlJc w:val="right"/>
      <w:pPr>
        <w:ind w:left="2160" w:hanging="180"/>
      </w:pPr>
    </w:lvl>
    <w:lvl w:ilvl="3" w:tplc="53115096" w:tentative="1">
      <w:start w:val="1"/>
      <w:numFmt w:val="decimal"/>
      <w:lvlText w:val="%4."/>
      <w:lvlJc w:val="left"/>
      <w:pPr>
        <w:ind w:left="2880" w:hanging="360"/>
      </w:pPr>
    </w:lvl>
    <w:lvl w:ilvl="4" w:tplc="53115096" w:tentative="1">
      <w:start w:val="1"/>
      <w:numFmt w:val="lowerLetter"/>
      <w:lvlText w:val="%5."/>
      <w:lvlJc w:val="left"/>
      <w:pPr>
        <w:ind w:left="3600" w:hanging="360"/>
      </w:pPr>
    </w:lvl>
    <w:lvl w:ilvl="5" w:tplc="53115096" w:tentative="1">
      <w:start w:val="1"/>
      <w:numFmt w:val="lowerRoman"/>
      <w:lvlText w:val="%6."/>
      <w:lvlJc w:val="right"/>
      <w:pPr>
        <w:ind w:left="4320" w:hanging="180"/>
      </w:pPr>
    </w:lvl>
    <w:lvl w:ilvl="6" w:tplc="53115096" w:tentative="1">
      <w:start w:val="1"/>
      <w:numFmt w:val="decimal"/>
      <w:lvlText w:val="%7."/>
      <w:lvlJc w:val="left"/>
      <w:pPr>
        <w:ind w:left="5040" w:hanging="360"/>
      </w:pPr>
    </w:lvl>
    <w:lvl w:ilvl="7" w:tplc="53115096" w:tentative="1">
      <w:start w:val="1"/>
      <w:numFmt w:val="lowerLetter"/>
      <w:lvlText w:val="%8."/>
      <w:lvlJc w:val="left"/>
      <w:pPr>
        <w:ind w:left="5760" w:hanging="360"/>
      </w:pPr>
    </w:lvl>
    <w:lvl w:ilvl="8" w:tplc="53115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0">
    <w:multiLevelType w:val="hybridMultilevel"/>
    <w:lvl w:ilvl="0" w:tplc="20529503">
      <w:start w:val="1"/>
      <w:numFmt w:val="decimal"/>
      <w:lvlText w:val="%1."/>
      <w:lvlJc w:val="left"/>
      <w:pPr>
        <w:ind w:left="720" w:hanging="360"/>
      </w:pPr>
    </w:lvl>
    <w:lvl w:ilvl="1" w:tplc="20529503" w:tentative="1">
      <w:start w:val="1"/>
      <w:numFmt w:val="lowerLetter"/>
      <w:lvlText w:val="%2."/>
      <w:lvlJc w:val="left"/>
      <w:pPr>
        <w:ind w:left="1440" w:hanging="360"/>
      </w:pPr>
    </w:lvl>
    <w:lvl w:ilvl="2" w:tplc="20529503" w:tentative="1">
      <w:start w:val="1"/>
      <w:numFmt w:val="lowerRoman"/>
      <w:lvlText w:val="%3."/>
      <w:lvlJc w:val="right"/>
      <w:pPr>
        <w:ind w:left="2160" w:hanging="180"/>
      </w:pPr>
    </w:lvl>
    <w:lvl w:ilvl="3" w:tplc="20529503" w:tentative="1">
      <w:start w:val="1"/>
      <w:numFmt w:val="decimal"/>
      <w:lvlText w:val="%4."/>
      <w:lvlJc w:val="left"/>
      <w:pPr>
        <w:ind w:left="2880" w:hanging="360"/>
      </w:pPr>
    </w:lvl>
    <w:lvl w:ilvl="4" w:tplc="20529503" w:tentative="1">
      <w:start w:val="1"/>
      <w:numFmt w:val="lowerLetter"/>
      <w:lvlText w:val="%5."/>
      <w:lvlJc w:val="left"/>
      <w:pPr>
        <w:ind w:left="3600" w:hanging="360"/>
      </w:pPr>
    </w:lvl>
    <w:lvl w:ilvl="5" w:tplc="20529503" w:tentative="1">
      <w:start w:val="1"/>
      <w:numFmt w:val="lowerRoman"/>
      <w:lvlText w:val="%6."/>
      <w:lvlJc w:val="right"/>
      <w:pPr>
        <w:ind w:left="4320" w:hanging="180"/>
      </w:pPr>
    </w:lvl>
    <w:lvl w:ilvl="6" w:tplc="20529503" w:tentative="1">
      <w:start w:val="1"/>
      <w:numFmt w:val="decimal"/>
      <w:lvlText w:val="%7."/>
      <w:lvlJc w:val="left"/>
      <w:pPr>
        <w:ind w:left="5040" w:hanging="360"/>
      </w:pPr>
    </w:lvl>
    <w:lvl w:ilvl="7" w:tplc="20529503" w:tentative="1">
      <w:start w:val="1"/>
      <w:numFmt w:val="lowerLetter"/>
      <w:lvlText w:val="%8."/>
      <w:lvlJc w:val="left"/>
      <w:pPr>
        <w:ind w:left="5760" w:hanging="360"/>
      </w:pPr>
    </w:lvl>
    <w:lvl w:ilvl="8" w:tplc="2052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9">
    <w:multiLevelType w:val="hybridMultilevel"/>
    <w:lvl w:ilvl="0" w:tplc="66329684">
      <w:start w:val="1"/>
      <w:numFmt w:val="decimal"/>
      <w:lvlText w:val="%1."/>
      <w:lvlJc w:val="left"/>
      <w:pPr>
        <w:ind w:left="720" w:hanging="360"/>
      </w:pPr>
    </w:lvl>
    <w:lvl w:ilvl="1" w:tplc="66329684" w:tentative="1">
      <w:start w:val="1"/>
      <w:numFmt w:val="lowerLetter"/>
      <w:lvlText w:val="%2."/>
      <w:lvlJc w:val="left"/>
      <w:pPr>
        <w:ind w:left="1440" w:hanging="360"/>
      </w:pPr>
    </w:lvl>
    <w:lvl w:ilvl="2" w:tplc="66329684" w:tentative="1">
      <w:start w:val="1"/>
      <w:numFmt w:val="lowerRoman"/>
      <w:lvlText w:val="%3."/>
      <w:lvlJc w:val="right"/>
      <w:pPr>
        <w:ind w:left="2160" w:hanging="180"/>
      </w:pPr>
    </w:lvl>
    <w:lvl w:ilvl="3" w:tplc="66329684" w:tentative="1">
      <w:start w:val="1"/>
      <w:numFmt w:val="decimal"/>
      <w:lvlText w:val="%4."/>
      <w:lvlJc w:val="left"/>
      <w:pPr>
        <w:ind w:left="2880" w:hanging="360"/>
      </w:pPr>
    </w:lvl>
    <w:lvl w:ilvl="4" w:tplc="66329684" w:tentative="1">
      <w:start w:val="1"/>
      <w:numFmt w:val="lowerLetter"/>
      <w:lvlText w:val="%5."/>
      <w:lvlJc w:val="left"/>
      <w:pPr>
        <w:ind w:left="3600" w:hanging="360"/>
      </w:pPr>
    </w:lvl>
    <w:lvl w:ilvl="5" w:tplc="66329684" w:tentative="1">
      <w:start w:val="1"/>
      <w:numFmt w:val="lowerRoman"/>
      <w:lvlText w:val="%6."/>
      <w:lvlJc w:val="right"/>
      <w:pPr>
        <w:ind w:left="4320" w:hanging="180"/>
      </w:pPr>
    </w:lvl>
    <w:lvl w:ilvl="6" w:tplc="66329684" w:tentative="1">
      <w:start w:val="1"/>
      <w:numFmt w:val="decimal"/>
      <w:lvlText w:val="%7."/>
      <w:lvlJc w:val="left"/>
      <w:pPr>
        <w:ind w:left="5040" w:hanging="360"/>
      </w:pPr>
    </w:lvl>
    <w:lvl w:ilvl="7" w:tplc="66329684" w:tentative="1">
      <w:start w:val="1"/>
      <w:numFmt w:val="lowerLetter"/>
      <w:lvlText w:val="%8."/>
      <w:lvlJc w:val="left"/>
      <w:pPr>
        <w:ind w:left="5760" w:hanging="360"/>
      </w:pPr>
    </w:lvl>
    <w:lvl w:ilvl="8" w:tplc="66329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8">
    <w:multiLevelType w:val="hybridMultilevel"/>
    <w:lvl w:ilvl="0" w:tplc="72606782">
      <w:start w:val="1"/>
      <w:numFmt w:val="decimal"/>
      <w:lvlText w:val="%1."/>
      <w:lvlJc w:val="left"/>
      <w:pPr>
        <w:ind w:left="720" w:hanging="360"/>
      </w:pPr>
    </w:lvl>
    <w:lvl w:ilvl="1" w:tplc="72606782" w:tentative="1">
      <w:start w:val="1"/>
      <w:numFmt w:val="lowerLetter"/>
      <w:lvlText w:val="%2."/>
      <w:lvlJc w:val="left"/>
      <w:pPr>
        <w:ind w:left="1440" w:hanging="360"/>
      </w:pPr>
    </w:lvl>
    <w:lvl w:ilvl="2" w:tplc="72606782" w:tentative="1">
      <w:start w:val="1"/>
      <w:numFmt w:val="lowerRoman"/>
      <w:lvlText w:val="%3."/>
      <w:lvlJc w:val="right"/>
      <w:pPr>
        <w:ind w:left="2160" w:hanging="180"/>
      </w:pPr>
    </w:lvl>
    <w:lvl w:ilvl="3" w:tplc="72606782" w:tentative="1">
      <w:start w:val="1"/>
      <w:numFmt w:val="decimal"/>
      <w:lvlText w:val="%4."/>
      <w:lvlJc w:val="left"/>
      <w:pPr>
        <w:ind w:left="2880" w:hanging="360"/>
      </w:pPr>
    </w:lvl>
    <w:lvl w:ilvl="4" w:tplc="72606782" w:tentative="1">
      <w:start w:val="1"/>
      <w:numFmt w:val="lowerLetter"/>
      <w:lvlText w:val="%5."/>
      <w:lvlJc w:val="left"/>
      <w:pPr>
        <w:ind w:left="3600" w:hanging="360"/>
      </w:pPr>
    </w:lvl>
    <w:lvl w:ilvl="5" w:tplc="72606782" w:tentative="1">
      <w:start w:val="1"/>
      <w:numFmt w:val="lowerRoman"/>
      <w:lvlText w:val="%6."/>
      <w:lvlJc w:val="right"/>
      <w:pPr>
        <w:ind w:left="4320" w:hanging="180"/>
      </w:pPr>
    </w:lvl>
    <w:lvl w:ilvl="6" w:tplc="72606782" w:tentative="1">
      <w:start w:val="1"/>
      <w:numFmt w:val="decimal"/>
      <w:lvlText w:val="%7."/>
      <w:lvlJc w:val="left"/>
      <w:pPr>
        <w:ind w:left="5040" w:hanging="360"/>
      </w:pPr>
    </w:lvl>
    <w:lvl w:ilvl="7" w:tplc="72606782" w:tentative="1">
      <w:start w:val="1"/>
      <w:numFmt w:val="lowerLetter"/>
      <w:lvlText w:val="%8."/>
      <w:lvlJc w:val="left"/>
      <w:pPr>
        <w:ind w:left="5760" w:hanging="360"/>
      </w:pPr>
    </w:lvl>
    <w:lvl w:ilvl="8" w:tplc="7260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7">
    <w:multiLevelType w:val="hybridMultilevel"/>
    <w:lvl w:ilvl="0" w:tplc="74027088">
      <w:start w:val="1"/>
      <w:numFmt w:val="decimal"/>
      <w:lvlText w:val="%1."/>
      <w:lvlJc w:val="left"/>
      <w:pPr>
        <w:ind w:left="720" w:hanging="360"/>
      </w:pPr>
    </w:lvl>
    <w:lvl w:ilvl="1" w:tplc="74027088" w:tentative="1">
      <w:start w:val="1"/>
      <w:numFmt w:val="lowerLetter"/>
      <w:lvlText w:val="%2."/>
      <w:lvlJc w:val="left"/>
      <w:pPr>
        <w:ind w:left="1440" w:hanging="360"/>
      </w:pPr>
    </w:lvl>
    <w:lvl w:ilvl="2" w:tplc="74027088" w:tentative="1">
      <w:start w:val="1"/>
      <w:numFmt w:val="lowerRoman"/>
      <w:lvlText w:val="%3."/>
      <w:lvlJc w:val="right"/>
      <w:pPr>
        <w:ind w:left="2160" w:hanging="180"/>
      </w:pPr>
    </w:lvl>
    <w:lvl w:ilvl="3" w:tplc="74027088" w:tentative="1">
      <w:start w:val="1"/>
      <w:numFmt w:val="decimal"/>
      <w:lvlText w:val="%4."/>
      <w:lvlJc w:val="left"/>
      <w:pPr>
        <w:ind w:left="2880" w:hanging="360"/>
      </w:pPr>
    </w:lvl>
    <w:lvl w:ilvl="4" w:tplc="74027088" w:tentative="1">
      <w:start w:val="1"/>
      <w:numFmt w:val="lowerLetter"/>
      <w:lvlText w:val="%5."/>
      <w:lvlJc w:val="left"/>
      <w:pPr>
        <w:ind w:left="3600" w:hanging="360"/>
      </w:pPr>
    </w:lvl>
    <w:lvl w:ilvl="5" w:tplc="74027088" w:tentative="1">
      <w:start w:val="1"/>
      <w:numFmt w:val="lowerRoman"/>
      <w:lvlText w:val="%6."/>
      <w:lvlJc w:val="right"/>
      <w:pPr>
        <w:ind w:left="4320" w:hanging="180"/>
      </w:pPr>
    </w:lvl>
    <w:lvl w:ilvl="6" w:tplc="74027088" w:tentative="1">
      <w:start w:val="1"/>
      <w:numFmt w:val="decimal"/>
      <w:lvlText w:val="%7."/>
      <w:lvlJc w:val="left"/>
      <w:pPr>
        <w:ind w:left="5040" w:hanging="360"/>
      </w:pPr>
    </w:lvl>
    <w:lvl w:ilvl="7" w:tplc="74027088" w:tentative="1">
      <w:start w:val="1"/>
      <w:numFmt w:val="lowerLetter"/>
      <w:lvlText w:val="%8."/>
      <w:lvlJc w:val="left"/>
      <w:pPr>
        <w:ind w:left="5760" w:hanging="360"/>
      </w:pPr>
    </w:lvl>
    <w:lvl w:ilvl="8" w:tplc="74027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6">
    <w:multiLevelType w:val="hybridMultilevel"/>
    <w:lvl w:ilvl="0" w:tplc="61089133">
      <w:start w:val="1"/>
      <w:numFmt w:val="decimal"/>
      <w:lvlText w:val="%1."/>
      <w:lvlJc w:val="left"/>
      <w:pPr>
        <w:ind w:left="720" w:hanging="360"/>
      </w:pPr>
    </w:lvl>
    <w:lvl w:ilvl="1" w:tplc="61089133" w:tentative="1">
      <w:start w:val="1"/>
      <w:numFmt w:val="lowerLetter"/>
      <w:lvlText w:val="%2."/>
      <w:lvlJc w:val="left"/>
      <w:pPr>
        <w:ind w:left="1440" w:hanging="360"/>
      </w:pPr>
    </w:lvl>
    <w:lvl w:ilvl="2" w:tplc="61089133" w:tentative="1">
      <w:start w:val="1"/>
      <w:numFmt w:val="lowerRoman"/>
      <w:lvlText w:val="%3."/>
      <w:lvlJc w:val="right"/>
      <w:pPr>
        <w:ind w:left="2160" w:hanging="180"/>
      </w:pPr>
    </w:lvl>
    <w:lvl w:ilvl="3" w:tplc="61089133" w:tentative="1">
      <w:start w:val="1"/>
      <w:numFmt w:val="decimal"/>
      <w:lvlText w:val="%4."/>
      <w:lvlJc w:val="left"/>
      <w:pPr>
        <w:ind w:left="2880" w:hanging="360"/>
      </w:pPr>
    </w:lvl>
    <w:lvl w:ilvl="4" w:tplc="61089133" w:tentative="1">
      <w:start w:val="1"/>
      <w:numFmt w:val="lowerLetter"/>
      <w:lvlText w:val="%5."/>
      <w:lvlJc w:val="left"/>
      <w:pPr>
        <w:ind w:left="3600" w:hanging="360"/>
      </w:pPr>
    </w:lvl>
    <w:lvl w:ilvl="5" w:tplc="61089133" w:tentative="1">
      <w:start w:val="1"/>
      <w:numFmt w:val="lowerRoman"/>
      <w:lvlText w:val="%6."/>
      <w:lvlJc w:val="right"/>
      <w:pPr>
        <w:ind w:left="4320" w:hanging="180"/>
      </w:pPr>
    </w:lvl>
    <w:lvl w:ilvl="6" w:tplc="61089133" w:tentative="1">
      <w:start w:val="1"/>
      <w:numFmt w:val="decimal"/>
      <w:lvlText w:val="%7."/>
      <w:lvlJc w:val="left"/>
      <w:pPr>
        <w:ind w:left="5040" w:hanging="360"/>
      </w:pPr>
    </w:lvl>
    <w:lvl w:ilvl="7" w:tplc="61089133" w:tentative="1">
      <w:start w:val="1"/>
      <w:numFmt w:val="lowerLetter"/>
      <w:lvlText w:val="%8."/>
      <w:lvlJc w:val="left"/>
      <w:pPr>
        <w:ind w:left="5760" w:hanging="360"/>
      </w:pPr>
    </w:lvl>
    <w:lvl w:ilvl="8" w:tplc="6108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5">
    <w:multiLevelType w:val="hybridMultilevel"/>
    <w:lvl w:ilvl="0" w:tplc="84183883">
      <w:start w:val="1"/>
      <w:numFmt w:val="decimal"/>
      <w:lvlText w:val="%1."/>
      <w:lvlJc w:val="left"/>
      <w:pPr>
        <w:ind w:left="720" w:hanging="360"/>
      </w:pPr>
    </w:lvl>
    <w:lvl w:ilvl="1" w:tplc="84183883" w:tentative="1">
      <w:start w:val="1"/>
      <w:numFmt w:val="lowerLetter"/>
      <w:lvlText w:val="%2."/>
      <w:lvlJc w:val="left"/>
      <w:pPr>
        <w:ind w:left="1440" w:hanging="360"/>
      </w:pPr>
    </w:lvl>
    <w:lvl w:ilvl="2" w:tplc="84183883" w:tentative="1">
      <w:start w:val="1"/>
      <w:numFmt w:val="lowerRoman"/>
      <w:lvlText w:val="%3."/>
      <w:lvlJc w:val="right"/>
      <w:pPr>
        <w:ind w:left="2160" w:hanging="180"/>
      </w:pPr>
    </w:lvl>
    <w:lvl w:ilvl="3" w:tplc="84183883" w:tentative="1">
      <w:start w:val="1"/>
      <w:numFmt w:val="decimal"/>
      <w:lvlText w:val="%4."/>
      <w:lvlJc w:val="left"/>
      <w:pPr>
        <w:ind w:left="2880" w:hanging="360"/>
      </w:pPr>
    </w:lvl>
    <w:lvl w:ilvl="4" w:tplc="84183883" w:tentative="1">
      <w:start w:val="1"/>
      <w:numFmt w:val="lowerLetter"/>
      <w:lvlText w:val="%5."/>
      <w:lvlJc w:val="left"/>
      <w:pPr>
        <w:ind w:left="3600" w:hanging="360"/>
      </w:pPr>
    </w:lvl>
    <w:lvl w:ilvl="5" w:tplc="84183883" w:tentative="1">
      <w:start w:val="1"/>
      <w:numFmt w:val="lowerRoman"/>
      <w:lvlText w:val="%6."/>
      <w:lvlJc w:val="right"/>
      <w:pPr>
        <w:ind w:left="4320" w:hanging="180"/>
      </w:pPr>
    </w:lvl>
    <w:lvl w:ilvl="6" w:tplc="84183883" w:tentative="1">
      <w:start w:val="1"/>
      <w:numFmt w:val="decimal"/>
      <w:lvlText w:val="%7."/>
      <w:lvlJc w:val="left"/>
      <w:pPr>
        <w:ind w:left="5040" w:hanging="360"/>
      </w:pPr>
    </w:lvl>
    <w:lvl w:ilvl="7" w:tplc="84183883" w:tentative="1">
      <w:start w:val="1"/>
      <w:numFmt w:val="lowerLetter"/>
      <w:lvlText w:val="%8."/>
      <w:lvlJc w:val="left"/>
      <w:pPr>
        <w:ind w:left="5760" w:hanging="360"/>
      </w:pPr>
    </w:lvl>
    <w:lvl w:ilvl="8" w:tplc="8418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4">
    <w:multiLevelType w:val="hybridMultilevel"/>
    <w:lvl w:ilvl="0" w:tplc="55868254">
      <w:start w:val="1"/>
      <w:numFmt w:val="decimal"/>
      <w:lvlText w:val="%1."/>
      <w:lvlJc w:val="left"/>
      <w:pPr>
        <w:ind w:left="720" w:hanging="360"/>
      </w:pPr>
    </w:lvl>
    <w:lvl w:ilvl="1" w:tplc="55868254" w:tentative="1">
      <w:start w:val="1"/>
      <w:numFmt w:val="lowerLetter"/>
      <w:lvlText w:val="%2."/>
      <w:lvlJc w:val="left"/>
      <w:pPr>
        <w:ind w:left="1440" w:hanging="360"/>
      </w:pPr>
    </w:lvl>
    <w:lvl w:ilvl="2" w:tplc="55868254" w:tentative="1">
      <w:start w:val="1"/>
      <w:numFmt w:val="lowerRoman"/>
      <w:lvlText w:val="%3."/>
      <w:lvlJc w:val="right"/>
      <w:pPr>
        <w:ind w:left="2160" w:hanging="180"/>
      </w:pPr>
    </w:lvl>
    <w:lvl w:ilvl="3" w:tplc="55868254" w:tentative="1">
      <w:start w:val="1"/>
      <w:numFmt w:val="decimal"/>
      <w:lvlText w:val="%4."/>
      <w:lvlJc w:val="left"/>
      <w:pPr>
        <w:ind w:left="2880" w:hanging="360"/>
      </w:pPr>
    </w:lvl>
    <w:lvl w:ilvl="4" w:tplc="55868254" w:tentative="1">
      <w:start w:val="1"/>
      <w:numFmt w:val="lowerLetter"/>
      <w:lvlText w:val="%5."/>
      <w:lvlJc w:val="left"/>
      <w:pPr>
        <w:ind w:left="3600" w:hanging="360"/>
      </w:pPr>
    </w:lvl>
    <w:lvl w:ilvl="5" w:tplc="55868254" w:tentative="1">
      <w:start w:val="1"/>
      <w:numFmt w:val="lowerRoman"/>
      <w:lvlText w:val="%6."/>
      <w:lvlJc w:val="right"/>
      <w:pPr>
        <w:ind w:left="4320" w:hanging="180"/>
      </w:pPr>
    </w:lvl>
    <w:lvl w:ilvl="6" w:tplc="55868254" w:tentative="1">
      <w:start w:val="1"/>
      <w:numFmt w:val="decimal"/>
      <w:lvlText w:val="%7."/>
      <w:lvlJc w:val="left"/>
      <w:pPr>
        <w:ind w:left="5040" w:hanging="360"/>
      </w:pPr>
    </w:lvl>
    <w:lvl w:ilvl="7" w:tplc="55868254" w:tentative="1">
      <w:start w:val="1"/>
      <w:numFmt w:val="lowerLetter"/>
      <w:lvlText w:val="%8."/>
      <w:lvlJc w:val="left"/>
      <w:pPr>
        <w:ind w:left="5760" w:hanging="360"/>
      </w:pPr>
    </w:lvl>
    <w:lvl w:ilvl="8" w:tplc="5586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3">
    <w:multiLevelType w:val="hybridMultilevel"/>
    <w:lvl w:ilvl="0" w:tplc="90680294">
      <w:start w:val="1"/>
      <w:numFmt w:val="decimal"/>
      <w:lvlText w:val="%1."/>
      <w:lvlJc w:val="left"/>
      <w:pPr>
        <w:ind w:left="720" w:hanging="360"/>
      </w:pPr>
    </w:lvl>
    <w:lvl w:ilvl="1" w:tplc="90680294" w:tentative="1">
      <w:start w:val="1"/>
      <w:numFmt w:val="lowerLetter"/>
      <w:lvlText w:val="%2."/>
      <w:lvlJc w:val="left"/>
      <w:pPr>
        <w:ind w:left="1440" w:hanging="360"/>
      </w:pPr>
    </w:lvl>
    <w:lvl w:ilvl="2" w:tplc="90680294" w:tentative="1">
      <w:start w:val="1"/>
      <w:numFmt w:val="lowerRoman"/>
      <w:lvlText w:val="%3."/>
      <w:lvlJc w:val="right"/>
      <w:pPr>
        <w:ind w:left="2160" w:hanging="180"/>
      </w:pPr>
    </w:lvl>
    <w:lvl w:ilvl="3" w:tplc="90680294" w:tentative="1">
      <w:start w:val="1"/>
      <w:numFmt w:val="decimal"/>
      <w:lvlText w:val="%4."/>
      <w:lvlJc w:val="left"/>
      <w:pPr>
        <w:ind w:left="2880" w:hanging="360"/>
      </w:pPr>
    </w:lvl>
    <w:lvl w:ilvl="4" w:tplc="90680294" w:tentative="1">
      <w:start w:val="1"/>
      <w:numFmt w:val="lowerLetter"/>
      <w:lvlText w:val="%5."/>
      <w:lvlJc w:val="left"/>
      <w:pPr>
        <w:ind w:left="3600" w:hanging="360"/>
      </w:pPr>
    </w:lvl>
    <w:lvl w:ilvl="5" w:tplc="90680294" w:tentative="1">
      <w:start w:val="1"/>
      <w:numFmt w:val="lowerRoman"/>
      <w:lvlText w:val="%6."/>
      <w:lvlJc w:val="right"/>
      <w:pPr>
        <w:ind w:left="4320" w:hanging="180"/>
      </w:pPr>
    </w:lvl>
    <w:lvl w:ilvl="6" w:tplc="90680294" w:tentative="1">
      <w:start w:val="1"/>
      <w:numFmt w:val="decimal"/>
      <w:lvlText w:val="%7."/>
      <w:lvlJc w:val="left"/>
      <w:pPr>
        <w:ind w:left="5040" w:hanging="360"/>
      </w:pPr>
    </w:lvl>
    <w:lvl w:ilvl="7" w:tplc="90680294" w:tentative="1">
      <w:start w:val="1"/>
      <w:numFmt w:val="lowerLetter"/>
      <w:lvlText w:val="%8."/>
      <w:lvlJc w:val="left"/>
      <w:pPr>
        <w:ind w:left="5760" w:hanging="360"/>
      </w:pPr>
    </w:lvl>
    <w:lvl w:ilvl="8" w:tplc="9068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2">
    <w:multiLevelType w:val="hybridMultilevel"/>
    <w:lvl w:ilvl="0" w:tplc="86058075">
      <w:start w:val="1"/>
      <w:numFmt w:val="decimal"/>
      <w:lvlText w:val="%1."/>
      <w:lvlJc w:val="left"/>
      <w:pPr>
        <w:ind w:left="720" w:hanging="360"/>
      </w:pPr>
    </w:lvl>
    <w:lvl w:ilvl="1" w:tplc="86058075" w:tentative="1">
      <w:start w:val="1"/>
      <w:numFmt w:val="lowerLetter"/>
      <w:lvlText w:val="%2."/>
      <w:lvlJc w:val="left"/>
      <w:pPr>
        <w:ind w:left="1440" w:hanging="360"/>
      </w:pPr>
    </w:lvl>
    <w:lvl w:ilvl="2" w:tplc="86058075" w:tentative="1">
      <w:start w:val="1"/>
      <w:numFmt w:val="lowerRoman"/>
      <w:lvlText w:val="%3."/>
      <w:lvlJc w:val="right"/>
      <w:pPr>
        <w:ind w:left="2160" w:hanging="180"/>
      </w:pPr>
    </w:lvl>
    <w:lvl w:ilvl="3" w:tplc="86058075" w:tentative="1">
      <w:start w:val="1"/>
      <w:numFmt w:val="decimal"/>
      <w:lvlText w:val="%4."/>
      <w:lvlJc w:val="left"/>
      <w:pPr>
        <w:ind w:left="2880" w:hanging="360"/>
      </w:pPr>
    </w:lvl>
    <w:lvl w:ilvl="4" w:tplc="86058075" w:tentative="1">
      <w:start w:val="1"/>
      <w:numFmt w:val="lowerLetter"/>
      <w:lvlText w:val="%5."/>
      <w:lvlJc w:val="left"/>
      <w:pPr>
        <w:ind w:left="3600" w:hanging="360"/>
      </w:pPr>
    </w:lvl>
    <w:lvl w:ilvl="5" w:tplc="86058075" w:tentative="1">
      <w:start w:val="1"/>
      <w:numFmt w:val="lowerRoman"/>
      <w:lvlText w:val="%6."/>
      <w:lvlJc w:val="right"/>
      <w:pPr>
        <w:ind w:left="4320" w:hanging="180"/>
      </w:pPr>
    </w:lvl>
    <w:lvl w:ilvl="6" w:tplc="86058075" w:tentative="1">
      <w:start w:val="1"/>
      <w:numFmt w:val="decimal"/>
      <w:lvlText w:val="%7."/>
      <w:lvlJc w:val="left"/>
      <w:pPr>
        <w:ind w:left="5040" w:hanging="360"/>
      </w:pPr>
    </w:lvl>
    <w:lvl w:ilvl="7" w:tplc="86058075" w:tentative="1">
      <w:start w:val="1"/>
      <w:numFmt w:val="lowerLetter"/>
      <w:lvlText w:val="%8."/>
      <w:lvlJc w:val="left"/>
      <w:pPr>
        <w:ind w:left="5760" w:hanging="360"/>
      </w:pPr>
    </w:lvl>
    <w:lvl w:ilvl="8" w:tplc="86058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1">
    <w:multiLevelType w:val="hybridMultilevel"/>
    <w:lvl w:ilvl="0" w:tplc="36846566">
      <w:start w:val="1"/>
      <w:numFmt w:val="decimal"/>
      <w:lvlText w:val="%1."/>
      <w:lvlJc w:val="left"/>
      <w:pPr>
        <w:ind w:left="720" w:hanging="360"/>
      </w:pPr>
    </w:lvl>
    <w:lvl w:ilvl="1" w:tplc="36846566" w:tentative="1">
      <w:start w:val="1"/>
      <w:numFmt w:val="lowerLetter"/>
      <w:lvlText w:val="%2."/>
      <w:lvlJc w:val="left"/>
      <w:pPr>
        <w:ind w:left="1440" w:hanging="360"/>
      </w:pPr>
    </w:lvl>
    <w:lvl w:ilvl="2" w:tplc="36846566" w:tentative="1">
      <w:start w:val="1"/>
      <w:numFmt w:val="lowerRoman"/>
      <w:lvlText w:val="%3."/>
      <w:lvlJc w:val="right"/>
      <w:pPr>
        <w:ind w:left="2160" w:hanging="180"/>
      </w:pPr>
    </w:lvl>
    <w:lvl w:ilvl="3" w:tplc="36846566" w:tentative="1">
      <w:start w:val="1"/>
      <w:numFmt w:val="decimal"/>
      <w:lvlText w:val="%4."/>
      <w:lvlJc w:val="left"/>
      <w:pPr>
        <w:ind w:left="2880" w:hanging="360"/>
      </w:pPr>
    </w:lvl>
    <w:lvl w:ilvl="4" w:tplc="36846566" w:tentative="1">
      <w:start w:val="1"/>
      <w:numFmt w:val="lowerLetter"/>
      <w:lvlText w:val="%5."/>
      <w:lvlJc w:val="left"/>
      <w:pPr>
        <w:ind w:left="3600" w:hanging="360"/>
      </w:pPr>
    </w:lvl>
    <w:lvl w:ilvl="5" w:tplc="36846566" w:tentative="1">
      <w:start w:val="1"/>
      <w:numFmt w:val="lowerRoman"/>
      <w:lvlText w:val="%6."/>
      <w:lvlJc w:val="right"/>
      <w:pPr>
        <w:ind w:left="4320" w:hanging="180"/>
      </w:pPr>
    </w:lvl>
    <w:lvl w:ilvl="6" w:tplc="36846566" w:tentative="1">
      <w:start w:val="1"/>
      <w:numFmt w:val="decimal"/>
      <w:lvlText w:val="%7."/>
      <w:lvlJc w:val="left"/>
      <w:pPr>
        <w:ind w:left="5040" w:hanging="360"/>
      </w:pPr>
    </w:lvl>
    <w:lvl w:ilvl="7" w:tplc="36846566" w:tentative="1">
      <w:start w:val="1"/>
      <w:numFmt w:val="lowerLetter"/>
      <w:lvlText w:val="%8."/>
      <w:lvlJc w:val="left"/>
      <w:pPr>
        <w:ind w:left="5760" w:hanging="360"/>
      </w:pPr>
    </w:lvl>
    <w:lvl w:ilvl="8" w:tplc="3684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0">
    <w:multiLevelType w:val="hybridMultilevel"/>
    <w:lvl w:ilvl="0" w:tplc="13058575">
      <w:start w:val="1"/>
      <w:numFmt w:val="decimal"/>
      <w:lvlText w:val="%1."/>
      <w:lvlJc w:val="left"/>
      <w:pPr>
        <w:ind w:left="720" w:hanging="360"/>
      </w:pPr>
    </w:lvl>
    <w:lvl w:ilvl="1" w:tplc="13058575" w:tentative="1">
      <w:start w:val="1"/>
      <w:numFmt w:val="lowerLetter"/>
      <w:lvlText w:val="%2."/>
      <w:lvlJc w:val="left"/>
      <w:pPr>
        <w:ind w:left="1440" w:hanging="360"/>
      </w:pPr>
    </w:lvl>
    <w:lvl w:ilvl="2" w:tplc="13058575" w:tentative="1">
      <w:start w:val="1"/>
      <w:numFmt w:val="lowerRoman"/>
      <w:lvlText w:val="%3."/>
      <w:lvlJc w:val="right"/>
      <w:pPr>
        <w:ind w:left="2160" w:hanging="180"/>
      </w:pPr>
    </w:lvl>
    <w:lvl w:ilvl="3" w:tplc="13058575" w:tentative="1">
      <w:start w:val="1"/>
      <w:numFmt w:val="decimal"/>
      <w:lvlText w:val="%4."/>
      <w:lvlJc w:val="left"/>
      <w:pPr>
        <w:ind w:left="2880" w:hanging="360"/>
      </w:pPr>
    </w:lvl>
    <w:lvl w:ilvl="4" w:tplc="13058575" w:tentative="1">
      <w:start w:val="1"/>
      <w:numFmt w:val="lowerLetter"/>
      <w:lvlText w:val="%5."/>
      <w:lvlJc w:val="left"/>
      <w:pPr>
        <w:ind w:left="3600" w:hanging="360"/>
      </w:pPr>
    </w:lvl>
    <w:lvl w:ilvl="5" w:tplc="13058575" w:tentative="1">
      <w:start w:val="1"/>
      <w:numFmt w:val="lowerRoman"/>
      <w:lvlText w:val="%6."/>
      <w:lvlJc w:val="right"/>
      <w:pPr>
        <w:ind w:left="4320" w:hanging="180"/>
      </w:pPr>
    </w:lvl>
    <w:lvl w:ilvl="6" w:tplc="13058575" w:tentative="1">
      <w:start w:val="1"/>
      <w:numFmt w:val="decimal"/>
      <w:lvlText w:val="%7."/>
      <w:lvlJc w:val="left"/>
      <w:pPr>
        <w:ind w:left="5040" w:hanging="360"/>
      </w:pPr>
    </w:lvl>
    <w:lvl w:ilvl="7" w:tplc="13058575" w:tentative="1">
      <w:start w:val="1"/>
      <w:numFmt w:val="lowerLetter"/>
      <w:lvlText w:val="%8."/>
      <w:lvlJc w:val="left"/>
      <w:pPr>
        <w:ind w:left="5760" w:hanging="360"/>
      </w:pPr>
    </w:lvl>
    <w:lvl w:ilvl="8" w:tplc="13058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9">
    <w:multiLevelType w:val="hybridMultilevel"/>
    <w:lvl w:ilvl="0" w:tplc="24971370">
      <w:start w:val="1"/>
      <w:numFmt w:val="decimal"/>
      <w:lvlText w:val="%1."/>
      <w:lvlJc w:val="left"/>
      <w:pPr>
        <w:ind w:left="720" w:hanging="360"/>
      </w:pPr>
    </w:lvl>
    <w:lvl w:ilvl="1" w:tplc="24971370" w:tentative="1">
      <w:start w:val="1"/>
      <w:numFmt w:val="lowerLetter"/>
      <w:lvlText w:val="%2."/>
      <w:lvlJc w:val="left"/>
      <w:pPr>
        <w:ind w:left="1440" w:hanging="360"/>
      </w:pPr>
    </w:lvl>
    <w:lvl w:ilvl="2" w:tplc="24971370" w:tentative="1">
      <w:start w:val="1"/>
      <w:numFmt w:val="lowerRoman"/>
      <w:lvlText w:val="%3."/>
      <w:lvlJc w:val="right"/>
      <w:pPr>
        <w:ind w:left="2160" w:hanging="180"/>
      </w:pPr>
    </w:lvl>
    <w:lvl w:ilvl="3" w:tplc="24971370" w:tentative="1">
      <w:start w:val="1"/>
      <w:numFmt w:val="decimal"/>
      <w:lvlText w:val="%4."/>
      <w:lvlJc w:val="left"/>
      <w:pPr>
        <w:ind w:left="2880" w:hanging="360"/>
      </w:pPr>
    </w:lvl>
    <w:lvl w:ilvl="4" w:tplc="24971370" w:tentative="1">
      <w:start w:val="1"/>
      <w:numFmt w:val="lowerLetter"/>
      <w:lvlText w:val="%5."/>
      <w:lvlJc w:val="left"/>
      <w:pPr>
        <w:ind w:left="3600" w:hanging="360"/>
      </w:pPr>
    </w:lvl>
    <w:lvl w:ilvl="5" w:tplc="24971370" w:tentative="1">
      <w:start w:val="1"/>
      <w:numFmt w:val="lowerRoman"/>
      <w:lvlText w:val="%6."/>
      <w:lvlJc w:val="right"/>
      <w:pPr>
        <w:ind w:left="4320" w:hanging="180"/>
      </w:pPr>
    </w:lvl>
    <w:lvl w:ilvl="6" w:tplc="24971370" w:tentative="1">
      <w:start w:val="1"/>
      <w:numFmt w:val="decimal"/>
      <w:lvlText w:val="%7."/>
      <w:lvlJc w:val="left"/>
      <w:pPr>
        <w:ind w:left="5040" w:hanging="360"/>
      </w:pPr>
    </w:lvl>
    <w:lvl w:ilvl="7" w:tplc="24971370" w:tentative="1">
      <w:start w:val="1"/>
      <w:numFmt w:val="lowerLetter"/>
      <w:lvlText w:val="%8."/>
      <w:lvlJc w:val="left"/>
      <w:pPr>
        <w:ind w:left="5760" w:hanging="360"/>
      </w:pPr>
    </w:lvl>
    <w:lvl w:ilvl="8" w:tplc="2497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8">
    <w:multiLevelType w:val="hybridMultilevel"/>
    <w:lvl w:ilvl="0" w:tplc="31819974">
      <w:start w:val="1"/>
      <w:numFmt w:val="decimal"/>
      <w:lvlText w:val="%1."/>
      <w:lvlJc w:val="left"/>
      <w:pPr>
        <w:ind w:left="720" w:hanging="360"/>
      </w:pPr>
    </w:lvl>
    <w:lvl w:ilvl="1" w:tplc="31819974" w:tentative="1">
      <w:start w:val="1"/>
      <w:numFmt w:val="lowerLetter"/>
      <w:lvlText w:val="%2."/>
      <w:lvlJc w:val="left"/>
      <w:pPr>
        <w:ind w:left="1440" w:hanging="360"/>
      </w:pPr>
    </w:lvl>
    <w:lvl w:ilvl="2" w:tplc="31819974" w:tentative="1">
      <w:start w:val="1"/>
      <w:numFmt w:val="lowerRoman"/>
      <w:lvlText w:val="%3."/>
      <w:lvlJc w:val="right"/>
      <w:pPr>
        <w:ind w:left="2160" w:hanging="180"/>
      </w:pPr>
    </w:lvl>
    <w:lvl w:ilvl="3" w:tplc="31819974" w:tentative="1">
      <w:start w:val="1"/>
      <w:numFmt w:val="decimal"/>
      <w:lvlText w:val="%4."/>
      <w:lvlJc w:val="left"/>
      <w:pPr>
        <w:ind w:left="2880" w:hanging="360"/>
      </w:pPr>
    </w:lvl>
    <w:lvl w:ilvl="4" w:tplc="31819974" w:tentative="1">
      <w:start w:val="1"/>
      <w:numFmt w:val="lowerLetter"/>
      <w:lvlText w:val="%5."/>
      <w:lvlJc w:val="left"/>
      <w:pPr>
        <w:ind w:left="3600" w:hanging="360"/>
      </w:pPr>
    </w:lvl>
    <w:lvl w:ilvl="5" w:tplc="31819974" w:tentative="1">
      <w:start w:val="1"/>
      <w:numFmt w:val="lowerRoman"/>
      <w:lvlText w:val="%6."/>
      <w:lvlJc w:val="right"/>
      <w:pPr>
        <w:ind w:left="4320" w:hanging="180"/>
      </w:pPr>
    </w:lvl>
    <w:lvl w:ilvl="6" w:tplc="31819974" w:tentative="1">
      <w:start w:val="1"/>
      <w:numFmt w:val="decimal"/>
      <w:lvlText w:val="%7."/>
      <w:lvlJc w:val="left"/>
      <w:pPr>
        <w:ind w:left="5040" w:hanging="360"/>
      </w:pPr>
    </w:lvl>
    <w:lvl w:ilvl="7" w:tplc="31819974" w:tentative="1">
      <w:start w:val="1"/>
      <w:numFmt w:val="lowerLetter"/>
      <w:lvlText w:val="%8."/>
      <w:lvlJc w:val="left"/>
      <w:pPr>
        <w:ind w:left="5760" w:hanging="360"/>
      </w:pPr>
    </w:lvl>
    <w:lvl w:ilvl="8" w:tplc="31819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7">
    <w:multiLevelType w:val="hybridMultilevel"/>
    <w:lvl w:ilvl="0" w:tplc="23745280">
      <w:start w:val="1"/>
      <w:numFmt w:val="decimal"/>
      <w:lvlText w:val="%1."/>
      <w:lvlJc w:val="left"/>
      <w:pPr>
        <w:ind w:left="720" w:hanging="360"/>
      </w:pPr>
    </w:lvl>
    <w:lvl w:ilvl="1" w:tplc="23745280" w:tentative="1">
      <w:start w:val="1"/>
      <w:numFmt w:val="lowerLetter"/>
      <w:lvlText w:val="%2."/>
      <w:lvlJc w:val="left"/>
      <w:pPr>
        <w:ind w:left="1440" w:hanging="360"/>
      </w:pPr>
    </w:lvl>
    <w:lvl w:ilvl="2" w:tplc="23745280" w:tentative="1">
      <w:start w:val="1"/>
      <w:numFmt w:val="lowerRoman"/>
      <w:lvlText w:val="%3."/>
      <w:lvlJc w:val="right"/>
      <w:pPr>
        <w:ind w:left="2160" w:hanging="180"/>
      </w:pPr>
    </w:lvl>
    <w:lvl w:ilvl="3" w:tplc="23745280" w:tentative="1">
      <w:start w:val="1"/>
      <w:numFmt w:val="decimal"/>
      <w:lvlText w:val="%4."/>
      <w:lvlJc w:val="left"/>
      <w:pPr>
        <w:ind w:left="2880" w:hanging="360"/>
      </w:pPr>
    </w:lvl>
    <w:lvl w:ilvl="4" w:tplc="23745280" w:tentative="1">
      <w:start w:val="1"/>
      <w:numFmt w:val="lowerLetter"/>
      <w:lvlText w:val="%5."/>
      <w:lvlJc w:val="left"/>
      <w:pPr>
        <w:ind w:left="3600" w:hanging="360"/>
      </w:pPr>
    </w:lvl>
    <w:lvl w:ilvl="5" w:tplc="23745280" w:tentative="1">
      <w:start w:val="1"/>
      <w:numFmt w:val="lowerRoman"/>
      <w:lvlText w:val="%6."/>
      <w:lvlJc w:val="right"/>
      <w:pPr>
        <w:ind w:left="4320" w:hanging="180"/>
      </w:pPr>
    </w:lvl>
    <w:lvl w:ilvl="6" w:tplc="23745280" w:tentative="1">
      <w:start w:val="1"/>
      <w:numFmt w:val="decimal"/>
      <w:lvlText w:val="%7."/>
      <w:lvlJc w:val="left"/>
      <w:pPr>
        <w:ind w:left="5040" w:hanging="360"/>
      </w:pPr>
    </w:lvl>
    <w:lvl w:ilvl="7" w:tplc="23745280" w:tentative="1">
      <w:start w:val="1"/>
      <w:numFmt w:val="lowerLetter"/>
      <w:lvlText w:val="%8."/>
      <w:lvlJc w:val="left"/>
      <w:pPr>
        <w:ind w:left="5760" w:hanging="360"/>
      </w:pPr>
    </w:lvl>
    <w:lvl w:ilvl="8" w:tplc="2374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6">
    <w:multiLevelType w:val="hybridMultilevel"/>
    <w:lvl w:ilvl="0" w:tplc="82735343">
      <w:start w:val="1"/>
      <w:numFmt w:val="decimal"/>
      <w:lvlText w:val="%1."/>
      <w:lvlJc w:val="left"/>
      <w:pPr>
        <w:ind w:left="720" w:hanging="360"/>
      </w:pPr>
    </w:lvl>
    <w:lvl w:ilvl="1" w:tplc="82735343" w:tentative="1">
      <w:start w:val="1"/>
      <w:numFmt w:val="lowerLetter"/>
      <w:lvlText w:val="%2."/>
      <w:lvlJc w:val="left"/>
      <w:pPr>
        <w:ind w:left="1440" w:hanging="360"/>
      </w:pPr>
    </w:lvl>
    <w:lvl w:ilvl="2" w:tplc="82735343" w:tentative="1">
      <w:start w:val="1"/>
      <w:numFmt w:val="lowerRoman"/>
      <w:lvlText w:val="%3."/>
      <w:lvlJc w:val="right"/>
      <w:pPr>
        <w:ind w:left="2160" w:hanging="180"/>
      </w:pPr>
    </w:lvl>
    <w:lvl w:ilvl="3" w:tplc="82735343" w:tentative="1">
      <w:start w:val="1"/>
      <w:numFmt w:val="decimal"/>
      <w:lvlText w:val="%4."/>
      <w:lvlJc w:val="left"/>
      <w:pPr>
        <w:ind w:left="2880" w:hanging="360"/>
      </w:pPr>
    </w:lvl>
    <w:lvl w:ilvl="4" w:tplc="82735343" w:tentative="1">
      <w:start w:val="1"/>
      <w:numFmt w:val="lowerLetter"/>
      <w:lvlText w:val="%5."/>
      <w:lvlJc w:val="left"/>
      <w:pPr>
        <w:ind w:left="3600" w:hanging="360"/>
      </w:pPr>
    </w:lvl>
    <w:lvl w:ilvl="5" w:tplc="82735343" w:tentative="1">
      <w:start w:val="1"/>
      <w:numFmt w:val="lowerRoman"/>
      <w:lvlText w:val="%6."/>
      <w:lvlJc w:val="right"/>
      <w:pPr>
        <w:ind w:left="4320" w:hanging="180"/>
      </w:pPr>
    </w:lvl>
    <w:lvl w:ilvl="6" w:tplc="82735343" w:tentative="1">
      <w:start w:val="1"/>
      <w:numFmt w:val="decimal"/>
      <w:lvlText w:val="%7."/>
      <w:lvlJc w:val="left"/>
      <w:pPr>
        <w:ind w:left="5040" w:hanging="360"/>
      </w:pPr>
    </w:lvl>
    <w:lvl w:ilvl="7" w:tplc="82735343" w:tentative="1">
      <w:start w:val="1"/>
      <w:numFmt w:val="lowerLetter"/>
      <w:lvlText w:val="%8."/>
      <w:lvlJc w:val="left"/>
      <w:pPr>
        <w:ind w:left="5760" w:hanging="360"/>
      </w:pPr>
    </w:lvl>
    <w:lvl w:ilvl="8" w:tplc="8273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5">
    <w:multiLevelType w:val="hybridMultilevel"/>
    <w:lvl w:ilvl="0" w:tplc="89119116">
      <w:start w:val="1"/>
      <w:numFmt w:val="decimal"/>
      <w:lvlText w:val="%1."/>
      <w:lvlJc w:val="left"/>
      <w:pPr>
        <w:ind w:left="720" w:hanging="360"/>
      </w:pPr>
    </w:lvl>
    <w:lvl w:ilvl="1" w:tplc="89119116" w:tentative="1">
      <w:start w:val="1"/>
      <w:numFmt w:val="lowerLetter"/>
      <w:lvlText w:val="%2."/>
      <w:lvlJc w:val="left"/>
      <w:pPr>
        <w:ind w:left="1440" w:hanging="360"/>
      </w:pPr>
    </w:lvl>
    <w:lvl w:ilvl="2" w:tplc="89119116" w:tentative="1">
      <w:start w:val="1"/>
      <w:numFmt w:val="lowerRoman"/>
      <w:lvlText w:val="%3."/>
      <w:lvlJc w:val="right"/>
      <w:pPr>
        <w:ind w:left="2160" w:hanging="180"/>
      </w:pPr>
    </w:lvl>
    <w:lvl w:ilvl="3" w:tplc="89119116" w:tentative="1">
      <w:start w:val="1"/>
      <w:numFmt w:val="decimal"/>
      <w:lvlText w:val="%4."/>
      <w:lvlJc w:val="left"/>
      <w:pPr>
        <w:ind w:left="2880" w:hanging="360"/>
      </w:pPr>
    </w:lvl>
    <w:lvl w:ilvl="4" w:tplc="89119116" w:tentative="1">
      <w:start w:val="1"/>
      <w:numFmt w:val="lowerLetter"/>
      <w:lvlText w:val="%5."/>
      <w:lvlJc w:val="left"/>
      <w:pPr>
        <w:ind w:left="3600" w:hanging="360"/>
      </w:pPr>
    </w:lvl>
    <w:lvl w:ilvl="5" w:tplc="89119116" w:tentative="1">
      <w:start w:val="1"/>
      <w:numFmt w:val="lowerRoman"/>
      <w:lvlText w:val="%6."/>
      <w:lvlJc w:val="right"/>
      <w:pPr>
        <w:ind w:left="4320" w:hanging="180"/>
      </w:pPr>
    </w:lvl>
    <w:lvl w:ilvl="6" w:tplc="89119116" w:tentative="1">
      <w:start w:val="1"/>
      <w:numFmt w:val="decimal"/>
      <w:lvlText w:val="%7."/>
      <w:lvlJc w:val="left"/>
      <w:pPr>
        <w:ind w:left="5040" w:hanging="360"/>
      </w:pPr>
    </w:lvl>
    <w:lvl w:ilvl="7" w:tplc="89119116" w:tentative="1">
      <w:start w:val="1"/>
      <w:numFmt w:val="lowerLetter"/>
      <w:lvlText w:val="%8."/>
      <w:lvlJc w:val="left"/>
      <w:pPr>
        <w:ind w:left="5760" w:hanging="360"/>
      </w:pPr>
    </w:lvl>
    <w:lvl w:ilvl="8" w:tplc="89119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4">
    <w:multiLevelType w:val="hybridMultilevel"/>
    <w:lvl w:ilvl="0" w:tplc="53674243">
      <w:start w:val="1"/>
      <w:numFmt w:val="decimal"/>
      <w:lvlText w:val="%1."/>
      <w:lvlJc w:val="left"/>
      <w:pPr>
        <w:ind w:left="720" w:hanging="360"/>
      </w:pPr>
    </w:lvl>
    <w:lvl w:ilvl="1" w:tplc="53674243" w:tentative="1">
      <w:start w:val="1"/>
      <w:numFmt w:val="lowerLetter"/>
      <w:lvlText w:val="%2."/>
      <w:lvlJc w:val="left"/>
      <w:pPr>
        <w:ind w:left="1440" w:hanging="360"/>
      </w:pPr>
    </w:lvl>
    <w:lvl w:ilvl="2" w:tplc="53674243" w:tentative="1">
      <w:start w:val="1"/>
      <w:numFmt w:val="lowerRoman"/>
      <w:lvlText w:val="%3."/>
      <w:lvlJc w:val="right"/>
      <w:pPr>
        <w:ind w:left="2160" w:hanging="180"/>
      </w:pPr>
    </w:lvl>
    <w:lvl w:ilvl="3" w:tplc="53674243" w:tentative="1">
      <w:start w:val="1"/>
      <w:numFmt w:val="decimal"/>
      <w:lvlText w:val="%4."/>
      <w:lvlJc w:val="left"/>
      <w:pPr>
        <w:ind w:left="2880" w:hanging="360"/>
      </w:pPr>
    </w:lvl>
    <w:lvl w:ilvl="4" w:tplc="53674243" w:tentative="1">
      <w:start w:val="1"/>
      <w:numFmt w:val="lowerLetter"/>
      <w:lvlText w:val="%5."/>
      <w:lvlJc w:val="left"/>
      <w:pPr>
        <w:ind w:left="3600" w:hanging="360"/>
      </w:pPr>
    </w:lvl>
    <w:lvl w:ilvl="5" w:tplc="53674243" w:tentative="1">
      <w:start w:val="1"/>
      <w:numFmt w:val="lowerRoman"/>
      <w:lvlText w:val="%6."/>
      <w:lvlJc w:val="right"/>
      <w:pPr>
        <w:ind w:left="4320" w:hanging="180"/>
      </w:pPr>
    </w:lvl>
    <w:lvl w:ilvl="6" w:tplc="53674243" w:tentative="1">
      <w:start w:val="1"/>
      <w:numFmt w:val="decimal"/>
      <w:lvlText w:val="%7."/>
      <w:lvlJc w:val="left"/>
      <w:pPr>
        <w:ind w:left="5040" w:hanging="360"/>
      </w:pPr>
    </w:lvl>
    <w:lvl w:ilvl="7" w:tplc="53674243" w:tentative="1">
      <w:start w:val="1"/>
      <w:numFmt w:val="lowerLetter"/>
      <w:lvlText w:val="%8."/>
      <w:lvlJc w:val="left"/>
      <w:pPr>
        <w:ind w:left="5760" w:hanging="360"/>
      </w:pPr>
    </w:lvl>
    <w:lvl w:ilvl="8" w:tplc="53674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3">
    <w:multiLevelType w:val="hybridMultilevel"/>
    <w:lvl w:ilvl="0" w:tplc="36608460">
      <w:start w:val="1"/>
      <w:numFmt w:val="decimal"/>
      <w:lvlText w:val="%1."/>
      <w:lvlJc w:val="left"/>
      <w:pPr>
        <w:ind w:left="720" w:hanging="360"/>
      </w:pPr>
    </w:lvl>
    <w:lvl w:ilvl="1" w:tplc="36608460" w:tentative="1">
      <w:start w:val="1"/>
      <w:numFmt w:val="lowerLetter"/>
      <w:lvlText w:val="%2."/>
      <w:lvlJc w:val="left"/>
      <w:pPr>
        <w:ind w:left="1440" w:hanging="360"/>
      </w:pPr>
    </w:lvl>
    <w:lvl w:ilvl="2" w:tplc="36608460" w:tentative="1">
      <w:start w:val="1"/>
      <w:numFmt w:val="lowerRoman"/>
      <w:lvlText w:val="%3."/>
      <w:lvlJc w:val="right"/>
      <w:pPr>
        <w:ind w:left="2160" w:hanging="180"/>
      </w:pPr>
    </w:lvl>
    <w:lvl w:ilvl="3" w:tplc="36608460" w:tentative="1">
      <w:start w:val="1"/>
      <w:numFmt w:val="decimal"/>
      <w:lvlText w:val="%4."/>
      <w:lvlJc w:val="left"/>
      <w:pPr>
        <w:ind w:left="2880" w:hanging="360"/>
      </w:pPr>
    </w:lvl>
    <w:lvl w:ilvl="4" w:tplc="36608460" w:tentative="1">
      <w:start w:val="1"/>
      <w:numFmt w:val="lowerLetter"/>
      <w:lvlText w:val="%5."/>
      <w:lvlJc w:val="left"/>
      <w:pPr>
        <w:ind w:left="3600" w:hanging="360"/>
      </w:pPr>
    </w:lvl>
    <w:lvl w:ilvl="5" w:tplc="36608460" w:tentative="1">
      <w:start w:val="1"/>
      <w:numFmt w:val="lowerRoman"/>
      <w:lvlText w:val="%6."/>
      <w:lvlJc w:val="right"/>
      <w:pPr>
        <w:ind w:left="4320" w:hanging="180"/>
      </w:pPr>
    </w:lvl>
    <w:lvl w:ilvl="6" w:tplc="36608460" w:tentative="1">
      <w:start w:val="1"/>
      <w:numFmt w:val="decimal"/>
      <w:lvlText w:val="%7."/>
      <w:lvlJc w:val="left"/>
      <w:pPr>
        <w:ind w:left="5040" w:hanging="360"/>
      </w:pPr>
    </w:lvl>
    <w:lvl w:ilvl="7" w:tplc="36608460" w:tentative="1">
      <w:start w:val="1"/>
      <w:numFmt w:val="lowerLetter"/>
      <w:lvlText w:val="%8."/>
      <w:lvlJc w:val="left"/>
      <w:pPr>
        <w:ind w:left="5760" w:hanging="360"/>
      </w:pPr>
    </w:lvl>
    <w:lvl w:ilvl="8" w:tplc="3660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2">
    <w:multiLevelType w:val="hybridMultilevel"/>
    <w:lvl w:ilvl="0" w:tplc="14705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922">
    <w:abstractNumId w:val="22922"/>
  </w:num>
  <w:num w:numId="22923">
    <w:abstractNumId w:val="22923"/>
  </w:num>
  <w:num w:numId="22924">
    <w:abstractNumId w:val="22924"/>
  </w:num>
  <w:num w:numId="22925">
    <w:abstractNumId w:val="22925"/>
  </w:num>
  <w:num w:numId="22926">
    <w:abstractNumId w:val="22926"/>
  </w:num>
  <w:num w:numId="22927">
    <w:abstractNumId w:val="22927"/>
  </w:num>
  <w:num w:numId="22928">
    <w:abstractNumId w:val="22928"/>
  </w:num>
  <w:num w:numId="22929">
    <w:abstractNumId w:val="22929"/>
  </w:num>
  <w:num w:numId="22930">
    <w:abstractNumId w:val="22930"/>
  </w:num>
  <w:num w:numId="22931">
    <w:abstractNumId w:val="22931"/>
  </w:num>
  <w:num w:numId="22932">
    <w:abstractNumId w:val="22932"/>
  </w:num>
  <w:num w:numId="22933">
    <w:abstractNumId w:val="22933"/>
  </w:num>
  <w:num w:numId="22934">
    <w:abstractNumId w:val="22934"/>
  </w:num>
  <w:num w:numId="22935">
    <w:abstractNumId w:val="22935"/>
  </w:num>
  <w:num w:numId="22936">
    <w:abstractNumId w:val="22936"/>
  </w:num>
  <w:num w:numId="22937">
    <w:abstractNumId w:val="22937"/>
  </w:num>
  <w:num w:numId="22938">
    <w:abstractNumId w:val="22938"/>
  </w:num>
  <w:num w:numId="22939">
    <w:abstractNumId w:val="22939"/>
  </w:num>
  <w:num w:numId="22940">
    <w:abstractNumId w:val="22940"/>
  </w:num>
  <w:num w:numId="22941">
    <w:abstractNumId w:val="22941"/>
  </w:num>
  <w:num w:numId="22942">
    <w:abstractNumId w:val="22942"/>
  </w:num>
  <w:num w:numId="22943">
    <w:abstractNumId w:val="22943"/>
  </w:num>
  <w:num w:numId="22944">
    <w:abstractNumId w:val="22944"/>
  </w:num>
  <w:num w:numId="22945">
    <w:abstractNumId w:val="22945"/>
  </w:num>
  <w:num w:numId="22946">
    <w:abstractNumId w:val="22946"/>
  </w:num>
  <w:num w:numId="22947">
    <w:abstractNumId w:val="22947"/>
  </w:num>
  <w:num w:numId="22948">
    <w:abstractNumId w:val="22948"/>
  </w:num>
  <w:num w:numId="22949">
    <w:abstractNumId w:val="22949"/>
  </w:num>
  <w:num w:numId="22950">
    <w:abstractNumId w:val="22950"/>
  </w:num>
  <w:num w:numId="22951">
    <w:abstractNumId w:val="22951"/>
  </w:num>
  <w:num w:numId="22952">
    <w:abstractNumId w:val="22952"/>
  </w:num>
  <w:num w:numId="22953">
    <w:abstractNumId w:val="22953"/>
  </w:num>
  <w:num w:numId="22954">
    <w:abstractNumId w:val="22954"/>
  </w:num>
  <w:num w:numId="22955">
    <w:abstractNumId w:val="22955"/>
  </w:num>
  <w:num w:numId="22956">
    <w:abstractNumId w:val="22956"/>
  </w:num>
  <w:num w:numId="22957">
    <w:abstractNumId w:val="22957"/>
  </w:num>
  <w:num w:numId="22958">
    <w:abstractNumId w:val="22958"/>
  </w:num>
  <w:num w:numId="22959">
    <w:abstractNumId w:val="22959"/>
  </w:num>
  <w:num w:numId="22960">
    <w:abstractNumId w:val="22960"/>
  </w:num>
  <w:num w:numId="22961">
    <w:abstractNumId w:val="22961"/>
  </w:num>
  <w:num w:numId="22962">
    <w:abstractNumId w:val="22962"/>
  </w:num>
  <w:num w:numId="22963">
    <w:abstractNumId w:val="22963"/>
  </w:num>
  <w:num w:numId="22964">
    <w:abstractNumId w:val="22964"/>
  </w:num>
  <w:num w:numId="22965">
    <w:abstractNumId w:val="22965"/>
  </w:num>
  <w:num w:numId="22966">
    <w:abstractNumId w:val="22966"/>
  </w:num>
  <w:num w:numId="22967">
    <w:abstractNumId w:val="22967"/>
  </w:num>
  <w:num w:numId="22968">
    <w:abstractNumId w:val="22968"/>
  </w:num>
  <w:num w:numId="22969">
    <w:abstractNumId w:val="22969"/>
  </w:num>
  <w:num w:numId="22970">
    <w:abstractNumId w:val="22970"/>
  </w:num>
  <w:num w:numId="22971">
    <w:abstractNumId w:val="22971"/>
  </w:num>
  <w:num w:numId="22972">
    <w:abstractNumId w:val="22972"/>
  </w:num>
  <w:num w:numId="22973">
    <w:abstractNumId w:val="22973"/>
  </w:num>
  <w:num w:numId="22974">
    <w:abstractNumId w:val="22974"/>
  </w:num>
  <w:num w:numId="22975">
    <w:abstractNumId w:val="22975"/>
  </w:num>
  <w:num w:numId="22976">
    <w:abstractNumId w:val="22976"/>
  </w:num>
  <w:num w:numId="22977">
    <w:abstractNumId w:val="22977"/>
  </w:num>
  <w:num w:numId="22978">
    <w:abstractNumId w:val="22978"/>
  </w:num>
  <w:num w:numId="22979">
    <w:abstractNumId w:val="22979"/>
  </w:num>
  <w:num w:numId="22980">
    <w:abstractNumId w:val="22980"/>
  </w:num>
  <w:num w:numId="22981">
    <w:abstractNumId w:val="22981"/>
  </w:num>
  <w:num w:numId="22982">
    <w:abstractNumId w:val="22982"/>
  </w:num>
  <w:num w:numId="22983">
    <w:abstractNumId w:val="22983"/>
  </w:num>
  <w:num w:numId="22984">
    <w:abstractNumId w:val="22984"/>
  </w:num>
  <w:num w:numId="22985">
    <w:abstractNumId w:val="22985"/>
  </w:num>
  <w:num w:numId="22986">
    <w:abstractNumId w:val="22986"/>
  </w:num>
  <w:num w:numId="22987">
    <w:abstractNumId w:val="22987"/>
  </w:num>
  <w:num w:numId="22988">
    <w:abstractNumId w:val="22988"/>
  </w:num>
  <w:num w:numId="22989">
    <w:abstractNumId w:val="22989"/>
  </w:num>
  <w:num w:numId="22990">
    <w:abstractNumId w:val="22990"/>
  </w:num>
  <w:num w:numId="22991">
    <w:abstractNumId w:val="22991"/>
  </w:num>
  <w:num w:numId="22992">
    <w:abstractNumId w:val="22992"/>
  </w:num>
  <w:num w:numId="22993">
    <w:abstractNumId w:val="22993"/>
  </w:num>
  <w:num w:numId="22994">
    <w:abstractNumId w:val="22994"/>
  </w:num>
  <w:num w:numId="22995">
    <w:abstractNumId w:val="22995"/>
  </w:num>
  <w:num w:numId="22996">
    <w:abstractNumId w:val="22996"/>
  </w:num>
  <w:num w:numId="22997">
    <w:abstractNumId w:val="22997"/>
  </w:num>
  <w:num w:numId="22998">
    <w:abstractNumId w:val="22998"/>
  </w:num>
  <w:num w:numId="22999">
    <w:abstractNumId w:val="22999"/>
  </w:num>
  <w:num w:numId="23000">
    <w:abstractNumId w:val="23000"/>
  </w:num>
  <w:num w:numId="23001">
    <w:abstractNumId w:val="23001"/>
  </w:num>
  <w:num w:numId="23002">
    <w:abstractNumId w:val="23002"/>
  </w:num>
  <w:num w:numId="23003">
    <w:abstractNumId w:val="23003"/>
  </w:num>
  <w:num w:numId="23004">
    <w:abstractNumId w:val="23004"/>
  </w:num>
  <w:num w:numId="23005">
    <w:abstractNumId w:val="23005"/>
  </w:num>
  <w:num w:numId="23006">
    <w:abstractNumId w:val="23006"/>
  </w:num>
  <w:num w:numId="23007">
    <w:abstractNumId w:val="23007"/>
  </w:num>
  <w:num w:numId="23008">
    <w:abstractNumId w:val="23008"/>
  </w:num>
  <w:num w:numId="23009">
    <w:abstractNumId w:val="23009"/>
  </w:num>
  <w:num w:numId="23010">
    <w:abstractNumId w:val="23010"/>
  </w:num>
  <w:num w:numId="23011">
    <w:abstractNumId w:val="23011"/>
  </w:num>
  <w:num w:numId="23012">
    <w:abstractNumId w:val="23012"/>
  </w:num>
  <w:num w:numId="23013">
    <w:abstractNumId w:val="23013"/>
  </w:num>
  <w:num w:numId="23014">
    <w:abstractNumId w:val="23014"/>
  </w:num>
  <w:num w:numId="23015">
    <w:abstractNumId w:val="23015"/>
  </w:num>
  <w:num w:numId="23016">
    <w:abstractNumId w:val="23016"/>
  </w:num>
  <w:num w:numId="23017">
    <w:abstractNumId w:val="23017"/>
  </w:num>
  <w:num w:numId="23018">
    <w:abstractNumId w:val="23018"/>
  </w:num>
  <w:num w:numId="23019">
    <w:abstractNumId w:val="23019"/>
  </w:num>
  <w:num w:numId="23020">
    <w:abstractNumId w:val="23020"/>
  </w:num>
  <w:num w:numId="23021">
    <w:abstractNumId w:val="23021"/>
  </w:num>
  <w:num w:numId="23022">
    <w:abstractNumId w:val="23022"/>
  </w:num>
  <w:num w:numId="23023">
    <w:abstractNumId w:val="23023"/>
  </w:num>
  <w:num w:numId="23024">
    <w:abstractNumId w:val="23024"/>
  </w:num>
  <w:num w:numId="23025">
    <w:abstractNumId w:val="23025"/>
  </w:num>
  <w:num w:numId="23026">
    <w:abstractNumId w:val="23026"/>
  </w:num>
  <w:num w:numId="23027">
    <w:abstractNumId w:val="23027"/>
  </w:num>
  <w:num w:numId="23028">
    <w:abstractNumId w:val="23028"/>
  </w:num>
  <w:num w:numId="23029">
    <w:abstractNumId w:val="23029"/>
  </w:num>
  <w:num w:numId="23030">
    <w:abstractNumId w:val="230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8574965" Type="http://schemas.openxmlformats.org/officeDocument/2006/relationships/comments" Target="comments.xml"/><Relationship Id="rId378433948" Type="http://schemas.microsoft.com/office/2011/relationships/commentsExtended" Target="commentsExtended.xml"/><Relationship Id="rId87133605" Type="http://schemas.openxmlformats.org/officeDocument/2006/relationships/image" Target="media/imgrId87133605.jpg"/><Relationship Id="rId46066932f2ce0b1fd" Type="http://schemas.openxmlformats.org/officeDocument/2006/relationships/hyperlink" Target="https://iservice.lombardini.it/jsp/Template2/manuale.jsp?id=96&amp;parent=1000" TargetMode="External"/><Relationship Id="rId71006932f2ce0b466" Type="http://schemas.openxmlformats.org/officeDocument/2006/relationships/hyperlink" Target="https://iservice.lombardini.it/jsp/Template2/manuale.jsp?id=97&amp;parent=1000" TargetMode="External"/><Relationship Id="rId61686932f2ce0b613" Type="http://schemas.openxmlformats.org/officeDocument/2006/relationships/hyperlink" Target="https://iservice.lombardini.it/jsp/Template2/manuale.jsp?id=97&amp;parent=1000" TargetMode="External"/><Relationship Id="rId78066932f2ce0b9b2" Type="http://schemas.openxmlformats.org/officeDocument/2006/relationships/hyperlink" Target="https://iservice.lombardini.it/jsp/Template2/manuale.jsp?id=176&amp;parent=1000" TargetMode="External"/><Relationship Id="rId84926932f2ce0bd4a" Type="http://schemas.openxmlformats.org/officeDocument/2006/relationships/hyperlink" Target="https://iservice.lombardini.it/jsp/Template2/manuale.jsp?id=176&amp;parent=1000" TargetMode="External"/><Relationship Id="rId28496932f2ce0c1b4" Type="http://schemas.openxmlformats.org/officeDocument/2006/relationships/hyperlink" Target="https://iservice.lombardini.it/jsp/Template2/manuale.jsp?id=176&amp;parent=1000" TargetMode="External"/><Relationship Id="rId37716932f2ce0c35f" Type="http://schemas.openxmlformats.org/officeDocument/2006/relationships/hyperlink" Target="https://iservice.lombardini.it/jsp/Template2/manuale.jsp?id=177&amp;parent=1000" TargetMode="External"/><Relationship Id="rId12316932f2ce0c507" Type="http://schemas.openxmlformats.org/officeDocument/2006/relationships/hyperlink" Target="https://iservice.lombardini.it/jsp/Template2/manuale.jsp?id=178&amp;parent=1000" TargetMode="External"/><Relationship Id="rId97376932f2ce0c6bb" Type="http://schemas.openxmlformats.org/officeDocument/2006/relationships/hyperlink" Target="https://iservice.lombardini.it/jsp/Template2/manuale.jsp?id=179&amp;parent=1000" TargetMode="External"/><Relationship Id="rId69216932f2ce0c867" Type="http://schemas.openxmlformats.org/officeDocument/2006/relationships/hyperlink" Target="https://iservice.lombardini.it/jsp/Template2/manuale.jsp?id=180&amp;parent=1000" TargetMode="External"/><Relationship Id="rId68286932f2ce0cc8b" Type="http://schemas.openxmlformats.org/officeDocument/2006/relationships/hyperlink" Target="https://iservice.lombardini.it/jsp/Template2/manuale.jsp?id=181&amp;parent=1000" TargetMode="External"/><Relationship Id="rId71406932f2ce0cf70" Type="http://schemas.openxmlformats.org/officeDocument/2006/relationships/hyperlink" Target="https://iservice.lombardini.it/jsp/Template2/manuale.jsp?id=182&amp;parent=1000" TargetMode="External"/><Relationship Id="rId44216932f2ce0d259" Type="http://schemas.openxmlformats.org/officeDocument/2006/relationships/hyperlink" Target="https://iservice.lombardini.it/jsp/Template2/manuale.jsp?id=364&amp;parent=1000" TargetMode="External"/><Relationship Id="rId22046932f2ce0d680" Type="http://schemas.openxmlformats.org/officeDocument/2006/relationships/hyperlink" Target="https://iservice.lombardini.it/jsp/Template2/manuale.jsp?id=183&amp;parent=1000" TargetMode="External"/><Relationship Id="rId29086932f2ce0d827" Type="http://schemas.openxmlformats.org/officeDocument/2006/relationships/hyperlink" Target="https://iservice.lombardini.it/jsp/Template2/manuale.jsp?id=184&amp;parent=1000" TargetMode="External"/><Relationship Id="rId10356932f2ce0d9cc" Type="http://schemas.openxmlformats.org/officeDocument/2006/relationships/hyperlink" Target="https://iservice.lombardini.it/jsp/Template2/manuale.jsp?id=185&amp;parent=1000" TargetMode="External"/><Relationship Id="rId73056932f2ce0db72" Type="http://schemas.openxmlformats.org/officeDocument/2006/relationships/hyperlink" Target="https://iservice.lombardini.it/jsp/Template2/manuale.jsp?id=821&amp;parent=1000" TargetMode="External"/><Relationship Id="rId47736932f2ce0dec5" Type="http://schemas.openxmlformats.org/officeDocument/2006/relationships/hyperlink" Target="https://iservice.lombardini.it/jsp/Template4/manuale.jsp?id=2663&amp;parent=1088" TargetMode="External"/><Relationship Id="rId54886932f2ce0e1de" Type="http://schemas.openxmlformats.org/officeDocument/2006/relationships/hyperlink" Target="https://iservice.lombardini.it/jsp/Template4/manuale.jsp?id=2665&amp;parent=1088" TargetMode="External"/><Relationship Id="rId78836932f2ce0e622" Type="http://schemas.openxmlformats.org/officeDocument/2006/relationships/hyperlink" Target="https://iservice.lombardini.it/jsp/Template4/manuale.jsp?id=2666&amp;parent=1088" TargetMode="External"/><Relationship Id="rId79636932f2ce0ea8a" Type="http://schemas.openxmlformats.org/officeDocument/2006/relationships/hyperlink" Target="https://iservice.lombardini.it/jsp/Template4/manuale.jsp?id=2667&amp;parent=1088" TargetMode="External"/><Relationship Id="rId29106932f2ce0edcb" Type="http://schemas.openxmlformats.org/officeDocument/2006/relationships/hyperlink" Target="https://iservice.lombardini.it/jsp/Template4/manuale.jsp?id=2675&amp;parent=1088" TargetMode="External"/><Relationship Id="rId47956932f2ce0f8cf" Type="http://schemas.openxmlformats.org/officeDocument/2006/relationships/hyperlink" Target="https://iservice.lombardini.it/jsp/Template2/manuale.jsp?id=822&amp;parent=1000" TargetMode="External"/><Relationship Id="rId35256932f2ce0fa77" Type="http://schemas.openxmlformats.org/officeDocument/2006/relationships/hyperlink" Target="https://iservice.lombardini.it/jsp/Template2/manuale.jsp?id=822&amp;parent=1000" TargetMode="External"/><Relationship Id="rId30366932f2ce0fc30" Type="http://schemas.openxmlformats.org/officeDocument/2006/relationships/hyperlink" Target="https://iservice.lombardini.it/jsp/Template2/manuale.jsp?id=822&amp;parent=1000" TargetMode="External"/><Relationship Id="rId68156932f2ce0ff3a" Type="http://schemas.openxmlformats.org/officeDocument/2006/relationships/hyperlink" Target="https://iservice.lombardini.it/jsp/Template2/manuale.jsp?id=822&amp;parent=1000" TargetMode="External"/><Relationship Id="rId24196932f2ce1f27a" Type="http://schemas.openxmlformats.org/officeDocument/2006/relationships/hyperlink" Target="https://iservice.lombardini.it/jsp/Template2/manuale.jsp?id=198&amp;parent=1000" TargetMode="External"/><Relationship Id="rId78356932f2ce261e7" Type="http://schemas.openxmlformats.org/officeDocument/2006/relationships/hyperlink" Target="https://iservice.lombardini.it/jsp/Template2/manuale.jsp?id=152&amp;parent=1000" TargetMode="External"/><Relationship Id="rId59386932f2ce6b2d3" Type="http://schemas.openxmlformats.org/officeDocument/2006/relationships/hyperlink" Target="https://iservice.lombardini.it/jsp/Template2/manuale.jsp?id=154&amp;parent=1000" TargetMode="External"/><Relationship Id="rId48636932f2ce8fb44" Type="http://schemas.openxmlformats.org/officeDocument/2006/relationships/hyperlink" Target="https://iservice.lombardini.it/jsp/Template2/manuale.jsp?id=154&amp;parent=1000" TargetMode="External"/><Relationship Id="rId62206932f2cea01ec" Type="http://schemas.openxmlformats.org/officeDocument/2006/relationships/hyperlink" Target="https://iservice.lombardini.it/jsp/Template2/manuale.jsp?id=154&amp;parent=1000" TargetMode="External"/><Relationship Id="rId92166932f2ceb2657" Type="http://schemas.openxmlformats.org/officeDocument/2006/relationships/hyperlink" Target="https://iservice.lombardini.it/jsp/Template2/manuale.jsp?id=155&amp;parent=1000" TargetMode="External"/><Relationship Id="rId88106932f2cec0c2b" Type="http://schemas.openxmlformats.org/officeDocument/2006/relationships/hyperlink" Target="https://iservice.lombardini.it/jsp/Template2/manuale.jsp?id=155&amp;parent=1000" TargetMode="External"/><Relationship Id="rId29766932f2ced3f61" Type="http://schemas.openxmlformats.org/officeDocument/2006/relationships/hyperlink" Target="https://iservice.lombardini.it/jsp/Template2/manuale.jsp?id=155&amp;parent=1000" TargetMode="External"/><Relationship Id="rId63266932f2ced46e9" Type="http://schemas.openxmlformats.org/officeDocument/2006/relationships/hyperlink" Target="https://iservice.lombardini.it/jsp/Template2/manuale.jsp?id=160&amp;parent=1000" TargetMode="External"/><Relationship Id="rId97366932f2ceeaa7e" Type="http://schemas.openxmlformats.org/officeDocument/2006/relationships/hyperlink" Target="https://iservice.lombardini.it/jsp/Template2/manuale.jsp?id=155&amp;parent=1000" TargetMode="External"/><Relationship Id="rId79756932f2cf3fb30" Type="http://schemas.openxmlformats.org/officeDocument/2006/relationships/hyperlink" Target="https://iservice.lombardini.it/jsp/Template2/manuale.jsp?id=148&amp;parent=1000" TargetMode="External"/><Relationship Id="rId72876932f2cf69d57" Type="http://schemas.openxmlformats.org/officeDocument/2006/relationships/hyperlink" Target="https://www.youtube.com/embed/Ba8qqxTx6wA?rel=0" TargetMode="External"/><Relationship Id="rId51826932f2d00a30e" Type="http://schemas.openxmlformats.org/officeDocument/2006/relationships/hyperlink" Target="https://iservice.lombardini.it/jsp/Template2/manuale.jsp?id=822&amp;parent=1000" TargetMode="External"/><Relationship Id="rId45436932f2d00ac5b" Type="http://schemas.openxmlformats.org/officeDocument/2006/relationships/hyperlink" Target="https://iservice.lombardini.it/jsp/Template2/manuale.jsp?id=822&amp;parent=1000" TargetMode="External"/><Relationship Id="rId90366932f2d00b004" Type="http://schemas.openxmlformats.org/officeDocument/2006/relationships/hyperlink" Target="https://iservice.lombardini.it/jsp/Template2/manuale.jsp?id=822&amp;parent=1000" TargetMode="External"/><Relationship Id="rId79886932f2d00b4a9" Type="http://schemas.openxmlformats.org/officeDocument/2006/relationships/hyperlink" Target="https://iservice.lombardini.it/jsp/Template2/manuale.jsp?id=822&amp;parent=1000" TargetMode="External"/><Relationship Id="rId87696932f2d05b812" Type="http://schemas.openxmlformats.org/officeDocument/2006/relationships/hyperlink" Target="https://iservice.lombardini.it/jsp/Template2/manuale.jsp?id=822&amp;parent=1000" TargetMode="External"/><Relationship Id="rId15456932f2d083eaa" Type="http://schemas.openxmlformats.org/officeDocument/2006/relationships/hyperlink" Target="https://iservice.lombardini.it/jsp/Template2/manuale.jsp?id=680&amp;parent=1000" TargetMode="External"/><Relationship Id="rId95486932f2d084a73" Type="http://schemas.openxmlformats.org/officeDocument/2006/relationships/hyperlink" Target="https://iservice.lombardini.it/jsp/Template2/manuale.jsp?id=822&amp;parent=1000" TargetMode="External"/><Relationship Id="rId10506932f2d0a3794" Type="http://schemas.openxmlformats.org/officeDocument/2006/relationships/hyperlink" Target="https://iservice.lombardini.it/jsp/Template2/manuale.jsp?id=822&amp;parent=1000" TargetMode="External"/><Relationship Id="rId12236932f2d0b9dd8" Type="http://schemas.openxmlformats.org/officeDocument/2006/relationships/hyperlink" Target="https://iservice.lombardini.it/jsp/Template2/manuale.jsp?id=146&amp;parent=1000" TargetMode="External"/><Relationship Id="rId67116932f2d0bad8e" Type="http://schemas.openxmlformats.org/officeDocument/2006/relationships/hyperlink" Target="https://iservice.lombardini.it/jsp/Template2/manuale.jsp?id=822&amp;parent=1000" TargetMode="External"/><Relationship Id="rId22376932f2d0bb775" Type="http://schemas.openxmlformats.org/officeDocument/2006/relationships/hyperlink" Target="https://iservice.lombardini.it/jsp/Template2/manuale.jsp?id=822&amp;parent=1000" TargetMode="External"/><Relationship Id="rId86896932f2d0bbc5c" Type="http://schemas.openxmlformats.org/officeDocument/2006/relationships/hyperlink" Target="https://iservice.lombardini.it/jsp/Template2/manuale.jsp?id=822&amp;parent=1000" TargetMode="External"/><Relationship Id="rId84526932f2d0bc99c" Type="http://schemas.openxmlformats.org/officeDocument/2006/relationships/hyperlink" Target="https://iservice.lombardini.it/jsp/Template2/manuale.jsp?id=822&amp;parent=1000" TargetMode="External"/><Relationship Id="rId58926932f2d0bce83" Type="http://schemas.openxmlformats.org/officeDocument/2006/relationships/hyperlink" Target="https://iservice.lombardini.it/jsp/Template2/manuale.jsp?id=822&amp;parent=1000" TargetMode="External"/><Relationship Id="rId40126932f2d0dd1de" Type="http://schemas.openxmlformats.org/officeDocument/2006/relationships/hyperlink" Target="https://iservice.lombardini.it/jsp/Template2/manuale.jsp?id=822&amp;parent=1000" TargetMode="External"/><Relationship Id="rId68846932f2d1ef0ad" Type="http://schemas.openxmlformats.org/officeDocument/2006/relationships/hyperlink" Target="https://iservice.lombardini.it/jsp/Template2/manuale.jsp?id=822&amp;parent=1000" TargetMode="External"/><Relationship Id="rId48316932f2d1ef253" Type="http://schemas.openxmlformats.org/officeDocument/2006/relationships/hyperlink" Target="https://iservice.lombardini.it/jsp/Template2/manuale.jsp?id=822&amp;parent=1000" TargetMode="External"/><Relationship Id="rId39196932f2d1efcae" Type="http://schemas.openxmlformats.org/officeDocument/2006/relationships/hyperlink" Target="https://iservice.lombardini.it/jsp/Template2/manuale.jsp?id=822&amp;parent=1000" TargetMode="External"/><Relationship Id="rId82946932f2d1f04de" Type="http://schemas.openxmlformats.org/officeDocument/2006/relationships/hyperlink" Target="https://iservice.lombardini.it/jsp/Template2/manuale.jsp?id=822&amp;parent=1000" TargetMode="External"/><Relationship Id="rId76846932f2d247016" Type="http://schemas.openxmlformats.org/officeDocument/2006/relationships/hyperlink" Target="https://iservice.lombardini.it/jsp/Template2/manuale.jsp?id=822&amp;parent=1000" TargetMode="External"/><Relationship Id="rId75176932f2d24852c" Type="http://schemas.openxmlformats.org/officeDocument/2006/relationships/hyperlink" Target="https://iservice.lombardini.it/jsp/Template2/manuale.jsp?id=133&amp;parent=1000" TargetMode="External"/><Relationship Id="rId84616932f2d27fb1b" Type="http://schemas.openxmlformats.org/officeDocument/2006/relationships/hyperlink" Target="https://iservice.lombardini.it/jsp/Template2/manuale.jsp?id=143&amp;parent=1000" TargetMode="External"/><Relationship Id="rId34586932f2d28015a" Type="http://schemas.openxmlformats.org/officeDocument/2006/relationships/hyperlink" Target="https://iservice.lombardini.it/jsp/Template2/manuale.jsp?id=822&amp;parent=1000" TargetMode="External"/><Relationship Id="rId13096932f2d30acd1" Type="http://schemas.openxmlformats.org/officeDocument/2006/relationships/hyperlink" Target="https://iservice.lombardini.it/jsp/Template2/manuale.jsp?id=97&amp;parent=1000" TargetMode="External"/><Relationship Id="rId69106932f2d3212f0" Type="http://schemas.openxmlformats.org/officeDocument/2006/relationships/hyperlink" Target="https://iservice.lombardini.it/jsp/Template2/manuale.jsp?id=822&amp;parent=1000" TargetMode="External"/><Relationship Id="rId78876932f2d322c63" Type="http://schemas.openxmlformats.org/officeDocument/2006/relationships/hyperlink" Target="https://iservice.lombardini.it/jsp/Template2/manuale.jsp?id=822&amp;parent=1000" TargetMode="External"/><Relationship Id="rId96756932f2d32357c" Type="http://schemas.openxmlformats.org/officeDocument/2006/relationships/hyperlink" Target="https://iservice.lombardini.it/jsp/Template2/manuale.jsp?id=822&amp;parent=1000" TargetMode="External"/><Relationship Id="rId54056932f2d340eca" Type="http://schemas.openxmlformats.org/officeDocument/2006/relationships/hyperlink" Target="https://iservice.lombardini.it/jsp/Template2/manuale.jsp?id=822&amp;parent=1000" TargetMode="External"/><Relationship Id="rId62896932f2d3ad462" Type="http://schemas.openxmlformats.org/officeDocument/2006/relationships/hyperlink" Target="https://iservice.lombardini.it/jsp/Template2/manuale.jsp?id=132&amp;parent=1000" TargetMode="External"/><Relationship Id="rId19216932f2d3c7bb3" Type="http://schemas.openxmlformats.org/officeDocument/2006/relationships/hyperlink" Target="https://iservice.lombardini.it/jsp/Template2/manuale.jsp?id=157&amp;parent=1000" TargetMode="External"/><Relationship Id="rId31536932f2d3c92f9" Type="http://schemas.openxmlformats.org/officeDocument/2006/relationships/hyperlink" Target="https://iservice.lombardini.it/jsp/Template2/manuale.jsp?id=104&amp;parent=1000" TargetMode="External"/><Relationship Id="rId32006932f2d3eb57c" Type="http://schemas.openxmlformats.org/officeDocument/2006/relationships/hyperlink" Target="https://iservice.lombardini.it/jsp/Template2/manuale.jsp?id=822&amp;parent=1000" TargetMode="External"/><Relationship Id="rId44656932f2d43a5d6" Type="http://schemas.openxmlformats.org/officeDocument/2006/relationships/hyperlink" Target="https://iservice.lombardini.it/jsp/Template2/manuale.jsp?id=822&amp;parent=1000" TargetMode="External"/><Relationship Id="rId43146932f2d45aee2" Type="http://schemas.openxmlformats.org/officeDocument/2006/relationships/hyperlink" Target="https://iservice.lombardini.it/jsp/Template2/manuale.jsp?id=128&amp;parent=1000" TargetMode="External"/><Relationship Id="rId16466932f2d45c8a7" Type="http://schemas.openxmlformats.org/officeDocument/2006/relationships/hyperlink" Target="https://iservice.lombardini.it/jsp/Template2/manuale.jsp?id=822&amp;parent=1000" TargetMode="External"/><Relationship Id="rId95436932f2d491f0c" Type="http://schemas.openxmlformats.org/officeDocument/2006/relationships/hyperlink" Target="https://iservice.lombardini.it/jsp/Template2/manuale.jsp?id=822&amp;parent=1000" TargetMode="External"/><Relationship Id="rId52026932f2d4a248c" Type="http://schemas.openxmlformats.org/officeDocument/2006/relationships/hyperlink" Target="https://iservice.lombardini.it/jsp/Template2/manuale.jsp?id=113&amp;parent=1000" TargetMode="External"/><Relationship Id="rId64806932f2d4b97b5" Type="http://schemas.openxmlformats.org/officeDocument/2006/relationships/hyperlink" Target="https://iservice.lombardini.it/jsp/Template2/manuale.jsp?id=113&amp;parent=1000" TargetMode="External"/><Relationship Id="rId29386932f2d50803c" Type="http://schemas.openxmlformats.org/officeDocument/2006/relationships/hyperlink" Target="https://iservice.lombardini.it/jsp/Template2/manuale.jsp?id=822&amp;parent=1000" TargetMode="External"/><Relationship Id="rId43046932f2d529e8f" Type="http://schemas.openxmlformats.org/officeDocument/2006/relationships/hyperlink" Target="https://iservice.lombardini.it/jsp/Template2/manuale.jsp?id=822&amp;parent=1000" TargetMode="External"/><Relationship Id="rId76646932f2d5418c2" Type="http://schemas.openxmlformats.org/officeDocument/2006/relationships/hyperlink" Target="https://iservice.lombardini.it/jsp/Template2/manuale.jsp?id=822&amp;parent=1000" TargetMode="External"/><Relationship Id="rId38916932f2d542669" Type="http://schemas.openxmlformats.org/officeDocument/2006/relationships/hyperlink" Target="https://iservice.lombardini.it/jsp/Template2/manuale.jsp?id=822&amp;parent=1000" TargetMode="External"/><Relationship Id="rId82996932f2d59ecb3" Type="http://schemas.openxmlformats.org/officeDocument/2006/relationships/hyperlink" Target="https://iservice.lombardini.it/jsp/Template2/manuale.jsp?id=822&amp;parent=1000" TargetMode="External"/><Relationship Id="rId57466932f2d5ab611" Type="http://schemas.openxmlformats.org/officeDocument/2006/relationships/hyperlink" Target="https://iservice.lombardini.it/jsp/Template2/manuale.jsp?id=822&amp;parent=1000" TargetMode="External"/><Relationship Id="rId71966932f2d631950" Type="http://schemas.openxmlformats.org/officeDocument/2006/relationships/hyperlink" Target="https://iservice.lombardini.it/jsp/Template2/manuale.jsp?id=822&amp;parent=1000" TargetMode="External"/><Relationship Id="rId79556932f2d63d2a4" Type="http://schemas.openxmlformats.org/officeDocument/2006/relationships/hyperlink" Target="https://iservice.lombardini.it/jsp/Template2/manuale.jsp?id=822&amp;parent=1000" TargetMode="External"/><Relationship Id="rId70476932f2d648462" Type="http://schemas.openxmlformats.org/officeDocument/2006/relationships/hyperlink" Target="https://iservice.lombardini.it/jsp/Template2/manuale.jsp?id=822&amp;parent=1000" TargetMode="External"/><Relationship Id="rId12416932f2d649a24" Type="http://schemas.openxmlformats.org/officeDocument/2006/relationships/hyperlink" Target="https://iservice.lombardini.it/jsp/Template2/manuale.jsp?id=822&amp;parent=1000" TargetMode="External"/><Relationship Id="rId60586932f2ce195af" Type="http://schemas.openxmlformats.org/officeDocument/2006/relationships/image" Target="media/imgrId60586932f2ce195af.jpg"/><Relationship Id="rId85706932f2ce1eab5" Type="http://schemas.openxmlformats.org/officeDocument/2006/relationships/image" Target="media/imgrId85706932f2ce1eab5.jpg"/><Relationship Id="rId71056932f2ce25ac0" Type="http://schemas.openxmlformats.org/officeDocument/2006/relationships/image" Target="media/imgrId71056932f2ce25ac0.jpg"/><Relationship Id="rId66126932f2ce2d315" Type="http://schemas.openxmlformats.org/officeDocument/2006/relationships/image" Target="media/imgrId66126932f2ce2d315.jpg"/><Relationship Id="rId15756932f2ce3997f" Type="http://schemas.openxmlformats.org/officeDocument/2006/relationships/image" Target="media/imgrId15756932f2ce3997f.jpg"/><Relationship Id="rId11006932f2ce414ab" Type="http://schemas.openxmlformats.org/officeDocument/2006/relationships/image" Target="media/imgrId11006932f2ce414ab.jpg"/><Relationship Id="rId38636932f2ce4bd64" Type="http://schemas.openxmlformats.org/officeDocument/2006/relationships/image" Target="media/imgrId38636932f2ce4bd64.jpg"/><Relationship Id="rId82246932f2ce58380" Type="http://schemas.openxmlformats.org/officeDocument/2006/relationships/image" Target="media/imgrId82246932f2ce58380.jpg"/><Relationship Id="rId55796932f2ce64110" Type="http://schemas.openxmlformats.org/officeDocument/2006/relationships/image" Target="media/imgrId55796932f2ce64110.jpg"/><Relationship Id="rId48916932f2ce6aa21" Type="http://schemas.openxmlformats.org/officeDocument/2006/relationships/image" Target="media/imgrId48916932f2ce6aa21.jpg"/><Relationship Id="rId54186932f2ce76b99" Type="http://schemas.openxmlformats.org/officeDocument/2006/relationships/image" Target="media/imgrId54186932f2ce76b99.jpg"/><Relationship Id="rId95686932f2ce804b6" Type="http://schemas.openxmlformats.org/officeDocument/2006/relationships/image" Target="media/imgrId95686932f2ce804b6.jpg"/><Relationship Id="rId82506932f2ce893ae" Type="http://schemas.openxmlformats.org/officeDocument/2006/relationships/image" Target="media/imgrId82506932f2ce893ae.jpg"/><Relationship Id="rId74886932f2ce8d414" Type="http://schemas.openxmlformats.org/officeDocument/2006/relationships/image" Target="media/imgrId74886932f2ce8d414.jpg"/><Relationship Id="rId21096932f2ce9e0c2" Type="http://schemas.openxmlformats.org/officeDocument/2006/relationships/image" Target="media/imgrId21096932f2ce9e0c2.jpg"/><Relationship Id="rId20536932f2ceb1f1a" Type="http://schemas.openxmlformats.org/officeDocument/2006/relationships/image" Target="media/imgrId20536932f2ceb1f1a.jpg"/><Relationship Id="rId63076932f2cec06c4" Type="http://schemas.openxmlformats.org/officeDocument/2006/relationships/image" Target="media/imgrId63076932f2cec06c4.jpg"/><Relationship Id="rId86476932f2cecc584" Type="http://schemas.openxmlformats.org/officeDocument/2006/relationships/image" Target="media/imgrId86476932f2cecc584.png"/><Relationship Id="rId42416932f2ced37f6" Type="http://schemas.openxmlformats.org/officeDocument/2006/relationships/image" Target="media/imgrId42416932f2ced37f6.jpg"/><Relationship Id="rId74846932f2cedec77" Type="http://schemas.openxmlformats.org/officeDocument/2006/relationships/image" Target="media/imgrId74846932f2cedec77.jpg"/><Relationship Id="rId22766932f2cee6008" Type="http://schemas.openxmlformats.org/officeDocument/2006/relationships/image" Target="media/imgrId22766932f2cee6008.jpg"/><Relationship Id="rId15006932f2ceea2d3" Type="http://schemas.openxmlformats.org/officeDocument/2006/relationships/image" Target="media/imgrId15006932f2ceea2d3.jpg"/><Relationship Id="rId83646932f2cef309a" Type="http://schemas.openxmlformats.org/officeDocument/2006/relationships/image" Target="media/imgrId83646932f2cef309a.jpg"/><Relationship Id="rId53516932f2cf0432b" Type="http://schemas.openxmlformats.org/officeDocument/2006/relationships/image" Target="media/imgrId53516932f2cf0432b.jpg"/><Relationship Id="rId64896932f2cf0e2ae" Type="http://schemas.openxmlformats.org/officeDocument/2006/relationships/image" Target="media/imgrId64896932f2cf0e2ae.jpg"/><Relationship Id="rId78986932f2cf18b3f" Type="http://schemas.openxmlformats.org/officeDocument/2006/relationships/image" Target="media/imgrId78986932f2cf18b3f.jpg"/><Relationship Id="rId51986932f2cf23f68" Type="http://schemas.openxmlformats.org/officeDocument/2006/relationships/image" Target="media/imgrId51986932f2cf23f68.jpg"/><Relationship Id="rId90656932f2cf2bbe5" Type="http://schemas.openxmlformats.org/officeDocument/2006/relationships/image" Target="media/imgrId90656932f2cf2bbe5.jpg"/><Relationship Id="rId22406932f2cf36c6a" Type="http://schemas.openxmlformats.org/officeDocument/2006/relationships/image" Target="media/imgrId22406932f2cf36c6a.jpg"/><Relationship Id="rId72256932f2cf3ee7f" Type="http://schemas.openxmlformats.org/officeDocument/2006/relationships/image" Target="media/imgrId72256932f2cf3ee7f.jpg"/><Relationship Id="rId69476932f2cf464d0" Type="http://schemas.openxmlformats.org/officeDocument/2006/relationships/image" Target="media/imgrId69476932f2cf464d0.jpg"/><Relationship Id="rId25736932f2cf526e8" Type="http://schemas.openxmlformats.org/officeDocument/2006/relationships/image" Target="media/imgrId25736932f2cf526e8.jpg"/><Relationship Id="rId88396932f2cf5e0c1" Type="http://schemas.openxmlformats.org/officeDocument/2006/relationships/image" Target="media/imgrId88396932f2cf5e0c1.jpg"/><Relationship Id="rId70726932f2cf69644" Type="http://schemas.openxmlformats.org/officeDocument/2006/relationships/image" Target="media/imgrId70726932f2cf69644.jpg"/><Relationship Id="rId54346932f2cf703a6" Type="http://schemas.openxmlformats.org/officeDocument/2006/relationships/image" Target="media/imgrId54346932f2cf703a6.jpg"/><Relationship Id="rId62916932f2cf7c004" Type="http://schemas.openxmlformats.org/officeDocument/2006/relationships/image" Target="media/imgrId62916932f2cf7c004.jpg"/><Relationship Id="rId22396932f2cf8777f" Type="http://schemas.openxmlformats.org/officeDocument/2006/relationships/image" Target="media/imgrId22396932f2cf8777f.jpg"/><Relationship Id="rId35486932f2cf8b9f9" Type="http://schemas.openxmlformats.org/officeDocument/2006/relationships/image" Target="media/imgrId35486932f2cf8b9f9.jpg"/><Relationship Id="rId28056932f2cf968fa" Type="http://schemas.openxmlformats.org/officeDocument/2006/relationships/image" Target="media/imgrId28056932f2cf968fa.jpg"/><Relationship Id="rId90626932f2cfa2127" Type="http://schemas.openxmlformats.org/officeDocument/2006/relationships/image" Target="media/imgrId90626932f2cfa2127.jpg"/><Relationship Id="rId18646932f2cfa9bec" Type="http://schemas.openxmlformats.org/officeDocument/2006/relationships/image" Target="media/imgrId18646932f2cfa9bec.jpg"/><Relationship Id="rId67396932f2cfb59c9" Type="http://schemas.openxmlformats.org/officeDocument/2006/relationships/image" Target="media/imgrId67396932f2cfb59c9.jpg"/><Relationship Id="rId35516932f2cfc0a19" Type="http://schemas.openxmlformats.org/officeDocument/2006/relationships/image" Target="media/imgrId35516932f2cfc0a19.jpg"/><Relationship Id="rId80186932f2cfc4c3f" Type="http://schemas.openxmlformats.org/officeDocument/2006/relationships/image" Target="media/imgrId80186932f2cfc4c3f.jpg"/><Relationship Id="rId36516932f2cfd0498" Type="http://schemas.openxmlformats.org/officeDocument/2006/relationships/image" Target="media/imgrId36516932f2cfd0498.jpg"/><Relationship Id="rId83106932f2cfda0c9" Type="http://schemas.openxmlformats.org/officeDocument/2006/relationships/image" Target="media/imgrId83106932f2cfda0c9.jpg"/><Relationship Id="rId13016932f2cfe318c" Type="http://schemas.openxmlformats.org/officeDocument/2006/relationships/image" Target="media/imgrId13016932f2cfe318c.jpg"/><Relationship Id="rId15216932f2cfeaa46" Type="http://schemas.openxmlformats.org/officeDocument/2006/relationships/image" Target="media/imgrId15216932f2cfeaa46.jpg"/><Relationship Id="rId80366932f2d002ffe" Type="http://schemas.openxmlformats.org/officeDocument/2006/relationships/image" Target="media/imgrId80366932f2d002ffe.jpg"/><Relationship Id="rId40876932f2d009800" Type="http://schemas.openxmlformats.org/officeDocument/2006/relationships/image" Target="media/imgrId40876932f2d009800.jpg"/><Relationship Id="rId65996932f2d0154c4" Type="http://schemas.openxmlformats.org/officeDocument/2006/relationships/image" Target="media/imgrId65996932f2d0154c4.jpg"/><Relationship Id="rId93796932f2d01c861" Type="http://schemas.openxmlformats.org/officeDocument/2006/relationships/image" Target="media/imgrId93796932f2d01c861.jpg"/><Relationship Id="rId66236932f2d02418f" Type="http://schemas.openxmlformats.org/officeDocument/2006/relationships/image" Target="media/imgrId66236932f2d02418f.jpg"/><Relationship Id="rId62966932f2d030154" Type="http://schemas.openxmlformats.org/officeDocument/2006/relationships/image" Target="media/imgrId62966932f2d030154.jpg"/><Relationship Id="rId95626932f2d03b59e" Type="http://schemas.openxmlformats.org/officeDocument/2006/relationships/image" Target="media/imgrId95626932f2d03b59e.jpg"/><Relationship Id="rId54706932f2d0468d5" Type="http://schemas.openxmlformats.org/officeDocument/2006/relationships/image" Target="media/imgrId54706932f2d0468d5.jpg"/><Relationship Id="rId66306932f2d0529e6" Type="http://schemas.openxmlformats.org/officeDocument/2006/relationships/image" Target="media/imgrId66306932f2d0529e6.jpg"/><Relationship Id="rId83786932f2d057852" Type="http://schemas.openxmlformats.org/officeDocument/2006/relationships/image" Target="media/imgrId83786932f2d057852.jpg"/><Relationship Id="rId17426932f2d065d19" Type="http://schemas.openxmlformats.org/officeDocument/2006/relationships/image" Target="media/imgrId17426932f2d065d19.jpg"/><Relationship Id="rId76966932f2d070ea7" Type="http://schemas.openxmlformats.org/officeDocument/2006/relationships/image" Target="media/imgrId76966932f2d070ea7.jpg"/><Relationship Id="rId20466932f2d07cbf8" Type="http://schemas.openxmlformats.org/officeDocument/2006/relationships/image" Target="media/imgrId20466932f2d07cbf8.jpg"/><Relationship Id="rId95046932f2d08373c" Type="http://schemas.openxmlformats.org/officeDocument/2006/relationships/image" Target="media/imgrId95046932f2d08373c.jpg"/><Relationship Id="rId47386932f2d08f05a" Type="http://schemas.openxmlformats.org/officeDocument/2006/relationships/image" Target="media/imgrId47386932f2d08f05a.jpg"/><Relationship Id="rId23636932f2d096af0" Type="http://schemas.openxmlformats.org/officeDocument/2006/relationships/image" Target="media/imgrId23636932f2d096af0.gif"/><Relationship Id="rId16206932f2d0a21b3" Type="http://schemas.openxmlformats.org/officeDocument/2006/relationships/image" Target="media/imgrId16206932f2d0a21b3.jpg"/><Relationship Id="rId29066932f2d0adc8f" Type="http://schemas.openxmlformats.org/officeDocument/2006/relationships/image" Target="media/imgrId29066932f2d0adc8f.jpg"/><Relationship Id="rId41336932f2d0b92df" Type="http://schemas.openxmlformats.org/officeDocument/2006/relationships/image" Target="media/imgrId41336932f2d0b92df.jpg"/><Relationship Id="rId99026932f2d0c8a02" Type="http://schemas.openxmlformats.org/officeDocument/2006/relationships/image" Target="media/imgrId99026932f2d0c8a02.jpg"/><Relationship Id="rId45466932f2d0d066d" Type="http://schemas.openxmlformats.org/officeDocument/2006/relationships/image" Target="media/imgrId45466932f2d0d066d.jpg"/><Relationship Id="rId14506932f2d0dbd6d" Type="http://schemas.openxmlformats.org/officeDocument/2006/relationships/image" Target="media/imgrId14506932f2d0dbd6d.jpg"/><Relationship Id="rId16166932f2d0e58d5" Type="http://schemas.openxmlformats.org/officeDocument/2006/relationships/image" Target="media/imgrId16166932f2d0e58d5.jpg"/><Relationship Id="rId70146932f2d103303" Type="http://schemas.openxmlformats.org/officeDocument/2006/relationships/image" Target="media/imgrId70146932f2d103303.jpg"/><Relationship Id="rId93046932f2d10a033" Type="http://schemas.openxmlformats.org/officeDocument/2006/relationships/image" Target="media/imgrId93046932f2d10a033.jpg"/><Relationship Id="rId46666932f2d110f73" Type="http://schemas.openxmlformats.org/officeDocument/2006/relationships/image" Target="media/imgrId46666932f2d110f73.jpg"/><Relationship Id="rId13796932f2d11ca47" Type="http://schemas.openxmlformats.org/officeDocument/2006/relationships/image" Target="media/imgrId13796932f2d11ca47.jpg"/><Relationship Id="rId57486932f2d128f74" Type="http://schemas.openxmlformats.org/officeDocument/2006/relationships/image" Target="media/imgrId57486932f2d128f74.jpg"/><Relationship Id="rId60496932f2d1355b3" Type="http://schemas.openxmlformats.org/officeDocument/2006/relationships/image" Target="media/imgrId60496932f2d1355b3.jpg"/><Relationship Id="rId63556932f2d1414bd" Type="http://schemas.openxmlformats.org/officeDocument/2006/relationships/image" Target="media/imgrId63556932f2d1414bd.jpg"/><Relationship Id="rId75846932f2d154ceb" Type="http://schemas.openxmlformats.org/officeDocument/2006/relationships/image" Target="media/imgrId75846932f2d154ceb.jpg"/><Relationship Id="rId96866932f2d15ba56" Type="http://schemas.openxmlformats.org/officeDocument/2006/relationships/image" Target="media/imgrId96866932f2d15ba56.jpg"/><Relationship Id="rId49706932f2d16ab1e" Type="http://schemas.openxmlformats.org/officeDocument/2006/relationships/image" Target="media/imgrId49706932f2d16ab1e.jpg"/><Relationship Id="rId70486932f2d17c6c5" Type="http://schemas.openxmlformats.org/officeDocument/2006/relationships/image" Target="media/imgrId70486932f2d17c6c5.jpg"/><Relationship Id="rId48966932f2d183f28" Type="http://schemas.openxmlformats.org/officeDocument/2006/relationships/image" Target="media/imgrId48966932f2d183f28.jpg"/><Relationship Id="rId35466932f2d18fc9a" Type="http://schemas.openxmlformats.org/officeDocument/2006/relationships/image" Target="media/imgrId35466932f2d18fc9a.jpg"/><Relationship Id="rId74596932f2d198550" Type="http://schemas.openxmlformats.org/officeDocument/2006/relationships/image" Target="media/imgrId74596932f2d198550.jpg"/><Relationship Id="rId37906932f2d19eb7d" Type="http://schemas.openxmlformats.org/officeDocument/2006/relationships/image" Target="media/imgrId37906932f2d19eb7d.jpg"/><Relationship Id="rId11346932f2d1ad36c" Type="http://schemas.openxmlformats.org/officeDocument/2006/relationships/image" Target="media/imgrId11346932f2d1ad36c.jpg"/><Relationship Id="rId60706932f2d1b55b8" Type="http://schemas.openxmlformats.org/officeDocument/2006/relationships/image" Target="media/imgrId60706932f2d1b55b8.jpg"/><Relationship Id="rId82726932f2d1bd10e" Type="http://schemas.openxmlformats.org/officeDocument/2006/relationships/image" Target="media/imgrId82726932f2d1bd10e.jpg"/><Relationship Id="rId64626932f2d1c8c81" Type="http://schemas.openxmlformats.org/officeDocument/2006/relationships/image" Target="media/imgrId64626932f2d1c8c81.jpg"/><Relationship Id="rId85156932f2d1d401e" Type="http://schemas.openxmlformats.org/officeDocument/2006/relationships/image" Target="media/imgrId85156932f2d1d401e.jpg"/><Relationship Id="rId61316932f2d1decf9" Type="http://schemas.openxmlformats.org/officeDocument/2006/relationships/image" Target="media/imgrId61316932f2d1decf9.jpg"/><Relationship Id="rId10156932f2d1e67d4" Type="http://schemas.openxmlformats.org/officeDocument/2006/relationships/image" Target="media/imgrId10156932f2d1e67d4.jpg"/><Relationship Id="rId11316932f2d1ee5e2" Type="http://schemas.openxmlformats.org/officeDocument/2006/relationships/image" Target="media/imgrId11316932f2d1ee5e2.jpg"/><Relationship Id="rId74556932f2d22eb1e" Type="http://schemas.openxmlformats.org/officeDocument/2006/relationships/image" Target="media/imgrId74556932f2d22eb1e.jpg"/><Relationship Id="rId84376932f2d236bdc" Type="http://schemas.openxmlformats.org/officeDocument/2006/relationships/image" Target="media/imgrId84376932f2d236bdc.jpg"/><Relationship Id="rId70796932f2d23ea3b" Type="http://schemas.openxmlformats.org/officeDocument/2006/relationships/image" Target="media/imgrId70796932f2d23ea3b.jpg"/><Relationship Id="rId89756932f2d2468e0" Type="http://schemas.openxmlformats.org/officeDocument/2006/relationships/image" Target="media/imgrId89756932f2d2468e0.jpg"/><Relationship Id="rId62366932f2d251b96" Type="http://schemas.openxmlformats.org/officeDocument/2006/relationships/image" Target="media/imgrId62366932f2d251b96.jpg"/><Relationship Id="rId79086932f2d25dae9" Type="http://schemas.openxmlformats.org/officeDocument/2006/relationships/image" Target="media/imgrId79086932f2d25dae9.jpg"/><Relationship Id="rId69286932f2d265e76" Type="http://schemas.openxmlformats.org/officeDocument/2006/relationships/image" Target="media/imgrId69286932f2d265e76.jpg"/><Relationship Id="rId47996932f2d279afa" Type="http://schemas.openxmlformats.org/officeDocument/2006/relationships/image" Target="media/imgrId47996932f2d279afa.jpg"/><Relationship Id="rId59296932f2d27e701" Type="http://schemas.openxmlformats.org/officeDocument/2006/relationships/image" Target="media/imgrId59296932f2d27e701.jpg"/><Relationship Id="rId56356932f2d28bd36" Type="http://schemas.openxmlformats.org/officeDocument/2006/relationships/image" Target="media/imgrId56356932f2d28bd36.jpg"/><Relationship Id="rId20116932f2d2930bb" Type="http://schemas.openxmlformats.org/officeDocument/2006/relationships/image" Target="media/imgrId20116932f2d2930bb.jpg"/><Relationship Id="rId44516932f2d2981ef" Type="http://schemas.openxmlformats.org/officeDocument/2006/relationships/image" Target="media/imgrId44516932f2d2981ef.jpg"/><Relationship Id="rId16596932f2d29e872" Type="http://schemas.openxmlformats.org/officeDocument/2006/relationships/image" Target="media/imgrId16596932f2d29e872.jpg"/><Relationship Id="rId33256932f2d2a5cba" Type="http://schemas.openxmlformats.org/officeDocument/2006/relationships/image" Target="media/imgrId33256932f2d2a5cba.jpg"/><Relationship Id="rId24336932f2d2b18fc" Type="http://schemas.openxmlformats.org/officeDocument/2006/relationships/image" Target="media/imgrId24336932f2d2b18fc.jpg"/><Relationship Id="rId39056932f2d2be381" Type="http://schemas.openxmlformats.org/officeDocument/2006/relationships/image" Target="media/imgrId39056932f2d2be381.jpg"/><Relationship Id="rId91076932f2d2c940c" Type="http://schemas.openxmlformats.org/officeDocument/2006/relationships/image" Target="media/imgrId91076932f2d2c940c.jpg"/><Relationship Id="rId26356932f2d2e4f97" Type="http://schemas.openxmlformats.org/officeDocument/2006/relationships/image" Target="media/imgrId26356932f2d2e4f97.jpg"/><Relationship Id="rId58446932f2d2f2b92" Type="http://schemas.openxmlformats.org/officeDocument/2006/relationships/image" Target="media/imgrId58446932f2d2f2b92.jpg"/><Relationship Id="rId58326932f2d30a3be" Type="http://schemas.openxmlformats.org/officeDocument/2006/relationships/image" Target="media/imgrId58326932f2d30a3be.jpg"/><Relationship Id="rId12696932f2d31b847" Type="http://schemas.openxmlformats.org/officeDocument/2006/relationships/image" Target="media/imgrId12696932f2d31b847.jpg"/><Relationship Id="rId41996932f2d320537" Type="http://schemas.openxmlformats.org/officeDocument/2006/relationships/image" Target="media/imgrId41996932f2d320537.jpg"/><Relationship Id="rId78686932f2d32c3f7" Type="http://schemas.openxmlformats.org/officeDocument/2006/relationships/image" Target="media/imgrId78686932f2d32c3f7.jpg"/><Relationship Id="rId87086932f2d337a27" Type="http://schemas.openxmlformats.org/officeDocument/2006/relationships/image" Target="media/imgrId87086932f2d337a27.jpg"/><Relationship Id="rId74766932f2d33ef3e" Type="http://schemas.openxmlformats.org/officeDocument/2006/relationships/image" Target="media/imgrId74766932f2d33ef3e.jpg"/><Relationship Id="rId70776932f2d34af45" Type="http://schemas.openxmlformats.org/officeDocument/2006/relationships/image" Target="media/imgrId70776932f2d34af45.jpg"/><Relationship Id="rId15486932f2d356812" Type="http://schemas.openxmlformats.org/officeDocument/2006/relationships/image" Target="media/imgrId15486932f2d356812.jpg"/><Relationship Id="rId17706932f2d35db4d" Type="http://schemas.openxmlformats.org/officeDocument/2006/relationships/image" Target="media/imgrId17706932f2d35db4d.jpg"/><Relationship Id="rId41256932f2d369116" Type="http://schemas.openxmlformats.org/officeDocument/2006/relationships/image" Target="media/imgrId41256932f2d369116.jpg"/><Relationship Id="rId96196932f2d370b32" Type="http://schemas.openxmlformats.org/officeDocument/2006/relationships/image" Target="media/imgrId96196932f2d370b32.jpg"/><Relationship Id="rId68096932f2d380be7" Type="http://schemas.openxmlformats.org/officeDocument/2006/relationships/image" Target="media/imgrId68096932f2d380be7.jpg"/><Relationship Id="rId56326932f2d38e03b" Type="http://schemas.openxmlformats.org/officeDocument/2006/relationships/image" Target="media/imgrId56326932f2d38e03b.jpg"/><Relationship Id="rId60836932f2d397146" Type="http://schemas.openxmlformats.org/officeDocument/2006/relationships/image" Target="media/imgrId60836932f2d397146.jpg"/><Relationship Id="rId85416932f2d39e59f" Type="http://schemas.openxmlformats.org/officeDocument/2006/relationships/image" Target="media/imgrId85416932f2d39e59f.jpg"/><Relationship Id="rId13676932f2d3acc87" Type="http://schemas.openxmlformats.org/officeDocument/2006/relationships/image" Target="media/imgrId13676932f2d3acc87.jpg"/><Relationship Id="rId81156932f2d3ba1dc" Type="http://schemas.openxmlformats.org/officeDocument/2006/relationships/image" Target="media/imgrId81156932f2d3ba1dc.jpg"/><Relationship Id="rId17796932f2d3c705f" Type="http://schemas.openxmlformats.org/officeDocument/2006/relationships/image" Target="media/imgrId17796932f2d3c705f.jpg"/><Relationship Id="rId41696932f2d3d768a" Type="http://schemas.openxmlformats.org/officeDocument/2006/relationships/image" Target="media/imgrId41696932f2d3d768a.jpg"/><Relationship Id="rId14406932f2d3e5419" Type="http://schemas.openxmlformats.org/officeDocument/2006/relationships/image" Target="media/imgrId14406932f2d3e5419.jpg"/><Relationship Id="rId51496932f2d3eaace" Type="http://schemas.openxmlformats.org/officeDocument/2006/relationships/image" Target="media/imgrId51496932f2d3eaace.jpg"/><Relationship Id="rId41986932f2d405d83" Type="http://schemas.openxmlformats.org/officeDocument/2006/relationships/image" Target="media/imgrId41986932f2d405d83.jpg"/><Relationship Id="rId26726932f2d411790" Type="http://schemas.openxmlformats.org/officeDocument/2006/relationships/image" Target="media/imgrId26726932f2d411790.jpg"/><Relationship Id="rId47546932f2d41d67e" Type="http://schemas.openxmlformats.org/officeDocument/2006/relationships/image" Target="media/imgrId47546932f2d41d67e.jpg"/><Relationship Id="rId51996932f2d438fdc" Type="http://schemas.openxmlformats.org/officeDocument/2006/relationships/image" Target="media/imgrId51996932f2d438fdc.jpg"/><Relationship Id="rId67556932f2d446ca5" Type="http://schemas.openxmlformats.org/officeDocument/2006/relationships/image" Target="media/imgrId67556932f2d446ca5.jpg"/><Relationship Id="rId18616932f2d44dfe6" Type="http://schemas.openxmlformats.org/officeDocument/2006/relationships/image" Target="media/imgrId18616932f2d44dfe6.jpg"/><Relationship Id="rId35206932f2d459f83" Type="http://schemas.openxmlformats.org/officeDocument/2006/relationships/image" Target="media/imgrId35206932f2d459f83.jpg"/><Relationship Id="rId56156932f2d46537a" Type="http://schemas.openxmlformats.org/officeDocument/2006/relationships/image" Target="media/imgrId56156932f2d46537a.jpg"/><Relationship Id="rId13976932f2d46c87a" Type="http://schemas.openxmlformats.org/officeDocument/2006/relationships/image" Target="media/imgrId13976932f2d46c87a.jpg"/><Relationship Id="rId55866932f2d47958b" Type="http://schemas.openxmlformats.org/officeDocument/2006/relationships/image" Target="media/imgrId55866932f2d47958b.jpg"/><Relationship Id="rId76726932f2d47d8d0" Type="http://schemas.openxmlformats.org/officeDocument/2006/relationships/image" Target="media/imgrId76726932f2d47d8d0.jpg"/><Relationship Id="rId53256932f2d48773a" Type="http://schemas.openxmlformats.org/officeDocument/2006/relationships/image" Target="media/imgrId53256932f2d48773a.jpg"/><Relationship Id="rId19596932f2d490c48" Type="http://schemas.openxmlformats.org/officeDocument/2006/relationships/image" Target="media/imgrId19596932f2d490c48.jpg"/><Relationship Id="rId45836932f2d49ac38" Type="http://schemas.openxmlformats.org/officeDocument/2006/relationships/image" Target="media/imgrId45836932f2d49ac38.jpg"/><Relationship Id="rId40286932f2d4a1d89" Type="http://schemas.openxmlformats.org/officeDocument/2006/relationships/image" Target="media/imgrId40286932f2d4a1d89.jpg"/><Relationship Id="rId37346932f2d4a9937" Type="http://schemas.openxmlformats.org/officeDocument/2006/relationships/image" Target="media/imgrId37346932f2d4a9937.jpg"/><Relationship Id="rId92656932f2d4b1e74" Type="http://schemas.openxmlformats.org/officeDocument/2006/relationships/image" Target="media/imgrId92656932f2d4b1e74.jpg"/><Relationship Id="rId21456932f2d4b8b9e" Type="http://schemas.openxmlformats.org/officeDocument/2006/relationships/image" Target="media/imgrId21456932f2d4b8b9e.jpg"/><Relationship Id="rId62386932f2d4c42a1" Type="http://schemas.openxmlformats.org/officeDocument/2006/relationships/image" Target="media/imgrId62386932f2d4c42a1.jpg"/><Relationship Id="rId49066932f2d4cc72f" Type="http://schemas.openxmlformats.org/officeDocument/2006/relationships/image" Target="media/imgrId49066932f2d4cc72f.jpg"/><Relationship Id="rId95116932f2d4f0ec4" Type="http://schemas.openxmlformats.org/officeDocument/2006/relationships/image" Target="media/imgrId95116932f2d4f0ec4.jpg"/><Relationship Id="rId89086932f2d5066cf" Type="http://schemas.openxmlformats.org/officeDocument/2006/relationships/image" Target="media/imgrId89086932f2d5066cf.jpg"/><Relationship Id="rId24156932f2d51143f" Type="http://schemas.openxmlformats.org/officeDocument/2006/relationships/image" Target="media/imgrId24156932f2d51143f.jpg"/><Relationship Id="rId66136932f2d51da20" Type="http://schemas.openxmlformats.org/officeDocument/2006/relationships/image" Target="media/imgrId66136932f2d51da20.jpg"/><Relationship Id="rId19766932f2d5280a6" Type="http://schemas.openxmlformats.org/officeDocument/2006/relationships/image" Target="media/imgrId19766932f2d5280a6.jpg"/><Relationship Id="rId37806932f2d5343a9" Type="http://schemas.openxmlformats.org/officeDocument/2006/relationships/image" Target="media/imgrId37806932f2d5343a9.jpg"/><Relationship Id="rId11016932f2d53f161" Type="http://schemas.openxmlformats.org/officeDocument/2006/relationships/image" Target="media/imgrId11016932f2d53f161.jpg"/><Relationship Id="rId49766932f2d54f4a6" Type="http://schemas.openxmlformats.org/officeDocument/2006/relationships/image" Target="media/imgrId49766932f2d54f4a6.jpg"/><Relationship Id="rId73706932f2d557c9b" Type="http://schemas.openxmlformats.org/officeDocument/2006/relationships/image" Target="media/imgrId73706932f2d557c9b.jpg"/><Relationship Id="rId67936932f2d56109a" Type="http://schemas.openxmlformats.org/officeDocument/2006/relationships/image" Target="media/imgrId67936932f2d56109a.jpg"/><Relationship Id="rId89566932f2d56cd5b" Type="http://schemas.openxmlformats.org/officeDocument/2006/relationships/image" Target="media/imgrId89566932f2d56cd5b.jpg"/><Relationship Id="rId90016932f2d574789" Type="http://schemas.openxmlformats.org/officeDocument/2006/relationships/image" Target="media/imgrId90016932f2d574789.jpg"/><Relationship Id="rId90936932f2d57ff29" Type="http://schemas.openxmlformats.org/officeDocument/2006/relationships/image" Target="media/imgrId90936932f2d57ff29.jpg"/><Relationship Id="rId70836932f2d58c0de" Type="http://schemas.openxmlformats.org/officeDocument/2006/relationships/image" Target="media/imgrId70836932f2d58c0de.jpg"/><Relationship Id="rId25586932f2d59740a" Type="http://schemas.openxmlformats.org/officeDocument/2006/relationships/image" Target="media/imgrId25586932f2d59740a.jpg"/><Relationship Id="rId97786932f2d59e441" Type="http://schemas.openxmlformats.org/officeDocument/2006/relationships/image" Target="media/imgrId97786932f2d59e441.jpg"/><Relationship Id="rId70336932f2d5aa175" Type="http://schemas.openxmlformats.org/officeDocument/2006/relationships/image" Target="media/imgrId70336932f2d5aa175.jpg"/><Relationship Id="rId65576932f2d5b5969" Type="http://schemas.openxmlformats.org/officeDocument/2006/relationships/image" Target="media/imgrId65576932f2d5b5969.jpg"/><Relationship Id="rId92636932f2d5c183f" Type="http://schemas.openxmlformats.org/officeDocument/2006/relationships/image" Target="media/imgrId92636932f2d5c183f.jpg"/><Relationship Id="rId99106932f2d5cd7f6" Type="http://schemas.openxmlformats.org/officeDocument/2006/relationships/image" Target="media/imgrId99106932f2d5cd7f6.jpg"/><Relationship Id="rId84436932f2d5d919a" Type="http://schemas.openxmlformats.org/officeDocument/2006/relationships/image" Target="media/imgrId84436932f2d5d919a.jpg"/><Relationship Id="rId88536932f2d5eb3e3" Type="http://schemas.openxmlformats.org/officeDocument/2006/relationships/image" Target="media/imgrId88536932f2d5eb3e3.jpg"/><Relationship Id="rId70176932f2d603433" Type="http://schemas.openxmlformats.org/officeDocument/2006/relationships/image" Target="media/imgrId70176932f2d603433.jpg"/><Relationship Id="rId17486932f2d61a591" Type="http://schemas.openxmlformats.org/officeDocument/2006/relationships/image" Target="media/imgrId17486932f2d61a591.jpg"/><Relationship Id="rId64156932f2d626a03" Type="http://schemas.openxmlformats.org/officeDocument/2006/relationships/image" Target="media/imgrId64156932f2d626a03.jpg"/><Relationship Id="rId26046932f2d630182" Type="http://schemas.openxmlformats.org/officeDocument/2006/relationships/image" Target="media/imgrId26046932f2d630182.jpg"/><Relationship Id="rId46636932f2d63c3e5" Type="http://schemas.openxmlformats.org/officeDocument/2006/relationships/image" Target="media/imgrId46636932f2d63c3e5.jpg"/><Relationship Id="rId35966932f2d647650" Type="http://schemas.openxmlformats.org/officeDocument/2006/relationships/image" Target="media/imgrId35966932f2d647650.jpg"/><Relationship Id="rId88156932f2d653109" Type="http://schemas.openxmlformats.org/officeDocument/2006/relationships/image" Target="media/imgrId88156932f2d65310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133605" Type="http://schemas.openxmlformats.org/officeDocument/2006/relationships/image" Target="media/imgrId871336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133605" Type="http://schemas.openxmlformats.org/officeDocument/2006/relationships/image" Target="media/imgrId871336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133605" Type="http://schemas.openxmlformats.org/officeDocument/2006/relationships/image" Target="media/imgrId871336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133605" Type="http://schemas.openxmlformats.org/officeDocument/2006/relationships/image" Target="media/imgrId871336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133605" Type="http://schemas.openxmlformats.org/officeDocument/2006/relationships/image" Target="media/imgrId871336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133605" Type="http://schemas.openxmlformats.org/officeDocument/2006/relationships/image" Target="media/imgrId871336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