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422281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1916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212472" w:name="ctxt"/>
    <w:bookmarkEnd w:id="7021247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38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138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38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4987693385eb854a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652693385eb8563e"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138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515693385eb85ce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6651654" name="name7226693385eb99a36"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5976693385eb99a32"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9331941" name="name5265693385ebab8d1"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3806693385ebab8cc"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138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138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138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6183583" name="name9987693385ebb5f1d"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3298693385ebb5f19"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1236006" name="name2359693385ebc145c"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5693693385ebc1457"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9786897" name="name5223693385ebd0250"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036693385ebd024b"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1004621" name="name6404693385ebde22f"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971693385ebde22a"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1181366" name="name4689693385ebf0cfc"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040693385ebf0cf8"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389">
    <w:multiLevelType w:val="hybridMultilevel"/>
    <w:lvl w:ilvl="0" w:tplc="62106900">
      <w:start w:val="1"/>
      <w:numFmt w:val="decimal"/>
      <w:lvlText w:val="%1."/>
      <w:lvlJc w:val="left"/>
      <w:pPr>
        <w:ind w:left="720" w:hanging="360"/>
      </w:pPr>
    </w:lvl>
    <w:lvl w:ilvl="1" w:tplc="62106900" w:tentative="1">
      <w:start w:val="1"/>
      <w:numFmt w:val="lowerLetter"/>
      <w:lvlText w:val="%2."/>
      <w:lvlJc w:val="left"/>
      <w:pPr>
        <w:ind w:left="1440" w:hanging="360"/>
      </w:pPr>
    </w:lvl>
    <w:lvl w:ilvl="2" w:tplc="62106900" w:tentative="1">
      <w:start w:val="1"/>
      <w:numFmt w:val="lowerRoman"/>
      <w:lvlText w:val="%3."/>
      <w:lvlJc w:val="right"/>
      <w:pPr>
        <w:ind w:left="2160" w:hanging="180"/>
      </w:pPr>
    </w:lvl>
    <w:lvl w:ilvl="3" w:tplc="62106900" w:tentative="1">
      <w:start w:val="1"/>
      <w:numFmt w:val="decimal"/>
      <w:lvlText w:val="%4."/>
      <w:lvlJc w:val="left"/>
      <w:pPr>
        <w:ind w:left="2880" w:hanging="360"/>
      </w:pPr>
    </w:lvl>
    <w:lvl w:ilvl="4" w:tplc="62106900" w:tentative="1">
      <w:start w:val="1"/>
      <w:numFmt w:val="lowerLetter"/>
      <w:lvlText w:val="%5."/>
      <w:lvlJc w:val="left"/>
      <w:pPr>
        <w:ind w:left="3600" w:hanging="360"/>
      </w:pPr>
    </w:lvl>
    <w:lvl w:ilvl="5" w:tplc="62106900" w:tentative="1">
      <w:start w:val="1"/>
      <w:numFmt w:val="lowerRoman"/>
      <w:lvlText w:val="%6."/>
      <w:lvlJc w:val="right"/>
      <w:pPr>
        <w:ind w:left="4320" w:hanging="180"/>
      </w:pPr>
    </w:lvl>
    <w:lvl w:ilvl="6" w:tplc="62106900" w:tentative="1">
      <w:start w:val="1"/>
      <w:numFmt w:val="decimal"/>
      <w:lvlText w:val="%7."/>
      <w:lvlJc w:val="left"/>
      <w:pPr>
        <w:ind w:left="5040" w:hanging="360"/>
      </w:pPr>
    </w:lvl>
    <w:lvl w:ilvl="7" w:tplc="62106900" w:tentative="1">
      <w:start w:val="1"/>
      <w:numFmt w:val="lowerLetter"/>
      <w:lvlText w:val="%8."/>
      <w:lvlJc w:val="left"/>
      <w:pPr>
        <w:ind w:left="5760" w:hanging="360"/>
      </w:pPr>
    </w:lvl>
    <w:lvl w:ilvl="8" w:tplc="62106900" w:tentative="1">
      <w:start w:val="1"/>
      <w:numFmt w:val="lowerRoman"/>
      <w:lvlText w:val="%9."/>
      <w:lvlJc w:val="right"/>
      <w:pPr>
        <w:ind w:left="6480" w:hanging="180"/>
      </w:pPr>
    </w:lvl>
  </w:abstractNum>
  <w:abstractNum w:abstractNumId="11388">
    <w:multiLevelType w:val="hybridMultilevel"/>
    <w:lvl w:ilvl="0" w:tplc="801870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388">
    <w:abstractNumId w:val="11388"/>
  </w:num>
  <w:num w:numId="11389">
    <w:abstractNumId w:val="11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6708593" Type="http://schemas.openxmlformats.org/officeDocument/2006/relationships/comments" Target="comments.xml"/><Relationship Id="rId637916494" Type="http://schemas.microsoft.com/office/2011/relationships/commentsExtended" Target="commentsExtended.xml"/><Relationship Id="rId10191628" Type="http://schemas.openxmlformats.org/officeDocument/2006/relationships/image" Target="media/imgrId10191628.jpg"/><Relationship Id="rId4987693385eb854a8" Type="http://schemas.openxmlformats.org/officeDocument/2006/relationships/hyperlink" Target="http://www.kohlerengines.com/home.htm" TargetMode="External"/><Relationship Id="rId1652693385eb8563e" Type="http://schemas.openxmlformats.org/officeDocument/2006/relationships/hyperlink" Target="http://dealers.kohlerpower.it/" TargetMode="External"/><Relationship Id="rId2515693385eb85ceb" Type="http://schemas.openxmlformats.org/officeDocument/2006/relationships/hyperlink" Target="http://www.kohlerengines.com/home.htm" TargetMode="External"/><Relationship Id="rId5976693385eb99a32" Type="http://schemas.openxmlformats.org/officeDocument/2006/relationships/image" Target="media/imgrId5976693385eb99a32.jpg"/><Relationship Id="rId3806693385ebab8cc" Type="http://schemas.openxmlformats.org/officeDocument/2006/relationships/image" Target="media/imgrId3806693385ebab8cc.jpg"/><Relationship Id="rId3298693385ebb5f19" Type="http://schemas.openxmlformats.org/officeDocument/2006/relationships/image" Target="media/imgrId3298693385ebb5f19.jpg"/><Relationship Id="rId5693693385ebc1457" Type="http://schemas.openxmlformats.org/officeDocument/2006/relationships/image" Target="media/imgrId5693693385ebc1457.jpg"/><Relationship Id="rId5036693385ebd024b" Type="http://schemas.openxmlformats.org/officeDocument/2006/relationships/image" Target="media/imgrId5036693385ebd024b.jpg"/><Relationship Id="rId6971693385ebde22a" Type="http://schemas.openxmlformats.org/officeDocument/2006/relationships/image" Target="media/imgrId6971693385ebde22a.jpg"/><Relationship Id="rId5040693385ebf0cf8" Type="http://schemas.openxmlformats.org/officeDocument/2006/relationships/image" Target="media/imgrId5040693385ebf0cf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0191628" Type="http://schemas.openxmlformats.org/officeDocument/2006/relationships/image" Target="media/imgrId101916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