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07311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3865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887125" w:name="ctxt"/>
    <w:bookmarkEnd w:id="1888712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3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3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3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7236935a2aa14ee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9766935a2aa150b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3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3926935a2aa157c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5823213" name="name76426935a2aa28321"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0876935a2aa2831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555067" name="name39666935a2aa3613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2206935a2aa3613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33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33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33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2972410" name="name67696935a2aa4238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2896935a2aa4238b"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4695011" name="name16466935a2aa4bb1f"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4156935a2aa4bb1c"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8302165" name="name9996935a2aa59909"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7766935a2aa59906"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3012574" name="name35896935a2aa6ad7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1016935a2aa6ad6f"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2116752" name="name59146935a2aa7e0f8"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9396935a2aa7e0f5"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335">
    <w:multiLevelType w:val="hybridMultilevel"/>
    <w:lvl w:ilvl="0" w:tplc="81019536">
      <w:start w:val="1"/>
      <w:numFmt w:val="decimal"/>
      <w:lvlText w:val="%1."/>
      <w:lvlJc w:val="left"/>
      <w:pPr>
        <w:ind w:left="720" w:hanging="360"/>
      </w:pPr>
    </w:lvl>
    <w:lvl w:ilvl="1" w:tplc="81019536" w:tentative="1">
      <w:start w:val="1"/>
      <w:numFmt w:val="lowerLetter"/>
      <w:lvlText w:val="%2."/>
      <w:lvlJc w:val="left"/>
      <w:pPr>
        <w:ind w:left="1440" w:hanging="360"/>
      </w:pPr>
    </w:lvl>
    <w:lvl w:ilvl="2" w:tplc="81019536" w:tentative="1">
      <w:start w:val="1"/>
      <w:numFmt w:val="lowerRoman"/>
      <w:lvlText w:val="%3."/>
      <w:lvlJc w:val="right"/>
      <w:pPr>
        <w:ind w:left="2160" w:hanging="180"/>
      </w:pPr>
    </w:lvl>
    <w:lvl w:ilvl="3" w:tplc="81019536" w:tentative="1">
      <w:start w:val="1"/>
      <w:numFmt w:val="decimal"/>
      <w:lvlText w:val="%4."/>
      <w:lvlJc w:val="left"/>
      <w:pPr>
        <w:ind w:left="2880" w:hanging="360"/>
      </w:pPr>
    </w:lvl>
    <w:lvl w:ilvl="4" w:tplc="81019536" w:tentative="1">
      <w:start w:val="1"/>
      <w:numFmt w:val="lowerLetter"/>
      <w:lvlText w:val="%5."/>
      <w:lvlJc w:val="left"/>
      <w:pPr>
        <w:ind w:left="3600" w:hanging="360"/>
      </w:pPr>
    </w:lvl>
    <w:lvl w:ilvl="5" w:tplc="81019536" w:tentative="1">
      <w:start w:val="1"/>
      <w:numFmt w:val="lowerRoman"/>
      <w:lvlText w:val="%6."/>
      <w:lvlJc w:val="right"/>
      <w:pPr>
        <w:ind w:left="4320" w:hanging="180"/>
      </w:pPr>
    </w:lvl>
    <w:lvl w:ilvl="6" w:tplc="81019536" w:tentative="1">
      <w:start w:val="1"/>
      <w:numFmt w:val="decimal"/>
      <w:lvlText w:val="%7."/>
      <w:lvlJc w:val="left"/>
      <w:pPr>
        <w:ind w:left="5040" w:hanging="360"/>
      </w:pPr>
    </w:lvl>
    <w:lvl w:ilvl="7" w:tplc="81019536" w:tentative="1">
      <w:start w:val="1"/>
      <w:numFmt w:val="lowerLetter"/>
      <w:lvlText w:val="%8."/>
      <w:lvlJc w:val="left"/>
      <w:pPr>
        <w:ind w:left="5760" w:hanging="360"/>
      </w:pPr>
    </w:lvl>
    <w:lvl w:ilvl="8" w:tplc="81019536" w:tentative="1">
      <w:start w:val="1"/>
      <w:numFmt w:val="lowerRoman"/>
      <w:lvlText w:val="%9."/>
      <w:lvlJc w:val="right"/>
      <w:pPr>
        <w:ind w:left="6480" w:hanging="180"/>
      </w:pPr>
    </w:lvl>
  </w:abstractNum>
  <w:abstractNum w:abstractNumId="10334">
    <w:multiLevelType w:val="hybridMultilevel"/>
    <w:lvl w:ilvl="0" w:tplc="763475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334">
    <w:abstractNumId w:val="10334"/>
  </w:num>
  <w:num w:numId="10335">
    <w:abstractNumId w:val="103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7502305" Type="http://schemas.openxmlformats.org/officeDocument/2006/relationships/comments" Target="comments.xml"/><Relationship Id="rId467762759" Type="http://schemas.microsoft.com/office/2011/relationships/commentsExtended" Target="commentsExtended.xml"/><Relationship Id="rId64386564" Type="http://schemas.openxmlformats.org/officeDocument/2006/relationships/image" Target="media/imgrId64386564.jpg"/><Relationship Id="rId77236935a2aa14ee6" Type="http://schemas.openxmlformats.org/officeDocument/2006/relationships/hyperlink" Target="http://www.kohlerengines.com/home.htm" TargetMode="External"/><Relationship Id="rId49766935a2aa150b6" Type="http://schemas.openxmlformats.org/officeDocument/2006/relationships/hyperlink" Target="http://dealers.kohlerpower.it/" TargetMode="External"/><Relationship Id="rId13926935a2aa157cd" Type="http://schemas.openxmlformats.org/officeDocument/2006/relationships/hyperlink" Target="http://www.kohlerengines.com/home.htm" TargetMode="External"/><Relationship Id="rId20876935a2aa2831e" Type="http://schemas.openxmlformats.org/officeDocument/2006/relationships/image" Target="media/imgrId20876935a2aa2831e.jpg"/><Relationship Id="rId22206935a2aa36130" Type="http://schemas.openxmlformats.org/officeDocument/2006/relationships/image" Target="media/imgrId22206935a2aa36130.png"/><Relationship Id="rId22896935a2aa4238b" Type="http://schemas.openxmlformats.org/officeDocument/2006/relationships/image" Target="media/imgrId22896935a2aa4238b.jpg"/><Relationship Id="rId14156935a2aa4bb1c" Type="http://schemas.openxmlformats.org/officeDocument/2006/relationships/image" Target="media/imgrId14156935a2aa4bb1c.jpg"/><Relationship Id="rId17766935a2aa59906" Type="http://schemas.openxmlformats.org/officeDocument/2006/relationships/image" Target="media/imgrId17766935a2aa59906.jpg"/><Relationship Id="rId61016935a2aa6ad6f" Type="http://schemas.openxmlformats.org/officeDocument/2006/relationships/image" Target="media/imgrId61016935a2aa6ad6f.jpg"/><Relationship Id="rId39396935a2aa7e0f5" Type="http://schemas.openxmlformats.org/officeDocument/2006/relationships/image" Target="media/imgrId39396935a2aa7e0f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4386564" Type="http://schemas.openxmlformats.org/officeDocument/2006/relationships/image" Target="media/imgrId6438656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4386564" Type="http://schemas.openxmlformats.org/officeDocument/2006/relationships/image" Target="media/imgrId6438656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4386564" Type="http://schemas.openxmlformats.org/officeDocument/2006/relationships/image" Target="media/imgrId6438656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4386564" Type="http://schemas.openxmlformats.org/officeDocument/2006/relationships/image" Target="media/imgrId6438656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4386564" Type="http://schemas.openxmlformats.org/officeDocument/2006/relationships/image" Target="media/imgrId6438656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4386564" Type="http://schemas.openxmlformats.org/officeDocument/2006/relationships/image" Target="media/imgrId643865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