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2988909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286113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8674196" w:name="ctxt"/>
    <w:bookmarkEnd w:id="58674196"/>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Useful information about maintenance</w:t>
      </w:r>
    </w:p>
    <w:p>
      <w:pPr>
        <w:numPr>
          <w:ilvl w:val="0"/>
          <w:numId w:val="28580"/>
        </w:numPr>
        <w:spacing w:before="0" w:after="0" w:line="240" w:lineRule="auto"/>
        <w:jc w:val="left"/>
        <w:rPr>
          <w:color w:val="00274C"/>
          <w:sz w:val="20"/>
          <w:szCs w:val="20"/>
        </w:rPr>
      </w:pPr>
      <w:r>
        <w:rPr>
          <w:color w:val="00274C"/>
          <w:sz w:val="20"/>
          <w:szCs w:val="20"/>
          <w:u w:val="none"/>
        </w:rPr>
        <w:t xml:space="preserve">This chapter shows all operations described in the </w:t>
      </w:r>
      <w:hyperlink r:id="rId73456935a2c0a9088" w:history="1">
        <w:r>
          <w:rPr>
            <w:rStyle w:val="DefaultParagraphFontPHPDOCX"/>
            <w:b/>
            <w:bCs/>
            <w:color w:val="0000FF"/>
            <w:sz w:val="20"/>
            <w:szCs w:val="20"/>
            <w:u w:val="none"/>
          </w:rPr>
          <w:t xml:space="preserve">Tab. 5.1 and Tab. 5.2</w:t>
        </w:r>
      </w:hyperlink>
      <w:r>
        <w:rPr>
          <w:color w:val="00274C"/>
          <w:sz w:val="20"/>
          <w:szCs w:val="20"/>
          <w:u w:val="none"/>
        </w:rPr>
        <w:t xml:space="preserve"> . if you have the skills appropriate may be directly carried out by the user.</w:t>
      </w:r>
    </w:p>
    <w:p>
      <w:pPr>
        <w:numPr>
          <w:ilvl w:val="0"/>
          <w:numId w:val="28580"/>
        </w:numPr>
        <w:spacing w:before="0" w:after="0" w:line="240" w:lineRule="auto"/>
        <w:jc w:val="left"/>
        <w:rPr>
          <w:color w:val="00274C"/>
          <w:sz w:val="20"/>
          <w:szCs w:val="20"/>
        </w:rPr>
      </w:pPr>
      <w:r>
        <w:rPr>
          <w:color w:val="00274C"/>
          <w:sz w:val="20"/>
          <w:szCs w:val="20"/>
          <w:u w:val="none"/>
        </w:rPr>
        <w:t xml:space="preserve">Periodic inspection and maintenance operations must be carried out as indicated in this manual and are the responsability of the user.</w:t>
      </w:r>
    </w:p>
    <w:p>
      <w:pPr>
        <w:numPr>
          <w:ilvl w:val="0"/>
          <w:numId w:val="28580"/>
        </w:numPr>
        <w:spacing w:before="0" w:after="0" w:line="240" w:lineRule="auto"/>
        <w:jc w:val="left"/>
        <w:rPr>
          <w:color w:val="00274C"/>
          <w:sz w:val="20"/>
          <w:szCs w:val="20"/>
        </w:rPr>
      </w:pPr>
      <w:r>
        <w:rPr>
          <w:color w:val="00274C"/>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28580"/>
        </w:numPr>
        <w:spacing w:before="0" w:after="0" w:line="240" w:lineRule="auto"/>
        <w:jc w:val="left"/>
        <w:rPr>
          <w:color w:val="00274C"/>
          <w:sz w:val="20"/>
          <w:szCs w:val="20"/>
        </w:rPr>
      </w:pPr>
      <w:r>
        <w:rPr>
          <w:color w:val="00274C"/>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5955716" name="name29396935a2c0b835a"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2306935a2c0b835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580"/>
        </w:numPr>
        <w:spacing w:before="0" w:after="0" w:line="240" w:lineRule="auto"/>
        <w:jc w:val="left"/>
        <w:rPr>
          <w:color w:val="00274C"/>
          <w:sz w:val="20"/>
          <w:szCs w:val="20"/>
        </w:rPr>
      </w:pPr>
      <w:r>
        <w:rPr>
          <w:color w:val="00274C"/>
          <w:sz w:val="20"/>
          <w:szCs w:val="20"/>
          <w:u w:val="none"/>
        </w:rPr>
        <w:t xml:space="preserve">Inspections must be made when the engine is off and cold.</w:t>
      </w:r>
    </w:p>
    <w:p>
      <w:pPr>
        <w:numPr>
          <w:ilvl w:val="0"/>
          <w:numId w:val="28580"/>
        </w:numPr>
        <w:spacing w:before="0" w:after="0" w:line="240" w:lineRule="auto"/>
        <w:jc w:val="left"/>
        <w:rPr>
          <w:color w:val="00274C"/>
          <w:sz w:val="20"/>
          <w:szCs w:val="20"/>
        </w:rPr>
      </w:pPr>
      <w:r>
        <w:rPr>
          <w:color w:val="00274C"/>
          <w:sz w:val="20"/>
          <w:szCs w:val="20"/>
          <w:u w:val="none"/>
        </w:rPr>
        <w:t xml:space="preserve">Place engine on level sur face to ensure accurate measurement of oil level.</w:t>
      </w:r>
    </w:p>
    <w:p>
      <w:pPr>
        <w:numPr>
          <w:ilvl w:val="0"/>
          <w:numId w:val="28580"/>
        </w:numPr>
        <w:spacing w:before="0" w:after="0" w:line="240" w:lineRule="auto"/>
        <w:jc w:val="left"/>
        <w:rPr>
          <w:color w:val="00274C"/>
          <w:sz w:val="20"/>
          <w:szCs w:val="20"/>
        </w:rPr>
      </w:pPr>
      <w:r>
        <w:rPr>
          <w:color w:val="00274C"/>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also check that: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drain plug and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filler cap are tightened firmly.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9233702" name="name86996935a2c0c16d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5396935a2c0c16d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8580"/>
        </w:numPr>
        <w:spacing w:before="0" w:after="0" w:line="240" w:lineRule="auto"/>
        <w:jc w:val="left"/>
        <w:rPr>
          <w:color w:val="00274C"/>
          <w:sz w:val="20"/>
          <w:szCs w:val="20"/>
        </w:rPr>
      </w:pPr>
      <w:r>
        <w:rPr>
          <w:color w:val="00274C"/>
          <w:sz w:val="20"/>
          <w:szCs w:val="20"/>
          <w:u w:val="none"/>
        </w:rPr>
        <w:t xml:space="preserve">Before proceeding with operation, read  </w:t>
      </w:r>
      <w:hyperlink r:id="rId51066935a2c0c1dea" w:history="1">
        <w:r>
          <w:rPr>
            <w:rStyle w:val="DefaultParagraphFontPHPDOCX"/>
            <w:b/>
            <w:bCs/>
            <w:color w:val="0000FF"/>
            <w:sz w:val="20"/>
            <w:szCs w:val="20"/>
            <w:u w:val="none"/>
          </w:rPr>
          <w:t xml:space="preserve">Par. 3.2.2</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470877" name="name65016935a2c0ca29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7416935a2c0ca29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580"/>
        </w:numPr>
        <w:spacing w:before="0" w:after="0" w:line="240" w:lineRule="auto"/>
        <w:jc w:val="left"/>
        <w:rPr>
          <w:color w:val="00274C"/>
          <w:sz w:val="20"/>
          <w:szCs w:val="20"/>
        </w:rPr>
      </w:pPr>
      <w:r>
        <w:rPr>
          <w:color w:val="00274C"/>
          <w:sz w:val="20"/>
          <w:szCs w:val="20"/>
          <w:u w:val="none"/>
        </w:rPr>
        <w:t xml:space="preserve">For safety precautions see </w:t>
      </w:r>
      <w:hyperlink r:id="rId13986935a2c0ca9d8" w:history="1">
        <w:r>
          <w:rPr>
            <w:rStyle w:val="DefaultParagraphFontPHPDOCX"/>
            <w:b/>
            <w:bCs/>
            <w:color w:val="0000FF"/>
            <w:sz w:val="20"/>
            <w:szCs w:val="20"/>
            <w:u w:val="none"/>
          </w:rPr>
          <w:t xml:space="preserve">Chap. 3</w:t>
        </w:r>
      </w:hyperlink>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5.1, Tab. 5.2, Tab. 5.3 and Tab. 5.4</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5.1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55566935a2c0cc0bd" w:history="1">
              <w:r>
                <w:rPr>
                  <w:rStyle w:val="DefaultParagraphFontPHPDOCX"/>
                  <w:color w:val="0000FF"/>
                  <w:position w:val="-2"/>
                  <w:sz w:val="20"/>
                  <w:szCs w:val="20"/>
                  <w:u w:val="single" w:color=""/>
                  <w:shd w:val="clear" w:color="auto" w:fill="E1E2E0"/>
                </w:rPr>
                <w:t xml:space="preserve">Engine oil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(4) (8)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45586935a2c0cc996" w:history="1">
              <w:r>
                <w:rPr>
                  <w:rStyle w:val="DefaultParagraphFontPHPDOCX"/>
                  <w:color w:val="0000FF"/>
                  <w:position w:val="-2"/>
                  <w:sz w:val="20"/>
                  <w:szCs w:val="20"/>
                  <w:u w:val="single" w:color=""/>
                  <w:shd w:val="clear" w:color="auto" w:fill="E1E2E0"/>
                </w:rPr>
                <w:t xml:space="preserve">Coolant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(8)(9)</w:t>
            </w:r>
          </w:p>
        </w:tc>
        <w:tc>
          <w:tcPr>
            <w:tcW w:w="0" w:type="auto"/>
            <w:gridSpan w:val="4"/>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pacing w:before="0" w:after="0" w:line="240" w:lineRule="auto"/>
              <w:ind w:left="0" w:right="0"/>
              <w:jc w:val="left"/>
            </w:pPr>
            <w:r>
              <w:rPr>
                <w:color w:val="00274C"/>
                <w:position w:val="-2"/>
                <w:sz w:val="20"/>
                <w:szCs w:val="20"/>
                <w:u w:val="none"/>
                <w:shd w:val="clear" w:color="auto" w:fill="E1E2E0"/>
              </w:rPr>
              <w:t xml:space="preserve">
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12766935a2c0cd108"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59616935a2c0cd44e" w:history="1">
              <w:r>
                <w:rPr>
                  <w:rStyle w:val="DefaultParagraphFontPHPDOCX"/>
                  <w:color w:val="0000FF"/>
                  <w:position w:val="-2"/>
                  <w:sz w:val="20"/>
                  <w:szCs w:val="20"/>
                  <w:u w:val="single" w:color=""/>
                  <w:shd w:val="clear" w:color="auto" w:fill="E1E2E0"/>
                </w:rPr>
                <w:t xml:space="preserve">Radiator heat-exchange surface and Intercooler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26746935a2c0cd78b" w:history="1">
              <w:r>
                <w:rPr>
                  <w:rStyle w:val="DefaultParagraphFontPHPDOCX"/>
                  <w:color w:val="0000FF"/>
                  <w:position w:val="-2"/>
                  <w:sz w:val="20"/>
                  <w:szCs w:val="20"/>
                  <w:u w:val="single" w:color=""/>
                  <w:shd w:val="clear" w:color="auto" w:fill="E1E2E0"/>
                </w:rPr>
                <w:t xml:space="preserve">Alternator belt</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5.2</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(6)(10)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21786935a2c0d300d"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p/>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53106935a2c0d3762" w:history="1">
              <w:r>
                <w:rPr>
                  <w:rStyle w:val="DefaultParagraphFontPHPDOCX"/>
                  <w:color w:val="0000FF"/>
                  <w:position w:val="-2"/>
                  <w:sz w:val="20"/>
                  <w:szCs w:val="20"/>
                  <w:u w:val="single" w:color=""/>
                  <w:shd w:val="clear" w:color="auto" w:fill="E1E2E0"/>
                </w:rPr>
                <w:t xml:space="preserve">ATS </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(6)</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request (message or warning light activation) refer to the machine documentation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w:t>
            </w:r>
            <w:r>
              <w:rPr>
                <w:color w:val="00274C"/>
                <w:position w:val="-2"/>
                <w:sz w:val="20"/>
                <w:szCs w:val="20"/>
                <w:u w:val="none"/>
                <w:shd w:val="clear" w:color="auto" w:fill="E1E2E0"/>
              </w:rPr>
              <w:t xml:space="preserve"> </w:t>
            </w:r>
            <w:hyperlink r:id="rId16106935a2c0d47e8" w:history="1">
              <w:r>
                <w:rPr>
                  <w:rStyle w:val="DefaultParagraphFontPHPDOCX"/>
                  <w:b/>
                  <w:bCs/>
                  <w:color w:val="0000FF"/>
                  <w:position w:val="-2"/>
                  <w:sz w:val="20"/>
                  <w:szCs w:val="20"/>
                  <w:u w:val="none"/>
                  <w:shd w:val="clear" w:color="auto" w:fill="E1E2E0"/>
                </w:rPr>
                <w:t xml:space="preserve">6.1</w:t>
              </w:r>
            </w:hyperlink>
            <w:r>
              <w:rPr>
                <w:b/>
                <w:bCs/>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hyperlink r:id="rId17436935a2c0d4a34" w:history="1">
              <w:r>
                <w:rPr>
                  <w:rStyle w:val="DefaultParagraphFontPHPDOCX"/>
                  <w:b/>
                  <w:bCs/>
                  <w:color w:val="0000FF"/>
                  <w:position w:val="-2"/>
                  <w:sz w:val="20"/>
                  <w:szCs w:val="20"/>
                  <w:u w:val="none"/>
                  <w:shd w:val="clear" w:color="auto" w:fill="E1E2E0"/>
                </w:rPr>
                <w:t xml:space="preserve">6.2</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w:t>
            </w:r>
            <w:r>
              <w:rPr>
                <w:color w:val="00274C"/>
                <w:position w:val="-2"/>
                <w:sz w:val="20"/>
                <w:szCs w:val="20"/>
                <w:u w:val="none"/>
                <w:shd w:val="clear" w:color="auto" w:fill="E1E2E0"/>
              </w:rPr>
              <w:t xml:space="preserve"> </w:t>
            </w:r>
            <w:hyperlink r:id="rId75006935a2c0d6546" w:history="1">
              <w:r>
                <w:rPr>
                  <w:rStyle w:val="DefaultParagraphFontPHPDOCX"/>
                  <w:b/>
                  <w:bCs/>
                  <w:color w:val="0000FF"/>
                  <w:position w:val="-2"/>
                  <w:sz w:val="20"/>
                  <w:szCs w:val="20"/>
                  <w:u w:val="none"/>
                  <w:shd w:val="clear" w:color="auto" w:fill="E1E2E0"/>
                </w:rPr>
                <w:t xml:space="preserve">6.3</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(4) - The inspection must be carried out every 50 hours or every week in engines with an ATS system ( </w:t>
      </w:r>
      <w:hyperlink r:id="rId11916935a2c0df62c" w:history="1">
        <w:r>
          <w:rPr>
            <w:rStyle w:val="DefaultParagraphFontPHPDOCX"/>
            <w:b/>
            <w:bCs/>
            <w:color w:val="0000FF"/>
            <w:sz w:val="20"/>
            <w:szCs w:val="20"/>
            <w:u w:val="single" w:color=""/>
          </w:rPr>
          <w:t xml:space="preserve">see Par. 1.6</w:t>
        </w:r>
      </w:hyperlink>
      <w:r>
        <w:rPr>
          <w:color w:val="00274C"/>
          <w:sz w:val="20"/>
          <w:szCs w:val="20"/>
          <w:u w:val="none"/>
        </w:rPr>
        <w:t xml:space="preserve"> ).</w:t>
      </w:r>
      <w:r>
        <w:rPr>
          <w:color w:val="00274C"/>
          <w:sz w:val="20"/>
          <w:szCs w:val="20"/>
          <w:u w:val="none"/>
        </w:rPr>
        <w:br/>
        <w:t xml:space="preserve">(6) - Contact authorized </w:t>
      </w:r>
      <w:r>
        <w:rPr>
          <w:b/>
          <w:bCs/>
          <w:color w:val="00274C"/>
          <w:sz w:val="20"/>
          <w:szCs w:val="20"/>
          <w:u w:val="none"/>
        </w:rPr>
        <w:t xml:space="preserve">KOHLER</w:t>
      </w:r>
      <w:r>
        <w:rPr>
          <w:color w:val="00274C"/>
          <w:sz w:val="20"/>
          <w:szCs w:val="20"/>
          <w:u w:val="none"/>
        </w:rPr>
        <w:t xml:space="preserve"> workshops.</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level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080122" name="name41366935a2c1064e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3536935a2c1064e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58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4966935a2c106c2e"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numPr>
                <w:ilvl w:val="0"/>
                <w:numId w:val="28580"/>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minimum.</w:t>
            </w:r>
          </w:p>
          <w:p/>
          <w:p/>
          <w:p>
            <w:pPr>
              <w:numPr>
                <w:ilvl w:val="0"/>
                <w:numId w:val="28582"/>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w:t>
            </w:r>
            <w:r>
              <w:rPr>
                <w:b/>
                <w:bCs/>
                <w:color w:val="00274C"/>
                <w:position w:val="-2"/>
                <w:sz w:val="20"/>
                <w:szCs w:val="20"/>
                <w:u w:val="none"/>
              </w:rPr>
              <w:t xml:space="preserve">MAX</w:t>
            </w:r>
            <w:r>
              <w:rPr>
                <w:color w:val="00274C"/>
                <w:position w:val="-2"/>
                <w:sz w:val="20"/>
                <w:szCs w:val="20"/>
                <w:u w:val="none"/>
              </w:rPr>
              <w:t xml:space="preserve"> .</w:t>
            </w:r>
          </w:p>
          <w:p>
            <w:pPr>
              <w:numPr>
                <w:ilvl w:val="0"/>
                <w:numId w:val="28582"/>
              </w:numPr>
              <w:spacing w:before="0" w:after="0" w:line="262" w:lineRule="auto"/>
              <w:jc w:val="left"/>
              <w:rPr>
                <w:color w:val="00274C"/>
                <w:sz w:val="20"/>
                <w:szCs w:val="20"/>
              </w:rPr>
            </w:pPr>
            <w:r>
              <w:rPr>
                <w:color w:val="00274C"/>
                <w:position w:val="-2"/>
                <w:sz w:val="20"/>
                <w:szCs w:val="20"/>
                <w:u w:val="none"/>
              </w:rPr>
              <w:t xml:space="preserve">Pour in recommended oil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28582"/>
              </w:numPr>
              <w:spacing w:before="0" w:after="0" w:line="262" w:lineRule="auto"/>
              <w:jc w:val="left"/>
              <w:rPr>
                <w:color w:val="00274C"/>
                <w:sz w:val="20"/>
                <w:szCs w:val="20"/>
              </w:rPr>
            </w:pPr>
            <w:r>
              <w:rPr>
                <w:color w:val="00274C"/>
                <w:position w:val="-2"/>
                <w:sz w:val="20"/>
                <w:szCs w:val="20"/>
                <w:u w:val="none"/>
              </w:rPr>
              <w:t xml:space="preserve">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28582"/>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and/or </w:t>
            </w:r>
            <w:r>
              <w:rPr>
                <w:b/>
                <w:bCs/>
                <w:color w:val="00274C"/>
                <w:position w:val="-2"/>
                <w:sz w:val="20"/>
                <w:szCs w:val="20"/>
                <w:u w:val="none"/>
              </w:rPr>
              <w:t xml:space="preserve">C (Fig. 5.2)</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08"/>
              </w:rPr>
              <w:drawing>
                <wp:inline distT="0" distB="0" distL="0" distR="0">
                  <wp:extent cx="2232000" cy="1375200"/>
                  <wp:effectExtent b="0" l="0" r="0" t="0"/>
                  <wp:docPr id="19678752" name="name45126935a2c111798" descr="Fig.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1.jpg"/>
                          <pic:cNvPicPr/>
                        </pic:nvPicPr>
                        <pic:blipFill>
                          <a:blip r:embed="rId15976935a2c111794" cstate="print"/>
                          <a:stretch>
                            <a:fillRect/>
                          </a:stretch>
                        </pic:blipFill>
                        <pic:spPr>
                          <a:xfrm>
                            <a:off x="0" y="0"/>
                            <a:ext cx="2232000" cy="1375200"/>
                          </a:xfrm>
                          <a:prstGeom prst="rect">
                            <a:avLst/>
                          </a:prstGeom>
                          <a:ln w="0">
                            <a:noFill/>
                          </a:ln>
                        </pic:spPr>
                      </pic:pic>
                    </a:graphicData>
                  </a:graphic>
                </wp:inline>
              </w:drawing>
            </w:r>
            <w:r>
              <w:rPr>
                <w:b/>
                <w:bCs/>
                <w:color w:val="00274C"/>
                <w:position w:val="0"/>
                <w:sz w:val="20"/>
                <w:szCs w:val="20"/>
                <w:u w:val="none"/>
              </w:rPr>
              <w:br/>
              <w:t xml:space="preserve">Fig. 5.1</w:t>
            </w:r>
            <w:r>
              <w:rPr>
                <w:position w:val="-206"/>
              </w:rPr>
              <w:drawing>
                <wp:inline distT="0" distB="0" distL="0" distR="0">
                  <wp:extent cx="2232000" cy="1360800"/>
                  <wp:effectExtent b="0" l="0" r="0" t="0"/>
                  <wp:docPr id="30178609" name="name72446935a2c119bba" descr="Fig._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2.jpg"/>
                          <pic:cNvPicPr/>
                        </pic:nvPicPr>
                        <pic:blipFill>
                          <a:blip r:embed="rId14426935a2c119bb6" cstate="print"/>
                          <a:stretch>
                            <a:fillRect/>
                          </a:stretch>
                        </pic:blipFill>
                        <pic:spPr>
                          <a:xfrm>
                            <a:off x="0" y="0"/>
                            <a:ext cx="2232000" cy="1360800"/>
                          </a:xfrm>
                          <a:prstGeom prst="rect">
                            <a:avLst/>
                          </a:prstGeom>
                          <a:ln w="0">
                            <a:noFill/>
                          </a:ln>
                        </pic:spPr>
                      </pic:pic>
                    </a:graphicData>
                  </a:graphic>
                </wp:inline>
              </w:drawing>
            </w:r>
            <w:r>
              <w:rPr>
                <w:b/>
                <w:bCs/>
                <w:color w:val="00274C"/>
                <w:position w:val="0"/>
                <w:sz w:val="20"/>
                <w:szCs w:val="20"/>
                <w:u w:val="none"/>
              </w:rPr>
              <w:br/>
              <w:br/>
              <w:br/>
              <w:t xml:space="preserve">Fig. 5.2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check</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Components not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Refer to the technical documentation of the vehicle..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 - exchanger surface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Components not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Refer to the technical documentation of the vehicle..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083847" name="name88736935a2c11fe9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8706935a2c11fe9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580"/>
              </w:numPr>
              <w:spacing w:before="0" w:after="0" w:line="262" w:lineRule="auto"/>
              <w:jc w:val="left"/>
              <w:rPr>
                <w:color w:val="00274C"/>
                <w:sz w:val="20"/>
                <w:szCs w:val="20"/>
              </w:rPr>
            </w:pPr>
            <w:r>
              <w:rPr>
                <w:color w:val="00274C"/>
                <w:position w:val="-2"/>
                <w:sz w:val="20"/>
                <w:szCs w:val="20"/>
                <w:u w:val="none"/>
              </w:rPr>
              <w:t xml:space="preserve">For safety precautions see </w:t>
            </w:r>
            <w:hyperlink r:id="rId47946935a2c1206b2"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198188" name="name20196935a2c14bc3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6886935a2c14bc2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58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63166935a2c14c38b"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numPr>
                <w:ilvl w:val="0"/>
                <w:numId w:val="28580"/>
              </w:numPr>
              <w:spacing w:before="0" w:after="0" w:line="262" w:lineRule="auto"/>
              <w:jc w:val="left"/>
              <w:rPr>
                <w:color w:val="00274C"/>
                <w:sz w:val="20"/>
                <w:szCs w:val="20"/>
              </w:rPr>
            </w:pPr>
            <w:r>
              <w:rPr>
                <w:color w:val="00274C"/>
                <w:position w:val="-2"/>
                <w:sz w:val="20"/>
                <w:szCs w:val="20"/>
                <w:u w:val="none"/>
              </w:rPr>
              <w:t xml:space="preserve">If hoses are damaged contact an authorized </w:t>
            </w:r>
            <w:r>
              <w:rPr>
                <w:b/>
                <w:bCs/>
                <w:color w:val="00274C"/>
                <w:position w:val="-2"/>
                <w:sz w:val="20"/>
                <w:szCs w:val="20"/>
                <w:u w:val="none"/>
              </w:rPr>
              <w:t xml:space="preserve">KOHLER</w:t>
            </w:r>
            <w:r>
              <w:rPr>
                <w:color w:val="00274C"/>
                <w:position w:val="-2"/>
                <w:sz w:val="20"/>
                <w:szCs w:val="20"/>
                <w:u w:val="none"/>
              </w:rPr>
              <w:t xml:space="preserve"> workshop.</w:t>
            </w:r>
          </w:p>
          <w:p/>
          <w:p/>
          <w:p/>
          <w:p/>
        </w:tc>
        <w:tc>
          <w:tcPr>
            <w:tcW w:w="0" w:type="auto"/>
            <w:tcMar>
              <w:top w:w="150" w:type="dxa"/>
              <w:left w:w="150" w:type="dxa"/>
              <w:bottom w:w="150" w:type="dxa"/>
              <w:right w:w="150" w:type="dxa"/>
            </w:tcMar>
            <w:vAlign w:val="top"/>
          </w:tcPr>
          <w:p>
            <w:r>
              <w:rPr>
                <w:position w:val="-230"/>
              </w:rPr>
              <w:drawing>
                <wp:inline distT="0" distB="0" distL="0" distR="0">
                  <wp:extent cx="2368800" cy="1512000"/>
                  <wp:effectExtent b="0" l="0" r="0" t="0"/>
                  <wp:docPr id="8857061" name="name53696935a2c156c3c" descr="Fig.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3.jpg"/>
                          <pic:cNvPicPr/>
                        </pic:nvPicPr>
                        <pic:blipFill>
                          <a:blip r:embed="rId38236935a2c156c39" cstate="print"/>
                          <a:stretch>
                            <a:fillRect/>
                          </a:stretch>
                        </pic:blipFill>
                        <pic:spPr>
                          <a:xfrm>
                            <a:off x="0" y="0"/>
                            <a:ext cx="2368800" cy="1512000"/>
                          </a:xfrm>
                          <a:prstGeom prst="rect">
                            <a:avLst/>
                          </a:prstGeom>
                          <a:ln w="0">
                            <a:noFill/>
                          </a:ln>
                        </pic:spPr>
                      </pic:pic>
                    </a:graphicData>
                  </a:graphic>
                </wp:inline>
              </w:drawing>
            </w:r>
            <w:r>
              <w:rPr>
                <w:b/>
                <w:bCs/>
                <w:color w:val="00274C"/>
                <w:position w:val="0"/>
                <w:sz w:val="20"/>
                <w:szCs w:val="20"/>
                <w:u w:val="none"/>
              </w:rPr>
              <w:br/>
              <w:t xml:space="preserve">Fig 5.7</w:t>
            </w:r>
          </w:p>
        </w:tc>
      </w:tr>
      <w:tr>
        <w:trPr>
          <w:trHeight w:val="0" w:hRule="atLeast"/>
        </w:trPr>
        <w:tc>
          <w:tcPr>
            <w:tcW w:w="0" w:type="auto"/>
            <w:tcMar>
              <w:top w:w="150" w:type="dxa"/>
              <w:left w:w="150" w:type="dxa"/>
              <w:bottom w:w="150" w:type="dxa"/>
              <w:right w:w="150" w:type="dxa"/>
            </w:tcMar>
            <w:vAlign w:val="center"/>
          </w:tcPr>
          <w:p>
            <w:pPr>
              <w:numPr>
                <w:ilvl w:val="0"/>
                <w:numId w:val="28583"/>
              </w:numPr>
              <w:spacing w:before="0" w:after="0" w:line="262" w:lineRule="auto"/>
              <w:jc w:val="left"/>
              <w:rPr>
                <w:color w:val="00274C"/>
                <w:sz w:val="20"/>
                <w:szCs w:val="20"/>
              </w:rPr>
            </w:pPr>
            <w:r>
              <w:rPr>
                <w:color w:val="00274C"/>
                <w:position w:val="-2"/>
                <w:sz w:val="20"/>
                <w:szCs w:val="20"/>
                <w:u w:val="none"/>
              </w:rPr>
              <w:t xml:space="preserve"> Check that the: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Fuel system hoses </w:t>
            </w:r>
            <w:r>
              <w:rPr>
                <w:b/>
                <w:bCs/>
                <w:color w:val="00274C"/>
                <w:position w:val="-2"/>
                <w:sz w:val="20"/>
                <w:szCs w:val="20"/>
                <w:u w:val="none"/>
              </w:rPr>
              <w:t xml:space="preserve">A</w:t>
            </w:r>
            <w:r>
              <w:rPr>
                <w:color w:val="00274C"/>
                <w:position w:val="-2"/>
                <w:sz w:val="20"/>
                <w:szCs w:val="20"/>
                <w:u w:val="none"/>
              </w:rPr>
              <w:t xml:space="preserve"> are intact.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Cooling circuit hoses </w:t>
            </w:r>
            <w:r>
              <w:rPr>
                <w:b/>
                <w:bCs/>
                <w:color w:val="00274C"/>
                <w:position w:val="-2"/>
                <w:sz w:val="20"/>
                <w:szCs w:val="20"/>
                <w:u w:val="none"/>
              </w:rPr>
              <w:t xml:space="preserve">B</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Vent system pipes </w:t>
            </w:r>
            <w:r>
              <w:rPr>
                <w:b/>
                <w:bCs/>
                <w:color w:val="00274C"/>
                <w:position w:val="-2"/>
                <w:sz w:val="20"/>
                <w:szCs w:val="20"/>
                <w:u w:val="none"/>
              </w:rPr>
              <w:t xml:space="preserve">C</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30"/>
              </w:rPr>
              <w:drawing>
                <wp:inline distT="0" distB="0" distL="0" distR="0">
                  <wp:extent cx="2397600" cy="1504800"/>
                  <wp:effectExtent b="0" l="0" r="0" t="0"/>
                  <wp:docPr id="98518020" name="name36326935a2c1623d8" descr="Fig.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4.jpg"/>
                          <pic:cNvPicPr/>
                        </pic:nvPicPr>
                        <pic:blipFill>
                          <a:blip r:embed="rId50826935a2c1623d5" cstate="print"/>
                          <a:stretch>
                            <a:fillRect/>
                          </a:stretch>
                        </pic:blipFill>
                        <pic:spPr>
                          <a:xfrm>
                            <a:off x="0" y="0"/>
                            <a:ext cx="23976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5.8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coolant level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0197" name="name78936935a2c1900c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4016935a2c1900c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58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41216935a2c1907ef"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612678" name="name37006935a2c19528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6806935a2c19528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580"/>
              </w:numPr>
              <w:spacing w:before="0" w:after="0" w:line="262" w:lineRule="auto"/>
              <w:jc w:val="left"/>
              <w:rPr>
                <w:color w:val="00274C"/>
                <w:sz w:val="20"/>
                <w:szCs w:val="20"/>
              </w:rPr>
            </w:pPr>
            <w:r>
              <w:rPr>
                <w:color w:val="00274C"/>
                <w:position w:val="-2"/>
                <w:sz w:val="20"/>
                <w:szCs w:val="20"/>
                <w:u w:val="none"/>
              </w:rPr>
              <w:t xml:space="preserve">For safety precautions see </w:t>
            </w:r>
            <w:hyperlink r:id="rId33656935a2c1959cf"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27461" name="name24816935a2c19df0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4806935a2c19df0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580"/>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584"/>
              </w:numPr>
              <w:spacing w:before="0" w:after="0" w:line="262" w:lineRule="auto"/>
              <w:jc w:val="left"/>
              <w:rPr>
                <w:color w:val="00274C"/>
                <w:sz w:val="20"/>
                <w:szCs w:val="20"/>
              </w:rPr>
            </w:pPr>
            <w:r>
              <w:rPr>
                <w:color w:val="00274C"/>
                <w:position w:val="-2"/>
                <w:sz w:val="20"/>
                <w:szCs w:val="20"/>
                <w:u w:val="none"/>
              </w:rPr>
              <w:t xml:space="preserve">Start the engine without the radiator cap </w:t>
            </w:r>
            <w:r>
              <w:rPr>
                <w:b/>
                <w:bCs/>
                <w:color w:val="00274C"/>
                <w:position w:val="-2"/>
                <w:sz w:val="20"/>
                <w:szCs w:val="20"/>
                <w:u w:val="none"/>
              </w:rPr>
              <w:t xml:space="preserve">A</w:t>
            </w:r>
            <w:r>
              <w:rPr>
                <w:color w:val="00274C"/>
                <w:position w:val="-2"/>
                <w:sz w:val="20"/>
                <w:szCs w:val="20"/>
                <w:u w:val="none"/>
              </w:rPr>
              <w:t xml:space="preserve"> .</w:t>
            </w:r>
          </w:p>
          <w:p>
            <w:pPr>
              <w:numPr>
                <w:ilvl w:val="0"/>
                <w:numId w:val="28584"/>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28584"/>
              </w:numPr>
              <w:spacing w:before="0" w:after="0" w:line="262" w:lineRule="auto"/>
              <w:jc w:val="left"/>
              <w:rPr>
                <w:color w:val="00274C"/>
                <w:sz w:val="20"/>
                <w:szCs w:val="20"/>
              </w:rPr>
            </w:pPr>
            <w:r>
              <w:rPr>
                <w:b/>
                <w:bCs/>
                <w:color w:val="00274C"/>
                <w:position w:val="-2"/>
                <w:sz w:val="20"/>
                <w:szCs w:val="20"/>
                <w:u w:val="none"/>
              </w:rPr>
              <w:t xml:space="preserve">Top up if necessary.</w:t>
            </w:r>
          </w:p>
          <w:p>
            <w:pPr>
              <w:numPr>
                <w:ilvl w:val="0"/>
                <w:numId w:val="28584"/>
              </w:numPr>
              <w:spacing w:before="0" w:after="0" w:line="262" w:lineRule="auto"/>
              <w:jc w:val="left"/>
              <w:rPr>
                <w:color w:val="00274C"/>
                <w:sz w:val="20"/>
                <w:szCs w:val="20"/>
              </w:rPr>
            </w:pPr>
            <w:r>
              <w:rPr>
                <w:color w:val="00274C"/>
                <w:position w:val="-2"/>
                <w:sz w:val="20"/>
                <w:szCs w:val="20"/>
                <w:u w:val="none"/>
              </w:rPr>
              <w:t xml:space="preserve">Do not overfill the radiator, but leave room for the coolant to expand.</w:t>
            </w:r>
          </w:p>
          <w:p>
            <w:pPr>
              <w:numPr>
                <w:ilvl w:val="0"/>
                <w:numId w:val="28584"/>
              </w:numPr>
              <w:spacing w:before="0" w:after="0" w:line="262" w:lineRule="auto"/>
              <w:jc w:val="left"/>
              <w:rPr>
                <w:color w:val="00274C"/>
                <w:sz w:val="20"/>
                <w:szCs w:val="20"/>
              </w:rPr>
            </w:pPr>
            <w:r>
              <w:rPr>
                <w:color w:val="00274C"/>
                <w:position w:val="-2"/>
                <w:sz w:val="20"/>
                <w:szCs w:val="20"/>
                <w:u w:val="none"/>
              </w:rPr>
              <w:t xml:space="preserve">Reinstall radiator cap </w:t>
            </w:r>
            <w:r>
              <w:rPr>
                <w:b/>
                <w:bCs/>
                <w:color w:val="00274C"/>
                <w:position w:val="-2"/>
                <w:sz w:val="20"/>
                <w:szCs w:val="20"/>
                <w:u w:val="none"/>
              </w:rPr>
              <w:t xml:space="preserve">A</w:t>
            </w:r>
          </w:p>
          <w:p>
            <w:pPr>
              <w:numPr>
                <w:ilvl w:val="0"/>
                <w:numId w:val="28584"/>
              </w:numPr>
              <w:spacing w:before="0" w:after="0" w:line="262" w:lineRule="auto"/>
              <w:jc w:val="left"/>
              <w:rPr>
                <w:color w:val="00274C"/>
                <w:sz w:val="20"/>
                <w:szCs w:val="20"/>
              </w:rPr>
            </w:pPr>
            <w:r>
              <w:rPr>
                <w:color w:val="00274C"/>
                <w:position w:val="-2"/>
                <w:sz w:val="20"/>
                <w:szCs w:val="20"/>
                <w:u w:val="none"/>
              </w:rPr>
              <w:t xml:space="preserve">For engines equipped with expansion tank, check that the fluid is until reaching the </w:t>
            </w:r>
            <w:r>
              <w:rPr>
                <w:b/>
                <w:bCs/>
                <w:color w:val="00274C"/>
                <w:position w:val="-2"/>
                <w:sz w:val="20"/>
                <w:szCs w:val="20"/>
                <w:u w:val="none"/>
              </w:rPr>
              <w:t xml:space="preserve">max</w:t>
            </w:r>
            <w:r>
              <w:rPr>
                <w:color w:val="00274C"/>
                <w:position w:val="-2"/>
                <w:sz w:val="20"/>
                <w:szCs w:val="20"/>
                <w:u w:val="none"/>
              </w:rPr>
              <w:t xml:space="preserve"> level mark </w:t>
            </w:r>
            <w:r>
              <w:rPr>
                <w:b/>
                <w:bCs/>
                <w:color w:val="00274C"/>
                <w:position w:val="-2"/>
                <w:sz w:val="20"/>
                <w:szCs w:val="20"/>
                <w:u w:val="none"/>
              </w:rPr>
              <w:t xml:space="preserve">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For coolant filling see </w:t>
            </w:r>
            <w:hyperlink r:id="rId42046935a2c19fd9b" w:history="1">
              <w:r>
                <w:rPr>
                  <w:rStyle w:val="DefaultParagraphFontPHPDOCX"/>
                  <w:b/>
                  <w:bCs/>
                  <w:color w:val="0000FF"/>
                  <w:position w:val="-2"/>
                  <w:sz w:val="20"/>
                  <w:szCs w:val="20"/>
                  <w:u w:val="none"/>
                </w:rPr>
                <w:t xml:space="preserve">Par. 4.6</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0184344" name="name10446935a2c1a56d2"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7656935a2c1a56c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8580"/>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cap, if present, are installed correctly to avoid spillage of liquid or vapour at high temperatures.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46400" cy="1684800"/>
                  <wp:effectExtent b="0" l="0" r="0" t="0"/>
                  <wp:docPr id="39382914" name="name49396935a2c1d68ea"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99506935a2c1d68e7" cstate="print"/>
                          <a:stretch>
                            <a:fillRect/>
                          </a:stretch>
                        </pic:blipFill>
                        <pic:spPr>
                          <a:xfrm>
                            <a:off x="0" y="0"/>
                            <a:ext cx="2246400" cy="1684800"/>
                          </a:xfrm>
                          <a:prstGeom prst="rect">
                            <a:avLst/>
                          </a:prstGeom>
                          <a:ln w="0">
                            <a:noFill/>
                          </a:ln>
                        </pic:spPr>
                      </pic:pic>
                    </a:graphicData>
                  </a:graphic>
                </wp:inline>
              </w:drawing>
            </w:r>
          </w:p>
          <w:p>
            <w:r>
              <w:rPr>
                <w:position w:val="-258"/>
              </w:rPr>
              <w:drawing>
                <wp:inline distT="0" distB="0" distL="0" distR="0">
                  <wp:extent cx="2246400" cy="1677600"/>
                  <wp:effectExtent b="0" l="0" r="0" t="0"/>
                  <wp:docPr id="30944406" name="name55666935a2c1e0bbc" descr="Cap_4_03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a.png"/>
                          <pic:cNvPicPr/>
                        </pic:nvPicPr>
                        <pic:blipFill>
                          <a:blip r:embed="rId15616935a2c1e0bb8" cstate="print"/>
                          <a:stretch>
                            <a:fillRect/>
                          </a:stretch>
                        </pic:blipFill>
                        <pic:spPr>
                          <a:xfrm>
                            <a:off x="0" y="0"/>
                            <a:ext cx="2246400" cy="1677600"/>
                          </a:xfrm>
                          <a:prstGeom prst="rect">
                            <a:avLst/>
                          </a:prstGeom>
                          <a:ln w="0">
                            <a:noFill/>
                          </a:ln>
                        </pic:spPr>
                      </pic:pic>
                    </a:graphicData>
                  </a:graphic>
                </wp:inline>
              </w:drawing>
            </w:r>
            <w:r>
              <w:rPr>
                <w:b/>
                <w:bCs/>
                <w:color w:val="00274C"/>
                <w:position w:val="0"/>
                <w:sz w:val="20"/>
                <w:szCs w:val="20"/>
                <w:u w:val="none"/>
              </w:rPr>
              <w:br/>
              <w:t xml:space="preserve">Fig 5.7</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Poly-V alternator belt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45472" name="name17206935a2c1e649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4676935a2c1e649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58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18946935a2c1e6bb6"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048955" name="name87336935a2c1eb25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9166935a2c1eb25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580"/>
              </w:numPr>
              <w:spacing w:before="0" w:after="0" w:line="262" w:lineRule="auto"/>
              <w:jc w:val="left"/>
              <w:rPr>
                <w:color w:val="00274C"/>
                <w:sz w:val="20"/>
                <w:szCs w:val="20"/>
              </w:rPr>
            </w:pPr>
            <w:r>
              <w:rPr>
                <w:color w:val="00274C"/>
                <w:position w:val="-2"/>
                <w:sz w:val="20"/>
                <w:szCs w:val="20"/>
                <w:u w:val="none"/>
              </w:rPr>
              <w:t xml:space="preserve">For safety precautions see </w:t>
            </w:r>
            <w:hyperlink r:id="rId42516935a2c1eb972"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poly-v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585"/>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(as shown in </w:t>
            </w:r>
            <w:r>
              <w:rPr>
                <w:b/>
                <w:bCs/>
                <w:color w:val="00274C"/>
                <w:position w:val="-2"/>
                <w:sz w:val="20"/>
                <w:szCs w:val="20"/>
                <w:u w:val="none"/>
              </w:rPr>
              <w:t xml:space="preserve">D1 and D2</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585"/>
              </w:numPr>
              <w:spacing w:before="0" w:after="0" w:line="262" w:lineRule="auto"/>
              <w:jc w:val="left"/>
              <w:rPr>
                <w:color w:val="00274C"/>
                <w:sz w:val="20"/>
                <w:szCs w:val="20"/>
              </w:rPr>
            </w:pPr>
            <w:r>
              <w:rPr>
                <w:color w:val="00274C"/>
                <w:position w:val="-2"/>
                <w:sz w:val="20"/>
                <w:szCs w:val="20"/>
                <w:u w:val="none"/>
              </w:rPr>
              <w:t xml:space="preserve">Start the engine and run it for some minutes, then turn off it, and let it cool down at ambient temperature.</w:t>
            </w:r>
            <w:r>
              <w:rPr>
                <w:color w:val="00274C"/>
                <w:position w:val="-2"/>
                <w:sz w:val="20"/>
                <w:szCs w:val="20"/>
                <w:u w:val="none"/>
              </w:rPr>
              <w:br/>
              <w:t xml:space="preserve">Check by the appropriate tool that at point </w:t>
            </w:r>
            <w:r>
              <w:rPr>
                <w:b/>
                <w:bCs/>
                <w:color w:val="00274C"/>
                <w:position w:val="-2"/>
                <w:sz w:val="20"/>
                <w:szCs w:val="20"/>
                <w:u w:val="none"/>
              </w:rPr>
              <w:t xml:space="preserve">p</w:t>
            </w:r>
            <w:r>
              <w:rPr>
                <w:color w:val="00274C"/>
                <w:position w:val="-2"/>
                <w:sz w:val="20"/>
                <w:szCs w:val="20"/>
                <w:u w:val="none"/>
              </w:rPr>
              <w:t xml:space="preserve"> the tension value is between </w:t>
            </w:r>
            <w:r>
              <w:rPr>
                <w:b/>
                <w:bCs/>
                <w:color w:val="00274C"/>
                <w:position w:val="-2"/>
                <w:sz w:val="20"/>
                <w:szCs w:val="20"/>
                <w:u w:val="none"/>
              </w:rPr>
              <w:t xml:space="preserve">135 and 178 Hz</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If the poly-v belt tension results out of the above mentioned values contact </w:t>
            </w:r>
            <w:r>
              <w:rPr>
                <w:b/>
                <w:bCs/>
                <w:color w:val="00274C"/>
                <w:position w:val="-2"/>
                <w:sz w:val="20"/>
                <w:szCs w:val="20"/>
                <w:u w:val="none"/>
              </w:rPr>
              <w:t xml:space="preserve">KOHLER</w:t>
            </w:r>
            <w:r>
              <w:rPr>
                <w:color w:val="00274C"/>
                <w:position w:val="-2"/>
                <w:sz w:val="20"/>
                <w:szCs w:val="20"/>
                <w:u w:val="none"/>
              </w:rPr>
              <w:t xml:space="preserve"> authorised workshops for replacement.</w:t>
            </w:r>
          </w:p>
        </w:tc>
        <w:tc>
          <w:tcPr>
            <w:tcW w:w="0" w:type="auto"/>
            <w:tcMar>
              <w:top w:w="150" w:type="dxa"/>
              <w:left w:w="150" w:type="dxa"/>
              <w:bottom w:w="150" w:type="dxa"/>
              <w:right w:w="150" w:type="dxa"/>
            </w:tcMar>
            <w:vAlign w:val="top"/>
          </w:tcPr>
          <w:p>
            <w:r>
              <w:rPr>
                <w:position w:val="-224"/>
              </w:rPr>
              <w:drawing>
                <wp:inline distT="0" distB="0" distL="0" distR="0">
                  <wp:extent cx="2304000" cy="1476000"/>
                  <wp:effectExtent b="0" l="0" r="0" t="0"/>
                  <wp:docPr id="9692020" name="name98856935a2c2295f3" descr="Fig.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5.jpg"/>
                          <pic:cNvPicPr/>
                        </pic:nvPicPr>
                        <pic:blipFill>
                          <a:blip r:embed="rId96346935a2c2295ef" cstate="print"/>
                          <a:stretch>
                            <a:fillRect/>
                          </a:stretch>
                        </pic:blipFill>
                        <pic:spPr>
                          <a:xfrm>
                            <a:off x="0" y="0"/>
                            <a:ext cx="2304000" cy="1476000"/>
                          </a:xfrm>
                          <a:prstGeom prst="rect">
                            <a:avLst/>
                          </a:prstGeom>
                          <a:ln w="0">
                            <a:noFill/>
                          </a:ln>
                        </pic:spPr>
                      </pic:pic>
                    </a:graphicData>
                  </a:graphic>
                </wp:inline>
              </w:drawing>
            </w:r>
            <w:r>
              <w:rPr>
                <w:b/>
                <w:bCs/>
                <w:color w:val="00274C"/>
                <w:position w:val="0"/>
                <w:sz w:val="20"/>
                <w:szCs w:val="20"/>
                <w:u w:val="none"/>
              </w:rPr>
              <w:br/>
              <w:t xml:space="preserve">Fig 5.14</w:t>
            </w:r>
            <w:r>
              <w:rPr>
                <w:position w:val="-236"/>
              </w:rPr>
              <w:drawing>
                <wp:inline distT="0" distB="0" distL="0" distR="0">
                  <wp:extent cx="2232000" cy="1548000"/>
                  <wp:effectExtent b="0" l="0" r="0" t="0"/>
                  <wp:docPr id="46923689" name="name17236935a2c234981" descr="Fig._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6.jpg"/>
                          <pic:cNvPicPr/>
                        </pic:nvPicPr>
                        <pic:blipFill>
                          <a:blip r:embed="rId44866935a2c23497d" cstate="print"/>
                          <a:stretch>
                            <a:fillRect/>
                          </a:stretch>
                        </pic:blipFill>
                        <pic:spPr>
                          <a:xfrm>
                            <a:off x="0" y="0"/>
                            <a:ext cx="2232000" cy="1548000"/>
                          </a:xfrm>
                          <a:prstGeom prst="rect">
                            <a:avLst/>
                          </a:prstGeom>
                          <a:ln w="0">
                            <a:noFill/>
                          </a:ln>
                        </pic:spPr>
                      </pic:pic>
                    </a:graphicData>
                  </a:graphic>
                </wp:inline>
              </w:drawing>
            </w:r>
            <w:r>
              <w:rPr>
                <w:b/>
                <w:bCs/>
                <w:color w:val="00274C"/>
                <w:position w:val="0"/>
                <w:sz w:val="20"/>
                <w:szCs w:val="20"/>
                <w:u w:val="none"/>
              </w:rPr>
              <w:br/>
              <w:br/>
              <w:br/>
              <w:t xml:space="preserve">Fig 5.15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44038" name="name12146935a2c23977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3496935a2c23977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58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2856935a2c239e6d"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076925" name="name20436935a2c23e5d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7186935a2c23e5d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580"/>
              </w:numPr>
              <w:spacing w:before="0" w:after="0" w:line="262" w:lineRule="auto"/>
              <w:jc w:val="left"/>
              <w:rPr>
                <w:color w:val="00274C"/>
                <w:sz w:val="20"/>
                <w:szCs w:val="20"/>
              </w:rPr>
            </w:pPr>
            <w:r>
              <w:rPr>
                <w:color w:val="00274C"/>
                <w:position w:val="-2"/>
                <w:sz w:val="20"/>
                <w:szCs w:val="20"/>
                <w:u w:val="none"/>
              </w:rPr>
              <w:t xml:space="preserve">For safety precautions see </w:t>
            </w:r>
            <w:hyperlink r:id="rId52986935a2c23ed0a"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When turn on lights on control water filter cartridge fuel:</w:t>
            </w:r>
          </w:p>
          <w:p/>
          <w:p/>
          <w:p>
            <w:pPr>
              <w:numPr>
                <w:ilvl w:val="0"/>
                <w:numId w:val="28586"/>
              </w:numPr>
              <w:spacing w:before="0" w:after="0" w:line="262" w:lineRule="auto"/>
              <w:jc w:val="left"/>
              <w:rPr>
                <w:color w:val="00274C"/>
                <w:sz w:val="20"/>
                <w:szCs w:val="20"/>
              </w:rPr>
            </w:pPr>
            <w:r>
              <w:rPr>
                <w:color w:val="00274C"/>
                <w:position w:val="-2"/>
                <w:sz w:val="20"/>
                <w:szCs w:val="20"/>
                <w:u w:val="none"/>
              </w:rPr>
              <w:t xml:space="preserve">- Gently loosen the wing screw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28586"/>
              </w:numPr>
              <w:spacing w:before="0" w:after="0" w:line="262" w:lineRule="auto"/>
              <w:jc w:val="left"/>
              <w:rPr>
                <w:color w:val="00274C"/>
                <w:sz w:val="20"/>
                <w:szCs w:val="20"/>
              </w:rPr>
            </w:pPr>
            <w:r>
              <w:rPr>
                <w:color w:val="00274C"/>
                <w:position w:val="-2"/>
                <w:sz w:val="20"/>
                <w:szCs w:val="20"/>
                <w:u w:val="none"/>
              </w:rPr>
              <w:t xml:space="preserve">- Drain the water if present.</w:t>
            </w:r>
          </w:p>
          <w:p>
            <w:pPr>
              <w:numPr>
                <w:ilvl w:val="0"/>
                <w:numId w:val="28586"/>
              </w:numPr>
              <w:spacing w:before="0" w:after="0" w:line="262" w:lineRule="auto"/>
              <w:jc w:val="left"/>
              <w:rPr>
                <w:color w:val="00274C"/>
                <w:sz w:val="20"/>
                <w:szCs w:val="20"/>
              </w:rPr>
            </w:pPr>
            <w:r>
              <w:rPr>
                <w:color w:val="00274C"/>
                <w:position w:val="-2"/>
                <w:sz w:val="20"/>
                <w:szCs w:val="20"/>
                <w:u w:val="none"/>
              </w:rPr>
              <w:t xml:space="preserve">- Re-tighten the wing screw </w:t>
            </w:r>
            <w:r>
              <w:rPr>
                <w:b/>
                <w:bCs/>
                <w:color w:val="00274C"/>
                <w:position w:val="-2"/>
                <w:sz w:val="20"/>
                <w:szCs w:val="20"/>
                <w:u w:val="none"/>
              </w:rPr>
              <w:t xml:space="preserve">A</w:t>
            </w:r>
            <w:r>
              <w:rPr>
                <w:color w:val="00274C"/>
                <w:position w:val="-2"/>
                <w:sz w:val="20"/>
                <w:szCs w:val="20"/>
                <w:u w:val="none"/>
              </w:rPr>
              <w:t xml:space="preserve"> as soon as the fuel begins to flow.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9236521" name="name14976935a2c26c85e" descr="Fig.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7.jpg"/>
                          <pic:cNvPicPr/>
                        </pic:nvPicPr>
                        <pic:blipFill>
                          <a:blip r:embed="rId35826935a2c26c85a"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5.16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971751" name="name11406935a2c273ef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5996935a2c273ef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580"/>
        </w:numPr>
        <w:spacing w:before="0" w:after="0" w:line="240" w:lineRule="auto"/>
        <w:jc w:val="left"/>
        <w:rPr>
          <w:color w:val="00274C"/>
          <w:sz w:val="20"/>
          <w:szCs w:val="20"/>
        </w:rPr>
      </w:pPr>
      <w:r>
        <w:rPr>
          <w:color w:val="00274C"/>
          <w:sz w:val="20"/>
          <w:szCs w:val="20"/>
          <w:u w:val="none"/>
        </w:rPr>
        <w:t xml:space="preserve">If the engines are not to be used for 6 months, they must be protected by carrying out the operations described in Engine storage (up to 6 months) </w:t>
      </w:r>
      <w:r>
        <w:rPr>
          <w:b/>
          <w:bCs/>
          <w:color w:val="00274C"/>
          <w:sz w:val="20"/>
          <w:szCs w:val="20"/>
          <w:u w:val="none"/>
        </w:rPr>
        <w:t xml:space="preserve">(</w:t>
      </w:r>
      <w:r>
        <w:rPr>
          <w:color w:val="00274C"/>
          <w:sz w:val="20"/>
          <w:szCs w:val="20"/>
          <w:u w:val="none"/>
        </w:rPr>
        <w:t xml:space="preserve"> </w:t>
      </w:r>
      <w:hyperlink r:id="rId71816935a2c274d81" w:history="1">
        <w:r>
          <w:rPr>
            <w:rStyle w:val="DefaultParagraphFontPHPDOCX"/>
            <w:b/>
            <w:bCs/>
            <w:color w:val="0000FF"/>
            <w:sz w:val="20"/>
            <w:szCs w:val="20"/>
            <w:u w:val="none"/>
          </w:rPr>
          <w:t xml:space="preserve">Par. 5.11</w:t>
        </w:r>
      </w:hyperlink>
      <w:r>
        <w:rPr>
          <w:b/>
          <w:bCs/>
          <w:color w:val="00274C"/>
          <w:sz w:val="20"/>
          <w:szCs w:val="20"/>
          <w:u w:val="none"/>
        </w:rPr>
        <w:t xml:space="preserve"> )</w:t>
      </w:r>
      <w:r>
        <w:rPr>
          <w:color w:val="00274C"/>
          <w:sz w:val="20"/>
          <w:szCs w:val="20"/>
          <w:u w:val="none"/>
        </w:rPr>
        <w:t xml:space="preserve"> .</w:t>
      </w:r>
    </w:p>
    <w:p>
      <w:pPr>
        <w:numPr>
          <w:ilvl w:val="0"/>
          <w:numId w:val="28580"/>
        </w:numPr>
        <w:spacing w:before="0" w:after="0" w:line="240" w:lineRule="auto"/>
        <w:jc w:val="left"/>
        <w:rPr>
          <w:color w:val="00274C"/>
          <w:sz w:val="20"/>
          <w:szCs w:val="20"/>
        </w:rPr>
      </w:pPr>
      <w:r>
        <w:rPr>
          <w:color w:val="00274C"/>
          <w:sz w:val="20"/>
          <w:szCs w:val="20"/>
          <w:u w:val="none"/>
        </w:rPr>
        <w:t xml:space="preserve">If the engine is still not in use after the first 6 months, it is necessary to carry out a further operation to extend the protection period (more than 6 months) </w:t>
      </w:r>
      <w:r>
        <w:rPr>
          <w:b/>
          <w:bCs/>
          <w:color w:val="00274C"/>
          <w:sz w:val="20"/>
          <w:szCs w:val="20"/>
          <w:u w:val="none"/>
        </w:rPr>
        <w:t xml:space="preserve">(</w:t>
      </w:r>
      <w:r>
        <w:rPr>
          <w:color w:val="00274C"/>
          <w:sz w:val="20"/>
          <w:szCs w:val="20"/>
          <w:u w:val="none"/>
        </w:rPr>
        <w:t xml:space="preserve"> </w:t>
      </w:r>
      <w:hyperlink r:id="rId88176935a2c275744" w:history="1">
        <w:r>
          <w:rPr>
            <w:rStyle w:val="DefaultParagraphFontPHPDOCX"/>
            <w:b/>
            <w:bCs/>
            <w:color w:val="0000FF"/>
            <w:sz w:val="20"/>
            <w:szCs w:val="20"/>
            <w:u w:val="none"/>
          </w:rPr>
          <w:t xml:space="preserve">Par. 5.12</w:t>
        </w:r>
      </w:hyperlink>
      <w:r>
        <w:rPr>
          <w:b/>
          <w:bCs/>
          <w:color w:val="00274C"/>
          <w:sz w:val="20"/>
          <w:szCs w:val="20"/>
          <w:u w:val="none"/>
        </w:rPr>
        <w:t xml:space="preserve"> )</w:t>
      </w:r>
      <w:r>
        <w:rPr>
          <w:color w:val="00274C"/>
          <w:sz w:val="20"/>
          <w:szCs w:val="20"/>
          <w:u w:val="none"/>
        </w:rPr>
        <w:t xml:space="preserve"> .</w:t>
      </w:r>
    </w:p>
    <w:p>
      <w:pPr>
        <w:numPr>
          <w:ilvl w:val="0"/>
          <w:numId w:val="28580"/>
        </w:numPr>
        <w:spacing w:before="0" w:after="0" w:line="240" w:lineRule="auto"/>
        <w:jc w:val="left"/>
        <w:rPr>
          <w:color w:val="00274C"/>
          <w:sz w:val="20"/>
          <w:szCs w:val="20"/>
        </w:rPr>
      </w:pPr>
      <w:r>
        <w:rPr>
          <w:color w:val="00274C"/>
          <w:sz w:val="20"/>
          <w:szCs w:val="20"/>
          <w:u w:val="none"/>
        </w:rPr>
        <w:t xml:space="preserve">If the engine is not to be used for an extended period, the protective treatment procedure must be repeated within 24 months of the previous one.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Before storing the engine check that:</w:t>
            </w:r>
          </w:p>
          <w:p>
            <w:pPr>
              <w:numPr>
                <w:ilvl w:val="0"/>
                <w:numId w:val="28580"/>
              </w:numPr>
              <w:spacing w:before="0" w:after="0" w:line="262" w:lineRule="auto"/>
              <w:jc w:val="left"/>
              <w:rPr>
                <w:color w:val="00274C"/>
                <w:sz w:val="20"/>
                <w:szCs w:val="20"/>
              </w:rPr>
            </w:pPr>
            <w:r>
              <w:rPr>
                <w:color w:val="00274C"/>
                <w:position w:val="-2"/>
                <w:sz w:val="20"/>
                <w:szCs w:val="20"/>
                <w:u w:val="none"/>
              </w:rPr>
              <w:t xml:space="preserve">The environments are not humid or exposed to bad weather. Cover the engine with a proper protective sheet against dampness and atmospheric contaminants.</w:t>
            </w:r>
          </w:p>
          <w:p>
            <w:pPr>
              <w:numPr>
                <w:ilvl w:val="0"/>
                <w:numId w:val="28580"/>
              </w:numPr>
              <w:spacing w:before="0" w:after="0" w:line="262" w:lineRule="auto"/>
              <w:jc w:val="left"/>
              <w:rPr>
                <w:color w:val="00274C"/>
                <w:sz w:val="20"/>
                <w:szCs w:val="20"/>
              </w:rPr>
            </w:pPr>
            <w:r>
              <w:rPr>
                <w:color w:val="00274C"/>
                <w:position w:val="-2"/>
                <w:sz w:val="20"/>
                <w:szCs w:val="20"/>
                <w:u w:val="none"/>
              </w:rPr>
              <w:t xml:space="preserve">The place is not near electric panel.</w:t>
            </w:r>
          </w:p>
          <w:p>
            <w:pPr>
              <w:numPr>
                <w:ilvl w:val="0"/>
                <w:numId w:val="28580"/>
              </w:numPr>
              <w:spacing w:before="0" w:after="0" w:line="262" w:lineRule="auto"/>
              <w:jc w:val="left"/>
              <w:rPr>
                <w:color w:val="00274C"/>
                <w:sz w:val="20"/>
                <w:szCs w:val="20"/>
              </w:rPr>
            </w:pPr>
            <w:r>
              <w:rPr>
                <w:color w:val="00274C"/>
                <w:position w:val="-2"/>
                <w:sz w:val="20"/>
                <w:szCs w:val="20"/>
                <w:u w:val="none"/>
              </w:rPr>
              <w:t xml:space="preserve">Avoid storing the engine in direct contact with the ground.</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w:t>
      </w:r>
      <w:r>
        <w:rPr>
          <w:color w:val="00274C"/>
          <w:sz w:val="20"/>
          <w:szCs w:val="20"/>
          <w:u w:val="none"/>
        </w:rPr>
        <w:t xml:space="preserve"> </w:t>
      </w:r>
      <w:hyperlink r:id="rId86846935a2c2779f8" w:history="1">
        <w:r>
          <w:rPr>
            <w:rStyle w:val="DefaultParagraphFontPHPDOCX"/>
            <w:b/>
            <w:bCs/>
            <w:color w:val="0000FF"/>
            <w:sz w:val="20"/>
            <w:szCs w:val="20"/>
            <w:u w:val="none"/>
          </w:rPr>
          <w:t xml:space="preserve">Par. 5.11</w:t>
        </w:r>
      </w:hyperlink>
      <w:r>
        <w:rPr>
          <w:b/>
          <w:bCs/>
          <w:color w:val="00274C"/>
          <w:sz w:val="20"/>
          <w:szCs w:val="20"/>
          <w:u w:val="none"/>
        </w:rPr>
        <w:t xml:space="preserve"> .</w:t>
      </w:r>
    </w:p>
    <w:p>
      <w:pPr>
        <w:numPr>
          <w:ilvl w:val="0"/>
          <w:numId w:val="28587"/>
        </w:numPr>
        <w:spacing w:before="0" w:after="0" w:line="240" w:lineRule="auto"/>
        <w:jc w:val="left"/>
        <w:rPr>
          <w:color w:val="00274C"/>
          <w:sz w:val="20"/>
          <w:szCs w:val="20"/>
        </w:rPr>
      </w:pPr>
      <w:r>
        <w:rPr>
          <w:color w:val="00274C"/>
          <w:sz w:val="20"/>
          <w:szCs w:val="20"/>
          <w:u w:val="none"/>
        </w:rPr>
        <w:t xml:space="preserve">Engine oil replacement </w:t>
      </w:r>
      <w:hyperlink r:id="rId53956935a2c278023" w:history="1">
        <w:r>
          <w:rPr>
            <w:rStyle w:val="DefaultParagraphFontPHPDOCX"/>
            <w:color w:val="0000FF"/>
            <w:sz w:val="20"/>
            <w:szCs w:val="20"/>
            <w:u w:val="single" w:color=""/>
          </w:rPr>
          <w:t xml:space="preserve">( </w:t>
        </w:r>
        <w:r>
          <w:rPr>
            <w:b/>
            <w:bCs/>
            <w:color w:val="0000FF"/>
            <w:sz w:val="20"/>
            <w:szCs w:val="20"/>
            <w:u w:val="none"/>
          </w:rPr>
          <w:t xml:space="preserve">Par. 6.1</w:t>
        </w:r>
        <w:r>
          <w:rPr>
            <w:color w:val="0000FF"/>
            <w:sz w:val="20"/>
            <w:szCs w:val="20"/>
            <w:u w:val="single" w:color=""/>
          </w:rPr>
          <w:t xml:space="preserve"> )</w:t>
        </w:r>
      </w:hyperlink>
      <w:r>
        <w:rPr>
          <w:color w:val="00274C"/>
          <w:sz w:val="20"/>
          <w:szCs w:val="20"/>
          <w:u w:val="none"/>
        </w:rPr>
        <w:t xml:space="preserve"> .</w:t>
      </w:r>
    </w:p>
    <w:p>
      <w:pPr>
        <w:numPr>
          <w:ilvl w:val="0"/>
          <w:numId w:val="28587"/>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28587"/>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maximum level.</w:t>
      </w:r>
    </w:p>
    <w:p>
      <w:pPr>
        <w:numPr>
          <w:ilvl w:val="0"/>
          <w:numId w:val="28587"/>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28587"/>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28587"/>
        </w:numPr>
        <w:spacing w:before="0" w:after="0" w:line="240" w:lineRule="auto"/>
        <w:jc w:val="left"/>
        <w:rPr>
          <w:color w:val="00274C"/>
          <w:sz w:val="20"/>
          <w:szCs w:val="20"/>
        </w:rPr>
      </w:pPr>
      <w:r>
        <w:rPr>
          <w:color w:val="00274C"/>
          <w:sz w:val="20"/>
          <w:szCs w:val="20"/>
          <w:u w:val="none"/>
        </w:rPr>
        <w:t xml:space="preserve">Bring the engine to 3/4 of the maximum speed for 5÷10 minutes.</w:t>
      </w:r>
    </w:p>
    <w:p>
      <w:pPr>
        <w:numPr>
          <w:ilvl w:val="0"/>
          <w:numId w:val="28587"/>
        </w:numPr>
        <w:spacing w:before="0" w:after="0" w:line="240" w:lineRule="auto"/>
        <w:jc w:val="left"/>
        <w:rPr>
          <w:color w:val="00274C"/>
          <w:sz w:val="20"/>
          <w:szCs w:val="20"/>
        </w:rPr>
      </w:pPr>
      <w:r>
        <w:rPr>
          <w:color w:val="00274C"/>
          <w:sz w:val="20"/>
          <w:szCs w:val="20"/>
          <w:u w:val="none"/>
        </w:rPr>
        <w:t xml:space="preserve">Turn off the engine.</w:t>
      </w:r>
    </w:p>
    <w:p>
      <w:pPr>
        <w:numPr>
          <w:ilvl w:val="0"/>
          <w:numId w:val="28587"/>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28587"/>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28587"/>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28587"/>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28587"/>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28588"/>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28588"/>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28588"/>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28588"/>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28588"/>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maximum</w:t>
      </w:r>
      <w:r>
        <w:rPr>
          <w:color w:val="00274C"/>
          <w:sz w:val="20"/>
          <w:szCs w:val="20"/>
          <w:u w:val="none"/>
        </w:rPr>
        <w:t xml:space="preserve"> level.</w:t>
      </w:r>
    </w:p>
    <w:p>
      <w:pPr>
        <w:numPr>
          <w:ilvl w:val="0"/>
          <w:numId w:val="28588"/>
        </w:numPr>
        <w:spacing w:before="0" w:after="0" w:line="240" w:lineRule="auto"/>
        <w:jc w:val="left"/>
        <w:rPr>
          <w:color w:val="00274C"/>
          <w:sz w:val="20"/>
          <w:szCs w:val="20"/>
        </w:rPr>
      </w:pPr>
      <w:r>
        <w:rPr>
          <w:color w:val="00274C"/>
          <w:sz w:val="20"/>
          <w:szCs w:val="20"/>
          <w:u w:val="none"/>
        </w:rPr>
        <w:t xml:space="preserve">Start the engine and keep it idle at minimum speed for a two about minutes.</w:t>
      </w:r>
    </w:p>
    <w:p>
      <w:pPr>
        <w:numPr>
          <w:ilvl w:val="0"/>
          <w:numId w:val="28588"/>
        </w:numPr>
        <w:spacing w:before="0" w:after="0" w:line="240" w:lineRule="auto"/>
        <w:jc w:val="left"/>
        <w:rPr>
          <w:color w:val="00274C"/>
          <w:sz w:val="20"/>
          <w:szCs w:val="20"/>
        </w:rPr>
      </w:pPr>
      <w:r>
        <w:rPr>
          <w:color w:val="00274C"/>
          <w:sz w:val="20"/>
          <w:szCs w:val="20"/>
          <w:u w:val="none"/>
        </w:rPr>
        <w:t xml:space="preserve">Bring the engine to 75% of maximum rated speed for 5 to 10 minutes.</w:t>
      </w:r>
    </w:p>
    <w:p>
      <w:pPr>
        <w:numPr>
          <w:ilvl w:val="0"/>
          <w:numId w:val="28588"/>
        </w:numPr>
        <w:spacing w:before="0" w:after="0" w:line="240" w:lineRule="auto"/>
        <w:jc w:val="left"/>
        <w:rPr>
          <w:color w:val="00274C"/>
          <w:sz w:val="20"/>
          <w:szCs w:val="20"/>
        </w:rPr>
      </w:pPr>
      <w:r>
        <w:rPr>
          <w:color w:val="00274C"/>
          <w:sz w:val="20"/>
          <w:szCs w:val="20"/>
          <w:u w:val="none"/>
        </w:rPr>
        <w:t xml:space="preserve">Stop the engine while the oil is still hot </w:t>
      </w:r>
      <w:hyperlink r:id="rId96816935a2c27d09d" w:history="1">
        <w:r>
          <w:rPr>
            <w:rStyle w:val="DefaultParagraphFontPHPDOCX"/>
            <w:color w:val="0000FF"/>
            <w:sz w:val="20"/>
            <w:szCs w:val="20"/>
            <w:u w:val="single" w:color=""/>
          </w:rPr>
          <w:t xml:space="preserve">(</w:t>
        </w:r>
      </w:hyperlink>
      <w:r>
        <w:rPr>
          <w:color w:val="00274C"/>
          <w:sz w:val="20"/>
          <w:szCs w:val="20"/>
          <w:u w:val="none"/>
        </w:rPr>
        <w:t xml:space="preserve"> </w:t>
      </w:r>
      <w:hyperlink r:id="rId30336935a2c27d2d1" w:history="1">
        <w:r>
          <w:rPr>
            <w:rStyle w:val="DefaultParagraphFontPHPDOCX"/>
            <w:b/>
            <w:bCs/>
            <w:color w:val="0000FF"/>
            <w:sz w:val="20"/>
            <w:szCs w:val="20"/>
            <w:u w:val="none"/>
          </w:rPr>
          <w:t xml:space="preserve">Par. 6.1</w:t>
        </w:r>
      </w:hyperlink>
      <w:r>
        <w:rPr>
          <w:color w:val="00274C"/>
          <w:sz w:val="20"/>
          <w:szCs w:val="20"/>
          <w:u w:val="none"/>
        </w:rPr>
        <w:t xml:space="preserve"> </w:t>
      </w:r>
      <w:hyperlink r:id="rId59976935a2c27d576" w:history="1">
        <w:r>
          <w:rPr>
            <w:rStyle w:val="DefaultParagraphFontPHPDOCX"/>
            <w:color w:val="0000FF"/>
            <w:sz w:val="20"/>
            <w:szCs w:val="20"/>
            <w:u w:val="single" w:color=""/>
          </w:rPr>
          <w:t xml:space="preserve">)</w:t>
        </w:r>
      </w:hyperlink>
      <w:r>
        <w:rPr>
          <w:color w:val="00274C"/>
          <w:sz w:val="20"/>
          <w:szCs w:val="20"/>
          <w:u w:val="none"/>
        </w:rPr>
        <w:t xml:space="preserve"> ,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822016" name="name40206935a2c2ab61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9716935a2c2ab61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1"/>
          <w:numId w:val="28580"/>
        </w:numPr>
        <w:spacing w:before="0" w:after="0" w:line="240" w:lineRule="auto"/>
        <w:jc w:val="left"/>
        <w:rPr>
          <w:color w:val="00274C"/>
          <w:sz w:val="20"/>
          <w:szCs w:val="20"/>
        </w:rPr>
      </w:pPr>
      <w:r>
        <w:rPr>
          <w:color w:val="00274C"/>
          <w:sz w:val="20"/>
          <w:szCs w:val="20"/>
          <w:u w:val="none"/>
        </w:rPr>
        <w:t xml:space="preserve">Over time, lubricants and filters lose their properties, so it is important consider whether they need replacing, also based on the criteria described in </w:t>
      </w:r>
      <w:hyperlink r:id="rId53766935a2c2abd4b" w:history="1">
        <w:r>
          <w:rPr>
            <w:rStyle w:val="DefaultParagraphFontPHPDOCX"/>
            <w:b/>
            <w:bCs/>
            <w:color w:val="0000FF"/>
            <w:sz w:val="20"/>
            <w:szCs w:val="20"/>
            <w:u w:val="none"/>
          </w:rPr>
          <w:t xml:space="preserve">Tab. 5.2</w:t>
        </w:r>
      </w:hyperlink>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numPr>
          <w:ilvl w:val="0"/>
          <w:numId w:val="28588"/>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28588"/>
        </w:numPr>
        <w:spacing w:before="0" w:after="0" w:line="240" w:lineRule="auto"/>
        <w:jc w:val="left"/>
        <w:rPr>
          <w:color w:val="00274C"/>
          <w:sz w:val="20"/>
          <w:szCs w:val="20"/>
        </w:rPr>
      </w:pPr>
      <w:r>
        <w:rPr>
          <w:color w:val="00274C"/>
          <w:sz w:val="20"/>
          <w:szCs w:val="20"/>
          <w:u w:val="none"/>
        </w:rPr>
        <w:t xml:space="preserve">Pour new oil </w:t>
      </w:r>
      <w:hyperlink r:id="rId84276935a2c2ac437" w:history="1">
        <w:r>
          <w:rPr>
            <w:rStyle w:val="DefaultParagraphFontPHPDOCX"/>
            <w:b/>
            <w:bCs/>
            <w:color w:val="0000FF"/>
            <w:sz w:val="20"/>
            <w:szCs w:val="20"/>
            <w:u w:val="single" w:color=""/>
          </w:rPr>
          <w:t xml:space="preserve">(</w:t>
        </w:r>
      </w:hyperlink>
      <w:r>
        <w:rPr>
          <w:b/>
          <w:bCs/>
          <w:color w:val="00274C"/>
          <w:sz w:val="20"/>
          <w:szCs w:val="20"/>
          <w:u w:val="none"/>
        </w:rPr>
        <w:t xml:space="preserve"> </w:t>
      </w:r>
      <w:hyperlink r:id="rId46336935a2c2ac5b2" w:history="1">
        <w:r>
          <w:rPr>
            <w:rStyle w:val="DefaultParagraphFontPHPDOCX"/>
            <w:b/>
            <w:bCs/>
            <w:color w:val="0000FF"/>
            <w:sz w:val="20"/>
            <w:szCs w:val="20"/>
            <w:u w:val="single" w:color=""/>
          </w:rPr>
          <w:t xml:space="preserve">Par. 4.5</w:t>
        </w:r>
      </w:hyperlink>
      <w:r>
        <w:rPr>
          <w:b/>
          <w:bCs/>
          <w:color w:val="00274C"/>
          <w:sz w:val="20"/>
          <w:szCs w:val="20"/>
          <w:u w:val="none"/>
        </w:rPr>
        <w:t xml:space="preserve"> </w:t>
      </w:r>
      <w:hyperlink r:id="rId43716935a2c2ac727" w:history="1">
        <w:r>
          <w:rPr>
            <w:rStyle w:val="DefaultParagraphFontPHPDOCX"/>
            <w:b/>
            <w:bCs/>
            <w:color w:val="0000FF"/>
            <w:sz w:val="20"/>
            <w:szCs w:val="20"/>
            <w:u w:val="single" w:color=""/>
          </w:rPr>
          <w:t xml:space="preserve">)</w:t>
        </w:r>
      </w:hyperlink>
      <w:r>
        <w:rPr>
          <w:color w:val="00274C"/>
          <w:sz w:val="20"/>
          <w:szCs w:val="20"/>
          <w:u w:val="none"/>
        </w:rPr>
        <w:t xml:space="preserve"> up to the </w:t>
      </w:r>
      <w:r>
        <w:rPr>
          <w:b/>
          <w:bCs/>
          <w:color w:val="00274C"/>
          <w:sz w:val="20"/>
          <w:szCs w:val="20"/>
          <w:u w:val="none"/>
        </w:rPr>
        <w:t xml:space="preserve">maximum</w:t>
      </w:r>
      <w:r>
        <w:rPr>
          <w:color w:val="00274C"/>
          <w:sz w:val="20"/>
          <w:szCs w:val="20"/>
          <w:u w:val="none"/>
        </w:rPr>
        <w:t xml:space="preserve"> level </w:t>
      </w:r>
      <w:r>
        <w:rPr>
          <w:i/>
          <w:iCs/>
          <w:color w:val="00274C"/>
          <w:sz w:val="20"/>
          <w:szCs w:val="20"/>
          <w:u w:val="none"/>
        </w:rPr>
        <w:t xml:space="preserve">.</w:t>
      </w:r>
    </w:p>
    <w:p>
      <w:pPr>
        <w:numPr>
          <w:ilvl w:val="0"/>
          <w:numId w:val="28588"/>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maximum</w:t>
      </w:r>
      <w:r>
        <w:rPr>
          <w:color w:val="00274C"/>
          <w:sz w:val="20"/>
          <w:szCs w:val="20"/>
          <w:u w:val="none"/>
        </w:rPr>
        <w:t xml:space="preserve"> level </w:t>
      </w:r>
      <w:hyperlink r:id="rId26326935a2c2ace14" w:history="1">
        <w:r>
          <w:rPr>
            <w:rStyle w:val="DefaultParagraphFontPHPDOCX"/>
            <w:color w:val="0000FF"/>
            <w:sz w:val="20"/>
            <w:szCs w:val="20"/>
            <w:u w:val="single" w:color=""/>
          </w:rPr>
          <w:t xml:space="preserve">(</w:t>
        </w:r>
      </w:hyperlink>
      <w:r>
        <w:rPr>
          <w:color w:val="00274C"/>
          <w:sz w:val="20"/>
          <w:szCs w:val="20"/>
          <w:u w:val="none"/>
        </w:rPr>
        <w:t xml:space="preserve"> </w:t>
      </w:r>
      <w:hyperlink r:id="rId63526935a2c2acf88" w:history="1">
        <w:r>
          <w:rPr>
            <w:rStyle w:val="DefaultParagraphFontPHPDOCX"/>
            <w:b/>
            <w:bCs/>
            <w:color w:val="0000FF"/>
            <w:sz w:val="20"/>
            <w:szCs w:val="20"/>
            <w:u w:val="none"/>
          </w:rPr>
          <w:t xml:space="preserve">Par. 4.6</w:t>
        </w:r>
      </w:hyperlink>
      <w:r>
        <w:rPr>
          <w:color w:val="00274C"/>
          <w:sz w:val="20"/>
          <w:szCs w:val="20"/>
          <w:u w:val="none"/>
        </w:rPr>
        <w:t xml:space="preserve"> </w:t>
      </w:r>
      <w:hyperlink r:id="rId50726935a2c2ad12e" w:history="1">
        <w:r>
          <w:rPr>
            <w:rStyle w:val="DefaultParagraphFontPHPDOCX"/>
            <w:color w:val="0000FF"/>
            <w:sz w:val="20"/>
            <w:szCs w:val="20"/>
            <w:u w:val="single" w:color=""/>
          </w:rPr>
          <w:t xml:space="preserve">)</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8588">
    <w:multiLevelType w:val="hybridMultilevel"/>
    <w:lvl w:ilvl="0" w:tplc="90534389">
      <w:start w:val="1"/>
      <w:numFmt w:val="decimal"/>
      <w:lvlText w:val="%1."/>
      <w:lvlJc w:val="left"/>
      <w:pPr>
        <w:ind w:left="720" w:hanging="360"/>
      </w:pPr>
    </w:lvl>
    <w:lvl w:ilvl="1" w:tplc="90534389" w:tentative="1">
      <w:start w:val="1"/>
      <w:numFmt w:val="lowerLetter"/>
      <w:lvlText w:val="%2."/>
      <w:lvlJc w:val="left"/>
      <w:pPr>
        <w:ind w:left="1440" w:hanging="360"/>
      </w:pPr>
    </w:lvl>
    <w:lvl w:ilvl="2" w:tplc="90534389" w:tentative="1">
      <w:start w:val="1"/>
      <w:numFmt w:val="lowerRoman"/>
      <w:lvlText w:val="%3."/>
      <w:lvlJc w:val="right"/>
      <w:pPr>
        <w:ind w:left="2160" w:hanging="180"/>
      </w:pPr>
    </w:lvl>
    <w:lvl w:ilvl="3" w:tplc="90534389" w:tentative="1">
      <w:start w:val="1"/>
      <w:numFmt w:val="decimal"/>
      <w:lvlText w:val="%4."/>
      <w:lvlJc w:val="left"/>
      <w:pPr>
        <w:ind w:left="2880" w:hanging="360"/>
      </w:pPr>
    </w:lvl>
    <w:lvl w:ilvl="4" w:tplc="90534389" w:tentative="1">
      <w:start w:val="1"/>
      <w:numFmt w:val="lowerLetter"/>
      <w:lvlText w:val="%5."/>
      <w:lvlJc w:val="left"/>
      <w:pPr>
        <w:ind w:left="3600" w:hanging="360"/>
      </w:pPr>
    </w:lvl>
    <w:lvl w:ilvl="5" w:tplc="90534389" w:tentative="1">
      <w:start w:val="1"/>
      <w:numFmt w:val="lowerRoman"/>
      <w:lvlText w:val="%6."/>
      <w:lvlJc w:val="right"/>
      <w:pPr>
        <w:ind w:left="4320" w:hanging="180"/>
      </w:pPr>
    </w:lvl>
    <w:lvl w:ilvl="6" w:tplc="90534389" w:tentative="1">
      <w:start w:val="1"/>
      <w:numFmt w:val="decimal"/>
      <w:lvlText w:val="%7."/>
      <w:lvlJc w:val="left"/>
      <w:pPr>
        <w:ind w:left="5040" w:hanging="360"/>
      </w:pPr>
    </w:lvl>
    <w:lvl w:ilvl="7" w:tplc="90534389" w:tentative="1">
      <w:start w:val="1"/>
      <w:numFmt w:val="lowerLetter"/>
      <w:lvlText w:val="%8."/>
      <w:lvlJc w:val="left"/>
      <w:pPr>
        <w:ind w:left="5760" w:hanging="360"/>
      </w:pPr>
    </w:lvl>
    <w:lvl w:ilvl="8" w:tplc="90534389" w:tentative="1">
      <w:start w:val="1"/>
      <w:numFmt w:val="lowerRoman"/>
      <w:lvlText w:val="%9."/>
      <w:lvlJc w:val="right"/>
      <w:pPr>
        <w:ind w:left="6480" w:hanging="180"/>
      </w:pPr>
    </w:lvl>
  </w:abstractNum>
  <w:abstractNum w:abstractNumId="28587">
    <w:multiLevelType w:val="hybridMultilevel"/>
    <w:lvl w:ilvl="0" w:tplc="55190208">
      <w:start w:val="1"/>
      <w:numFmt w:val="decimal"/>
      <w:lvlText w:val="%1."/>
      <w:lvlJc w:val="left"/>
      <w:pPr>
        <w:ind w:left="720" w:hanging="360"/>
      </w:pPr>
    </w:lvl>
    <w:lvl w:ilvl="1" w:tplc="55190208" w:tentative="1">
      <w:start w:val="1"/>
      <w:numFmt w:val="lowerLetter"/>
      <w:lvlText w:val="%2."/>
      <w:lvlJc w:val="left"/>
      <w:pPr>
        <w:ind w:left="1440" w:hanging="360"/>
      </w:pPr>
    </w:lvl>
    <w:lvl w:ilvl="2" w:tplc="55190208" w:tentative="1">
      <w:start w:val="1"/>
      <w:numFmt w:val="lowerRoman"/>
      <w:lvlText w:val="%3."/>
      <w:lvlJc w:val="right"/>
      <w:pPr>
        <w:ind w:left="2160" w:hanging="180"/>
      </w:pPr>
    </w:lvl>
    <w:lvl w:ilvl="3" w:tplc="55190208" w:tentative="1">
      <w:start w:val="1"/>
      <w:numFmt w:val="decimal"/>
      <w:lvlText w:val="%4."/>
      <w:lvlJc w:val="left"/>
      <w:pPr>
        <w:ind w:left="2880" w:hanging="360"/>
      </w:pPr>
    </w:lvl>
    <w:lvl w:ilvl="4" w:tplc="55190208" w:tentative="1">
      <w:start w:val="1"/>
      <w:numFmt w:val="lowerLetter"/>
      <w:lvlText w:val="%5."/>
      <w:lvlJc w:val="left"/>
      <w:pPr>
        <w:ind w:left="3600" w:hanging="360"/>
      </w:pPr>
    </w:lvl>
    <w:lvl w:ilvl="5" w:tplc="55190208" w:tentative="1">
      <w:start w:val="1"/>
      <w:numFmt w:val="lowerRoman"/>
      <w:lvlText w:val="%6."/>
      <w:lvlJc w:val="right"/>
      <w:pPr>
        <w:ind w:left="4320" w:hanging="180"/>
      </w:pPr>
    </w:lvl>
    <w:lvl w:ilvl="6" w:tplc="55190208" w:tentative="1">
      <w:start w:val="1"/>
      <w:numFmt w:val="decimal"/>
      <w:lvlText w:val="%7."/>
      <w:lvlJc w:val="left"/>
      <w:pPr>
        <w:ind w:left="5040" w:hanging="360"/>
      </w:pPr>
    </w:lvl>
    <w:lvl w:ilvl="7" w:tplc="55190208" w:tentative="1">
      <w:start w:val="1"/>
      <w:numFmt w:val="lowerLetter"/>
      <w:lvlText w:val="%8."/>
      <w:lvlJc w:val="left"/>
      <w:pPr>
        <w:ind w:left="5760" w:hanging="360"/>
      </w:pPr>
    </w:lvl>
    <w:lvl w:ilvl="8" w:tplc="55190208" w:tentative="1">
      <w:start w:val="1"/>
      <w:numFmt w:val="lowerRoman"/>
      <w:lvlText w:val="%9."/>
      <w:lvlJc w:val="right"/>
      <w:pPr>
        <w:ind w:left="6480" w:hanging="180"/>
      </w:pPr>
    </w:lvl>
  </w:abstractNum>
  <w:abstractNum w:abstractNumId="28586">
    <w:multiLevelType w:val="hybridMultilevel"/>
    <w:lvl w:ilvl="0" w:tplc="54885776">
      <w:start w:val="1"/>
      <w:numFmt w:val="decimal"/>
      <w:lvlText w:val="%1."/>
      <w:lvlJc w:val="left"/>
      <w:pPr>
        <w:ind w:left="720" w:hanging="360"/>
      </w:pPr>
    </w:lvl>
    <w:lvl w:ilvl="1" w:tplc="54885776" w:tentative="1">
      <w:start w:val="1"/>
      <w:numFmt w:val="lowerLetter"/>
      <w:lvlText w:val="%2."/>
      <w:lvlJc w:val="left"/>
      <w:pPr>
        <w:ind w:left="1440" w:hanging="360"/>
      </w:pPr>
    </w:lvl>
    <w:lvl w:ilvl="2" w:tplc="54885776" w:tentative="1">
      <w:start w:val="1"/>
      <w:numFmt w:val="lowerRoman"/>
      <w:lvlText w:val="%3."/>
      <w:lvlJc w:val="right"/>
      <w:pPr>
        <w:ind w:left="2160" w:hanging="180"/>
      </w:pPr>
    </w:lvl>
    <w:lvl w:ilvl="3" w:tplc="54885776" w:tentative="1">
      <w:start w:val="1"/>
      <w:numFmt w:val="decimal"/>
      <w:lvlText w:val="%4."/>
      <w:lvlJc w:val="left"/>
      <w:pPr>
        <w:ind w:left="2880" w:hanging="360"/>
      </w:pPr>
    </w:lvl>
    <w:lvl w:ilvl="4" w:tplc="54885776" w:tentative="1">
      <w:start w:val="1"/>
      <w:numFmt w:val="lowerLetter"/>
      <w:lvlText w:val="%5."/>
      <w:lvlJc w:val="left"/>
      <w:pPr>
        <w:ind w:left="3600" w:hanging="360"/>
      </w:pPr>
    </w:lvl>
    <w:lvl w:ilvl="5" w:tplc="54885776" w:tentative="1">
      <w:start w:val="1"/>
      <w:numFmt w:val="lowerRoman"/>
      <w:lvlText w:val="%6."/>
      <w:lvlJc w:val="right"/>
      <w:pPr>
        <w:ind w:left="4320" w:hanging="180"/>
      </w:pPr>
    </w:lvl>
    <w:lvl w:ilvl="6" w:tplc="54885776" w:tentative="1">
      <w:start w:val="1"/>
      <w:numFmt w:val="decimal"/>
      <w:lvlText w:val="%7."/>
      <w:lvlJc w:val="left"/>
      <w:pPr>
        <w:ind w:left="5040" w:hanging="360"/>
      </w:pPr>
    </w:lvl>
    <w:lvl w:ilvl="7" w:tplc="54885776" w:tentative="1">
      <w:start w:val="1"/>
      <w:numFmt w:val="lowerLetter"/>
      <w:lvlText w:val="%8."/>
      <w:lvlJc w:val="left"/>
      <w:pPr>
        <w:ind w:left="5760" w:hanging="360"/>
      </w:pPr>
    </w:lvl>
    <w:lvl w:ilvl="8" w:tplc="54885776" w:tentative="1">
      <w:start w:val="1"/>
      <w:numFmt w:val="lowerRoman"/>
      <w:lvlText w:val="%9."/>
      <w:lvlJc w:val="right"/>
      <w:pPr>
        <w:ind w:left="6480" w:hanging="180"/>
      </w:pPr>
    </w:lvl>
  </w:abstractNum>
  <w:abstractNum w:abstractNumId="28585">
    <w:multiLevelType w:val="hybridMultilevel"/>
    <w:lvl w:ilvl="0" w:tplc="69945235">
      <w:start w:val="1"/>
      <w:numFmt w:val="decimal"/>
      <w:lvlText w:val="%1."/>
      <w:lvlJc w:val="left"/>
      <w:pPr>
        <w:ind w:left="720" w:hanging="360"/>
      </w:pPr>
    </w:lvl>
    <w:lvl w:ilvl="1" w:tplc="69945235" w:tentative="1">
      <w:start w:val="1"/>
      <w:numFmt w:val="lowerLetter"/>
      <w:lvlText w:val="%2."/>
      <w:lvlJc w:val="left"/>
      <w:pPr>
        <w:ind w:left="1440" w:hanging="360"/>
      </w:pPr>
    </w:lvl>
    <w:lvl w:ilvl="2" w:tplc="69945235" w:tentative="1">
      <w:start w:val="1"/>
      <w:numFmt w:val="lowerRoman"/>
      <w:lvlText w:val="%3."/>
      <w:lvlJc w:val="right"/>
      <w:pPr>
        <w:ind w:left="2160" w:hanging="180"/>
      </w:pPr>
    </w:lvl>
    <w:lvl w:ilvl="3" w:tplc="69945235" w:tentative="1">
      <w:start w:val="1"/>
      <w:numFmt w:val="decimal"/>
      <w:lvlText w:val="%4."/>
      <w:lvlJc w:val="left"/>
      <w:pPr>
        <w:ind w:left="2880" w:hanging="360"/>
      </w:pPr>
    </w:lvl>
    <w:lvl w:ilvl="4" w:tplc="69945235" w:tentative="1">
      <w:start w:val="1"/>
      <w:numFmt w:val="lowerLetter"/>
      <w:lvlText w:val="%5."/>
      <w:lvlJc w:val="left"/>
      <w:pPr>
        <w:ind w:left="3600" w:hanging="360"/>
      </w:pPr>
    </w:lvl>
    <w:lvl w:ilvl="5" w:tplc="69945235" w:tentative="1">
      <w:start w:val="1"/>
      <w:numFmt w:val="lowerRoman"/>
      <w:lvlText w:val="%6."/>
      <w:lvlJc w:val="right"/>
      <w:pPr>
        <w:ind w:left="4320" w:hanging="180"/>
      </w:pPr>
    </w:lvl>
    <w:lvl w:ilvl="6" w:tplc="69945235" w:tentative="1">
      <w:start w:val="1"/>
      <w:numFmt w:val="decimal"/>
      <w:lvlText w:val="%7."/>
      <w:lvlJc w:val="left"/>
      <w:pPr>
        <w:ind w:left="5040" w:hanging="360"/>
      </w:pPr>
    </w:lvl>
    <w:lvl w:ilvl="7" w:tplc="69945235" w:tentative="1">
      <w:start w:val="1"/>
      <w:numFmt w:val="lowerLetter"/>
      <w:lvlText w:val="%8."/>
      <w:lvlJc w:val="left"/>
      <w:pPr>
        <w:ind w:left="5760" w:hanging="360"/>
      </w:pPr>
    </w:lvl>
    <w:lvl w:ilvl="8" w:tplc="69945235" w:tentative="1">
      <w:start w:val="1"/>
      <w:numFmt w:val="lowerRoman"/>
      <w:lvlText w:val="%9."/>
      <w:lvlJc w:val="right"/>
      <w:pPr>
        <w:ind w:left="6480" w:hanging="180"/>
      </w:pPr>
    </w:lvl>
  </w:abstractNum>
  <w:abstractNum w:abstractNumId="28584">
    <w:multiLevelType w:val="hybridMultilevel"/>
    <w:lvl w:ilvl="0" w:tplc="72528791">
      <w:start w:val="1"/>
      <w:numFmt w:val="decimal"/>
      <w:lvlText w:val="%1."/>
      <w:lvlJc w:val="left"/>
      <w:pPr>
        <w:ind w:left="720" w:hanging="360"/>
      </w:pPr>
    </w:lvl>
    <w:lvl w:ilvl="1" w:tplc="72528791" w:tentative="1">
      <w:start w:val="1"/>
      <w:numFmt w:val="lowerLetter"/>
      <w:lvlText w:val="%2."/>
      <w:lvlJc w:val="left"/>
      <w:pPr>
        <w:ind w:left="1440" w:hanging="360"/>
      </w:pPr>
    </w:lvl>
    <w:lvl w:ilvl="2" w:tplc="72528791" w:tentative="1">
      <w:start w:val="1"/>
      <w:numFmt w:val="lowerRoman"/>
      <w:lvlText w:val="%3."/>
      <w:lvlJc w:val="right"/>
      <w:pPr>
        <w:ind w:left="2160" w:hanging="180"/>
      </w:pPr>
    </w:lvl>
    <w:lvl w:ilvl="3" w:tplc="72528791" w:tentative="1">
      <w:start w:val="1"/>
      <w:numFmt w:val="decimal"/>
      <w:lvlText w:val="%4."/>
      <w:lvlJc w:val="left"/>
      <w:pPr>
        <w:ind w:left="2880" w:hanging="360"/>
      </w:pPr>
    </w:lvl>
    <w:lvl w:ilvl="4" w:tplc="72528791" w:tentative="1">
      <w:start w:val="1"/>
      <w:numFmt w:val="lowerLetter"/>
      <w:lvlText w:val="%5."/>
      <w:lvlJc w:val="left"/>
      <w:pPr>
        <w:ind w:left="3600" w:hanging="360"/>
      </w:pPr>
    </w:lvl>
    <w:lvl w:ilvl="5" w:tplc="72528791" w:tentative="1">
      <w:start w:val="1"/>
      <w:numFmt w:val="lowerRoman"/>
      <w:lvlText w:val="%6."/>
      <w:lvlJc w:val="right"/>
      <w:pPr>
        <w:ind w:left="4320" w:hanging="180"/>
      </w:pPr>
    </w:lvl>
    <w:lvl w:ilvl="6" w:tplc="72528791" w:tentative="1">
      <w:start w:val="1"/>
      <w:numFmt w:val="decimal"/>
      <w:lvlText w:val="%7."/>
      <w:lvlJc w:val="left"/>
      <w:pPr>
        <w:ind w:left="5040" w:hanging="360"/>
      </w:pPr>
    </w:lvl>
    <w:lvl w:ilvl="7" w:tplc="72528791" w:tentative="1">
      <w:start w:val="1"/>
      <w:numFmt w:val="lowerLetter"/>
      <w:lvlText w:val="%8."/>
      <w:lvlJc w:val="left"/>
      <w:pPr>
        <w:ind w:left="5760" w:hanging="360"/>
      </w:pPr>
    </w:lvl>
    <w:lvl w:ilvl="8" w:tplc="72528791" w:tentative="1">
      <w:start w:val="1"/>
      <w:numFmt w:val="lowerRoman"/>
      <w:lvlText w:val="%9."/>
      <w:lvlJc w:val="right"/>
      <w:pPr>
        <w:ind w:left="6480" w:hanging="180"/>
      </w:pPr>
    </w:lvl>
  </w:abstractNum>
  <w:abstractNum w:abstractNumId="28583">
    <w:multiLevelType w:val="hybridMultilevel"/>
    <w:lvl w:ilvl="0" w:tplc="54101396">
      <w:start w:val="1"/>
      <w:numFmt w:val="decimal"/>
      <w:lvlText w:val="%1."/>
      <w:lvlJc w:val="left"/>
      <w:pPr>
        <w:ind w:left="720" w:hanging="360"/>
      </w:pPr>
    </w:lvl>
    <w:lvl w:ilvl="1" w:tplc="54101396" w:tentative="1">
      <w:start w:val="1"/>
      <w:numFmt w:val="lowerLetter"/>
      <w:lvlText w:val="%2."/>
      <w:lvlJc w:val="left"/>
      <w:pPr>
        <w:ind w:left="1440" w:hanging="360"/>
      </w:pPr>
    </w:lvl>
    <w:lvl w:ilvl="2" w:tplc="54101396" w:tentative="1">
      <w:start w:val="1"/>
      <w:numFmt w:val="lowerRoman"/>
      <w:lvlText w:val="%3."/>
      <w:lvlJc w:val="right"/>
      <w:pPr>
        <w:ind w:left="2160" w:hanging="180"/>
      </w:pPr>
    </w:lvl>
    <w:lvl w:ilvl="3" w:tplc="54101396" w:tentative="1">
      <w:start w:val="1"/>
      <w:numFmt w:val="decimal"/>
      <w:lvlText w:val="%4."/>
      <w:lvlJc w:val="left"/>
      <w:pPr>
        <w:ind w:left="2880" w:hanging="360"/>
      </w:pPr>
    </w:lvl>
    <w:lvl w:ilvl="4" w:tplc="54101396" w:tentative="1">
      <w:start w:val="1"/>
      <w:numFmt w:val="lowerLetter"/>
      <w:lvlText w:val="%5."/>
      <w:lvlJc w:val="left"/>
      <w:pPr>
        <w:ind w:left="3600" w:hanging="360"/>
      </w:pPr>
    </w:lvl>
    <w:lvl w:ilvl="5" w:tplc="54101396" w:tentative="1">
      <w:start w:val="1"/>
      <w:numFmt w:val="lowerRoman"/>
      <w:lvlText w:val="%6."/>
      <w:lvlJc w:val="right"/>
      <w:pPr>
        <w:ind w:left="4320" w:hanging="180"/>
      </w:pPr>
    </w:lvl>
    <w:lvl w:ilvl="6" w:tplc="54101396" w:tentative="1">
      <w:start w:val="1"/>
      <w:numFmt w:val="decimal"/>
      <w:lvlText w:val="%7."/>
      <w:lvlJc w:val="left"/>
      <w:pPr>
        <w:ind w:left="5040" w:hanging="360"/>
      </w:pPr>
    </w:lvl>
    <w:lvl w:ilvl="7" w:tplc="54101396" w:tentative="1">
      <w:start w:val="1"/>
      <w:numFmt w:val="lowerLetter"/>
      <w:lvlText w:val="%8."/>
      <w:lvlJc w:val="left"/>
      <w:pPr>
        <w:ind w:left="5760" w:hanging="360"/>
      </w:pPr>
    </w:lvl>
    <w:lvl w:ilvl="8" w:tplc="54101396" w:tentative="1">
      <w:start w:val="1"/>
      <w:numFmt w:val="lowerRoman"/>
      <w:lvlText w:val="%9."/>
      <w:lvlJc w:val="right"/>
      <w:pPr>
        <w:ind w:left="6480" w:hanging="180"/>
      </w:pPr>
    </w:lvl>
  </w:abstractNum>
  <w:abstractNum w:abstractNumId="28582">
    <w:multiLevelType w:val="hybridMultilevel"/>
    <w:lvl w:ilvl="0" w:tplc="68817803">
      <w:start w:val="1"/>
      <w:numFmt w:val="decimal"/>
      <w:lvlText w:val="%1."/>
      <w:lvlJc w:val="left"/>
      <w:pPr>
        <w:ind w:left="720" w:hanging="360"/>
      </w:pPr>
    </w:lvl>
    <w:lvl w:ilvl="1" w:tplc="68817803" w:tentative="1">
      <w:start w:val="1"/>
      <w:numFmt w:val="lowerLetter"/>
      <w:lvlText w:val="%2."/>
      <w:lvlJc w:val="left"/>
      <w:pPr>
        <w:ind w:left="1440" w:hanging="360"/>
      </w:pPr>
    </w:lvl>
    <w:lvl w:ilvl="2" w:tplc="68817803" w:tentative="1">
      <w:start w:val="1"/>
      <w:numFmt w:val="lowerRoman"/>
      <w:lvlText w:val="%3."/>
      <w:lvlJc w:val="right"/>
      <w:pPr>
        <w:ind w:left="2160" w:hanging="180"/>
      </w:pPr>
    </w:lvl>
    <w:lvl w:ilvl="3" w:tplc="68817803" w:tentative="1">
      <w:start w:val="1"/>
      <w:numFmt w:val="decimal"/>
      <w:lvlText w:val="%4."/>
      <w:lvlJc w:val="left"/>
      <w:pPr>
        <w:ind w:left="2880" w:hanging="360"/>
      </w:pPr>
    </w:lvl>
    <w:lvl w:ilvl="4" w:tplc="68817803" w:tentative="1">
      <w:start w:val="1"/>
      <w:numFmt w:val="lowerLetter"/>
      <w:lvlText w:val="%5."/>
      <w:lvlJc w:val="left"/>
      <w:pPr>
        <w:ind w:left="3600" w:hanging="360"/>
      </w:pPr>
    </w:lvl>
    <w:lvl w:ilvl="5" w:tplc="68817803" w:tentative="1">
      <w:start w:val="1"/>
      <w:numFmt w:val="lowerRoman"/>
      <w:lvlText w:val="%6."/>
      <w:lvlJc w:val="right"/>
      <w:pPr>
        <w:ind w:left="4320" w:hanging="180"/>
      </w:pPr>
    </w:lvl>
    <w:lvl w:ilvl="6" w:tplc="68817803" w:tentative="1">
      <w:start w:val="1"/>
      <w:numFmt w:val="decimal"/>
      <w:lvlText w:val="%7."/>
      <w:lvlJc w:val="left"/>
      <w:pPr>
        <w:ind w:left="5040" w:hanging="360"/>
      </w:pPr>
    </w:lvl>
    <w:lvl w:ilvl="7" w:tplc="68817803" w:tentative="1">
      <w:start w:val="1"/>
      <w:numFmt w:val="lowerLetter"/>
      <w:lvlText w:val="%8."/>
      <w:lvlJc w:val="left"/>
      <w:pPr>
        <w:ind w:left="5760" w:hanging="360"/>
      </w:pPr>
    </w:lvl>
    <w:lvl w:ilvl="8" w:tplc="68817803" w:tentative="1">
      <w:start w:val="1"/>
      <w:numFmt w:val="lowerRoman"/>
      <w:lvlText w:val="%9."/>
      <w:lvlJc w:val="right"/>
      <w:pPr>
        <w:ind w:left="6480" w:hanging="180"/>
      </w:pPr>
    </w:lvl>
  </w:abstractNum>
  <w:abstractNum w:abstractNumId="28581">
    <w:multiLevelType w:val="hybridMultilevel"/>
    <w:lvl w:ilvl="0" w:tplc="42193129">
      <w:start w:val="1"/>
      <w:numFmt w:val="decimal"/>
      <w:lvlText w:val="%1."/>
      <w:lvlJc w:val="left"/>
      <w:pPr>
        <w:ind w:left="720" w:hanging="360"/>
      </w:pPr>
    </w:lvl>
    <w:lvl w:ilvl="1" w:tplc="42193129" w:tentative="1">
      <w:start w:val="1"/>
      <w:numFmt w:val="lowerLetter"/>
      <w:lvlText w:val="%2."/>
      <w:lvlJc w:val="left"/>
      <w:pPr>
        <w:ind w:left="1440" w:hanging="360"/>
      </w:pPr>
    </w:lvl>
    <w:lvl w:ilvl="2" w:tplc="42193129" w:tentative="1">
      <w:start w:val="1"/>
      <w:numFmt w:val="lowerRoman"/>
      <w:lvlText w:val="%3."/>
      <w:lvlJc w:val="right"/>
      <w:pPr>
        <w:ind w:left="2160" w:hanging="180"/>
      </w:pPr>
    </w:lvl>
    <w:lvl w:ilvl="3" w:tplc="42193129" w:tentative="1">
      <w:start w:val="1"/>
      <w:numFmt w:val="decimal"/>
      <w:lvlText w:val="%4."/>
      <w:lvlJc w:val="left"/>
      <w:pPr>
        <w:ind w:left="2880" w:hanging="360"/>
      </w:pPr>
    </w:lvl>
    <w:lvl w:ilvl="4" w:tplc="42193129" w:tentative="1">
      <w:start w:val="1"/>
      <w:numFmt w:val="lowerLetter"/>
      <w:lvlText w:val="%5."/>
      <w:lvlJc w:val="left"/>
      <w:pPr>
        <w:ind w:left="3600" w:hanging="360"/>
      </w:pPr>
    </w:lvl>
    <w:lvl w:ilvl="5" w:tplc="42193129" w:tentative="1">
      <w:start w:val="1"/>
      <w:numFmt w:val="lowerRoman"/>
      <w:lvlText w:val="%6."/>
      <w:lvlJc w:val="right"/>
      <w:pPr>
        <w:ind w:left="4320" w:hanging="180"/>
      </w:pPr>
    </w:lvl>
    <w:lvl w:ilvl="6" w:tplc="42193129" w:tentative="1">
      <w:start w:val="1"/>
      <w:numFmt w:val="decimal"/>
      <w:lvlText w:val="%7."/>
      <w:lvlJc w:val="left"/>
      <w:pPr>
        <w:ind w:left="5040" w:hanging="360"/>
      </w:pPr>
    </w:lvl>
    <w:lvl w:ilvl="7" w:tplc="42193129" w:tentative="1">
      <w:start w:val="1"/>
      <w:numFmt w:val="lowerLetter"/>
      <w:lvlText w:val="%8."/>
      <w:lvlJc w:val="left"/>
      <w:pPr>
        <w:ind w:left="5760" w:hanging="360"/>
      </w:pPr>
    </w:lvl>
    <w:lvl w:ilvl="8" w:tplc="42193129" w:tentative="1">
      <w:start w:val="1"/>
      <w:numFmt w:val="lowerRoman"/>
      <w:lvlText w:val="%9."/>
      <w:lvlJc w:val="right"/>
      <w:pPr>
        <w:ind w:left="6480" w:hanging="180"/>
      </w:pPr>
    </w:lvl>
  </w:abstractNum>
  <w:abstractNum w:abstractNumId="28580">
    <w:multiLevelType w:val="hybridMultilevel"/>
    <w:lvl w:ilvl="0" w:tplc="6923934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8580">
    <w:abstractNumId w:val="28580"/>
  </w:num>
  <w:num w:numId="28581">
    <w:abstractNumId w:val="28581"/>
  </w:num>
  <w:num w:numId="28582">
    <w:abstractNumId w:val="28582"/>
  </w:num>
  <w:num w:numId="28583">
    <w:abstractNumId w:val="28583"/>
  </w:num>
  <w:num w:numId="28584">
    <w:abstractNumId w:val="28584"/>
  </w:num>
  <w:num w:numId="28585">
    <w:abstractNumId w:val="28585"/>
  </w:num>
  <w:num w:numId="28586">
    <w:abstractNumId w:val="28586"/>
  </w:num>
  <w:num w:numId="28587">
    <w:abstractNumId w:val="28587"/>
  </w:num>
  <w:num w:numId="28588">
    <w:abstractNumId w:val="285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06445823" Type="http://schemas.openxmlformats.org/officeDocument/2006/relationships/comments" Target="comments.xml"/><Relationship Id="rId128880339" Type="http://schemas.microsoft.com/office/2011/relationships/commentsExtended" Target="commentsExtended.xml"/><Relationship Id="rId52861131" Type="http://schemas.openxmlformats.org/officeDocument/2006/relationships/image" Target="media/imgrId52861131.jpg"/><Relationship Id="rId73456935a2c0a9088" Type="http://schemas.openxmlformats.org/officeDocument/2006/relationships/hyperlink" Target="https://iservice.lombardini.it/jsp/Template2/manuale.jsp?id=390&amp;parent=1263" TargetMode="External"/><Relationship Id="rId51066935a2c0c1dea" Type="http://schemas.openxmlformats.org/officeDocument/2006/relationships/hyperlink" Target="https://iservice.lombardini.it/jsp/Template2/manuale.jsp?id=372&amp;parent=1263" TargetMode="External"/><Relationship Id="rId13986935a2c0ca9d8" Type="http://schemas.openxmlformats.org/officeDocument/2006/relationships/hyperlink" Target="https://iservice.lombardini.it/jsp/Template2/manuale.jsp?id=59&amp;parent=1263" TargetMode="External"/><Relationship Id="rId55566935a2c0cc0bd" Type="http://schemas.openxmlformats.org/officeDocument/2006/relationships/hyperlink" Target="https://iservice.lombardini.it/jsp/Template4/manuale.jsp?id=376&amp;parent=1263" TargetMode="External"/><Relationship Id="rId45586935a2c0cc996" Type="http://schemas.openxmlformats.org/officeDocument/2006/relationships/hyperlink" Target="https://iservice.lombardini.it/jsp/Template4/manuale.jsp?id=381&amp;parent=1263" TargetMode="External"/><Relationship Id="rId12766935a2c0cd108" Type="http://schemas.openxmlformats.org/officeDocument/2006/relationships/hyperlink" Target="https://iservice.lombardini.it/jsp/Template4/manuale.jsp?id=378&amp;parent=1263" TargetMode="External"/><Relationship Id="rId59616935a2c0cd44e" Type="http://schemas.openxmlformats.org/officeDocument/2006/relationships/hyperlink" Target="https://iservice.lombardini.it/jsp/Template4/manuale.jsp?id=379&amp;parent=1263" TargetMode="External"/><Relationship Id="rId26746935a2c0cd78b" Type="http://schemas.openxmlformats.org/officeDocument/2006/relationships/hyperlink" Target="https://iservice.lombardini.it/jsp/Template4/manuale.jsp?id=383&amp;parent=1263" TargetMode="External"/><Relationship Id="rId21786935a2c0d300d" Type="http://schemas.openxmlformats.org/officeDocument/2006/relationships/hyperlink" Target="https://iservice.lombardini.it/jsp/Template4/manuale.jsp?id=389&amp;parent=1263" TargetMode="External"/><Relationship Id="rId53106935a2c0d3762" Type="http://schemas.openxmlformats.org/officeDocument/2006/relationships/hyperlink" Target="https://iservice.lombardini.it/jsp/Template4/manuale.jsp?id=2678&amp;parent=1263" TargetMode="External"/><Relationship Id="rId16106935a2c0d47e8" Type="http://schemas.openxmlformats.org/officeDocument/2006/relationships/hyperlink" Target="https://iservice.lombardini.it/jsp/Template2/manuale.jsp?id=385&amp;parent=1263" TargetMode="External"/><Relationship Id="rId17436935a2c0d4a34" Type="http://schemas.openxmlformats.org/officeDocument/2006/relationships/hyperlink" Target="https://iservice.lombardini.it/jsp/Template2/manuale.jsp?id=386&amp;parent=1263" TargetMode="External"/><Relationship Id="rId75006935a2c0d6546" Type="http://schemas.openxmlformats.org/officeDocument/2006/relationships/hyperlink" Target="https://iservice.lombardini.it/jsp/Template2/manuale.jsp?id=388&amp;parent=1263" TargetMode="External"/><Relationship Id="rId11916935a2c0df62c" Type="http://schemas.openxmlformats.org/officeDocument/2006/relationships/hyperlink" Target="https://iservice.lombardini.it/jsp/Template4/manuale.jsp?id=2676&amp;parent=1263" TargetMode="External"/><Relationship Id="rId84966935a2c106c2e" Type="http://schemas.openxmlformats.org/officeDocument/2006/relationships/hyperlink" Target="https://iservice.lombardini.it/jsp/Template2/manuale.jsp?id=372&amp;parent=1263" TargetMode="External"/><Relationship Id="rId47946935a2c1206b2" Type="http://schemas.openxmlformats.org/officeDocument/2006/relationships/hyperlink" Target="https://iservice.lombardini.it/jsp/Template2/manuale.jsp?id=59&amp;parent=962" TargetMode="External"/><Relationship Id="rId63166935a2c14c38b" Type="http://schemas.openxmlformats.org/officeDocument/2006/relationships/hyperlink" Target="https://iservice.lombardini.it/jsp/Template2/manuale.jsp?id=372&amp;parent=1263" TargetMode="External"/><Relationship Id="rId41216935a2c1907ef" Type="http://schemas.openxmlformats.org/officeDocument/2006/relationships/hyperlink" Target="https://iservice.lombardini.it/jsp/Template2/manuale.jsp?id=404&amp;parent=1369" TargetMode="External"/><Relationship Id="rId33656935a2c1959cf" Type="http://schemas.openxmlformats.org/officeDocument/2006/relationships/hyperlink" Target="https://iservice.lombardini.it/jsp/Template2/manuale.jsp?id=59&amp;parent=1369" TargetMode="External"/><Relationship Id="rId42046935a2c19fd9b" Type="http://schemas.openxmlformats.org/officeDocument/2006/relationships/hyperlink" Target="https://iservice.lombardini.it/jsp/Template2/manuale.jsp?id=410&amp;parent=1369" TargetMode="External"/><Relationship Id="rId18946935a2c1e6bb6" Type="http://schemas.openxmlformats.org/officeDocument/2006/relationships/hyperlink" Target="https://iservice.lombardini.it/jsp/Template2/manuale.jsp?id=372&amp;parent=1263" TargetMode="External"/><Relationship Id="rId42516935a2c1eb972" Type="http://schemas.openxmlformats.org/officeDocument/2006/relationships/hyperlink" Target="https://iservice.lombardini.it/jsp/Template2/manuale.jsp?id=59&amp;parent=1263" TargetMode="External"/><Relationship Id="rId72856935a2c239e6d" Type="http://schemas.openxmlformats.org/officeDocument/2006/relationships/hyperlink" Target="https://iservice.lombardini.it/jsp/Template2/manuale.jsp?id=372&amp;parent=1263" TargetMode="External"/><Relationship Id="rId52986935a2c23ed0a" Type="http://schemas.openxmlformats.org/officeDocument/2006/relationships/hyperlink" Target="https://iservice.lombardini.it/jsp/Template2/manuale.jsp?id=59&amp;parent=1263" TargetMode="External"/><Relationship Id="rId71816935a2c274d81" Type="http://schemas.openxmlformats.org/officeDocument/2006/relationships/hyperlink" Target="https://iservice.lombardini.it/jsp/Template2/manuale.jsp?id=80&amp;parent=1263" TargetMode="External"/><Relationship Id="rId88176935a2c275744" Type="http://schemas.openxmlformats.org/officeDocument/2006/relationships/hyperlink" Target="https://iservice.lombardini.it/jsp/Template2/manuale.jsp?id=396&amp;parent=1263" TargetMode="External"/><Relationship Id="rId86846935a2c2779f8" Type="http://schemas.openxmlformats.org/officeDocument/2006/relationships/hyperlink" Target="https://iservice.lombardini.it/jsp/Template2/manuale.jsp?id=80&amp;parent=962" TargetMode="External"/><Relationship Id="rId53956935a2c278023" Type="http://schemas.openxmlformats.org/officeDocument/2006/relationships/hyperlink" Target="https://iservice.lombardini.it/jsp/Template2/manuale.jsp?id=385&amp;parent=1263" TargetMode="External"/><Relationship Id="rId96816935a2c27d09d" Type="http://schemas.openxmlformats.org/officeDocument/2006/relationships/hyperlink" Target="https://iservice.lombardini.it/jsp/Template2/manuale.jsp?id=83&amp;parent=962" TargetMode="External"/><Relationship Id="rId30336935a2c27d2d1" Type="http://schemas.openxmlformats.org/officeDocument/2006/relationships/hyperlink" Target="https://iservice.lombardini.it/jsp/Template2/manuale.jsp?id=385&amp;parent=1263" TargetMode="External"/><Relationship Id="rId59976935a2c27d576" Type="http://schemas.openxmlformats.org/officeDocument/2006/relationships/hyperlink" Target="https://iservice.lombardini.it/jsp/Template2/manuale.jsp?id=83&amp;parent=962" TargetMode="External"/><Relationship Id="rId53766935a2c2abd4b" Type="http://schemas.openxmlformats.org/officeDocument/2006/relationships/hyperlink" Target="https://iservice.lombardini.it/jsp/Template2/manuale.jsp?id=390&amp;parent=1263" TargetMode="External"/><Relationship Id="rId84276935a2c2ac437" Type="http://schemas.openxmlformats.org/officeDocument/2006/relationships/hyperlink" Target="https://iservice.lombardini.it/jsp/Template2/manuale.jsp?id=71&amp;parent=962" TargetMode="External"/><Relationship Id="rId46336935a2c2ac5b2" Type="http://schemas.openxmlformats.org/officeDocument/2006/relationships/hyperlink" Target="https://iservice.lombardini.it/jsp/Template2/manuale.jsp?id=374&amp;parent=1263" TargetMode="External"/><Relationship Id="rId43716935a2c2ac727" Type="http://schemas.openxmlformats.org/officeDocument/2006/relationships/hyperlink" Target="https://iservice.lombardini.it/jsp/Template2/manuale.jsp?id=71&amp;parent=962" TargetMode="External"/><Relationship Id="rId26326935a2c2ace14" Type="http://schemas.openxmlformats.org/officeDocument/2006/relationships/hyperlink" Target="https://iservice.lombardini.it/jsp/Template2/manuale.jsp?id=70&amp;parent=962" TargetMode="External"/><Relationship Id="rId63526935a2c2acf88" Type="http://schemas.openxmlformats.org/officeDocument/2006/relationships/hyperlink" Target="https://iservice.lombardini.it/jsp/Template2/manuale.jsp?id=375&amp;parent=1263" TargetMode="External"/><Relationship Id="rId50726935a2c2ad12e" Type="http://schemas.openxmlformats.org/officeDocument/2006/relationships/hyperlink" Target="https://iservice.lombardini.it/jsp/Template2/manuale.jsp?id=70&amp;parent=962" TargetMode="External"/><Relationship Id="rId22306935a2c0b8357" Type="http://schemas.openxmlformats.org/officeDocument/2006/relationships/image" Target="media/imgrId22306935a2c0b8357.jpg"/><Relationship Id="rId95396935a2c0c16d9" Type="http://schemas.openxmlformats.org/officeDocument/2006/relationships/image" Target="media/imgrId95396935a2c0c16d9.jpg"/><Relationship Id="rId87416935a2c0ca299" Type="http://schemas.openxmlformats.org/officeDocument/2006/relationships/image" Target="media/imgrId87416935a2c0ca299.jpg"/><Relationship Id="rId23536935a2c1064e8" Type="http://schemas.openxmlformats.org/officeDocument/2006/relationships/image" Target="media/imgrId23536935a2c1064e8.jpg"/><Relationship Id="rId15976935a2c111794" Type="http://schemas.openxmlformats.org/officeDocument/2006/relationships/image" Target="media/imgrId15976935a2c111794.jpg"/><Relationship Id="rId14426935a2c119bb6" Type="http://schemas.openxmlformats.org/officeDocument/2006/relationships/image" Target="media/imgrId14426935a2c119bb6.jpg"/><Relationship Id="rId68706935a2c11fe94" Type="http://schemas.openxmlformats.org/officeDocument/2006/relationships/image" Target="media/imgrId68706935a2c11fe94.jpg"/><Relationship Id="rId16886935a2c14bc2c" Type="http://schemas.openxmlformats.org/officeDocument/2006/relationships/image" Target="media/imgrId16886935a2c14bc2c.jpg"/><Relationship Id="rId38236935a2c156c39" Type="http://schemas.openxmlformats.org/officeDocument/2006/relationships/image" Target="media/imgrId38236935a2c156c39.jpg"/><Relationship Id="rId50826935a2c1623d5" Type="http://schemas.openxmlformats.org/officeDocument/2006/relationships/image" Target="media/imgrId50826935a2c1623d5.jpg"/><Relationship Id="rId24016935a2c1900c3" Type="http://schemas.openxmlformats.org/officeDocument/2006/relationships/image" Target="media/imgrId24016935a2c1900c3.jpg"/><Relationship Id="rId96806935a2c195288" Type="http://schemas.openxmlformats.org/officeDocument/2006/relationships/image" Target="media/imgrId96806935a2c195288.jpg"/><Relationship Id="rId74806935a2c19df00" Type="http://schemas.openxmlformats.org/officeDocument/2006/relationships/image" Target="media/imgrId74806935a2c19df00.jpg"/><Relationship Id="rId17656935a2c1a56ce" Type="http://schemas.openxmlformats.org/officeDocument/2006/relationships/image" Target="media/imgrId17656935a2c1a56ce.jpg"/><Relationship Id="rId99506935a2c1d68e7" Type="http://schemas.openxmlformats.org/officeDocument/2006/relationships/image" Target="media/imgrId99506935a2c1d68e7.png"/><Relationship Id="rId15616935a2c1e0bb8" Type="http://schemas.openxmlformats.org/officeDocument/2006/relationships/image" Target="media/imgrId15616935a2c1e0bb8.png"/><Relationship Id="rId74676935a2c1e6498" Type="http://schemas.openxmlformats.org/officeDocument/2006/relationships/image" Target="media/imgrId74676935a2c1e6498.jpg"/><Relationship Id="rId59166935a2c1eb255" Type="http://schemas.openxmlformats.org/officeDocument/2006/relationships/image" Target="media/imgrId59166935a2c1eb255.jpg"/><Relationship Id="rId96346935a2c2295ef" Type="http://schemas.openxmlformats.org/officeDocument/2006/relationships/image" Target="media/imgrId96346935a2c2295ef.jpg"/><Relationship Id="rId44866935a2c23497d" Type="http://schemas.openxmlformats.org/officeDocument/2006/relationships/image" Target="media/imgrId44866935a2c23497d.jpg"/><Relationship Id="rId13496935a2c239777" Type="http://schemas.openxmlformats.org/officeDocument/2006/relationships/image" Target="media/imgrId13496935a2c239777.jpg"/><Relationship Id="rId97186935a2c23e5d5" Type="http://schemas.openxmlformats.org/officeDocument/2006/relationships/image" Target="media/imgrId97186935a2c23e5d5.jpg"/><Relationship Id="rId35826935a2c26c85a" Type="http://schemas.openxmlformats.org/officeDocument/2006/relationships/image" Target="media/imgrId35826935a2c26c85a.jpg"/><Relationship Id="rId45996935a2c273ef2" Type="http://schemas.openxmlformats.org/officeDocument/2006/relationships/image" Target="media/imgrId45996935a2c273ef2.jpg"/><Relationship Id="rId39716935a2c2ab611" Type="http://schemas.openxmlformats.org/officeDocument/2006/relationships/image" Target="media/imgrId39716935a2c2ab611.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52861131" Type="http://schemas.openxmlformats.org/officeDocument/2006/relationships/image" Target="media/imgrId5286113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52861131" Type="http://schemas.openxmlformats.org/officeDocument/2006/relationships/image" Target="media/imgrId5286113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52861131" Type="http://schemas.openxmlformats.org/officeDocument/2006/relationships/image" Target="media/imgrId5286113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52861131" Type="http://schemas.openxmlformats.org/officeDocument/2006/relationships/image" Target="media/imgrId5286113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52861131" Type="http://schemas.openxmlformats.org/officeDocument/2006/relationships/image" Target="media/imgrId5286113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52861131" Type="http://schemas.openxmlformats.org/officeDocument/2006/relationships/image" Target="media/imgrId5286113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