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5126623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826304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97063" w:name="ctxt"/>
    <w:bookmarkEnd w:id="719706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46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346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346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3466935e6fc9fb5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37396935e6fc9fd11"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346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8596935e6fca03c3"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73192074" name="name44976935e6fcb133a"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25566935e6fcb1336"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9402031" name="name33126935e6fcbd53c"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4096935e6fcbd538"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346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346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346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938932" name="name12456935e6fcc8c3e"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93946935e6fcc8c3b"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63437706" name="name45226935e6fcd0b44"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0896935e6fcd0b41"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6783822" name="name81026935e6fcdcadc"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9306935e6fcdcad8"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052916" name="name63926935e6fcef378"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3016935e6fcef375"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4728391" name="name82066935e6fd09728"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56326935e6fd09723"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3470">
    <w:multiLevelType w:val="hybridMultilevel"/>
    <w:lvl w:ilvl="0" w:tplc="67581176">
      <w:start w:val="1"/>
      <w:numFmt w:val="decimal"/>
      <w:lvlText w:val="%1."/>
      <w:lvlJc w:val="left"/>
      <w:pPr>
        <w:ind w:left="720" w:hanging="360"/>
      </w:pPr>
    </w:lvl>
    <w:lvl w:ilvl="1" w:tplc="67581176" w:tentative="1">
      <w:start w:val="1"/>
      <w:numFmt w:val="lowerLetter"/>
      <w:lvlText w:val="%2."/>
      <w:lvlJc w:val="left"/>
      <w:pPr>
        <w:ind w:left="1440" w:hanging="360"/>
      </w:pPr>
    </w:lvl>
    <w:lvl w:ilvl="2" w:tplc="67581176" w:tentative="1">
      <w:start w:val="1"/>
      <w:numFmt w:val="lowerRoman"/>
      <w:lvlText w:val="%3."/>
      <w:lvlJc w:val="right"/>
      <w:pPr>
        <w:ind w:left="2160" w:hanging="180"/>
      </w:pPr>
    </w:lvl>
    <w:lvl w:ilvl="3" w:tplc="67581176" w:tentative="1">
      <w:start w:val="1"/>
      <w:numFmt w:val="decimal"/>
      <w:lvlText w:val="%4."/>
      <w:lvlJc w:val="left"/>
      <w:pPr>
        <w:ind w:left="2880" w:hanging="360"/>
      </w:pPr>
    </w:lvl>
    <w:lvl w:ilvl="4" w:tplc="67581176" w:tentative="1">
      <w:start w:val="1"/>
      <w:numFmt w:val="lowerLetter"/>
      <w:lvlText w:val="%5."/>
      <w:lvlJc w:val="left"/>
      <w:pPr>
        <w:ind w:left="3600" w:hanging="360"/>
      </w:pPr>
    </w:lvl>
    <w:lvl w:ilvl="5" w:tplc="67581176" w:tentative="1">
      <w:start w:val="1"/>
      <w:numFmt w:val="lowerRoman"/>
      <w:lvlText w:val="%6."/>
      <w:lvlJc w:val="right"/>
      <w:pPr>
        <w:ind w:left="4320" w:hanging="180"/>
      </w:pPr>
    </w:lvl>
    <w:lvl w:ilvl="6" w:tplc="67581176" w:tentative="1">
      <w:start w:val="1"/>
      <w:numFmt w:val="decimal"/>
      <w:lvlText w:val="%7."/>
      <w:lvlJc w:val="left"/>
      <w:pPr>
        <w:ind w:left="5040" w:hanging="360"/>
      </w:pPr>
    </w:lvl>
    <w:lvl w:ilvl="7" w:tplc="67581176" w:tentative="1">
      <w:start w:val="1"/>
      <w:numFmt w:val="lowerLetter"/>
      <w:lvlText w:val="%8."/>
      <w:lvlJc w:val="left"/>
      <w:pPr>
        <w:ind w:left="5760" w:hanging="360"/>
      </w:pPr>
    </w:lvl>
    <w:lvl w:ilvl="8" w:tplc="67581176" w:tentative="1">
      <w:start w:val="1"/>
      <w:numFmt w:val="lowerRoman"/>
      <w:lvlText w:val="%9."/>
      <w:lvlJc w:val="right"/>
      <w:pPr>
        <w:ind w:left="6480" w:hanging="180"/>
      </w:pPr>
    </w:lvl>
  </w:abstractNum>
  <w:abstractNum w:abstractNumId="23469">
    <w:multiLevelType w:val="hybridMultilevel"/>
    <w:lvl w:ilvl="0" w:tplc="5620317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3469">
    <w:abstractNumId w:val="23469"/>
  </w:num>
  <w:num w:numId="23470">
    <w:abstractNumId w:val="234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3992979" Type="http://schemas.openxmlformats.org/officeDocument/2006/relationships/comments" Target="comments.xml"/><Relationship Id="rId815736219" Type="http://schemas.microsoft.com/office/2011/relationships/commentsExtended" Target="commentsExtended.xml"/><Relationship Id="rId68263045" Type="http://schemas.openxmlformats.org/officeDocument/2006/relationships/image" Target="media/imgrId68263045.jpg"/><Relationship Id="rId33466935e6fc9fb5d" Type="http://schemas.openxmlformats.org/officeDocument/2006/relationships/hyperlink" Target="http://www.kohlerengines.com/home.htm" TargetMode="External"/><Relationship Id="rId37396935e6fc9fd11" Type="http://schemas.openxmlformats.org/officeDocument/2006/relationships/hyperlink" Target="http://dealers.kohlerpower.it/" TargetMode="External"/><Relationship Id="rId98596935e6fca03c3" Type="http://schemas.openxmlformats.org/officeDocument/2006/relationships/hyperlink" Target="http://www.kohlerengines.com/home.htm" TargetMode="External"/><Relationship Id="rId25566935e6fcb1336" Type="http://schemas.openxmlformats.org/officeDocument/2006/relationships/image" Target="media/imgrId25566935e6fcb1336.jpg"/><Relationship Id="rId74096935e6fcbd538" Type="http://schemas.openxmlformats.org/officeDocument/2006/relationships/image" Target="media/imgrId74096935e6fcbd538.png"/><Relationship Id="rId93946935e6fcc8c3b" Type="http://schemas.openxmlformats.org/officeDocument/2006/relationships/image" Target="media/imgrId93946935e6fcc8c3b.jpg"/><Relationship Id="rId50896935e6fcd0b41" Type="http://schemas.openxmlformats.org/officeDocument/2006/relationships/image" Target="media/imgrId50896935e6fcd0b41.jpg"/><Relationship Id="rId29306935e6fcdcad8" Type="http://schemas.openxmlformats.org/officeDocument/2006/relationships/image" Target="media/imgrId29306935e6fcdcad8.jpg"/><Relationship Id="rId33016935e6fcef375" Type="http://schemas.openxmlformats.org/officeDocument/2006/relationships/image" Target="media/imgrId33016935e6fcef375.jpg"/><Relationship Id="rId56326935e6fd09723" Type="http://schemas.openxmlformats.org/officeDocument/2006/relationships/image" Target="media/imgrId56326935e6fd09723.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8263045" Type="http://schemas.openxmlformats.org/officeDocument/2006/relationships/image" Target="media/imgrId6826304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8263045" Type="http://schemas.openxmlformats.org/officeDocument/2006/relationships/image" Target="media/imgrId6826304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8263045" Type="http://schemas.openxmlformats.org/officeDocument/2006/relationships/image" Target="media/imgrId6826304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8263045" Type="http://schemas.openxmlformats.org/officeDocument/2006/relationships/image" Target="media/imgrId6826304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8263045" Type="http://schemas.openxmlformats.org/officeDocument/2006/relationships/image" Target="media/imgrId6826304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8263045" Type="http://schemas.openxmlformats.org/officeDocument/2006/relationships/image" Target="media/imgrId6826304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