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32115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742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5411837" w:name="ctxt"/>
    <w:bookmarkEnd w:id="7541183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767644" name="name1867611b10486bbb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35611b10486bb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2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3442204" name="name2716611b10487f793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138611b10487f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32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32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709611b10487fc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2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455611b10487ff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2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32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846611b1048803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32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32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770611b1048806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644611b1048807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3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26611b104881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55265" name="name5754611b104899137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264611b104899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18611b104899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72376" name="name9588611b1048adc87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149611b1048ad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521611b1048ae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10126" name="name5332611b1048c772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428611b1048c7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3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33529" name="name2994611b1048de54e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504611b1048de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0069" name="name1875611b1048f0be3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712611b1048f0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2848" name="name8916611b10490c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2611b10490c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8849611b10490c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3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967223" name="name2158611b104922120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7409611b104922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30920" name="name4296611b10493793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458611b104937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76862" name="name9089611b1049555e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124611b104955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44968" name="name9220611b10496a35a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040611b10496a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35611b10496a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8523" name="name3378611b104986f83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002611b104986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76037" name="name6874611b104998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9611b104998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3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4176294" name="name5289611b1049b5050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944611b1049b5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3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16277" name="name2534611b1049cb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6611b1049cb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384582" name="name5001611b1049e0d8c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551611b1049e0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99944" name="name1309611b1049f3d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9611b1049f3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1556" name="name7865611b104a0d3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16611b104a0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95528" name="name9356611b104a2380e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2728611b104a23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123122" name="name9466611b104a344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35611b104a34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27660" name="name1365611b104a4cc7f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218611b104a4c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905923" name="name2604611b104a614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15611b104a6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37611b104a61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05611b104a61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58740" name="name1910611b104a76c3e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074611b104a76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3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3381611b104a77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16348" name="name1453611b104a8d2e5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455611b104a8d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650955" name="name9098611b104a9bb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05611b104a9b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280611b104a9b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34290" name="name7850611b104ab6e5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966611b104ab6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960400" name="name4269611b104ac84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88611b104ac8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84888" name="name5298611b104ad919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36611b104ad9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80872" name="name1867611b104aeec11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923611b104aee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87012" name="name9407611b104b13d0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038611b104b13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326552" name="name8279611b104b2be97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067611b104b2b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47902" name="name4839611b104b4048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372611b104b40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06063" name="name9012611b104b584fe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281611b104b58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3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8197611b104b59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57515" name="name7596611b104b71ed9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360611b104b71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6295" name="name7128611b104b8aa1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417611b104b8a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7397" name="name7943611b104ba0b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0611b104ba0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3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72237" name="name8996611b104bb89a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7651611b104bb8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3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7226" name="name2156611b104bcc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6611b104bcc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459611b104bcd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10434" name="name6381611b104be409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551611b104be4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3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44699" name="name8030611b104c07b7c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133611b104c07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370001" name="name4718611b104c1ac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70611b104c1a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3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51565" name="name8760611b104c31bb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693611b104c31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003976" name="name6629611b104c4572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33611b104c45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202611b104c45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82158" name="name5236611b104c5b06a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986611b104c5b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3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3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57320" name="name1897611b104c763e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222611b104c76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13593" name="name9408611b104c88a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9611b104c88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25611b104c89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0076" name="name7911611b104ca0d47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942611b104ca0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4541" name="name9803611b104cb1526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152611b104cb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3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47355" name="name6235611b104cc07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97611b104cc0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27563" name="name4740611b104cd871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828611b104cd8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4819611b104cd91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50513" name="name6108611b104cf0f46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386611b104cf0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3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78402" name="name6297611b104d159cf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233611b104d15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33603" name="name8198611b104d2faf8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941611b104d2f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255611b104d30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49524" name="name7253611b104d44bf7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265611b104d44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924611b104d45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529" name="name6931611b104d5af3d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525611b104d5a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3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01694" name="name7691611b104d6e19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36611b104d6e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3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3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3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34546" name="name4550611b104d86c2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177611b104d86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43034" name="name1397611b104d9857f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444611b104d98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29839" name="name9928611b104da8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4611b104da8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87889" name="name8349611b104dc1fd2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961611b104dc1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25442" name="name2993611b104dd7e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62611b104dd7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550611b104dd8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3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468225" name="name9832611b104dec634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674611b104dec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3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79466" name="name3531611b104e0a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4611b104e0a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343611b104e0a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60516" name="name7648611b104e1ee2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830611b104e1e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07511" name="name4836611b104e30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3611b104e30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283611b104e31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26611b104e31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99782" name="name5078611b104e45ae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650611b104e45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0960" name="name8277611b104e5ad4c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830611b104e5a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707359" name="name2789611b104e680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71611b104e68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66400" name="name9994611b104e7d30a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498611b104e7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03934" name="name1234611b104e91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2611b104e91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846611b104e92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981611b104e92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142611b104e93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76611b104e94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785284" name="name4975611b104eac23b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789611b104eac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1623" name="name9718611b104ebe6af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537611b104ebe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71246" name="name3051611b104ed5eb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599611b104ed5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07176" name="name1977611b104eeb26e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628611b104eeb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09164" name="name5045611b104f0c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0611b104f0c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080611b104f0d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19611b104f0d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3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137611b104f0e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3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57209" name="name3647611b104f2186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62611b104f2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3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446611b104f22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55611b104f22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707611b104f22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34265" name="name2137611b104f3a9aa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504611b104f3a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3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08656" name="name5338611b104f4827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57611b104f48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08788" name="name2519611b104f642d8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131611b104f64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3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48838" name="name2496611b104f80c1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001611b104f80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3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21440" name="name2540611b104f99d1d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768611b104f99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30673" name="name9704611b104faa1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11611b104faa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08529" name="name3358611b104fc1520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510611b104fc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3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05135" name="name1154611b104fd74b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672611b104fd7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3344" name="name5870611b104fe6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1611b104fe6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3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84986" name="name4641611b105008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4611b10500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3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59338" name="name4243611b10501c017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706611b10501c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701708" name="name2356611b105033be9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523611b105033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785535" name="name6221611b1050442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61611b105044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271611b105044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168611b105044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03497" name="name2622611b10505d9c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117611b10505d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450611b10505e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3750" name="name4065611b10507fef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384611b10507f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51157" name="name4621611b105091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6611b105091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3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9012" name="name3836611b1050a7491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702611b1050a7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760375" name="name5224611b1050b68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66611b1050b6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86340" name="name5422611b1050cee3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989611b1050ce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31781" name="name7858611b1050ddd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87611b1050dd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09277" name="name4833611b105104d6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971611b105104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924366" name="name9621611b105115e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83611b105115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342259" name="name4507611b10512ca1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598611b10512c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3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844031" name="name2430611b10514323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428611b105143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3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68477" name="name4677611b10515d48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929611b10515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140283" name="name8096611b10516b2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6611b10516b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05234" name="name6623611b10517d46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220611b10517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3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47323" name="name3084611b1051926c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828611b105192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11093" name="name5427611b1051a4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1611b1051a4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3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5421659" name="name3299611b1051b81c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897611b1051b8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8416671" name="name7317611b1051daa0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912611b1051da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3451560" name="name2788611b10520aaa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257611b10520a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4784463" name="name1041611b105222cae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262611b105222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3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792217" name="name5451611b105239bac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838611b105239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41972" name="name1459611b10524da0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33611b10524d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80357" name="name1750611b105265fd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784611b105265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3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63562854" name="name8739611b10528cbd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140611b10528c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3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7778567" name="name2742611b1052add1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184611b1052ad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3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088040" name="name9321611b1052c2ebb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143611b1052c2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032826" name="name4640611b1052d33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79611b1052d3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53519" name="name1536611b1052ec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5611b1052ec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50006" name="name2633611b10530f86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888611b10530f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297100" name="name8391611b1053234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37611b105323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52067" name="name4386611b105336c1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227611b105336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897872" name="name6984611b10534c8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87611b10534c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20456" name="name4816611b10536720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245611b105367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3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44666" name="name3993611b10537c54b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686611b10537c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3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4593" name="name2959611b10538eae3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053611b10538e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3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33288" name="name6015611b10539d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3611b10539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64244" name="name2127611b1053b168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1736611b1053b1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84533" name="name2801611b1053cacd4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871611b1053ca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001111" name="name8666611b1053d8f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45611b1053d8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96806" name="name8514611b1053f03b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840611b1053f0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813">
    <w:multiLevelType w:val="hybridMultilevel"/>
    <w:lvl w:ilvl="0" w:tplc="41910406">
      <w:start w:val="1"/>
      <w:numFmt w:val="decimal"/>
      <w:lvlText w:val="%1."/>
      <w:lvlJc w:val="left"/>
      <w:pPr>
        <w:ind w:left="720" w:hanging="360"/>
      </w:pPr>
    </w:lvl>
    <w:lvl w:ilvl="1" w:tplc="41910406" w:tentative="1">
      <w:start w:val="1"/>
      <w:numFmt w:val="lowerLetter"/>
      <w:lvlText w:val="%2."/>
      <w:lvlJc w:val="left"/>
      <w:pPr>
        <w:ind w:left="1440" w:hanging="360"/>
      </w:pPr>
    </w:lvl>
    <w:lvl w:ilvl="2" w:tplc="41910406" w:tentative="1">
      <w:start w:val="1"/>
      <w:numFmt w:val="lowerRoman"/>
      <w:lvlText w:val="%3."/>
      <w:lvlJc w:val="right"/>
      <w:pPr>
        <w:ind w:left="2160" w:hanging="180"/>
      </w:pPr>
    </w:lvl>
    <w:lvl w:ilvl="3" w:tplc="41910406" w:tentative="1">
      <w:start w:val="1"/>
      <w:numFmt w:val="decimal"/>
      <w:lvlText w:val="%4."/>
      <w:lvlJc w:val="left"/>
      <w:pPr>
        <w:ind w:left="2880" w:hanging="360"/>
      </w:pPr>
    </w:lvl>
    <w:lvl w:ilvl="4" w:tplc="41910406" w:tentative="1">
      <w:start w:val="1"/>
      <w:numFmt w:val="lowerLetter"/>
      <w:lvlText w:val="%5."/>
      <w:lvlJc w:val="left"/>
      <w:pPr>
        <w:ind w:left="3600" w:hanging="360"/>
      </w:pPr>
    </w:lvl>
    <w:lvl w:ilvl="5" w:tplc="41910406" w:tentative="1">
      <w:start w:val="1"/>
      <w:numFmt w:val="lowerRoman"/>
      <w:lvlText w:val="%6."/>
      <w:lvlJc w:val="right"/>
      <w:pPr>
        <w:ind w:left="4320" w:hanging="180"/>
      </w:pPr>
    </w:lvl>
    <w:lvl w:ilvl="6" w:tplc="41910406" w:tentative="1">
      <w:start w:val="1"/>
      <w:numFmt w:val="decimal"/>
      <w:lvlText w:val="%7."/>
      <w:lvlJc w:val="left"/>
      <w:pPr>
        <w:ind w:left="5040" w:hanging="360"/>
      </w:pPr>
    </w:lvl>
    <w:lvl w:ilvl="7" w:tplc="41910406" w:tentative="1">
      <w:start w:val="1"/>
      <w:numFmt w:val="lowerLetter"/>
      <w:lvlText w:val="%8."/>
      <w:lvlJc w:val="left"/>
      <w:pPr>
        <w:ind w:left="5760" w:hanging="360"/>
      </w:pPr>
    </w:lvl>
    <w:lvl w:ilvl="8" w:tplc="41910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2">
    <w:multiLevelType w:val="hybridMultilevel"/>
    <w:lvl w:ilvl="0" w:tplc="85676966">
      <w:start w:val="1"/>
      <w:numFmt w:val="decimal"/>
      <w:lvlText w:val="%1."/>
      <w:lvlJc w:val="left"/>
      <w:pPr>
        <w:ind w:left="720" w:hanging="360"/>
      </w:pPr>
    </w:lvl>
    <w:lvl w:ilvl="1" w:tplc="85676966" w:tentative="1">
      <w:start w:val="1"/>
      <w:numFmt w:val="lowerLetter"/>
      <w:lvlText w:val="%2."/>
      <w:lvlJc w:val="left"/>
      <w:pPr>
        <w:ind w:left="1440" w:hanging="360"/>
      </w:pPr>
    </w:lvl>
    <w:lvl w:ilvl="2" w:tplc="85676966" w:tentative="1">
      <w:start w:val="1"/>
      <w:numFmt w:val="lowerRoman"/>
      <w:lvlText w:val="%3."/>
      <w:lvlJc w:val="right"/>
      <w:pPr>
        <w:ind w:left="2160" w:hanging="180"/>
      </w:pPr>
    </w:lvl>
    <w:lvl w:ilvl="3" w:tplc="85676966" w:tentative="1">
      <w:start w:val="1"/>
      <w:numFmt w:val="decimal"/>
      <w:lvlText w:val="%4."/>
      <w:lvlJc w:val="left"/>
      <w:pPr>
        <w:ind w:left="2880" w:hanging="360"/>
      </w:pPr>
    </w:lvl>
    <w:lvl w:ilvl="4" w:tplc="85676966" w:tentative="1">
      <w:start w:val="1"/>
      <w:numFmt w:val="lowerLetter"/>
      <w:lvlText w:val="%5."/>
      <w:lvlJc w:val="left"/>
      <w:pPr>
        <w:ind w:left="3600" w:hanging="360"/>
      </w:pPr>
    </w:lvl>
    <w:lvl w:ilvl="5" w:tplc="85676966" w:tentative="1">
      <w:start w:val="1"/>
      <w:numFmt w:val="lowerRoman"/>
      <w:lvlText w:val="%6."/>
      <w:lvlJc w:val="right"/>
      <w:pPr>
        <w:ind w:left="4320" w:hanging="180"/>
      </w:pPr>
    </w:lvl>
    <w:lvl w:ilvl="6" w:tplc="85676966" w:tentative="1">
      <w:start w:val="1"/>
      <w:numFmt w:val="decimal"/>
      <w:lvlText w:val="%7."/>
      <w:lvlJc w:val="left"/>
      <w:pPr>
        <w:ind w:left="5040" w:hanging="360"/>
      </w:pPr>
    </w:lvl>
    <w:lvl w:ilvl="7" w:tplc="85676966" w:tentative="1">
      <w:start w:val="1"/>
      <w:numFmt w:val="lowerLetter"/>
      <w:lvlText w:val="%8."/>
      <w:lvlJc w:val="left"/>
      <w:pPr>
        <w:ind w:left="5760" w:hanging="360"/>
      </w:pPr>
    </w:lvl>
    <w:lvl w:ilvl="8" w:tplc="8567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1">
    <w:multiLevelType w:val="hybridMultilevel"/>
    <w:lvl w:ilvl="0" w:tplc="50947216">
      <w:start w:val="1"/>
      <w:numFmt w:val="decimal"/>
      <w:lvlText w:val="%1."/>
      <w:lvlJc w:val="left"/>
      <w:pPr>
        <w:ind w:left="720" w:hanging="360"/>
      </w:pPr>
    </w:lvl>
    <w:lvl w:ilvl="1" w:tplc="50947216" w:tentative="1">
      <w:start w:val="1"/>
      <w:numFmt w:val="lowerLetter"/>
      <w:lvlText w:val="%2."/>
      <w:lvlJc w:val="left"/>
      <w:pPr>
        <w:ind w:left="1440" w:hanging="360"/>
      </w:pPr>
    </w:lvl>
    <w:lvl w:ilvl="2" w:tplc="50947216" w:tentative="1">
      <w:start w:val="1"/>
      <w:numFmt w:val="lowerRoman"/>
      <w:lvlText w:val="%3."/>
      <w:lvlJc w:val="right"/>
      <w:pPr>
        <w:ind w:left="2160" w:hanging="180"/>
      </w:pPr>
    </w:lvl>
    <w:lvl w:ilvl="3" w:tplc="50947216" w:tentative="1">
      <w:start w:val="1"/>
      <w:numFmt w:val="decimal"/>
      <w:lvlText w:val="%4."/>
      <w:lvlJc w:val="left"/>
      <w:pPr>
        <w:ind w:left="2880" w:hanging="360"/>
      </w:pPr>
    </w:lvl>
    <w:lvl w:ilvl="4" w:tplc="50947216" w:tentative="1">
      <w:start w:val="1"/>
      <w:numFmt w:val="lowerLetter"/>
      <w:lvlText w:val="%5."/>
      <w:lvlJc w:val="left"/>
      <w:pPr>
        <w:ind w:left="3600" w:hanging="360"/>
      </w:pPr>
    </w:lvl>
    <w:lvl w:ilvl="5" w:tplc="50947216" w:tentative="1">
      <w:start w:val="1"/>
      <w:numFmt w:val="lowerRoman"/>
      <w:lvlText w:val="%6."/>
      <w:lvlJc w:val="right"/>
      <w:pPr>
        <w:ind w:left="4320" w:hanging="180"/>
      </w:pPr>
    </w:lvl>
    <w:lvl w:ilvl="6" w:tplc="50947216" w:tentative="1">
      <w:start w:val="1"/>
      <w:numFmt w:val="decimal"/>
      <w:lvlText w:val="%7."/>
      <w:lvlJc w:val="left"/>
      <w:pPr>
        <w:ind w:left="5040" w:hanging="360"/>
      </w:pPr>
    </w:lvl>
    <w:lvl w:ilvl="7" w:tplc="50947216" w:tentative="1">
      <w:start w:val="1"/>
      <w:numFmt w:val="lowerLetter"/>
      <w:lvlText w:val="%8."/>
      <w:lvlJc w:val="left"/>
      <w:pPr>
        <w:ind w:left="5760" w:hanging="360"/>
      </w:pPr>
    </w:lvl>
    <w:lvl w:ilvl="8" w:tplc="50947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0">
    <w:multiLevelType w:val="hybridMultilevel"/>
    <w:lvl w:ilvl="0" w:tplc="16477196">
      <w:start w:val="1"/>
      <w:numFmt w:val="decimal"/>
      <w:lvlText w:val="%1."/>
      <w:lvlJc w:val="left"/>
      <w:pPr>
        <w:ind w:left="720" w:hanging="360"/>
      </w:pPr>
    </w:lvl>
    <w:lvl w:ilvl="1" w:tplc="16477196" w:tentative="1">
      <w:start w:val="1"/>
      <w:numFmt w:val="lowerLetter"/>
      <w:lvlText w:val="%2."/>
      <w:lvlJc w:val="left"/>
      <w:pPr>
        <w:ind w:left="1440" w:hanging="360"/>
      </w:pPr>
    </w:lvl>
    <w:lvl w:ilvl="2" w:tplc="16477196" w:tentative="1">
      <w:start w:val="1"/>
      <w:numFmt w:val="lowerRoman"/>
      <w:lvlText w:val="%3."/>
      <w:lvlJc w:val="right"/>
      <w:pPr>
        <w:ind w:left="2160" w:hanging="180"/>
      </w:pPr>
    </w:lvl>
    <w:lvl w:ilvl="3" w:tplc="16477196" w:tentative="1">
      <w:start w:val="1"/>
      <w:numFmt w:val="decimal"/>
      <w:lvlText w:val="%4."/>
      <w:lvlJc w:val="left"/>
      <w:pPr>
        <w:ind w:left="2880" w:hanging="360"/>
      </w:pPr>
    </w:lvl>
    <w:lvl w:ilvl="4" w:tplc="16477196" w:tentative="1">
      <w:start w:val="1"/>
      <w:numFmt w:val="lowerLetter"/>
      <w:lvlText w:val="%5."/>
      <w:lvlJc w:val="left"/>
      <w:pPr>
        <w:ind w:left="3600" w:hanging="360"/>
      </w:pPr>
    </w:lvl>
    <w:lvl w:ilvl="5" w:tplc="16477196" w:tentative="1">
      <w:start w:val="1"/>
      <w:numFmt w:val="lowerRoman"/>
      <w:lvlText w:val="%6."/>
      <w:lvlJc w:val="right"/>
      <w:pPr>
        <w:ind w:left="4320" w:hanging="180"/>
      </w:pPr>
    </w:lvl>
    <w:lvl w:ilvl="6" w:tplc="16477196" w:tentative="1">
      <w:start w:val="1"/>
      <w:numFmt w:val="decimal"/>
      <w:lvlText w:val="%7."/>
      <w:lvlJc w:val="left"/>
      <w:pPr>
        <w:ind w:left="5040" w:hanging="360"/>
      </w:pPr>
    </w:lvl>
    <w:lvl w:ilvl="7" w:tplc="16477196" w:tentative="1">
      <w:start w:val="1"/>
      <w:numFmt w:val="lowerLetter"/>
      <w:lvlText w:val="%8."/>
      <w:lvlJc w:val="left"/>
      <w:pPr>
        <w:ind w:left="5760" w:hanging="360"/>
      </w:pPr>
    </w:lvl>
    <w:lvl w:ilvl="8" w:tplc="1647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9">
    <w:multiLevelType w:val="hybridMultilevel"/>
    <w:lvl w:ilvl="0" w:tplc="95041126">
      <w:start w:val="1"/>
      <w:numFmt w:val="decimal"/>
      <w:lvlText w:val="%1."/>
      <w:lvlJc w:val="left"/>
      <w:pPr>
        <w:ind w:left="720" w:hanging="360"/>
      </w:pPr>
    </w:lvl>
    <w:lvl w:ilvl="1" w:tplc="95041126" w:tentative="1">
      <w:start w:val="1"/>
      <w:numFmt w:val="lowerLetter"/>
      <w:lvlText w:val="%2."/>
      <w:lvlJc w:val="left"/>
      <w:pPr>
        <w:ind w:left="1440" w:hanging="360"/>
      </w:pPr>
    </w:lvl>
    <w:lvl w:ilvl="2" w:tplc="95041126" w:tentative="1">
      <w:start w:val="1"/>
      <w:numFmt w:val="lowerRoman"/>
      <w:lvlText w:val="%3."/>
      <w:lvlJc w:val="right"/>
      <w:pPr>
        <w:ind w:left="2160" w:hanging="180"/>
      </w:pPr>
    </w:lvl>
    <w:lvl w:ilvl="3" w:tplc="95041126" w:tentative="1">
      <w:start w:val="1"/>
      <w:numFmt w:val="decimal"/>
      <w:lvlText w:val="%4."/>
      <w:lvlJc w:val="left"/>
      <w:pPr>
        <w:ind w:left="2880" w:hanging="360"/>
      </w:pPr>
    </w:lvl>
    <w:lvl w:ilvl="4" w:tplc="95041126" w:tentative="1">
      <w:start w:val="1"/>
      <w:numFmt w:val="lowerLetter"/>
      <w:lvlText w:val="%5."/>
      <w:lvlJc w:val="left"/>
      <w:pPr>
        <w:ind w:left="3600" w:hanging="360"/>
      </w:pPr>
    </w:lvl>
    <w:lvl w:ilvl="5" w:tplc="95041126" w:tentative="1">
      <w:start w:val="1"/>
      <w:numFmt w:val="lowerRoman"/>
      <w:lvlText w:val="%6."/>
      <w:lvlJc w:val="right"/>
      <w:pPr>
        <w:ind w:left="4320" w:hanging="180"/>
      </w:pPr>
    </w:lvl>
    <w:lvl w:ilvl="6" w:tplc="95041126" w:tentative="1">
      <w:start w:val="1"/>
      <w:numFmt w:val="decimal"/>
      <w:lvlText w:val="%7."/>
      <w:lvlJc w:val="left"/>
      <w:pPr>
        <w:ind w:left="5040" w:hanging="360"/>
      </w:pPr>
    </w:lvl>
    <w:lvl w:ilvl="7" w:tplc="95041126" w:tentative="1">
      <w:start w:val="1"/>
      <w:numFmt w:val="lowerLetter"/>
      <w:lvlText w:val="%8."/>
      <w:lvlJc w:val="left"/>
      <w:pPr>
        <w:ind w:left="5760" w:hanging="360"/>
      </w:pPr>
    </w:lvl>
    <w:lvl w:ilvl="8" w:tplc="9504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8">
    <w:multiLevelType w:val="hybridMultilevel"/>
    <w:lvl w:ilvl="0" w:tplc="61257480">
      <w:start w:val="1"/>
      <w:numFmt w:val="decimal"/>
      <w:lvlText w:val="%1."/>
      <w:lvlJc w:val="left"/>
      <w:pPr>
        <w:ind w:left="720" w:hanging="360"/>
      </w:pPr>
    </w:lvl>
    <w:lvl w:ilvl="1" w:tplc="61257480" w:tentative="1">
      <w:start w:val="1"/>
      <w:numFmt w:val="lowerLetter"/>
      <w:lvlText w:val="%2."/>
      <w:lvlJc w:val="left"/>
      <w:pPr>
        <w:ind w:left="1440" w:hanging="360"/>
      </w:pPr>
    </w:lvl>
    <w:lvl w:ilvl="2" w:tplc="61257480" w:tentative="1">
      <w:start w:val="1"/>
      <w:numFmt w:val="lowerRoman"/>
      <w:lvlText w:val="%3."/>
      <w:lvlJc w:val="right"/>
      <w:pPr>
        <w:ind w:left="2160" w:hanging="180"/>
      </w:pPr>
    </w:lvl>
    <w:lvl w:ilvl="3" w:tplc="61257480" w:tentative="1">
      <w:start w:val="1"/>
      <w:numFmt w:val="decimal"/>
      <w:lvlText w:val="%4."/>
      <w:lvlJc w:val="left"/>
      <w:pPr>
        <w:ind w:left="2880" w:hanging="360"/>
      </w:pPr>
    </w:lvl>
    <w:lvl w:ilvl="4" w:tplc="61257480" w:tentative="1">
      <w:start w:val="1"/>
      <w:numFmt w:val="lowerLetter"/>
      <w:lvlText w:val="%5."/>
      <w:lvlJc w:val="left"/>
      <w:pPr>
        <w:ind w:left="3600" w:hanging="360"/>
      </w:pPr>
    </w:lvl>
    <w:lvl w:ilvl="5" w:tplc="61257480" w:tentative="1">
      <w:start w:val="1"/>
      <w:numFmt w:val="lowerRoman"/>
      <w:lvlText w:val="%6."/>
      <w:lvlJc w:val="right"/>
      <w:pPr>
        <w:ind w:left="4320" w:hanging="180"/>
      </w:pPr>
    </w:lvl>
    <w:lvl w:ilvl="6" w:tplc="61257480" w:tentative="1">
      <w:start w:val="1"/>
      <w:numFmt w:val="decimal"/>
      <w:lvlText w:val="%7."/>
      <w:lvlJc w:val="left"/>
      <w:pPr>
        <w:ind w:left="5040" w:hanging="360"/>
      </w:pPr>
    </w:lvl>
    <w:lvl w:ilvl="7" w:tplc="61257480" w:tentative="1">
      <w:start w:val="1"/>
      <w:numFmt w:val="lowerLetter"/>
      <w:lvlText w:val="%8."/>
      <w:lvlJc w:val="left"/>
      <w:pPr>
        <w:ind w:left="5760" w:hanging="360"/>
      </w:pPr>
    </w:lvl>
    <w:lvl w:ilvl="8" w:tplc="61257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7">
    <w:multiLevelType w:val="hybridMultilevel"/>
    <w:lvl w:ilvl="0" w:tplc="77983650">
      <w:start w:val="1"/>
      <w:numFmt w:val="decimal"/>
      <w:lvlText w:val="%1."/>
      <w:lvlJc w:val="left"/>
      <w:pPr>
        <w:ind w:left="720" w:hanging="360"/>
      </w:pPr>
    </w:lvl>
    <w:lvl w:ilvl="1" w:tplc="77983650" w:tentative="1">
      <w:start w:val="1"/>
      <w:numFmt w:val="lowerLetter"/>
      <w:lvlText w:val="%2."/>
      <w:lvlJc w:val="left"/>
      <w:pPr>
        <w:ind w:left="1440" w:hanging="360"/>
      </w:pPr>
    </w:lvl>
    <w:lvl w:ilvl="2" w:tplc="77983650" w:tentative="1">
      <w:start w:val="1"/>
      <w:numFmt w:val="lowerRoman"/>
      <w:lvlText w:val="%3."/>
      <w:lvlJc w:val="right"/>
      <w:pPr>
        <w:ind w:left="2160" w:hanging="180"/>
      </w:pPr>
    </w:lvl>
    <w:lvl w:ilvl="3" w:tplc="77983650" w:tentative="1">
      <w:start w:val="1"/>
      <w:numFmt w:val="decimal"/>
      <w:lvlText w:val="%4."/>
      <w:lvlJc w:val="left"/>
      <w:pPr>
        <w:ind w:left="2880" w:hanging="360"/>
      </w:pPr>
    </w:lvl>
    <w:lvl w:ilvl="4" w:tplc="77983650" w:tentative="1">
      <w:start w:val="1"/>
      <w:numFmt w:val="lowerLetter"/>
      <w:lvlText w:val="%5."/>
      <w:lvlJc w:val="left"/>
      <w:pPr>
        <w:ind w:left="3600" w:hanging="360"/>
      </w:pPr>
    </w:lvl>
    <w:lvl w:ilvl="5" w:tplc="77983650" w:tentative="1">
      <w:start w:val="1"/>
      <w:numFmt w:val="lowerRoman"/>
      <w:lvlText w:val="%6."/>
      <w:lvlJc w:val="right"/>
      <w:pPr>
        <w:ind w:left="4320" w:hanging="180"/>
      </w:pPr>
    </w:lvl>
    <w:lvl w:ilvl="6" w:tplc="77983650" w:tentative="1">
      <w:start w:val="1"/>
      <w:numFmt w:val="decimal"/>
      <w:lvlText w:val="%7."/>
      <w:lvlJc w:val="left"/>
      <w:pPr>
        <w:ind w:left="5040" w:hanging="360"/>
      </w:pPr>
    </w:lvl>
    <w:lvl w:ilvl="7" w:tplc="77983650" w:tentative="1">
      <w:start w:val="1"/>
      <w:numFmt w:val="lowerLetter"/>
      <w:lvlText w:val="%8."/>
      <w:lvlJc w:val="left"/>
      <w:pPr>
        <w:ind w:left="5760" w:hanging="360"/>
      </w:pPr>
    </w:lvl>
    <w:lvl w:ilvl="8" w:tplc="77983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6">
    <w:multiLevelType w:val="hybridMultilevel"/>
    <w:lvl w:ilvl="0" w:tplc="28989643">
      <w:start w:val="1"/>
      <w:numFmt w:val="decimal"/>
      <w:lvlText w:val="%1."/>
      <w:lvlJc w:val="left"/>
      <w:pPr>
        <w:ind w:left="720" w:hanging="360"/>
      </w:pPr>
    </w:lvl>
    <w:lvl w:ilvl="1" w:tplc="28989643" w:tentative="1">
      <w:start w:val="1"/>
      <w:numFmt w:val="lowerLetter"/>
      <w:lvlText w:val="%2."/>
      <w:lvlJc w:val="left"/>
      <w:pPr>
        <w:ind w:left="1440" w:hanging="360"/>
      </w:pPr>
    </w:lvl>
    <w:lvl w:ilvl="2" w:tplc="28989643" w:tentative="1">
      <w:start w:val="1"/>
      <w:numFmt w:val="lowerRoman"/>
      <w:lvlText w:val="%3."/>
      <w:lvlJc w:val="right"/>
      <w:pPr>
        <w:ind w:left="2160" w:hanging="180"/>
      </w:pPr>
    </w:lvl>
    <w:lvl w:ilvl="3" w:tplc="28989643" w:tentative="1">
      <w:start w:val="1"/>
      <w:numFmt w:val="decimal"/>
      <w:lvlText w:val="%4."/>
      <w:lvlJc w:val="left"/>
      <w:pPr>
        <w:ind w:left="2880" w:hanging="360"/>
      </w:pPr>
    </w:lvl>
    <w:lvl w:ilvl="4" w:tplc="28989643" w:tentative="1">
      <w:start w:val="1"/>
      <w:numFmt w:val="lowerLetter"/>
      <w:lvlText w:val="%5."/>
      <w:lvlJc w:val="left"/>
      <w:pPr>
        <w:ind w:left="3600" w:hanging="360"/>
      </w:pPr>
    </w:lvl>
    <w:lvl w:ilvl="5" w:tplc="28989643" w:tentative="1">
      <w:start w:val="1"/>
      <w:numFmt w:val="lowerRoman"/>
      <w:lvlText w:val="%6."/>
      <w:lvlJc w:val="right"/>
      <w:pPr>
        <w:ind w:left="4320" w:hanging="180"/>
      </w:pPr>
    </w:lvl>
    <w:lvl w:ilvl="6" w:tplc="28989643" w:tentative="1">
      <w:start w:val="1"/>
      <w:numFmt w:val="decimal"/>
      <w:lvlText w:val="%7."/>
      <w:lvlJc w:val="left"/>
      <w:pPr>
        <w:ind w:left="5040" w:hanging="360"/>
      </w:pPr>
    </w:lvl>
    <w:lvl w:ilvl="7" w:tplc="28989643" w:tentative="1">
      <w:start w:val="1"/>
      <w:numFmt w:val="lowerLetter"/>
      <w:lvlText w:val="%8."/>
      <w:lvlJc w:val="left"/>
      <w:pPr>
        <w:ind w:left="5760" w:hanging="360"/>
      </w:pPr>
    </w:lvl>
    <w:lvl w:ilvl="8" w:tplc="2898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5">
    <w:multiLevelType w:val="hybridMultilevel"/>
    <w:lvl w:ilvl="0" w:tplc="43192802">
      <w:start w:val="1"/>
      <w:numFmt w:val="decimal"/>
      <w:lvlText w:val="%1."/>
      <w:lvlJc w:val="left"/>
      <w:pPr>
        <w:ind w:left="720" w:hanging="360"/>
      </w:pPr>
    </w:lvl>
    <w:lvl w:ilvl="1" w:tplc="43192802" w:tentative="1">
      <w:start w:val="1"/>
      <w:numFmt w:val="lowerLetter"/>
      <w:lvlText w:val="%2."/>
      <w:lvlJc w:val="left"/>
      <w:pPr>
        <w:ind w:left="1440" w:hanging="360"/>
      </w:pPr>
    </w:lvl>
    <w:lvl w:ilvl="2" w:tplc="43192802" w:tentative="1">
      <w:start w:val="1"/>
      <w:numFmt w:val="lowerRoman"/>
      <w:lvlText w:val="%3."/>
      <w:lvlJc w:val="right"/>
      <w:pPr>
        <w:ind w:left="2160" w:hanging="180"/>
      </w:pPr>
    </w:lvl>
    <w:lvl w:ilvl="3" w:tplc="43192802" w:tentative="1">
      <w:start w:val="1"/>
      <w:numFmt w:val="decimal"/>
      <w:lvlText w:val="%4."/>
      <w:lvlJc w:val="left"/>
      <w:pPr>
        <w:ind w:left="2880" w:hanging="360"/>
      </w:pPr>
    </w:lvl>
    <w:lvl w:ilvl="4" w:tplc="43192802" w:tentative="1">
      <w:start w:val="1"/>
      <w:numFmt w:val="lowerLetter"/>
      <w:lvlText w:val="%5."/>
      <w:lvlJc w:val="left"/>
      <w:pPr>
        <w:ind w:left="3600" w:hanging="360"/>
      </w:pPr>
    </w:lvl>
    <w:lvl w:ilvl="5" w:tplc="43192802" w:tentative="1">
      <w:start w:val="1"/>
      <w:numFmt w:val="lowerRoman"/>
      <w:lvlText w:val="%6."/>
      <w:lvlJc w:val="right"/>
      <w:pPr>
        <w:ind w:left="4320" w:hanging="180"/>
      </w:pPr>
    </w:lvl>
    <w:lvl w:ilvl="6" w:tplc="43192802" w:tentative="1">
      <w:start w:val="1"/>
      <w:numFmt w:val="decimal"/>
      <w:lvlText w:val="%7."/>
      <w:lvlJc w:val="left"/>
      <w:pPr>
        <w:ind w:left="5040" w:hanging="360"/>
      </w:pPr>
    </w:lvl>
    <w:lvl w:ilvl="7" w:tplc="43192802" w:tentative="1">
      <w:start w:val="1"/>
      <w:numFmt w:val="lowerLetter"/>
      <w:lvlText w:val="%8."/>
      <w:lvlJc w:val="left"/>
      <w:pPr>
        <w:ind w:left="5760" w:hanging="360"/>
      </w:pPr>
    </w:lvl>
    <w:lvl w:ilvl="8" w:tplc="4319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4">
    <w:multiLevelType w:val="hybridMultilevel"/>
    <w:lvl w:ilvl="0" w:tplc="18955460">
      <w:start w:val="1"/>
      <w:numFmt w:val="decimal"/>
      <w:lvlText w:val="%1."/>
      <w:lvlJc w:val="left"/>
      <w:pPr>
        <w:ind w:left="720" w:hanging="360"/>
      </w:pPr>
    </w:lvl>
    <w:lvl w:ilvl="1" w:tplc="18955460" w:tentative="1">
      <w:start w:val="1"/>
      <w:numFmt w:val="lowerLetter"/>
      <w:lvlText w:val="%2."/>
      <w:lvlJc w:val="left"/>
      <w:pPr>
        <w:ind w:left="1440" w:hanging="360"/>
      </w:pPr>
    </w:lvl>
    <w:lvl w:ilvl="2" w:tplc="18955460" w:tentative="1">
      <w:start w:val="1"/>
      <w:numFmt w:val="lowerRoman"/>
      <w:lvlText w:val="%3."/>
      <w:lvlJc w:val="right"/>
      <w:pPr>
        <w:ind w:left="2160" w:hanging="180"/>
      </w:pPr>
    </w:lvl>
    <w:lvl w:ilvl="3" w:tplc="18955460" w:tentative="1">
      <w:start w:val="1"/>
      <w:numFmt w:val="decimal"/>
      <w:lvlText w:val="%4."/>
      <w:lvlJc w:val="left"/>
      <w:pPr>
        <w:ind w:left="2880" w:hanging="360"/>
      </w:pPr>
    </w:lvl>
    <w:lvl w:ilvl="4" w:tplc="18955460" w:tentative="1">
      <w:start w:val="1"/>
      <w:numFmt w:val="lowerLetter"/>
      <w:lvlText w:val="%5."/>
      <w:lvlJc w:val="left"/>
      <w:pPr>
        <w:ind w:left="3600" w:hanging="360"/>
      </w:pPr>
    </w:lvl>
    <w:lvl w:ilvl="5" w:tplc="18955460" w:tentative="1">
      <w:start w:val="1"/>
      <w:numFmt w:val="lowerRoman"/>
      <w:lvlText w:val="%6."/>
      <w:lvlJc w:val="right"/>
      <w:pPr>
        <w:ind w:left="4320" w:hanging="180"/>
      </w:pPr>
    </w:lvl>
    <w:lvl w:ilvl="6" w:tplc="18955460" w:tentative="1">
      <w:start w:val="1"/>
      <w:numFmt w:val="decimal"/>
      <w:lvlText w:val="%7."/>
      <w:lvlJc w:val="left"/>
      <w:pPr>
        <w:ind w:left="5040" w:hanging="360"/>
      </w:pPr>
    </w:lvl>
    <w:lvl w:ilvl="7" w:tplc="18955460" w:tentative="1">
      <w:start w:val="1"/>
      <w:numFmt w:val="lowerLetter"/>
      <w:lvlText w:val="%8."/>
      <w:lvlJc w:val="left"/>
      <w:pPr>
        <w:ind w:left="5760" w:hanging="360"/>
      </w:pPr>
    </w:lvl>
    <w:lvl w:ilvl="8" w:tplc="18955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3">
    <w:multiLevelType w:val="hybridMultilevel"/>
    <w:lvl w:ilvl="0" w:tplc="16089004">
      <w:start w:val="1"/>
      <w:numFmt w:val="decimal"/>
      <w:lvlText w:val="%1."/>
      <w:lvlJc w:val="left"/>
      <w:pPr>
        <w:ind w:left="720" w:hanging="360"/>
      </w:pPr>
    </w:lvl>
    <w:lvl w:ilvl="1" w:tplc="16089004" w:tentative="1">
      <w:start w:val="1"/>
      <w:numFmt w:val="lowerLetter"/>
      <w:lvlText w:val="%2."/>
      <w:lvlJc w:val="left"/>
      <w:pPr>
        <w:ind w:left="1440" w:hanging="360"/>
      </w:pPr>
    </w:lvl>
    <w:lvl w:ilvl="2" w:tplc="16089004" w:tentative="1">
      <w:start w:val="1"/>
      <w:numFmt w:val="lowerRoman"/>
      <w:lvlText w:val="%3."/>
      <w:lvlJc w:val="right"/>
      <w:pPr>
        <w:ind w:left="2160" w:hanging="180"/>
      </w:pPr>
    </w:lvl>
    <w:lvl w:ilvl="3" w:tplc="16089004" w:tentative="1">
      <w:start w:val="1"/>
      <w:numFmt w:val="decimal"/>
      <w:lvlText w:val="%4."/>
      <w:lvlJc w:val="left"/>
      <w:pPr>
        <w:ind w:left="2880" w:hanging="360"/>
      </w:pPr>
    </w:lvl>
    <w:lvl w:ilvl="4" w:tplc="16089004" w:tentative="1">
      <w:start w:val="1"/>
      <w:numFmt w:val="lowerLetter"/>
      <w:lvlText w:val="%5."/>
      <w:lvlJc w:val="left"/>
      <w:pPr>
        <w:ind w:left="3600" w:hanging="360"/>
      </w:pPr>
    </w:lvl>
    <w:lvl w:ilvl="5" w:tplc="16089004" w:tentative="1">
      <w:start w:val="1"/>
      <w:numFmt w:val="lowerRoman"/>
      <w:lvlText w:val="%6."/>
      <w:lvlJc w:val="right"/>
      <w:pPr>
        <w:ind w:left="4320" w:hanging="180"/>
      </w:pPr>
    </w:lvl>
    <w:lvl w:ilvl="6" w:tplc="16089004" w:tentative="1">
      <w:start w:val="1"/>
      <w:numFmt w:val="decimal"/>
      <w:lvlText w:val="%7."/>
      <w:lvlJc w:val="left"/>
      <w:pPr>
        <w:ind w:left="5040" w:hanging="360"/>
      </w:pPr>
    </w:lvl>
    <w:lvl w:ilvl="7" w:tplc="16089004" w:tentative="1">
      <w:start w:val="1"/>
      <w:numFmt w:val="lowerLetter"/>
      <w:lvlText w:val="%8."/>
      <w:lvlJc w:val="left"/>
      <w:pPr>
        <w:ind w:left="5760" w:hanging="360"/>
      </w:pPr>
    </w:lvl>
    <w:lvl w:ilvl="8" w:tplc="16089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2">
    <w:multiLevelType w:val="hybridMultilevel"/>
    <w:lvl w:ilvl="0" w:tplc="14536965">
      <w:start w:val="1"/>
      <w:numFmt w:val="decimal"/>
      <w:lvlText w:val="%1."/>
      <w:lvlJc w:val="left"/>
      <w:pPr>
        <w:ind w:left="720" w:hanging="360"/>
      </w:pPr>
    </w:lvl>
    <w:lvl w:ilvl="1" w:tplc="14536965" w:tentative="1">
      <w:start w:val="1"/>
      <w:numFmt w:val="lowerLetter"/>
      <w:lvlText w:val="%2."/>
      <w:lvlJc w:val="left"/>
      <w:pPr>
        <w:ind w:left="1440" w:hanging="360"/>
      </w:pPr>
    </w:lvl>
    <w:lvl w:ilvl="2" w:tplc="14536965" w:tentative="1">
      <w:start w:val="1"/>
      <w:numFmt w:val="lowerRoman"/>
      <w:lvlText w:val="%3."/>
      <w:lvlJc w:val="right"/>
      <w:pPr>
        <w:ind w:left="2160" w:hanging="180"/>
      </w:pPr>
    </w:lvl>
    <w:lvl w:ilvl="3" w:tplc="14536965" w:tentative="1">
      <w:start w:val="1"/>
      <w:numFmt w:val="decimal"/>
      <w:lvlText w:val="%4."/>
      <w:lvlJc w:val="left"/>
      <w:pPr>
        <w:ind w:left="2880" w:hanging="360"/>
      </w:pPr>
    </w:lvl>
    <w:lvl w:ilvl="4" w:tplc="14536965" w:tentative="1">
      <w:start w:val="1"/>
      <w:numFmt w:val="lowerLetter"/>
      <w:lvlText w:val="%5."/>
      <w:lvlJc w:val="left"/>
      <w:pPr>
        <w:ind w:left="3600" w:hanging="360"/>
      </w:pPr>
    </w:lvl>
    <w:lvl w:ilvl="5" w:tplc="14536965" w:tentative="1">
      <w:start w:val="1"/>
      <w:numFmt w:val="lowerRoman"/>
      <w:lvlText w:val="%6."/>
      <w:lvlJc w:val="right"/>
      <w:pPr>
        <w:ind w:left="4320" w:hanging="180"/>
      </w:pPr>
    </w:lvl>
    <w:lvl w:ilvl="6" w:tplc="14536965" w:tentative="1">
      <w:start w:val="1"/>
      <w:numFmt w:val="decimal"/>
      <w:lvlText w:val="%7."/>
      <w:lvlJc w:val="left"/>
      <w:pPr>
        <w:ind w:left="5040" w:hanging="360"/>
      </w:pPr>
    </w:lvl>
    <w:lvl w:ilvl="7" w:tplc="14536965" w:tentative="1">
      <w:start w:val="1"/>
      <w:numFmt w:val="lowerLetter"/>
      <w:lvlText w:val="%8."/>
      <w:lvlJc w:val="left"/>
      <w:pPr>
        <w:ind w:left="5760" w:hanging="360"/>
      </w:pPr>
    </w:lvl>
    <w:lvl w:ilvl="8" w:tplc="1453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1">
    <w:multiLevelType w:val="hybridMultilevel"/>
    <w:lvl w:ilvl="0" w:tplc="91205069">
      <w:start w:val="1"/>
      <w:numFmt w:val="decimal"/>
      <w:lvlText w:val="%1."/>
      <w:lvlJc w:val="left"/>
      <w:pPr>
        <w:ind w:left="720" w:hanging="360"/>
      </w:pPr>
    </w:lvl>
    <w:lvl w:ilvl="1" w:tplc="91205069" w:tentative="1">
      <w:start w:val="1"/>
      <w:numFmt w:val="lowerLetter"/>
      <w:lvlText w:val="%2."/>
      <w:lvlJc w:val="left"/>
      <w:pPr>
        <w:ind w:left="1440" w:hanging="360"/>
      </w:pPr>
    </w:lvl>
    <w:lvl w:ilvl="2" w:tplc="91205069" w:tentative="1">
      <w:start w:val="1"/>
      <w:numFmt w:val="lowerRoman"/>
      <w:lvlText w:val="%3."/>
      <w:lvlJc w:val="right"/>
      <w:pPr>
        <w:ind w:left="2160" w:hanging="180"/>
      </w:pPr>
    </w:lvl>
    <w:lvl w:ilvl="3" w:tplc="91205069" w:tentative="1">
      <w:start w:val="1"/>
      <w:numFmt w:val="decimal"/>
      <w:lvlText w:val="%4."/>
      <w:lvlJc w:val="left"/>
      <w:pPr>
        <w:ind w:left="2880" w:hanging="360"/>
      </w:pPr>
    </w:lvl>
    <w:lvl w:ilvl="4" w:tplc="91205069" w:tentative="1">
      <w:start w:val="1"/>
      <w:numFmt w:val="lowerLetter"/>
      <w:lvlText w:val="%5."/>
      <w:lvlJc w:val="left"/>
      <w:pPr>
        <w:ind w:left="3600" w:hanging="360"/>
      </w:pPr>
    </w:lvl>
    <w:lvl w:ilvl="5" w:tplc="91205069" w:tentative="1">
      <w:start w:val="1"/>
      <w:numFmt w:val="lowerRoman"/>
      <w:lvlText w:val="%6."/>
      <w:lvlJc w:val="right"/>
      <w:pPr>
        <w:ind w:left="4320" w:hanging="180"/>
      </w:pPr>
    </w:lvl>
    <w:lvl w:ilvl="6" w:tplc="91205069" w:tentative="1">
      <w:start w:val="1"/>
      <w:numFmt w:val="decimal"/>
      <w:lvlText w:val="%7."/>
      <w:lvlJc w:val="left"/>
      <w:pPr>
        <w:ind w:left="5040" w:hanging="360"/>
      </w:pPr>
    </w:lvl>
    <w:lvl w:ilvl="7" w:tplc="91205069" w:tentative="1">
      <w:start w:val="1"/>
      <w:numFmt w:val="lowerLetter"/>
      <w:lvlText w:val="%8."/>
      <w:lvlJc w:val="left"/>
      <w:pPr>
        <w:ind w:left="5760" w:hanging="360"/>
      </w:pPr>
    </w:lvl>
    <w:lvl w:ilvl="8" w:tplc="9120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0">
    <w:multiLevelType w:val="hybridMultilevel"/>
    <w:lvl w:ilvl="0" w:tplc="10564523">
      <w:start w:val="1"/>
      <w:numFmt w:val="decimal"/>
      <w:lvlText w:val="%1."/>
      <w:lvlJc w:val="left"/>
      <w:pPr>
        <w:ind w:left="720" w:hanging="360"/>
      </w:pPr>
    </w:lvl>
    <w:lvl w:ilvl="1" w:tplc="10564523" w:tentative="1">
      <w:start w:val="1"/>
      <w:numFmt w:val="lowerLetter"/>
      <w:lvlText w:val="%2."/>
      <w:lvlJc w:val="left"/>
      <w:pPr>
        <w:ind w:left="1440" w:hanging="360"/>
      </w:pPr>
    </w:lvl>
    <w:lvl w:ilvl="2" w:tplc="10564523" w:tentative="1">
      <w:start w:val="1"/>
      <w:numFmt w:val="lowerRoman"/>
      <w:lvlText w:val="%3."/>
      <w:lvlJc w:val="right"/>
      <w:pPr>
        <w:ind w:left="2160" w:hanging="180"/>
      </w:pPr>
    </w:lvl>
    <w:lvl w:ilvl="3" w:tplc="10564523" w:tentative="1">
      <w:start w:val="1"/>
      <w:numFmt w:val="decimal"/>
      <w:lvlText w:val="%4."/>
      <w:lvlJc w:val="left"/>
      <w:pPr>
        <w:ind w:left="2880" w:hanging="360"/>
      </w:pPr>
    </w:lvl>
    <w:lvl w:ilvl="4" w:tplc="10564523" w:tentative="1">
      <w:start w:val="1"/>
      <w:numFmt w:val="lowerLetter"/>
      <w:lvlText w:val="%5."/>
      <w:lvlJc w:val="left"/>
      <w:pPr>
        <w:ind w:left="3600" w:hanging="360"/>
      </w:pPr>
    </w:lvl>
    <w:lvl w:ilvl="5" w:tplc="10564523" w:tentative="1">
      <w:start w:val="1"/>
      <w:numFmt w:val="lowerRoman"/>
      <w:lvlText w:val="%6."/>
      <w:lvlJc w:val="right"/>
      <w:pPr>
        <w:ind w:left="4320" w:hanging="180"/>
      </w:pPr>
    </w:lvl>
    <w:lvl w:ilvl="6" w:tplc="10564523" w:tentative="1">
      <w:start w:val="1"/>
      <w:numFmt w:val="decimal"/>
      <w:lvlText w:val="%7."/>
      <w:lvlJc w:val="left"/>
      <w:pPr>
        <w:ind w:left="5040" w:hanging="360"/>
      </w:pPr>
    </w:lvl>
    <w:lvl w:ilvl="7" w:tplc="10564523" w:tentative="1">
      <w:start w:val="1"/>
      <w:numFmt w:val="lowerLetter"/>
      <w:lvlText w:val="%8."/>
      <w:lvlJc w:val="left"/>
      <w:pPr>
        <w:ind w:left="5760" w:hanging="360"/>
      </w:pPr>
    </w:lvl>
    <w:lvl w:ilvl="8" w:tplc="1056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9">
    <w:multiLevelType w:val="hybridMultilevel"/>
    <w:lvl w:ilvl="0" w:tplc="43874659">
      <w:start w:val="1"/>
      <w:numFmt w:val="decimal"/>
      <w:lvlText w:val="%1."/>
      <w:lvlJc w:val="left"/>
      <w:pPr>
        <w:ind w:left="720" w:hanging="360"/>
      </w:pPr>
    </w:lvl>
    <w:lvl w:ilvl="1" w:tplc="43874659" w:tentative="1">
      <w:start w:val="1"/>
      <w:numFmt w:val="lowerLetter"/>
      <w:lvlText w:val="%2."/>
      <w:lvlJc w:val="left"/>
      <w:pPr>
        <w:ind w:left="1440" w:hanging="360"/>
      </w:pPr>
    </w:lvl>
    <w:lvl w:ilvl="2" w:tplc="43874659" w:tentative="1">
      <w:start w:val="1"/>
      <w:numFmt w:val="lowerRoman"/>
      <w:lvlText w:val="%3."/>
      <w:lvlJc w:val="right"/>
      <w:pPr>
        <w:ind w:left="2160" w:hanging="180"/>
      </w:pPr>
    </w:lvl>
    <w:lvl w:ilvl="3" w:tplc="43874659" w:tentative="1">
      <w:start w:val="1"/>
      <w:numFmt w:val="decimal"/>
      <w:lvlText w:val="%4."/>
      <w:lvlJc w:val="left"/>
      <w:pPr>
        <w:ind w:left="2880" w:hanging="360"/>
      </w:pPr>
    </w:lvl>
    <w:lvl w:ilvl="4" w:tplc="43874659" w:tentative="1">
      <w:start w:val="1"/>
      <w:numFmt w:val="lowerLetter"/>
      <w:lvlText w:val="%5."/>
      <w:lvlJc w:val="left"/>
      <w:pPr>
        <w:ind w:left="3600" w:hanging="360"/>
      </w:pPr>
    </w:lvl>
    <w:lvl w:ilvl="5" w:tplc="43874659" w:tentative="1">
      <w:start w:val="1"/>
      <w:numFmt w:val="lowerRoman"/>
      <w:lvlText w:val="%6."/>
      <w:lvlJc w:val="right"/>
      <w:pPr>
        <w:ind w:left="4320" w:hanging="180"/>
      </w:pPr>
    </w:lvl>
    <w:lvl w:ilvl="6" w:tplc="43874659" w:tentative="1">
      <w:start w:val="1"/>
      <w:numFmt w:val="decimal"/>
      <w:lvlText w:val="%7."/>
      <w:lvlJc w:val="left"/>
      <w:pPr>
        <w:ind w:left="5040" w:hanging="360"/>
      </w:pPr>
    </w:lvl>
    <w:lvl w:ilvl="7" w:tplc="43874659" w:tentative="1">
      <w:start w:val="1"/>
      <w:numFmt w:val="lowerLetter"/>
      <w:lvlText w:val="%8."/>
      <w:lvlJc w:val="left"/>
      <w:pPr>
        <w:ind w:left="5760" w:hanging="360"/>
      </w:pPr>
    </w:lvl>
    <w:lvl w:ilvl="8" w:tplc="4387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8">
    <w:multiLevelType w:val="hybridMultilevel"/>
    <w:lvl w:ilvl="0" w:tplc="21549274">
      <w:start w:val="1"/>
      <w:numFmt w:val="decimal"/>
      <w:lvlText w:val="%1."/>
      <w:lvlJc w:val="left"/>
      <w:pPr>
        <w:ind w:left="720" w:hanging="360"/>
      </w:pPr>
    </w:lvl>
    <w:lvl w:ilvl="1" w:tplc="21549274" w:tentative="1">
      <w:start w:val="1"/>
      <w:numFmt w:val="lowerLetter"/>
      <w:lvlText w:val="%2."/>
      <w:lvlJc w:val="left"/>
      <w:pPr>
        <w:ind w:left="1440" w:hanging="360"/>
      </w:pPr>
    </w:lvl>
    <w:lvl w:ilvl="2" w:tplc="21549274" w:tentative="1">
      <w:start w:val="1"/>
      <w:numFmt w:val="lowerRoman"/>
      <w:lvlText w:val="%3."/>
      <w:lvlJc w:val="right"/>
      <w:pPr>
        <w:ind w:left="2160" w:hanging="180"/>
      </w:pPr>
    </w:lvl>
    <w:lvl w:ilvl="3" w:tplc="21549274" w:tentative="1">
      <w:start w:val="1"/>
      <w:numFmt w:val="decimal"/>
      <w:lvlText w:val="%4."/>
      <w:lvlJc w:val="left"/>
      <w:pPr>
        <w:ind w:left="2880" w:hanging="360"/>
      </w:pPr>
    </w:lvl>
    <w:lvl w:ilvl="4" w:tplc="21549274" w:tentative="1">
      <w:start w:val="1"/>
      <w:numFmt w:val="lowerLetter"/>
      <w:lvlText w:val="%5."/>
      <w:lvlJc w:val="left"/>
      <w:pPr>
        <w:ind w:left="3600" w:hanging="360"/>
      </w:pPr>
    </w:lvl>
    <w:lvl w:ilvl="5" w:tplc="21549274" w:tentative="1">
      <w:start w:val="1"/>
      <w:numFmt w:val="lowerRoman"/>
      <w:lvlText w:val="%6."/>
      <w:lvlJc w:val="right"/>
      <w:pPr>
        <w:ind w:left="4320" w:hanging="180"/>
      </w:pPr>
    </w:lvl>
    <w:lvl w:ilvl="6" w:tplc="21549274" w:tentative="1">
      <w:start w:val="1"/>
      <w:numFmt w:val="decimal"/>
      <w:lvlText w:val="%7."/>
      <w:lvlJc w:val="left"/>
      <w:pPr>
        <w:ind w:left="5040" w:hanging="360"/>
      </w:pPr>
    </w:lvl>
    <w:lvl w:ilvl="7" w:tplc="21549274" w:tentative="1">
      <w:start w:val="1"/>
      <w:numFmt w:val="lowerLetter"/>
      <w:lvlText w:val="%8."/>
      <w:lvlJc w:val="left"/>
      <w:pPr>
        <w:ind w:left="5760" w:hanging="360"/>
      </w:pPr>
    </w:lvl>
    <w:lvl w:ilvl="8" w:tplc="2154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7">
    <w:multiLevelType w:val="hybridMultilevel"/>
    <w:lvl w:ilvl="0" w:tplc="99221034">
      <w:start w:val="1"/>
      <w:numFmt w:val="decimal"/>
      <w:lvlText w:val="%1."/>
      <w:lvlJc w:val="left"/>
      <w:pPr>
        <w:ind w:left="720" w:hanging="360"/>
      </w:pPr>
    </w:lvl>
    <w:lvl w:ilvl="1" w:tplc="99221034" w:tentative="1">
      <w:start w:val="1"/>
      <w:numFmt w:val="lowerLetter"/>
      <w:lvlText w:val="%2."/>
      <w:lvlJc w:val="left"/>
      <w:pPr>
        <w:ind w:left="1440" w:hanging="360"/>
      </w:pPr>
    </w:lvl>
    <w:lvl w:ilvl="2" w:tplc="99221034" w:tentative="1">
      <w:start w:val="1"/>
      <w:numFmt w:val="lowerRoman"/>
      <w:lvlText w:val="%3."/>
      <w:lvlJc w:val="right"/>
      <w:pPr>
        <w:ind w:left="2160" w:hanging="180"/>
      </w:pPr>
    </w:lvl>
    <w:lvl w:ilvl="3" w:tplc="99221034" w:tentative="1">
      <w:start w:val="1"/>
      <w:numFmt w:val="decimal"/>
      <w:lvlText w:val="%4."/>
      <w:lvlJc w:val="left"/>
      <w:pPr>
        <w:ind w:left="2880" w:hanging="360"/>
      </w:pPr>
    </w:lvl>
    <w:lvl w:ilvl="4" w:tplc="99221034" w:tentative="1">
      <w:start w:val="1"/>
      <w:numFmt w:val="lowerLetter"/>
      <w:lvlText w:val="%5."/>
      <w:lvlJc w:val="left"/>
      <w:pPr>
        <w:ind w:left="3600" w:hanging="360"/>
      </w:pPr>
    </w:lvl>
    <w:lvl w:ilvl="5" w:tplc="99221034" w:tentative="1">
      <w:start w:val="1"/>
      <w:numFmt w:val="lowerRoman"/>
      <w:lvlText w:val="%6."/>
      <w:lvlJc w:val="right"/>
      <w:pPr>
        <w:ind w:left="4320" w:hanging="180"/>
      </w:pPr>
    </w:lvl>
    <w:lvl w:ilvl="6" w:tplc="99221034" w:tentative="1">
      <w:start w:val="1"/>
      <w:numFmt w:val="decimal"/>
      <w:lvlText w:val="%7."/>
      <w:lvlJc w:val="left"/>
      <w:pPr>
        <w:ind w:left="5040" w:hanging="360"/>
      </w:pPr>
    </w:lvl>
    <w:lvl w:ilvl="7" w:tplc="99221034" w:tentative="1">
      <w:start w:val="1"/>
      <w:numFmt w:val="lowerLetter"/>
      <w:lvlText w:val="%8."/>
      <w:lvlJc w:val="left"/>
      <w:pPr>
        <w:ind w:left="5760" w:hanging="360"/>
      </w:pPr>
    </w:lvl>
    <w:lvl w:ilvl="8" w:tplc="9922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6">
    <w:multiLevelType w:val="hybridMultilevel"/>
    <w:lvl w:ilvl="0" w:tplc="82519420">
      <w:start w:val="1"/>
      <w:numFmt w:val="decimal"/>
      <w:lvlText w:val="%1."/>
      <w:lvlJc w:val="left"/>
      <w:pPr>
        <w:ind w:left="720" w:hanging="360"/>
      </w:pPr>
    </w:lvl>
    <w:lvl w:ilvl="1" w:tplc="82519420" w:tentative="1">
      <w:start w:val="1"/>
      <w:numFmt w:val="lowerLetter"/>
      <w:lvlText w:val="%2."/>
      <w:lvlJc w:val="left"/>
      <w:pPr>
        <w:ind w:left="1440" w:hanging="360"/>
      </w:pPr>
    </w:lvl>
    <w:lvl w:ilvl="2" w:tplc="82519420" w:tentative="1">
      <w:start w:val="1"/>
      <w:numFmt w:val="lowerRoman"/>
      <w:lvlText w:val="%3."/>
      <w:lvlJc w:val="right"/>
      <w:pPr>
        <w:ind w:left="2160" w:hanging="180"/>
      </w:pPr>
    </w:lvl>
    <w:lvl w:ilvl="3" w:tplc="82519420" w:tentative="1">
      <w:start w:val="1"/>
      <w:numFmt w:val="decimal"/>
      <w:lvlText w:val="%4."/>
      <w:lvlJc w:val="left"/>
      <w:pPr>
        <w:ind w:left="2880" w:hanging="360"/>
      </w:pPr>
    </w:lvl>
    <w:lvl w:ilvl="4" w:tplc="82519420" w:tentative="1">
      <w:start w:val="1"/>
      <w:numFmt w:val="lowerLetter"/>
      <w:lvlText w:val="%5."/>
      <w:lvlJc w:val="left"/>
      <w:pPr>
        <w:ind w:left="3600" w:hanging="360"/>
      </w:pPr>
    </w:lvl>
    <w:lvl w:ilvl="5" w:tplc="82519420" w:tentative="1">
      <w:start w:val="1"/>
      <w:numFmt w:val="lowerRoman"/>
      <w:lvlText w:val="%6."/>
      <w:lvlJc w:val="right"/>
      <w:pPr>
        <w:ind w:left="4320" w:hanging="180"/>
      </w:pPr>
    </w:lvl>
    <w:lvl w:ilvl="6" w:tplc="82519420" w:tentative="1">
      <w:start w:val="1"/>
      <w:numFmt w:val="decimal"/>
      <w:lvlText w:val="%7."/>
      <w:lvlJc w:val="left"/>
      <w:pPr>
        <w:ind w:left="5040" w:hanging="360"/>
      </w:pPr>
    </w:lvl>
    <w:lvl w:ilvl="7" w:tplc="82519420" w:tentative="1">
      <w:start w:val="1"/>
      <w:numFmt w:val="lowerLetter"/>
      <w:lvlText w:val="%8."/>
      <w:lvlJc w:val="left"/>
      <w:pPr>
        <w:ind w:left="5760" w:hanging="360"/>
      </w:pPr>
    </w:lvl>
    <w:lvl w:ilvl="8" w:tplc="82519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5">
    <w:multiLevelType w:val="hybridMultilevel"/>
    <w:lvl w:ilvl="0" w:tplc="45927705">
      <w:start w:val="1"/>
      <w:numFmt w:val="decimal"/>
      <w:lvlText w:val="%1."/>
      <w:lvlJc w:val="left"/>
      <w:pPr>
        <w:ind w:left="720" w:hanging="360"/>
      </w:pPr>
    </w:lvl>
    <w:lvl w:ilvl="1" w:tplc="45927705" w:tentative="1">
      <w:start w:val="1"/>
      <w:numFmt w:val="lowerLetter"/>
      <w:lvlText w:val="%2."/>
      <w:lvlJc w:val="left"/>
      <w:pPr>
        <w:ind w:left="1440" w:hanging="360"/>
      </w:pPr>
    </w:lvl>
    <w:lvl w:ilvl="2" w:tplc="45927705" w:tentative="1">
      <w:start w:val="1"/>
      <w:numFmt w:val="lowerRoman"/>
      <w:lvlText w:val="%3."/>
      <w:lvlJc w:val="right"/>
      <w:pPr>
        <w:ind w:left="2160" w:hanging="180"/>
      </w:pPr>
    </w:lvl>
    <w:lvl w:ilvl="3" w:tplc="45927705" w:tentative="1">
      <w:start w:val="1"/>
      <w:numFmt w:val="decimal"/>
      <w:lvlText w:val="%4."/>
      <w:lvlJc w:val="left"/>
      <w:pPr>
        <w:ind w:left="2880" w:hanging="360"/>
      </w:pPr>
    </w:lvl>
    <w:lvl w:ilvl="4" w:tplc="45927705" w:tentative="1">
      <w:start w:val="1"/>
      <w:numFmt w:val="lowerLetter"/>
      <w:lvlText w:val="%5."/>
      <w:lvlJc w:val="left"/>
      <w:pPr>
        <w:ind w:left="3600" w:hanging="360"/>
      </w:pPr>
    </w:lvl>
    <w:lvl w:ilvl="5" w:tplc="45927705" w:tentative="1">
      <w:start w:val="1"/>
      <w:numFmt w:val="lowerRoman"/>
      <w:lvlText w:val="%6."/>
      <w:lvlJc w:val="right"/>
      <w:pPr>
        <w:ind w:left="4320" w:hanging="180"/>
      </w:pPr>
    </w:lvl>
    <w:lvl w:ilvl="6" w:tplc="45927705" w:tentative="1">
      <w:start w:val="1"/>
      <w:numFmt w:val="decimal"/>
      <w:lvlText w:val="%7."/>
      <w:lvlJc w:val="left"/>
      <w:pPr>
        <w:ind w:left="5040" w:hanging="360"/>
      </w:pPr>
    </w:lvl>
    <w:lvl w:ilvl="7" w:tplc="45927705" w:tentative="1">
      <w:start w:val="1"/>
      <w:numFmt w:val="lowerLetter"/>
      <w:lvlText w:val="%8."/>
      <w:lvlJc w:val="left"/>
      <w:pPr>
        <w:ind w:left="5760" w:hanging="360"/>
      </w:pPr>
    </w:lvl>
    <w:lvl w:ilvl="8" w:tplc="45927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4">
    <w:multiLevelType w:val="hybridMultilevel"/>
    <w:lvl w:ilvl="0" w:tplc="14047189">
      <w:start w:val="1"/>
      <w:numFmt w:val="decimal"/>
      <w:lvlText w:val="%1."/>
      <w:lvlJc w:val="left"/>
      <w:pPr>
        <w:ind w:left="720" w:hanging="360"/>
      </w:pPr>
    </w:lvl>
    <w:lvl w:ilvl="1" w:tplc="14047189" w:tentative="1">
      <w:start w:val="1"/>
      <w:numFmt w:val="lowerLetter"/>
      <w:lvlText w:val="%2."/>
      <w:lvlJc w:val="left"/>
      <w:pPr>
        <w:ind w:left="1440" w:hanging="360"/>
      </w:pPr>
    </w:lvl>
    <w:lvl w:ilvl="2" w:tplc="14047189" w:tentative="1">
      <w:start w:val="1"/>
      <w:numFmt w:val="lowerRoman"/>
      <w:lvlText w:val="%3."/>
      <w:lvlJc w:val="right"/>
      <w:pPr>
        <w:ind w:left="2160" w:hanging="180"/>
      </w:pPr>
    </w:lvl>
    <w:lvl w:ilvl="3" w:tplc="14047189" w:tentative="1">
      <w:start w:val="1"/>
      <w:numFmt w:val="decimal"/>
      <w:lvlText w:val="%4."/>
      <w:lvlJc w:val="left"/>
      <w:pPr>
        <w:ind w:left="2880" w:hanging="360"/>
      </w:pPr>
    </w:lvl>
    <w:lvl w:ilvl="4" w:tplc="14047189" w:tentative="1">
      <w:start w:val="1"/>
      <w:numFmt w:val="lowerLetter"/>
      <w:lvlText w:val="%5."/>
      <w:lvlJc w:val="left"/>
      <w:pPr>
        <w:ind w:left="3600" w:hanging="360"/>
      </w:pPr>
    </w:lvl>
    <w:lvl w:ilvl="5" w:tplc="14047189" w:tentative="1">
      <w:start w:val="1"/>
      <w:numFmt w:val="lowerRoman"/>
      <w:lvlText w:val="%6."/>
      <w:lvlJc w:val="right"/>
      <w:pPr>
        <w:ind w:left="4320" w:hanging="180"/>
      </w:pPr>
    </w:lvl>
    <w:lvl w:ilvl="6" w:tplc="14047189" w:tentative="1">
      <w:start w:val="1"/>
      <w:numFmt w:val="decimal"/>
      <w:lvlText w:val="%7."/>
      <w:lvlJc w:val="left"/>
      <w:pPr>
        <w:ind w:left="5040" w:hanging="360"/>
      </w:pPr>
    </w:lvl>
    <w:lvl w:ilvl="7" w:tplc="14047189" w:tentative="1">
      <w:start w:val="1"/>
      <w:numFmt w:val="lowerLetter"/>
      <w:lvlText w:val="%8."/>
      <w:lvlJc w:val="left"/>
      <w:pPr>
        <w:ind w:left="5760" w:hanging="360"/>
      </w:pPr>
    </w:lvl>
    <w:lvl w:ilvl="8" w:tplc="1404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3">
    <w:multiLevelType w:val="hybridMultilevel"/>
    <w:lvl w:ilvl="0" w:tplc="59157407">
      <w:start w:val="1"/>
      <w:numFmt w:val="decimal"/>
      <w:lvlText w:val="%1."/>
      <w:lvlJc w:val="left"/>
      <w:pPr>
        <w:ind w:left="720" w:hanging="360"/>
      </w:pPr>
    </w:lvl>
    <w:lvl w:ilvl="1" w:tplc="59157407" w:tentative="1">
      <w:start w:val="1"/>
      <w:numFmt w:val="lowerLetter"/>
      <w:lvlText w:val="%2."/>
      <w:lvlJc w:val="left"/>
      <w:pPr>
        <w:ind w:left="1440" w:hanging="360"/>
      </w:pPr>
    </w:lvl>
    <w:lvl w:ilvl="2" w:tplc="59157407" w:tentative="1">
      <w:start w:val="1"/>
      <w:numFmt w:val="lowerRoman"/>
      <w:lvlText w:val="%3."/>
      <w:lvlJc w:val="right"/>
      <w:pPr>
        <w:ind w:left="2160" w:hanging="180"/>
      </w:pPr>
    </w:lvl>
    <w:lvl w:ilvl="3" w:tplc="59157407" w:tentative="1">
      <w:start w:val="1"/>
      <w:numFmt w:val="decimal"/>
      <w:lvlText w:val="%4."/>
      <w:lvlJc w:val="left"/>
      <w:pPr>
        <w:ind w:left="2880" w:hanging="360"/>
      </w:pPr>
    </w:lvl>
    <w:lvl w:ilvl="4" w:tplc="59157407" w:tentative="1">
      <w:start w:val="1"/>
      <w:numFmt w:val="lowerLetter"/>
      <w:lvlText w:val="%5."/>
      <w:lvlJc w:val="left"/>
      <w:pPr>
        <w:ind w:left="3600" w:hanging="360"/>
      </w:pPr>
    </w:lvl>
    <w:lvl w:ilvl="5" w:tplc="59157407" w:tentative="1">
      <w:start w:val="1"/>
      <w:numFmt w:val="lowerRoman"/>
      <w:lvlText w:val="%6."/>
      <w:lvlJc w:val="right"/>
      <w:pPr>
        <w:ind w:left="4320" w:hanging="180"/>
      </w:pPr>
    </w:lvl>
    <w:lvl w:ilvl="6" w:tplc="59157407" w:tentative="1">
      <w:start w:val="1"/>
      <w:numFmt w:val="decimal"/>
      <w:lvlText w:val="%7."/>
      <w:lvlJc w:val="left"/>
      <w:pPr>
        <w:ind w:left="5040" w:hanging="360"/>
      </w:pPr>
    </w:lvl>
    <w:lvl w:ilvl="7" w:tplc="59157407" w:tentative="1">
      <w:start w:val="1"/>
      <w:numFmt w:val="lowerLetter"/>
      <w:lvlText w:val="%8."/>
      <w:lvlJc w:val="left"/>
      <w:pPr>
        <w:ind w:left="5760" w:hanging="360"/>
      </w:pPr>
    </w:lvl>
    <w:lvl w:ilvl="8" w:tplc="59157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2">
    <w:multiLevelType w:val="hybridMultilevel"/>
    <w:lvl w:ilvl="0" w:tplc="34767353">
      <w:start w:val="1"/>
      <w:numFmt w:val="decimal"/>
      <w:lvlText w:val="%1."/>
      <w:lvlJc w:val="left"/>
      <w:pPr>
        <w:ind w:left="720" w:hanging="360"/>
      </w:pPr>
    </w:lvl>
    <w:lvl w:ilvl="1" w:tplc="34767353" w:tentative="1">
      <w:start w:val="1"/>
      <w:numFmt w:val="lowerLetter"/>
      <w:lvlText w:val="%2."/>
      <w:lvlJc w:val="left"/>
      <w:pPr>
        <w:ind w:left="1440" w:hanging="360"/>
      </w:pPr>
    </w:lvl>
    <w:lvl w:ilvl="2" w:tplc="34767353" w:tentative="1">
      <w:start w:val="1"/>
      <w:numFmt w:val="lowerRoman"/>
      <w:lvlText w:val="%3."/>
      <w:lvlJc w:val="right"/>
      <w:pPr>
        <w:ind w:left="2160" w:hanging="180"/>
      </w:pPr>
    </w:lvl>
    <w:lvl w:ilvl="3" w:tplc="34767353" w:tentative="1">
      <w:start w:val="1"/>
      <w:numFmt w:val="decimal"/>
      <w:lvlText w:val="%4."/>
      <w:lvlJc w:val="left"/>
      <w:pPr>
        <w:ind w:left="2880" w:hanging="360"/>
      </w:pPr>
    </w:lvl>
    <w:lvl w:ilvl="4" w:tplc="34767353" w:tentative="1">
      <w:start w:val="1"/>
      <w:numFmt w:val="lowerLetter"/>
      <w:lvlText w:val="%5."/>
      <w:lvlJc w:val="left"/>
      <w:pPr>
        <w:ind w:left="3600" w:hanging="360"/>
      </w:pPr>
    </w:lvl>
    <w:lvl w:ilvl="5" w:tplc="34767353" w:tentative="1">
      <w:start w:val="1"/>
      <w:numFmt w:val="lowerRoman"/>
      <w:lvlText w:val="%6."/>
      <w:lvlJc w:val="right"/>
      <w:pPr>
        <w:ind w:left="4320" w:hanging="180"/>
      </w:pPr>
    </w:lvl>
    <w:lvl w:ilvl="6" w:tplc="34767353" w:tentative="1">
      <w:start w:val="1"/>
      <w:numFmt w:val="decimal"/>
      <w:lvlText w:val="%7."/>
      <w:lvlJc w:val="left"/>
      <w:pPr>
        <w:ind w:left="5040" w:hanging="360"/>
      </w:pPr>
    </w:lvl>
    <w:lvl w:ilvl="7" w:tplc="34767353" w:tentative="1">
      <w:start w:val="1"/>
      <w:numFmt w:val="lowerLetter"/>
      <w:lvlText w:val="%8."/>
      <w:lvlJc w:val="left"/>
      <w:pPr>
        <w:ind w:left="5760" w:hanging="360"/>
      </w:pPr>
    </w:lvl>
    <w:lvl w:ilvl="8" w:tplc="3476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1">
    <w:multiLevelType w:val="hybridMultilevel"/>
    <w:lvl w:ilvl="0" w:tplc="10552925">
      <w:start w:val="1"/>
      <w:numFmt w:val="decimal"/>
      <w:lvlText w:val="%1."/>
      <w:lvlJc w:val="left"/>
      <w:pPr>
        <w:ind w:left="720" w:hanging="360"/>
      </w:pPr>
    </w:lvl>
    <w:lvl w:ilvl="1" w:tplc="10552925" w:tentative="1">
      <w:start w:val="1"/>
      <w:numFmt w:val="lowerLetter"/>
      <w:lvlText w:val="%2."/>
      <w:lvlJc w:val="left"/>
      <w:pPr>
        <w:ind w:left="1440" w:hanging="360"/>
      </w:pPr>
    </w:lvl>
    <w:lvl w:ilvl="2" w:tplc="10552925" w:tentative="1">
      <w:start w:val="1"/>
      <w:numFmt w:val="lowerRoman"/>
      <w:lvlText w:val="%3."/>
      <w:lvlJc w:val="right"/>
      <w:pPr>
        <w:ind w:left="2160" w:hanging="180"/>
      </w:pPr>
    </w:lvl>
    <w:lvl w:ilvl="3" w:tplc="10552925" w:tentative="1">
      <w:start w:val="1"/>
      <w:numFmt w:val="decimal"/>
      <w:lvlText w:val="%4."/>
      <w:lvlJc w:val="left"/>
      <w:pPr>
        <w:ind w:left="2880" w:hanging="360"/>
      </w:pPr>
    </w:lvl>
    <w:lvl w:ilvl="4" w:tplc="10552925" w:tentative="1">
      <w:start w:val="1"/>
      <w:numFmt w:val="lowerLetter"/>
      <w:lvlText w:val="%5."/>
      <w:lvlJc w:val="left"/>
      <w:pPr>
        <w:ind w:left="3600" w:hanging="360"/>
      </w:pPr>
    </w:lvl>
    <w:lvl w:ilvl="5" w:tplc="10552925" w:tentative="1">
      <w:start w:val="1"/>
      <w:numFmt w:val="lowerRoman"/>
      <w:lvlText w:val="%6."/>
      <w:lvlJc w:val="right"/>
      <w:pPr>
        <w:ind w:left="4320" w:hanging="180"/>
      </w:pPr>
    </w:lvl>
    <w:lvl w:ilvl="6" w:tplc="10552925" w:tentative="1">
      <w:start w:val="1"/>
      <w:numFmt w:val="decimal"/>
      <w:lvlText w:val="%7."/>
      <w:lvlJc w:val="left"/>
      <w:pPr>
        <w:ind w:left="5040" w:hanging="360"/>
      </w:pPr>
    </w:lvl>
    <w:lvl w:ilvl="7" w:tplc="10552925" w:tentative="1">
      <w:start w:val="1"/>
      <w:numFmt w:val="lowerLetter"/>
      <w:lvlText w:val="%8."/>
      <w:lvlJc w:val="left"/>
      <w:pPr>
        <w:ind w:left="5760" w:hanging="360"/>
      </w:pPr>
    </w:lvl>
    <w:lvl w:ilvl="8" w:tplc="10552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0">
    <w:multiLevelType w:val="hybridMultilevel"/>
    <w:lvl w:ilvl="0" w:tplc="62119894">
      <w:start w:val="1"/>
      <w:numFmt w:val="decimal"/>
      <w:lvlText w:val="%1."/>
      <w:lvlJc w:val="left"/>
      <w:pPr>
        <w:ind w:left="720" w:hanging="360"/>
      </w:pPr>
    </w:lvl>
    <w:lvl w:ilvl="1" w:tplc="62119894" w:tentative="1">
      <w:start w:val="1"/>
      <w:numFmt w:val="lowerLetter"/>
      <w:lvlText w:val="%2."/>
      <w:lvlJc w:val="left"/>
      <w:pPr>
        <w:ind w:left="1440" w:hanging="360"/>
      </w:pPr>
    </w:lvl>
    <w:lvl w:ilvl="2" w:tplc="62119894" w:tentative="1">
      <w:start w:val="1"/>
      <w:numFmt w:val="lowerRoman"/>
      <w:lvlText w:val="%3."/>
      <w:lvlJc w:val="right"/>
      <w:pPr>
        <w:ind w:left="2160" w:hanging="180"/>
      </w:pPr>
    </w:lvl>
    <w:lvl w:ilvl="3" w:tplc="62119894" w:tentative="1">
      <w:start w:val="1"/>
      <w:numFmt w:val="decimal"/>
      <w:lvlText w:val="%4."/>
      <w:lvlJc w:val="left"/>
      <w:pPr>
        <w:ind w:left="2880" w:hanging="360"/>
      </w:pPr>
    </w:lvl>
    <w:lvl w:ilvl="4" w:tplc="62119894" w:tentative="1">
      <w:start w:val="1"/>
      <w:numFmt w:val="lowerLetter"/>
      <w:lvlText w:val="%5."/>
      <w:lvlJc w:val="left"/>
      <w:pPr>
        <w:ind w:left="3600" w:hanging="360"/>
      </w:pPr>
    </w:lvl>
    <w:lvl w:ilvl="5" w:tplc="62119894" w:tentative="1">
      <w:start w:val="1"/>
      <w:numFmt w:val="lowerRoman"/>
      <w:lvlText w:val="%6."/>
      <w:lvlJc w:val="right"/>
      <w:pPr>
        <w:ind w:left="4320" w:hanging="180"/>
      </w:pPr>
    </w:lvl>
    <w:lvl w:ilvl="6" w:tplc="62119894" w:tentative="1">
      <w:start w:val="1"/>
      <w:numFmt w:val="decimal"/>
      <w:lvlText w:val="%7."/>
      <w:lvlJc w:val="left"/>
      <w:pPr>
        <w:ind w:left="5040" w:hanging="360"/>
      </w:pPr>
    </w:lvl>
    <w:lvl w:ilvl="7" w:tplc="62119894" w:tentative="1">
      <w:start w:val="1"/>
      <w:numFmt w:val="lowerLetter"/>
      <w:lvlText w:val="%8."/>
      <w:lvlJc w:val="left"/>
      <w:pPr>
        <w:ind w:left="5760" w:hanging="360"/>
      </w:pPr>
    </w:lvl>
    <w:lvl w:ilvl="8" w:tplc="6211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9">
    <w:multiLevelType w:val="hybridMultilevel"/>
    <w:lvl w:ilvl="0" w:tplc="39834720">
      <w:start w:val="1"/>
      <w:numFmt w:val="decimal"/>
      <w:lvlText w:val="%1."/>
      <w:lvlJc w:val="left"/>
      <w:pPr>
        <w:ind w:left="720" w:hanging="360"/>
      </w:pPr>
    </w:lvl>
    <w:lvl w:ilvl="1" w:tplc="39834720" w:tentative="1">
      <w:start w:val="1"/>
      <w:numFmt w:val="lowerLetter"/>
      <w:lvlText w:val="%2."/>
      <w:lvlJc w:val="left"/>
      <w:pPr>
        <w:ind w:left="1440" w:hanging="360"/>
      </w:pPr>
    </w:lvl>
    <w:lvl w:ilvl="2" w:tplc="39834720" w:tentative="1">
      <w:start w:val="1"/>
      <w:numFmt w:val="lowerRoman"/>
      <w:lvlText w:val="%3."/>
      <w:lvlJc w:val="right"/>
      <w:pPr>
        <w:ind w:left="2160" w:hanging="180"/>
      </w:pPr>
    </w:lvl>
    <w:lvl w:ilvl="3" w:tplc="39834720" w:tentative="1">
      <w:start w:val="1"/>
      <w:numFmt w:val="decimal"/>
      <w:lvlText w:val="%4."/>
      <w:lvlJc w:val="left"/>
      <w:pPr>
        <w:ind w:left="2880" w:hanging="360"/>
      </w:pPr>
    </w:lvl>
    <w:lvl w:ilvl="4" w:tplc="39834720" w:tentative="1">
      <w:start w:val="1"/>
      <w:numFmt w:val="lowerLetter"/>
      <w:lvlText w:val="%5."/>
      <w:lvlJc w:val="left"/>
      <w:pPr>
        <w:ind w:left="3600" w:hanging="360"/>
      </w:pPr>
    </w:lvl>
    <w:lvl w:ilvl="5" w:tplc="39834720" w:tentative="1">
      <w:start w:val="1"/>
      <w:numFmt w:val="lowerRoman"/>
      <w:lvlText w:val="%6."/>
      <w:lvlJc w:val="right"/>
      <w:pPr>
        <w:ind w:left="4320" w:hanging="180"/>
      </w:pPr>
    </w:lvl>
    <w:lvl w:ilvl="6" w:tplc="39834720" w:tentative="1">
      <w:start w:val="1"/>
      <w:numFmt w:val="decimal"/>
      <w:lvlText w:val="%7."/>
      <w:lvlJc w:val="left"/>
      <w:pPr>
        <w:ind w:left="5040" w:hanging="360"/>
      </w:pPr>
    </w:lvl>
    <w:lvl w:ilvl="7" w:tplc="39834720" w:tentative="1">
      <w:start w:val="1"/>
      <w:numFmt w:val="lowerLetter"/>
      <w:lvlText w:val="%8."/>
      <w:lvlJc w:val="left"/>
      <w:pPr>
        <w:ind w:left="5760" w:hanging="360"/>
      </w:pPr>
    </w:lvl>
    <w:lvl w:ilvl="8" w:tplc="39834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8">
    <w:multiLevelType w:val="hybridMultilevel"/>
    <w:lvl w:ilvl="0" w:tplc="62770310">
      <w:start w:val="1"/>
      <w:numFmt w:val="decimal"/>
      <w:lvlText w:val="%1."/>
      <w:lvlJc w:val="left"/>
      <w:pPr>
        <w:ind w:left="720" w:hanging="360"/>
      </w:pPr>
    </w:lvl>
    <w:lvl w:ilvl="1" w:tplc="62770310" w:tentative="1">
      <w:start w:val="1"/>
      <w:numFmt w:val="lowerLetter"/>
      <w:lvlText w:val="%2."/>
      <w:lvlJc w:val="left"/>
      <w:pPr>
        <w:ind w:left="1440" w:hanging="360"/>
      </w:pPr>
    </w:lvl>
    <w:lvl w:ilvl="2" w:tplc="62770310" w:tentative="1">
      <w:start w:val="1"/>
      <w:numFmt w:val="lowerRoman"/>
      <w:lvlText w:val="%3."/>
      <w:lvlJc w:val="right"/>
      <w:pPr>
        <w:ind w:left="2160" w:hanging="180"/>
      </w:pPr>
    </w:lvl>
    <w:lvl w:ilvl="3" w:tplc="62770310" w:tentative="1">
      <w:start w:val="1"/>
      <w:numFmt w:val="decimal"/>
      <w:lvlText w:val="%4."/>
      <w:lvlJc w:val="left"/>
      <w:pPr>
        <w:ind w:left="2880" w:hanging="360"/>
      </w:pPr>
    </w:lvl>
    <w:lvl w:ilvl="4" w:tplc="62770310" w:tentative="1">
      <w:start w:val="1"/>
      <w:numFmt w:val="lowerLetter"/>
      <w:lvlText w:val="%5."/>
      <w:lvlJc w:val="left"/>
      <w:pPr>
        <w:ind w:left="3600" w:hanging="360"/>
      </w:pPr>
    </w:lvl>
    <w:lvl w:ilvl="5" w:tplc="62770310" w:tentative="1">
      <w:start w:val="1"/>
      <w:numFmt w:val="lowerRoman"/>
      <w:lvlText w:val="%6."/>
      <w:lvlJc w:val="right"/>
      <w:pPr>
        <w:ind w:left="4320" w:hanging="180"/>
      </w:pPr>
    </w:lvl>
    <w:lvl w:ilvl="6" w:tplc="62770310" w:tentative="1">
      <w:start w:val="1"/>
      <w:numFmt w:val="decimal"/>
      <w:lvlText w:val="%7."/>
      <w:lvlJc w:val="left"/>
      <w:pPr>
        <w:ind w:left="5040" w:hanging="360"/>
      </w:pPr>
    </w:lvl>
    <w:lvl w:ilvl="7" w:tplc="62770310" w:tentative="1">
      <w:start w:val="1"/>
      <w:numFmt w:val="lowerLetter"/>
      <w:lvlText w:val="%8."/>
      <w:lvlJc w:val="left"/>
      <w:pPr>
        <w:ind w:left="5760" w:hanging="360"/>
      </w:pPr>
    </w:lvl>
    <w:lvl w:ilvl="8" w:tplc="6277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7">
    <w:multiLevelType w:val="hybridMultilevel"/>
    <w:lvl w:ilvl="0" w:tplc="61467385">
      <w:start w:val="1"/>
      <w:numFmt w:val="decimal"/>
      <w:lvlText w:val="%1."/>
      <w:lvlJc w:val="left"/>
      <w:pPr>
        <w:ind w:left="720" w:hanging="360"/>
      </w:pPr>
    </w:lvl>
    <w:lvl w:ilvl="1" w:tplc="61467385" w:tentative="1">
      <w:start w:val="1"/>
      <w:numFmt w:val="lowerLetter"/>
      <w:lvlText w:val="%2."/>
      <w:lvlJc w:val="left"/>
      <w:pPr>
        <w:ind w:left="1440" w:hanging="360"/>
      </w:pPr>
    </w:lvl>
    <w:lvl w:ilvl="2" w:tplc="61467385" w:tentative="1">
      <w:start w:val="1"/>
      <w:numFmt w:val="lowerRoman"/>
      <w:lvlText w:val="%3."/>
      <w:lvlJc w:val="right"/>
      <w:pPr>
        <w:ind w:left="2160" w:hanging="180"/>
      </w:pPr>
    </w:lvl>
    <w:lvl w:ilvl="3" w:tplc="61467385" w:tentative="1">
      <w:start w:val="1"/>
      <w:numFmt w:val="decimal"/>
      <w:lvlText w:val="%4."/>
      <w:lvlJc w:val="left"/>
      <w:pPr>
        <w:ind w:left="2880" w:hanging="360"/>
      </w:pPr>
    </w:lvl>
    <w:lvl w:ilvl="4" w:tplc="61467385" w:tentative="1">
      <w:start w:val="1"/>
      <w:numFmt w:val="lowerLetter"/>
      <w:lvlText w:val="%5."/>
      <w:lvlJc w:val="left"/>
      <w:pPr>
        <w:ind w:left="3600" w:hanging="360"/>
      </w:pPr>
    </w:lvl>
    <w:lvl w:ilvl="5" w:tplc="61467385" w:tentative="1">
      <w:start w:val="1"/>
      <w:numFmt w:val="lowerRoman"/>
      <w:lvlText w:val="%6."/>
      <w:lvlJc w:val="right"/>
      <w:pPr>
        <w:ind w:left="4320" w:hanging="180"/>
      </w:pPr>
    </w:lvl>
    <w:lvl w:ilvl="6" w:tplc="61467385" w:tentative="1">
      <w:start w:val="1"/>
      <w:numFmt w:val="decimal"/>
      <w:lvlText w:val="%7."/>
      <w:lvlJc w:val="left"/>
      <w:pPr>
        <w:ind w:left="5040" w:hanging="360"/>
      </w:pPr>
    </w:lvl>
    <w:lvl w:ilvl="7" w:tplc="61467385" w:tentative="1">
      <w:start w:val="1"/>
      <w:numFmt w:val="lowerLetter"/>
      <w:lvlText w:val="%8."/>
      <w:lvlJc w:val="left"/>
      <w:pPr>
        <w:ind w:left="5760" w:hanging="360"/>
      </w:pPr>
    </w:lvl>
    <w:lvl w:ilvl="8" w:tplc="6146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6">
    <w:multiLevelType w:val="hybridMultilevel"/>
    <w:lvl w:ilvl="0" w:tplc="19928850">
      <w:start w:val="1"/>
      <w:numFmt w:val="decimal"/>
      <w:lvlText w:val="%1."/>
      <w:lvlJc w:val="left"/>
      <w:pPr>
        <w:ind w:left="720" w:hanging="360"/>
      </w:pPr>
    </w:lvl>
    <w:lvl w:ilvl="1" w:tplc="19928850" w:tentative="1">
      <w:start w:val="1"/>
      <w:numFmt w:val="lowerLetter"/>
      <w:lvlText w:val="%2."/>
      <w:lvlJc w:val="left"/>
      <w:pPr>
        <w:ind w:left="1440" w:hanging="360"/>
      </w:pPr>
    </w:lvl>
    <w:lvl w:ilvl="2" w:tplc="19928850" w:tentative="1">
      <w:start w:val="1"/>
      <w:numFmt w:val="lowerRoman"/>
      <w:lvlText w:val="%3."/>
      <w:lvlJc w:val="right"/>
      <w:pPr>
        <w:ind w:left="2160" w:hanging="180"/>
      </w:pPr>
    </w:lvl>
    <w:lvl w:ilvl="3" w:tplc="19928850" w:tentative="1">
      <w:start w:val="1"/>
      <w:numFmt w:val="decimal"/>
      <w:lvlText w:val="%4."/>
      <w:lvlJc w:val="left"/>
      <w:pPr>
        <w:ind w:left="2880" w:hanging="360"/>
      </w:pPr>
    </w:lvl>
    <w:lvl w:ilvl="4" w:tplc="19928850" w:tentative="1">
      <w:start w:val="1"/>
      <w:numFmt w:val="lowerLetter"/>
      <w:lvlText w:val="%5."/>
      <w:lvlJc w:val="left"/>
      <w:pPr>
        <w:ind w:left="3600" w:hanging="360"/>
      </w:pPr>
    </w:lvl>
    <w:lvl w:ilvl="5" w:tplc="19928850" w:tentative="1">
      <w:start w:val="1"/>
      <w:numFmt w:val="lowerRoman"/>
      <w:lvlText w:val="%6."/>
      <w:lvlJc w:val="right"/>
      <w:pPr>
        <w:ind w:left="4320" w:hanging="180"/>
      </w:pPr>
    </w:lvl>
    <w:lvl w:ilvl="6" w:tplc="19928850" w:tentative="1">
      <w:start w:val="1"/>
      <w:numFmt w:val="decimal"/>
      <w:lvlText w:val="%7."/>
      <w:lvlJc w:val="left"/>
      <w:pPr>
        <w:ind w:left="5040" w:hanging="360"/>
      </w:pPr>
    </w:lvl>
    <w:lvl w:ilvl="7" w:tplc="19928850" w:tentative="1">
      <w:start w:val="1"/>
      <w:numFmt w:val="lowerLetter"/>
      <w:lvlText w:val="%8."/>
      <w:lvlJc w:val="left"/>
      <w:pPr>
        <w:ind w:left="5760" w:hanging="360"/>
      </w:pPr>
    </w:lvl>
    <w:lvl w:ilvl="8" w:tplc="1992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5">
    <w:multiLevelType w:val="hybridMultilevel"/>
    <w:lvl w:ilvl="0" w:tplc="46744068">
      <w:start w:val="1"/>
      <w:numFmt w:val="decimal"/>
      <w:lvlText w:val="%1."/>
      <w:lvlJc w:val="left"/>
      <w:pPr>
        <w:ind w:left="720" w:hanging="360"/>
      </w:pPr>
    </w:lvl>
    <w:lvl w:ilvl="1" w:tplc="46744068" w:tentative="1">
      <w:start w:val="1"/>
      <w:numFmt w:val="lowerLetter"/>
      <w:lvlText w:val="%2."/>
      <w:lvlJc w:val="left"/>
      <w:pPr>
        <w:ind w:left="1440" w:hanging="360"/>
      </w:pPr>
    </w:lvl>
    <w:lvl w:ilvl="2" w:tplc="46744068" w:tentative="1">
      <w:start w:val="1"/>
      <w:numFmt w:val="lowerRoman"/>
      <w:lvlText w:val="%3."/>
      <w:lvlJc w:val="right"/>
      <w:pPr>
        <w:ind w:left="2160" w:hanging="180"/>
      </w:pPr>
    </w:lvl>
    <w:lvl w:ilvl="3" w:tplc="46744068" w:tentative="1">
      <w:start w:val="1"/>
      <w:numFmt w:val="decimal"/>
      <w:lvlText w:val="%4."/>
      <w:lvlJc w:val="left"/>
      <w:pPr>
        <w:ind w:left="2880" w:hanging="360"/>
      </w:pPr>
    </w:lvl>
    <w:lvl w:ilvl="4" w:tplc="46744068" w:tentative="1">
      <w:start w:val="1"/>
      <w:numFmt w:val="lowerLetter"/>
      <w:lvlText w:val="%5."/>
      <w:lvlJc w:val="left"/>
      <w:pPr>
        <w:ind w:left="3600" w:hanging="360"/>
      </w:pPr>
    </w:lvl>
    <w:lvl w:ilvl="5" w:tplc="46744068" w:tentative="1">
      <w:start w:val="1"/>
      <w:numFmt w:val="lowerRoman"/>
      <w:lvlText w:val="%6."/>
      <w:lvlJc w:val="right"/>
      <w:pPr>
        <w:ind w:left="4320" w:hanging="180"/>
      </w:pPr>
    </w:lvl>
    <w:lvl w:ilvl="6" w:tplc="46744068" w:tentative="1">
      <w:start w:val="1"/>
      <w:numFmt w:val="decimal"/>
      <w:lvlText w:val="%7."/>
      <w:lvlJc w:val="left"/>
      <w:pPr>
        <w:ind w:left="5040" w:hanging="360"/>
      </w:pPr>
    </w:lvl>
    <w:lvl w:ilvl="7" w:tplc="46744068" w:tentative="1">
      <w:start w:val="1"/>
      <w:numFmt w:val="lowerLetter"/>
      <w:lvlText w:val="%8."/>
      <w:lvlJc w:val="left"/>
      <w:pPr>
        <w:ind w:left="5760" w:hanging="360"/>
      </w:pPr>
    </w:lvl>
    <w:lvl w:ilvl="8" w:tplc="46744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4">
    <w:multiLevelType w:val="hybridMultilevel"/>
    <w:lvl w:ilvl="0" w:tplc="62197892">
      <w:start w:val="1"/>
      <w:numFmt w:val="decimal"/>
      <w:lvlText w:val="%1."/>
      <w:lvlJc w:val="left"/>
      <w:pPr>
        <w:ind w:left="720" w:hanging="360"/>
      </w:pPr>
    </w:lvl>
    <w:lvl w:ilvl="1" w:tplc="62197892" w:tentative="1">
      <w:start w:val="1"/>
      <w:numFmt w:val="lowerLetter"/>
      <w:lvlText w:val="%2."/>
      <w:lvlJc w:val="left"/>
      <w:pPr>
        <w:ind w:left="1440" w:hanging="360"/>
      </w:pPr>
    </w:lvl>
    <w:lvl w:ilvl="2" w:tplc="62197892" w:tentative="1">
      <w:start w:val="1"/>
      <w:numFmt w:val="lowerRoman"/>
      <w:lvlText w:val="%3."/>
      <w:lvlJc w:val="right"/>
      <w:pPr>
        <w:ind w:left="2160" w:hanging="180"/>
      </w:pPr>
    </w:lvl>
    <w:lvl w:ilvl="3" w:tplc="62197892" w:tentative="1">
      <w:start w:val="1"/>
      <w:numFmt w:val="decimal"/>
      <w:lvlText w:val="%4."/>
      <w:lvlJc w:val="left"/>
      <w:pPr>
        <w:ind w:left="2880" w:hanging="360"/>
      </w:pPr>
    </w:lvl>
    <w:lvl w:ilvl="4" w:tplc="62197892" w:tentative="1">
      <w:start w:val="1"/>
      <w:numFmt w:val="lowerLetter"/>
      <w:lvlText w:val="%5."/>
      <w:lvlJc w:val="left"/>
      <w:pPr>
        <w:ind w:left="3600" w:hanging="360"/>
      </w:pPr>
    </w:lvl>
    <w:lvl w:ilvl="5" w:tplc="62197892" w:tentative="1">
      <w:start w:val="1"/>
      <w:numFmt w:val="lowerRoman"/>
      <w:lvlText w:val="%6."/>
      <w:lvlJc w:val="right"/>
      <w:pPr>
        <w:ind w:left="4320" w:hanging="180"/>
      </w:pPr>
    </w:lvl>
    <w:lvl w:ilvl="6" w:tplc="62197892" w:tentative="1">
      <w:start w:val="1"/>
      <w:numFmt w:val="decimal"/>
      <w:lvlText w:val="%7."/>
      <w:lvlJc w:val="left"/>
      <w:pPr>
        <w:ind w:left="5040" w:hanging="360"/>
      </w:pPr>
    </w:lvl>
    <w:lvl w:ilvl="7" w:tplc="62197892" w:tentative="1">
      <w:start w:val="1"/>
      <w:numFmt w:val="lowerLetter"/>
      <w:lvlText w:val="%8."/>
      <w:lvlJc w:val="left"/>
      <w:pPr>
        <w:ind w:left="5760" w:hanging="360"/>
      </w:pPr>
    </w:lvl>
    <w:lvl w:ilvl="8" w:tplc="6219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3">
    <w:multiLevelType w:val="hybridMultilevel"/>
    <w:lvl w:ilvl="0" w:tplc="63802809">
      <w:start w:val="1"/>
      <w:numFmt w:val="decimal"/>
      <w:lvlText w:val="%1."/>
      <w:lvlJc w:val="left"/>
      <w:pPr>
        <w:ind w:left="720" w:hanging="360"/>
      </w:pPr>
    </w:lvl>
    <w:lvl w:ilvl="1" w:tplc="63802809" w:tentative="1">
      <w:start w:val="1"/>
      <w:numFmt w:val="lowerLetter"/>
      <w:lvlText w:val="%2."/>
      <w:lvlJc w:val="left"/>
      <w:pPr>
        <w:ind w:left="1440" w:hanging="360"/>
      </w:pPr>
    </w:lvl>
    <w:lvl w:ilvl="2" w:tplc="63802809" w:tentative="1">
      <w:start w:val="1"/>
      <w:numFmt w:val="lowerRoman"/>
      <w:lvlText w:val="%3."/>
      <w:lvlJc w:val="right"/>
      <w:pPr>
        <w:ind w:left="2160" w:hanging="180"/>
      </w:pPr>
    </w:lvl>
    <w:lvl w:ilvl="3" w:tplc="63802809" w:tentative="1">
      <w:start w:val="1"/>
      <w:numFmt w:val="decimal"/>
      <w:lvlText w:val="%4."/>
      <w:lvlJc w:val="left"/>
      <w:pPr>
        <w:ind w:left="2880" w:hanging="360"/>
      </w:pPr>
    </w:lvl>
    <w:lvl w:ilvl="4" w:tplc="63802809" w:tentative="1">
      <w:start w:val="1"/>
      <w:numFmt w:val="lowerLetter"/>
      <w:lvlText w:val="%5."/>
      <w:lvlJc w:val="left"/>
      <w:pPr>
        <w:ind w:left="3600" w:hanging="360"/>
      </w:pPr>
    </w:lvl>
    <w:lvl w:ilvl="5" w:tplc="63802809" w:tentative="1">
      <w:start w:val="1"/>
      <w:numFmt w:val="lowerRoman"/>
      <w:lvlText w:val="%6."/>
      <w:lvlJc w:val="right"/>
      <w:pPr>
        <w:ind w:left="4320" w:hanging="180"/>
      </w:pPr>
    </w:lvl>
    <w:lvl w:ilvl="6" w:tplc="63802809" w:tentative="1">
      <w:start w:val="1"/>
      <w:numFmt w:val="decimal"/>
      <w:lvlText w:val="%7."/>
      <w:lvlJc w:val="left"/>
      <w:pPr>
        <w:ind w:left="5040" w:hanging="360"/>
      </w:pPr>
    </w:lvl>
    <w:lvl w:ilvl="7" w:tplc="63802809" w:tentative="1">
      <w:start w:val="1"/>
      <w:numFmt w:val="lowerLetter"/>
      <w:lvlText w:val="%8."/>
      <w:lvlJc w:val="left"/>
      <w:pPr>
        <w:ind w:left="5760" w:hanging="360"/>
      </w:pPr>
    </w:lvl>
    <w:lvl w:ilvl="8" w:tplc="6380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2">
    <w:multiLevelType w:val="hybridMultilevel"/>
    <w:lvl w:ilvl="0" w:tplc="67101003">
      <w:start w:val="1"/>
      <w:numFmt w:val="decimal"/>
      <w:lvlText w:val="%1."/>
      <w:lvlJc w:val="left"/>
      <w:pPr>
        <w:ind w:left="720" w:hanging="360"/>
      </w:pPr>
    </w:lvl>
    <w:lvl w:ilvl="1" w:tplc="67101003" w:tentative="1">
      <w:start w:val="1"/>
      <w:numFmt w:val="lowerLetter"/>
      <w:lvlText w:val="%2."/>
      <w:lvlJc w:val="left"/>
      <w:pPr>
        <w:ind w:left="1440" w:hanging="360"/>
      </w:pPr>
    </w:lvl>
    <w:lvl w:ilvl="2" w:tplc="67101003" w:tentative="1">
      <w:start w:val="1"/>
      <w:numFmt w:val="lowerRoman"/>
      <w:lvlText w:val="%3."/>
      <w:lvlJc w:val="right"/>
      <w:pPr>
        <w:ind w:left="2160" w:hanging="180"/>
      </w:pPr>
    </w:lvl>
    <w:lvl w:ilvl="3" w:tplc="67101003" w:tentative="1">
      <w:start w:val="1"/>
      <w:numFmt w:val="decimal"/>
      <w:lvlText w:val="%4."/>
      <w:lvlJc w:val="left"/>
      <w:pPr>
        <w:ind w:left="2880" w:hanging="360"/>
      </w:pPr>
    </w:lvl>
    <w:lvl w:ilvl="4" w:tplc="67101003" w:tentative="1">
      <w:start w:val="1"/>
      <w:numFmt w:val="lowerLetter"/>
      <w:lvlText w:val="%5."/>
      <w:lvlJc w:val="left"/>
      <w:pPr>
        <w:ind w:left="3600" w:hanging="360"/>
      </w:pPr>
    </w:lvl>
    <w:lvl w:ilvl="5" w:tplc="67101003" w:tentative="1">
      <w:start w:val="1"/>
      <w:numFmt w:val="lowerRoman"/>
      <w:lvlText w:val="%6."/>
      <w:lvlJc w:val="right"/>
      <w:pPr>
        <w:ind w:left="4320" w:hanging="180"/>
      </w:pPr>
    </w:lvl>
    <w:lvl w:ilvl="6" w:tplc="67101003" w:tentative="1">
      <w:start w:val="1"/>
      <w:numFmt w:val="decimal"/>
      <w:lvlText w:val="%7."/>
      <w:lvlJc w:val="left"/>
      <w:pPr>
        <w:ind w:left="5040" w:hanging="360"/>
      </w:pPr>
    </w:lvl>
    <w:lvl w:ilvl="7" w:tplc="67101003" w:tentative="1">
      <w:start w:val="1"/>
      <w:numFmt w:val="lowerLetter"/>
      <w:lvlText w:val="%8."/>
      <w:lvlJc w:val="left"/>
      <w:pPr>
        <w:ind w:left="5760" w:hanging="360"/>
      </w:pPr>
    </w:lvl>
    <w:lvl w:ilvl="8" w:tplc="67101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1">
    <w:multiLevelType w:val="hybridMultilevel"/>
    <w:lvl w:ilvl="0" w:tplc="74178053">
      <w:start w:val="1"/>
      <w:numFmt w:val="decimal"/>
      <w:lvlText w:val="%1."/>
      <w:lvlJc w:val="left"/>
      <w:pPr>
        <w:ind w:left="720" w:hanging="360"/>
      </w:pPr>
    </w:lvl>
    <w:lvl w:ilvl="1" w:tplc="74178053" w:tentative="1">
      <w:start w:val="1"/>
      <w:numFmt w:val="lowerLetter"/>
      <w:lvlText w:val="%2."/>
      <w:lvlJc w:val="left"/>
      <w:pPr>
        <w:ind w:left="1440" w:hanging="360"/>
      </w:pPr>
    </w:lvl>
    <w:lvl w:ilvl="2" w:tplc="74178053" w:tentative="1">
      <w:start w:val="1"/>
      <w:numFmt w:val="lowerRoman"/>
      <w:lvlText w:val="%3."/>
      <w:lvlJc w:val="right"/>
      <w:pPr>
        <w:ind w:left="2160" w:hanging="180"/>
      </w:pPr>
    </w:lvl>
    <w:lvl w:ilvl="3" w:tplc="74178053" w:tentative="1">
      <w:start w:val="1"/>
      <w:numFmt w:val="decimal"/>
      <w:lvlText w:val="%4."/>
      <w:lvlJc w:val="left"/>
      <w:pPr>
        <w:ind w:left="2880" w:hanging="360"/>
      </w:pPr>
    </w:lvl>
    <w:lvl w:ilvl="4" w:tplc="74178053" w:tentative="1">
      <w:start w:val="1"/>
      <w:numFmt w:val="lowerLetter"/>
      <w:lvlText w:val="%5."/>
      <w:lvlJc w:val="left"/>
      <w:pPr>
        <w:ind w:left="3600" w:hanging="360"/>
      </w:pPr>
    </w:lvl>
    <w:lvl w:ilvl="5" w:tplc="74178053" w:tentative="1">
      <w:start w:val="1"/>
      <w:numFmt w:val="lowerRoman"/>
      <w:lvlText w:val="%6."/>
      <w:lvlJc w:val="right"/>
      <w:pPr>
        <w:ind w:left="4320" w:hanging="180"/>
      </w:pPr>
    </w:lvl>
    <w:lvl w:ilvl="6" w:tplc="74178053" w:tentative="1">
      <w:start w:val="1"/>
      <w:numFmt w:val="decimal"/>
      <w:lvlText w:val="%7."/>
      <w:lvlJc w:val="left"/>
      <w:pPr>
        <w:ind w:left="5040" w:hanging="360"/>
      </w:pPr>
    </w:lvl>
    <w:lvl w:ilvl="7" w:tplc="74178053" w:tentative="1">
      <w:start w:val="1"/>
      <w:numFmt w:val="lowerLetter"/>
      <w:lvlText w:val="%8."/>
      <w:lvlJc w:val="left"/>
      <w:pPr>
        <w:ind w:left="5760" w:hanging="360"/>
      </w:pPr>
    </w:lvl>
    <w:lvl w:ilvl="8" w:tplc="7417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0">
    <w:multiLevelType w:val="hybridMultilevel"/>
    <w:lvl w:ilvl="0" w:tplc="37085999">
      <w:start w:val="1"/>
      <w:numFmt w:val="decimal"/>
      <w:lvlText w:val="%1."/>
      <w:lvlJc w:val="left"/>
      <w:pPr>
        <w:ind w:left="720" w:hanging="360"/>
      </w:pPr>
    </w:lvl>
    <w:lvl w:ilvl="1" w:tplc="37085999" w:tentative="1">
      <w:start w:val="1"/>
      <w:numFmt w:val="lowerLetter"/>
      <w:lvlText w:val="%2."/>
      <w:lvlJc w:val="left"/>
      <w:pPr>
        <w:ind w:left="1440" w:hanging="360"/>
      </w:pPr>
    </w:lvl>
    <w:lvl w:ilvl="2" w:tplc="37085999" w:tentative="1">
      <w:start w:val="1"/>
      <w:numFmt w:val="lowerRoman"/>
      <w:lvlText w:val="%3."/>
      <w:lvlJc w:val="right"/>
      <w:pPr>
        <w:ind w:left="2160" w:hanging="180"/>
      </w:pPr>
    </w:lvl>
    <w:lvl w:ilvl="3" w:tplc="37085999" w:tentative="1">
      <w:start w:val="1"/>
      <w:numFmt w:val="decimal"/>
      <w:lvlText w:val="%4."/>
      <w:lvlJc w:val="left"/>
      <w:pPr>
        <w:ind w:left="2880" w:hanging="360"/>
      </w:pPr>
    </w:lvl>
    <w:lvl w:ilvl="4" w:tplc="37085999" w:tentative="1">
      <w:start w:val="1"/>
      <w:numFmt w:val="lowerLetter"/>
      <w:lvlText w:val="%5."/>
      <w:lvlJc w:val="left"/>
      <w:pPr>
        <w:ind w:left="3600" w:hanging="360"/>
      </w:pPr>
    </w:lvl>
    <w:lvl w:ilvl="5" w:tplc="37085999" w:tentative="1">
      <w:start w:val="1"/>
      <w:numFmt w:val="lowerRoman"/>
      <w:lvlText w:val="%6."/>
      <w:lvlJc w:val="right"/>
      <w:pPr>
        <w:ind w:left="4320" w:hanging="180"/>
      </w:pPr>
    </w:lvl>
    <w:lvl w:ilvl="6" w:tplc="37085999" w:tentative="1">
      <w:start w:val="1"/>
      <w:numFmt w:val="decimal"/>
      <w:lvlText w:val="%7."/>
      <w:lvlJc w:val="left"/>
      <w:pPr>
        <w:ind w:left="5040" w:hanging="360"/>
      </w:pPr>
    </w:lvl>
    <w:lvl w:ilvl="7" w:tplc="37085999" w:tentative="1">
      <w:start w:val="1"/>
      <w:numFmt w:val="lowerLetter"/>
      <w:lvlText w:val="%8."/>
      <w:lvlJc w:val="left"/>
      <w:pPr>
        <w:ind w:left="5760" w:hanging="360"/>
      </w:pPr>
    </w:lvl>
    <w:lvl w:ilvl="8" w:tplc="37085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9">
    <w:multiLevelType w:val="hybridMultilevel"/>
    <w:lvl w:ilvl="0" w:tplc="29047717">
      <w:start w:val="1"/>
      <w:numFmt w:val="decimal"/>
      <w:lvlText w:val="%1."/>
      <w:lvlJc w:val="left"/>
      <w:pPr>
        <w:ind w:left="720" w:hanging="360"/>
      </w:pPr>
    </w:lvl>
    <w:lvl w:ilvl="1" w:tplc="29047717" w:tentative="1">
      <w:start w:val="1"/>
      <w:numFmt w:val="lowerLetter"/>
      <w:lvlText w:val="%2."/>
      <w:lvlJc w:val="left"/>
      <w:pPr>
        <w:ind w:left="1440" w:hanging="360"/>
      </w:pPr>
    </w:lvl>
    <w:lvl w:ilvl="2" w:tplc="29047717" w:tentative="1">
      <w:start w:val="1"/>
      <w:numFmt w:val="lowerRoman"/>
      <w:lvlText w:val="%3."/>
      <w:lvlJc w:val="right"/>
      <w:pPr>
        <w:ind w:left="2160" w:hanging="180"/>
      </w:pPr>
    </w:lvl>
    <w:lvl w:ilvl="3" w:tplc="29047717" w:tentative="1">
      <w:start w:val="1"/>
      <w:numFmt w:val="decimal"/>
      <w:lvlText w:val="%4."/>
      <w:lvlJc w:val="left"/>
      <w:pPr>
        <w:ind w:left="2880" w:hanging="360"/>
      </w:pPr>
    </w:lvl>
    <w:lvl w:ilvl="4" w:tplc="29047717" w:tentative="1">
      <w:start w:val="1"/>
      <w:numFmt w:val="lowerLetter"/>
      <w:lvlText w:val="%5."/>
      <w:lvlJc w:val="left"/>
      <w:pPr>
        <w:ind w:left="3600" w:hanging="360"/>
      </w:pPr>
    </w:lvl>
    <w:lvl w:ilvl="5" w:tplc="29047717" w:tentative="1">
      <w:start w:val="1"/>
      <w:numFmt w:val="lowerRoman"/>
      <w:lvlText w:val="%6."/>
      <w:lvlJc w:val="right"/>
      <w:pPr>
        <w:ind w:left="4320" w:hanging="180"/>
      </w:pPr>
    </w:lvl>
    <w:lvl w:ilvl="6" w:tplc="29047717" w:tentative="1">
      <w:start w:val="1"/>
      <w:numFmt w:val="decimal"/>
      <w:lvlText w:val="%7."/>
      <w:lvlJc w:val="left"/>
      <w:pPr>
        <w:ind w:left="5040" w:hanging="360"/>
      </w:pPr>
    </w:lvl>
    <w:lvl w:ilvl="7" w:tplc="29047717" w:tentative="1">
      <w:start w:val="1"/>
      <w:numFmt w:val="lowerLetter"/>
      <w:lvlText w:val="%8."/>
      <w:lvlJc w:val="left"/>
      <w:pPr>
        <w:ind w:left="5760" w:hanging="360"/>
      </w:pPr>
    </w:lvl>
    <w:lvl w:ilvl="8" w:tplc="2904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8">
    <w:multiLevelType w:val="hybridMultilevel"/>
    <w:lvl w:ilvl="0" w:tplc="47876875">
      <w:start w:val="1"/>
      <w:numFmt w:val="decimal"/>
      <w:lvlText w:val="%1."/>
      <w:lvlJc w:val="left"/>
      <w:pPr>
        <w:ind w:left="720" w:hanging="360"/>
      </w:pPr>
    </w:lvl>
    <w:lvl w:ilvl="1" w:tplc="47876875" w:tentative="1">
      <w:start w:val="1"/>
      <w:numFmt w:val="lowerLetter"/>
      <w:lvlText w:val="%2."/>
      <w:lvlJc w:val="left"/>
      <w:pPr>
        <w:ind w:left="1440" w:hanging="360"/>
      </w:pPr>
    </w:lvl>
    <w:lvl w:ilvl="2" w:tplc="47876875" w:tentative="1">
      <w:start w:val="1"/>
      <w:numFmt w:val="lowerRoman"/>
      <w:lvlText w:val="%3."/>
      <w:lvlJc w:val="right"/>
      <w:pPr>
        <w:ind w:left="2160" w:hanging="180"/>
      </w:pPr>
    </w:lvl>
    <w:lvl w:ilvl="3" w:tplc="47876875" w:tentative="1">
      <w:start w:val="1"/>
      <w:numFmt w:val="decimal"/>
      <w:lvlText w:val="%4."/>
      <w:lvlJc w:val="left"/>
      <w:pPr>
        <w:ind w:left="2880" w:hanging="360"/>
      </w:pPr>
    </w:lvl>
    <w:lvl w:ilvl="4" w:tplc="47876875" w:tentative="1">
      <w:start w:val="1"/>
      <w:numFmt w:val="lowerLetter"/>
      <w:lvlText w:val="%5."/>
      <w:lvlJc w:val="left"/>
      <w:pPr>
        <w:ind w:left="3600" w:hanging="360"/>
      </w:pPr>
    </w:lvl>
    <w:lvl w:ilvl="5" w:tplc="47876875" w:tentative="1">
      <w:start w:val="1"/>
      <w:numFmt w:val="lowerRoman"/>
      <w:lvlText w:val="%6."/>
      <w:lvlJc w:val="right"/>
      <w:pPr>
        <w:ind w:left="4320" w:hanging="180"/>
      </w:pPr>
    </w:lvl>
    <w:lvl w:ilvl="6" w:tplc="47876875" w:tentative="1">
      <w:start w:val="1"/>
      <w:numFmt w:val="decimal"/>
      <w:lvlText w:val="%7."/>
      <w:lvlJc w:val="left"/>
      <w:pPr>
        <w:ind w:left="5040" w:hanging="360"/>
      </w:pPr>
    </w:lvl>
    <w:lvl w:ilvl="7" w:tplc="47876875" w:tentative="1">
      <w:start w:val="1"/>
      <w:numFmt w:val="lowerLetter"/>
      <w:lvlText w:val="%8."/>
      <w:lvlJc w:val="left"/>
      <w:pPr>
        <w:ind w:left="5760" w:hanging="360"/>
      </w:pPr>
    </w:lvl>
    <w:lvl w:ilvl="8" w:tplc="4787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7">
    <w:multiLevelType w:val="hybridMultilevel"/>
    <w:lvl w:ilvl="0" w:tplc="83699159">
      <w:start w:val="1"/>
      <w:numFmt w:val="decimal"/>
      <w:lvlText w:val="%1."/>
      <w:lvlJc w:val="left"/>
      <w:pPr>
        <w:ind w:left="720" w:hanging="360"/>
      </w:pPr>
    </w:lvl>
    <w:lvl w:ilvl="1" w:tplc="83699159" w:tentative="1">
      <w:start w:val="1"/>
      <w:numFmt w:val="lowerLetter"/>
      <w:lvlText w:val="%2."/>
      <w:lvlJc w:val="left"/>
      <w:pPr>
        <w:ind w:left="1440" w:hanging="360"/>
      </w:pPr>
    </w:lvl>
    <w:lvl w:ilvl="2" w:tplc="83699159" w:tentative="1">
      <w:start w:val="1"/>
      <w:numFmt w:val="lowerRoman"/>
      <w:lvlText w:val="%3."/>
      <w:lvlJc w:val="right"/>
      <w:pPr>
        <w:ind w:left="2160" w:hanging="180"/>
      </w:pPr>
    </w:lvl>
    <w:lvl w:ilvl="3" w:tplc="83699159" w:tentative="1">
      <w:start w:val="1"/>
      <w:numFmt w:val="decimal"/>
      <w:lvlText w:val="%4."/>
      <w:lvlJc w:val="left"/>
      <w:pPr>
        <w:ind w:left="2880" w:hanging="360"/>
      </w:pPr>
    </w:lvl>
    <w:lvl w:ilvl="4" w:tplc="83699159" w:tentative="1">
      <w:start w:val="1"/>
      <w:numFmt w:val="lowerLetter"/>
      <w:lvlText w:val="%5."/>
      <w:lvlJc w:val="left"/>
      <w:pPr>
        <w:ind w:left="3600" w:hanging="360"/>
      </w:pPr>
    </w:lvl>
    <w:lvl w:ilvl="5" w:tplc="83699159" w:tentative="1">
      <w:start w:val="1"/>
      <w:numFmt w:val="lowerRoman"/>
      <w:lvlText w:val="%6."/>
      <w:lvlJc w:val="right"/>
      <w:pPr>
        <w:ind w:left="4320" w:hanging="180"/>
      </w:pPr>
    </w:lvl>
    <w:lvl w:ilvl="6" w:tplc="83699159" w:tentative="1">
      <w:start w:val="1"/>
      <w:numFmt w:val="decimal"/>
      <w:lvlText w:val="%7."/>
      <w:lvlJc w:val="left"/>
      <w:pPr>
        <w:ind w:left="5040" w:hanging="360"/>
      </w:pPr>
    </w:lvl>
    <w:lvl w:ilvl="7" w:tplc="83699159" w:tentative="1">
      <w:start w:val="1"/>
      <w:numFmt w:val="lowerLetter"/>
      <w:lvlText w:val="%8."/>
      <w:lvlJc w:val="left"/>
      <w:pPr>
        <w:ind w:left="5760" w:hanging="360"/>
      </w:pPr>
    </w:lvl>
    <w:lvl w:ilvl="8" w:tplc="8369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6">
    <w:multiLevelType w:val="hybridMultilevel"/>
    <w:lvl w:ilvl="0" w:tplc="93793940">
      <w:start w:val="1"/>
      <w:numFmt w:val="decimal"/>
      <w:lvlText w:val="%1."/>
      <w:lvlJc w:val="left"/>
      <w:pPr>
        <w:ind w:left="720" w:hanging="360"/>
      </w:pPr>
    </w:lvl>
    <w:lvl w:ilvl="1" w:tplc="93793940" w:tentative="1">
      <w:start w:val="1"/>
      <w:numFmt w:val="lowerLetter"/>
      <w:lvlText w:val="%2."/>
      <w:lvlJc w:val="left"/>
      <w:pPr>
        <w:ind w:left="1440" w:hanging="360"/>
      </w:pPr>
    </w:lvl>
    <w:lvl w:ilvl="2" w:tplc="93793940" w:tentative="1">
      <w:start w:val="1"/>
      <w:numFmt w:val="lowerRoman"/>
      <w:lvlText w:val="%3."/>
      <w:lvlJc w:val="right"/>
      <w:pPr>
        <w:ind w:left="2160" w:hanging="180"/>
      </w:pPr>
    </w:lvl>
    <w:lvl w:ilvl="3" w:tplc="93793940" w:tentative="1">
      <w:start w:val="1"/>
      <w:numFmt w:val="decimal"/>
      <w:lvlText w:val="%4."/>
      <w:lvlJc w:val="left"/>
      <w:pPr>
        <w:ind w:left="2880" w:hanging="360"/>
      </w:pPr>
    </w:lvl>
    <w:lvl w:ilvl="4" w:tplc="93793940" w:tentative="1">
      <w:start w:val="1"/>
      <w:numFmt w:val="lowerLetter"/>
      <w:lvlText w:val="%5."/>
      <w:lvlJc w:val="left"/>
      <w:pPr>
        <w:ind w:left="3600" w:hanging="360"/>
      </w:pPr>
    </w:lvl>
    <w:lvl w:ilvl="5" w:tplc="93793940" w:tentative="1">
      <w:start w:val="1"/>
      <w:numFmt w:val="lowerRoman"/>
      <w:lvlText w:val="%6."/>
      <w:lvlJc w:val="right"/>
      <w:pPr>
        <w:ind w:left="4320" w:hanging="180"/>
      </w:pPr>
    </w:lvl>
    <w:lvl w:ilvl="6" w:tplc="93793940" w:tentative="1">
      <w:start w:val="1"/>
      <w:numFmt w:val="decimal"/>
      <w:lvlText w:val="%7."/>
      <w:lvlJc w:val="left"/>
      <w:pPr>
        <w:ind w:left="5040" w:hanging="360"/>
      </w:pPr>
    </w:lvl>
    <w:lvl w:ilvl="7" w:tplc="93793940" w:tentative="1">
      <w:start w:val="1"/>
      <w:numFmt w:val="lowerLetter"/>
      <w:lvlText w:val="%8."/>
      <w:lvlJc w:val="left"/>
      <w:pPr>
        <w:ind w:left="5760" w:hanging="360"/>
      </w:pPr>
    </w:lvl>
    <w:lvl w:ilvl="8" w:tplc="9379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5">
    <w:multiLevelType w:val="hybridMultilevel"/>
    <w:lvl w:ilvl="0" w:tplc="63968137">
      <w:start w:val="1"/>
      <w:numFmt w:val="decimal"/>
      <w:lvlText w:val="%1."/>
      <w:lvlJc w:val="left"/>
      <w:pPr>
        <w:ind w:left="720" w:hanging="360"/>
      </w:pPr>
    </w:lvl>
    <w:lvl w:ilvl="1" w:tplc="63968137" w:tentative="1">
      <w:start w:val="1"/>
      <w:numFmt w:val="lowerLetter"/>
      <w:lvlText w:val="%2."/>
      <w:lvlJc w:val="left"/>
      <w:pPr>
        <w:ind w:left="1440" w:hanging="360"/>
      </w:pPr>
    </w:lvl>
    <w:lvl w:ilvl="2" w:tplc="63968137" w:tentative="1">
      <w:start w:val="1"/>
      <w:numFmt w:val="lowerRoman"/>
      <w:lvlText w:val="%3."/>
      <w:lvlJc w:val="right"/>
      <w:pPr>
        <w:ind w:left="2160" w:hanging="180"/>
      </w:pPr>
    </w:lvl>
    <w:lvl w:ilvl="3" w:tplc="63968137" w:tentative="1">
      <w:start w:val="1"/>
      <w:numFmt w:val="decimal"/>
      <w:lvlText w:val="%4."/>
      <w:lvlJc w:val="left"/>
      <w:pPr>
        <w:ind w:left="2880" w:hanging="360"/>
      </w:pPr>
    </w:lvl>
    <w:lvl w:ilvl="4" w:tplc="63968137" w:tentative="1">
      <w:start w:val="1"/>
      <w:numFmt w:val="lowerLetter"/>
      <w:lvlText w:val="%5."/>
      <w:lvlJc w:val="left"/>
      <w:pPr>
        <w:ind w:left="3600" w:hanging="360"/>
      </w:pPr>
    </w:lvl>
    <w:lvl w:ilvl="5" w:tplc="63968137" w:tentative="1">
      <w:start w:val="1"/>
      <w:numFmt w:val="lowerRoman"/>
      <w:lvlText w:val="%6."/>
      <w:lvlJc w:val="right"/>
      <w:pPr>
        <w:ind w:left="4320" w:hanging="180"/>
      </w:pPr>
    </w:lvl>
    <w:lvl w:ilvl="6" w:tplc="63968137" w:tentative="1">
      <w:start w:val="1"/>
      <w:numFmt w:val="decimal"/>
      <w:lvlText w:val="%7."/>
      <w:lvlJc w:val="left"/>
      <w:pPr>
        <w:ind w:left="5040" w:hanging="360"/>
      </w:pPr>
    </w:lvl>
    <w:lvl w:ilvl="7" w:tplc="63968137" w:tentative="1">
      <w:start w:val="1"/>
      <w:numFmt w:val="lowerLetter"/>
      <w:lvlText w:val="%8."/>
      <w:lvlJc w:val="left"/>
      <w:pPr>
        <w:ind w:left="5760" w:hanging="360"/>
      </w:pPr>
    </w:lvl>
    <w:lvl w:ilvl="8" w:tplc="63968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4">
    <w:multiLevelType w:val="hybridMultilevel"/>
    <w:lvl w:ilvl="0" w:tplc="10827434">
      <w:start w:val="1"/>
      <w:numFmt w:val="decimal"/>
      <w:lvlText w:val="%1."/>
      <w:lvlJc w:val="left"/>
      <w:pPr>
        <w:ind w:left="720" w:hanging="360"/>
      </w:pPr>
    </w:lvl>
    <w:lvl w:ilvl="1" w:tplc="10827434" w:tentative="1">
      <w:start w:val="1"/>
      <w:numFmt w:val="lowerLetter"/>
      <w:lvlText w:val="%2."/>
      <w:lvlJc w:val="left"/>
      <w:pPr>
        <w:ind w:left="1440" w:hanging="360"/>
      </w:pPr>
    </w:lvl>
    <w:lvl w:ilvl="2" w:tplc="10827434" w:tentative="1">
      <w:start w:val="1"/>
      <w:numFmt w:val="lowerRoman"/>
      <w:lvlText w:val="%3."/>
      <w:lvlJc w:val="right"/>
      <w:pPr>
        <w:ind w:left="2160" w:hanging="180"/>
      </w:pPr>
    </w:lvl>
    <w:lvl w:ilvl="3" w:tplc="10827434" w:tentative="1">
      <w:start w:val="1"/>
      <w:numFmt w:val="decimal"/>
      <w:lvlText w:val="%4."/>
      <w:lvlJc w:val="left"/>
      <w:pPr>
        <w:ind w:left="2880" w:hanging="360"/>
      </w:pPr>
    </w:lvl>
    <w:lvl w:ilvl="4" w:tplc="10827434" w:tentative="1">
      <w:start w:val="1"/>
      <w:numFmt w:val="lowerLetter"/>
      <w:lvlText w:val="%5."/>
      <w:lvlJc w:val="left"/>
      <w:pPr>
        <w:ind w:left="3600" w:hanging="360"/>
      </w:pPr>
    </w:lvl>
    <w:lvl w:ilvl="5" w:tplc="10827434" w:tentative="1">
      <w:start w:val="1"/>
      <w:numFmt w:val="lowerRoman"/>
      <w:lvlText w:val="%6."/>
      <w:lvlJc w:val="right"/>
      <w:pPr>
        <w:ind w:left="4320" w:hanging="180"/>
      </w:pPr>
    </w:lvl>
    <w:lvl w:ilvl="6" w:tplc="10827434" w:tentative="1">
      <w:start w:val="1"/>
      <w:numFmt w:val="decimal"/>
      <w:lvlText w:val="%7."/>
      <w:lvlJc w:val="left"/>
      <w:pPr>
        <w:ind w:left="5040" w:hanging="360"/>
      </w:pPr>
    </w:lvl>
    <w:lvl w:ilvl="7" w:tplc="10827434" w:tentative="1">
      <w:start w:val="1"/>
      <w:numFmt w:val="lowerLetter"/>
      <w:lvlText w:val="%8."/>
      <w:lvlJc w:val="left"/>
      <w:pPr>
        <w:ind w:left="5760" w:hanging="360"/>
      </w:pPr>
    </w:lvl>
    <w:lvl w:ilvl="8" w:tplc="1082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3">
    <w:multiLevelType w:val="hybridMultilevel"/>
    <w:lvl w:ilvl="0" w:tplc="91411693">
      <w:start w:val="1"/>
      <w:numFmt w:val="decimal"/>
      <w:lvlText w:val="%1."/>
      <w:lvlJc w:val="left"/>
      <w:pPr>
        <w:ind w:left="720" w:hanging="360"/>
      </w:pPr>
    </w:lvl>
    <w:lvl w:ilvl="1" w:tplc="91411693" w:tentative="1">
      <w:start w:val="1"/>
      <w:numFmt w:val="lowerLetter"/>
      <w:lvlText w:val="%2."/>
      <w:lvlJc w:val="left"/>
      <w:pPr>
        <w:ind w:left="1440" w:hanging="360"/>
      </w:pPr>
    </w:lvl>
    <w:lvl w:ilvl="2" w:tplc="91411693" w:tentative="1">
      <w:start w:val="1"/>
      <w:numFmt w:val="lowerRoman"/>
      <w:lvlText w:val="%3."/>
      <w:lvlJc w:val="right"/>
      <w:pPr>
        <w:ind w:left="2160" w:hanging="180"/>
      </w:pPr>
    </w:lvl>
    <w:lvl w:ilvl="3" w:tplc="91411693" w:tentative="1">
      <w:start w:val="1"/>
      <w:numFmt w:val="decimal"/>
      <w:lvlText w:val="%4."/>
      <w:lvlJc w:val="left"/>
      <w:pPr>
        <w:ind w:left="2880" w:hanging="360"/>
      </w:pPr>
    </w:lvl>
    <w:lvl w:ilvl="4" w:tplc="91411693" w:tentative="1">
      <w:start w:val="1"/>
      <w:numFmt w:val="lowerLetter"/>
      <w:lvlText w:val="%5."/>
      <w:lvlJc w:val="left"/>
      <w:pPr>
        <w:ind w:left="3600" w:hanging="360"/>
      </w:pPr>
    </w:lvl>
    <w:lvl w:ilvl="5" w:tplc="91411693" w:tentative="1">
      <w:start w:val="1"/>
      <w:numFmt w:val="lowerRoman"/>
      <w:lvlText w:val="%6."/>
      <w:lvlJc w:val="right"/>
      <w:pPr>
        <w:ind w:left="4320" w:hanging="180"/>
      </w:pPr>
    </w:lvl>
    <w:lvl w:ilvl="6" w:tplc="91411693" w:tentative="1">
      <w:start w:val="1"/>
      <w:numFmt w:val="decimal"/>
      <w:lvlText w:val="%7."/>
      <w:lvlJc w:val="left"/>
      <w:pPr>
        <w:ind w:left="5040" w:hanging="360"/>
      </w:pPr>
    </w:lvl>
    <w:lvl w:ilvl="7" w:tplc="91411693" w:tentative="1">
      <w:start w:val="1"/>
      <w:numFmt w:val="lowerLetter"/>
      <w:lvlText w:val="%8."/>
      <w:lvlJc w:val="left"/>
      <w:pPr>
        <w:ind w:left="5760" w:hanging="360"/>
      </w:pPr>
    </w:lvl>
    <w:lvl w:ilvl="8" w:tplc="9141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2">
    <w:multiLevelType w:val="hybridMultilevel"/>
    <w:lvl w:ilvl="0" w:tplc="30347575">
      <w:start w:val="1"/>
      <w:numFmt w:val="decimal"/>
      <w:lvlText w:val="%1."/>
      <w:lvlJc w:val="left"/>
      <w:pPr>
        <w:ind w:left="720" w:hanging="360"/>
      </w:pPr>
    </w:lvl>
    <w:lvl w:ilvl="1" w:tplc="30347575" w:tentative="1">
      <w:start w:val="1"/>
      <w:numFmt w:val="lowerLetter"/>
      <w:lvlText w:val="%2."/>
      <w:lvlJc w:val="left"/>
      <w:pPr>
        <w:ind w:left="1440" w:hanging="360"/>
      </w:pPr>
    </w:lvl>
    <w:lvl w:ilvl="2" w:tplc="30347575" w:tentative="1">
      <w:start w:val="1"/>
      <w:numFmt w:val="lowerRoman"/>
      <w:lvlText w:val="%3."/>
      <w:lvlJc w:val="right"/>
      <w:pPr>
        <w:ind w:left="2160" w:hanging="180"/>
      </w:pPr>
    </w:lvl>
    <w:lvl w:ilvl="3" w:tplc="30347575" w:tentative="1">
      <w:start w:val="1"/>
      <w:numFmt w:val="decimal"/>
      <w:lvlText w:val="%4."/>
      <w:lvlJc w:val="left"/>
      <w:pPr>
        <w:ind w:left="2880" w:hanging="360"/>
      </w:pPr>
    </w:lvl>
    <w:lvl w:ilvl="4" w:tplc="30347575" w:tentative="1">
      <w:start w:val="1"/>
      <w:numFmt w:val="lowerLetter"/>
      <w:lvlText w:val="%5."/>
      <w:lvlJc w:val="left"/>
      <w:pPr>
        <w:ind w:left="3600" w:hanging="360"/>
      </w:pPr>
    </w:lvl>
    <w:lvl w:ilvl="5" w:tplc="30347575" w:tentative="1">
      <w:start w:val="1"/>
      <w:numFmt w:val="lowerRoman"/>
      <w:lvlText w:val="%6."/>
      <w:lvlJc w:val="right"/>
      <w:pPr>
        <w:ind w:left="4320" w:hanging="180"/>
      </w:pPr>
    </w:lvl>
    <w:lvl w:ilvl="6" w:tplc="30347575" w:tentative="1">
      <w:start w:val="1"/>
      <w:numFmt w:val="decimal"/>
      <w:lvlText w:val="%7."/>
      <w:lvlJc w:val="left"/>
      <w:pPr>
        <w:ind w:left="5040" w:hanging="360"/>
      </w:pPr>
    </w:lvl>
    <w:lvl w:ilvl="7" w:tplc="30347575" w:tentative="1">
      <w:start w:val="1"/>
      <w:numFmt w:val="lowerLetter"/>
      <w:lvlText w:val="%8."/>
      <w:lvlJc w:val="left"/>
      <w:pPr>
        <w:ind w:left="5760" w:hanging="360"/>
      </w:pPr>
    </w:lvl>
    <w:lvl w:ilvl="8" w:tplc="3034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1">
    <w:multiLevelType w:val="hybridMultilevel"/>
    <w:lvl w:ilvl="0" w:tplc="24814277">
      <w:start w:val="1"/>
      <w:numFmt w:val="decimal"/>
      <w:lvlText w:val="%1."/>
      <w:lvlJc w:val="left"/>
      <w:pPr>
        <w:ind w:left="720" w:hanging="360"/>
      </w:pPr>
    </w:lvl>
    <w:lvl w:ilvl="1" w:tplc="24814277" w:tentative="1">
      <w:start w:val="1"/>
      <w:numFmt w:val="lowerLetter"/>
      <w:lvlText w:val="%2."/>
      <w:lvlJc w:val="left"/>
      <w:pPr>
        <w:ind w:left="1440" w:hanging="360"/>
      </w:pPr>
    </w:lvl>
    <w:lvl w:ilvl="2" w:tplc="24814277" w:tentative="1">
      <w:start w:val="1"/>
      <w:numFmt w:val="lowerRoman"/>
      <w:lvlText w:val="%3."/>
      <w:lvlJc w:val="right"/>
      <w:pPr>
        <w:ind w:left="2160" w:hanging="180"/>
      </w:pPr>
    </w:lvl>
    <w:lvl w:ilvl="3" w:tplc="24814277" w:tentative="1">
      <w:start w:val="1"/>
      <w:numFmt w:val="decimal"/>
      <w:lvlText w:val="%4."/>
      <w:lvlJc w:val="left"/>
      <w:pPr>
        <w:ind w:left="2880" w:hanging="360"/>
      </w:pPr>
    </w:lvl>
    <w:lvl w:ilvl="4" w:tplc="24814277" w:tentative="1">
      <w:start w:val="1"/>
      <w:numFmt w:val="lowerLetter"/>
      <w:lvlText w:val="%5."/>
      <w:lvlJc w:val="left"/>
      <w:pPr>
        <w:ind w:left="3600" w:hanging="360"/>
      </w:pPr>
    </w:lvl>
    <w:lvl w:ilvl="5" w:tplc="24814277" w:tentative="1">
      <w:start w:val="1"/>
      <w:numFmt w:val="lowerRoman"/>
      <w:lvlText w:val="%6."/>
      <w:lvlJc w:val="right"/>
      <w:pPr>
        <w:ind w:left="4320" w:hanging="180"/>
      </w:pPr>
    </w:lvl>
    <w:lvl w:ilvl="6" w:tplc="24814277" w:tentative="1">
      <w:start w:val="1"/>
      <w:numFmt w:val="decimal"/>
      <w:lvlText w:val="%7."/>
      <w:lvlJc w:val="left"/>
      <w:pPr>
        <w:ind w:left="5040" w:hanging="360"/>
      </w:pPr>
    </w:lvl>
    <w:lvl w:ilvl="7" w:tplc="24814277" w:tentative="1">
      <w:start w:val="1"/>
      <w:numFmt w:val="lowerLetter"/>
      <w:lvlText w:val="%8."/>
      <w:lvlJc w:val="left"/>
      <w:pPr>
        <w:ind w:left="5760" w:hanging="360"/>
      </w:pPr>
    </w:lvl>
    <w:lvl w:ilvl="8" w:tplc="2481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0">
    <w:multiLevelType w:val="hybridMultilevel"/>
    <w:lvl w:ilvl="0" w:tplc="82755225">
      <w:start w:val="1"/>
      <w:numFmt w:val="decimal"/>
      <w:lvlText w:val="%1."/>
      <w:lvlJc w:val="left"/>
      <w:pPr>
        <w:ind w:left="720" w:hanging="360"/>
      </w:pPr>
    </w:lvl>
    <w:lvl w:ilvl="1" w:tplc="82755225" w:tentative="1">
      <w:start w:val="1"/>
      <w:numFmt w:val="lowerLetter"/>
      <w:lvlText w:val="%2."/>
      <w:lvlJc w:val="left"/>
      <w:pPr>
        <w:ind w:left="1440" w:hanging="360"/>
      </w:pPr>
    </w:lvl>
    <w:lvl w:ilvl="2" w:tplc="82755225" w:tentative="1">
      <w:start w:val="1"/>
      <w:numFmt w:val="lowerRoman"/>
      <w:lvlText w:val="%3."/>
      <w:lvlJc w:val="right"/>
      <w:pPr>
        <w:ind w:left="2160" w:hanging="180"/>
      </w:pPr>
    </w:lvl>
    <w:lvl w:ilvl="3" w:tplc="82755225" w:tentative="1">
      <w:start w:val="1"/>
      <w:numFmt w:val="decimal"/>
      <w:lvlText w:val="%4."/>
      <w:lvlJc w:val="left"/>
      <w:pPr>
        <w:ind w:left="2880" w:hanging="360"/>
      </w:pPr>
    </w:lvl>
    <w:lvl w:ilvl="4" w:tplc="82755225" w:tentative="1">
      <w:start w:val="1"/>
      <w:numFmt w:val="lowerLetter"/>
      <w:lvlText w:val="%5."/>
      <w:lvlJc w:val="left"/>
      <w:pPr>
        <w:ind w:left="3600" w:hanging="360"/>
      </w:pPr>
    </w:lvl>
    <w:lvl w:ilvl="5" w:tplc="82755225" w:tentative="1">
      <w:start w:val="1"/>
      <w:numFmt w:val="lowerRoman"/>
      <w:lvlText w:val="%6."/>
      <w:lvlJc w:val="right"/>
      <w:pPr>
        <w:ind w:left="4320" w:hanging="180"/>
      </w:pPr>
    </w:lvl>
    <w:lvl w:ilvl="6" w:tplc="82755225" w:tentative="1">
      <w:start w:val="1"/>
      <w:numFmt w:val="decimal"/>
      <w:lvlText w:val="%7."/>
      <w:lvlJc w:val="left"/>
      <w:pPr>
        <w:ind w:left="5040" w:hanging="360"/>
      </w:pPr>
    </w:lvl>
    <w:lvl w:ilvl="7" w:tplc="82755225" w:tentative="1">
      <w:start w:val="1"/>
      <w:numFmt w:val="lowerLetter"/>
      <w:lvlText w:val="%8."/>
      <w:lvlJc w:val="left"/>
      <w:pPr>
        <w:ind w:left="5760" w:hanging="360"/>
      </w:pPr>
    </w:lvl>
    <w:lvl w:ilvl="8" w:tplc="82755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9">
    <w:multiLevelType w:val="hybridMultilevel"/>
    <w:lvl w:ilvl="0" w:tplc="94469129">
      <w:start w:val="1"/>
      <w:numFmt w:val="decimal"/>
      <w:lvlText w:val="%1."/>
      <w:lvlJc w:val="left"/>
      <w:pPr>
        <w:ind w:left="720" w:hanging="360"/>
      </w:pPr>
    </w:lvl>
    <w:lvl w:ilvl="1" w:tplc="94469129" w:tentative="1">
      <w:start w:val="1"/>
      <w:numFmt w:val="lowerLetter"/>
      <w:lvlText w:val="%2."/>
      <w:lvlJc w:val="left"/>
      <w:pPr>
        <w:ind w:left="1440" w:hanging="360"/>
      </w:pPr>
    </w:lvl>
    <w:lvl w:ilvl="2" w:tplc="94469129" w:tentative="1">
      <w:start w:val="1"/>
      <w:numFmt w:val="lowerRoman"/>
      <w:lvlText w:val="%3."/>
      <w:lvlJc w:val="right"/>
      <w:pPr>
        <w:ind w:left="2160" w:hanging="180"/>
      </w:pPr>
    </w:lvl>
    <w:lvl w:ilvl="3" w:tplc="94469129" w:tentative="1">
      <w:start w:val="1"/>
      <w:numFmt w:val="decimal"/>
      <w:lvlText w:val="%4."/>
      <w:lvlJc w:val="left"/>
      <w:pPr>
        <w:ind w:left="2880" w:hanging="360"/>
      </w:pPr>
    </w:lvl>
    <w:lvl w:ilvl="4" w:tplc="94469129" w:tentative="1">
      <w:start w:val="1"/>
      <w:numFmt w:val="lowerLetter"/>
      <w:lvlText w:val="%5."/>
      <w:lvlJc w:val="left"/>
      <w:pPr>
        <w:ind w:left="3600" w:hanging="360"/>
      </w:pPr>
    </w:lvl>
    <w:lvl w:ilvl="5" w:tplc="94469129" w:tentative="1">
      <w:start w:val="1"/>
      <w:numFmt w:val="lowerRoman"/>
      <w:lvlText w:val="%6."/>
      <w:lvlJc w:val="right"/>
      <w:pPr>
        <w:ind w:left="4320" w:hanging="180"/>
      </w:pPr>
    </w:lvl>
    <w:lvl w:ilvl="6" w:tplc="94469129" w:tentative="1">
      <w:start w:val="1"/>
      <w:numFmt w:val="decimal"/>
      <w:lvlText w:val="%7."/>
      <w:lvlJc w:val="left"/>
      <w:pPr>
        <w:ind w:left="5040" w:hanging="360"/>
      </w:pPr>
    </w:lvl>
    <w:lvl w:ilvl="7" w:tplc="94469129" w:tentative="1">
      <w:start w:val="1"/>
      <w:numFmt w:val="lowerLetter"/>
      <w:lvlText w:val="%8."/>
      <w:lvlJc w:val="left"/>
      <w:pPr>
        <w:ind w:left="5760" w:hanging="360"/>
      </w:pPr>
    </w:lvl>
    <w:lvl w:ilvl="8" w:tplc="9446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8">
    <w:multiLevelType w:val="hybridMultilevel"/>
    <w:lvl w:ilvl="0" w:tplc="68594317">
      <w:start w:val="1"/>
      <w:numFmt w:val="decimal"/>
      <w:lvlText w:val="%1."/>
      <w:lvlJc w:val="left"/>
      <w:pPr>
        <w:ind w:left="720" w:hanging="360"/>
      </w:pPr>
    </w:lvl>
    <w:lvl w:ilvl="1" w:tplc="68594317" w:tentative="1">
      <w:start w:val="1"/>
      <w:numFmt w:val="lowerLetter"/>
      <w:lvlText w:val="%2."/>
      <w:lvlJc w:val="left"/>
      <w:pPr>
        <w:ind w:left="1440" w:hanging="360"/>
      </w:pPr>
    </w:lvl>
    <w:lvl w:ilvl="2" w:tplc="68594317" w:tentative="1">
      <w:start w:val="1"/>
      <w:numFmt w:val="lowerRoman"/>
      <w:lvlText w:val="%3."/>
      <w:lvlJc w:val="right"/>
      <w:pPr>
        <w:ind w:left="2160" w:hanging="180"/>
      </w:pPr>
    </w:lvl>
    <w:lvl w:ilvl="3" w:tplc="68594317" w:tentative="1">
      <w:start w:val="1"/>
      <w:numFmt w:val="decimal"/>
      <w:lvlText w:val="%4."/>
      <w:lvlJc w:val="left"/>
      <w:pPr>
        <w:ind w:left="2880" w:hanging="360"/>
      </w:pPr>
    </w:lvl>
    <w:lvl w:ilvl="4" w:tplc="68594317" w:tentative="1">
      <w:start w:val="1"/>
      <w:numFmt w:val="lowerLetter"/>
      <w:lvlText w:val="%5."/>
      <w:lvlJc w:val="left"/>
      <w:pPr>
        <w:ind w:left="3600" w:hanging="360"/>
      </w:pPr>
    </w:lvl>
    <w:lvl w:ilvl="5" w:tplc="68594317" w:tentative="1">
      <w:start w:val="1"/>
      <w:numFmt w:val="lowerRoman"/>
      <w:lvlText w:val="%6."/>
      <w:lvlJc w:val="right"/>
      <w:pPr>
        <w:ind w:left="4320" w:hanging="180"/>
      </w:pPr>
    </w:lvl>
    <w:lvl w:ilvl="6" w:tplc="68594317" w:tentative="1">
      <w:start w:val="1"/>
      <w:numFmt w:val="decimal"/>
      <w:lvlText w:val="%7."/>
      <w:lvlJc w:val="left"/>
      <w:pPr>
        <w:ind w:left="5040" w:hanging="360"/>
      </w:pPr>
    </w:lvl>
    <w:lvl w:ilvl="7" w:tplc="68594317" w:tentative="1">
      <w:start w:val="1"/>
      <w:numFmt w:val="lowerLetter"/>
      <w:lvlText w:val="%8."/>
      <w:lvlJc w:val="left"/>
      <w:pPr>
        <w:ind w:left="5760" w:hanging="360"/>
      </w:pPr>
    </w:lvl>
    <w:lvl w:ilvl="8" w:tplc="6859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7">
    <w:multiLevelType w:val="hybridMultilevel"/>
    <w:lvl w:ilvl="0" w:tplc="59259656">
      <w:start w:val="1"/>
      <w:numFmt w:val="decimal"/>
      <w:lvlText w:val="%1."/>
      <w:lvlJc w:val="left"/>
      <w:pPr>
        <w:ind w:left="720" w:hanging="360"/>
      </w:pPr>
    </w:lvl>
    <w:lvl w:ilvl="1" w:tplc="59259656" w:tentative="1">
      <w:start w:val="1"/>
      <w:numFmt w:val="lowerLetter"/>
      <w:lvlText w:val="%2."/>
      <w:lvlJc w:val="left"/>
      <w:pPr>
        <w:ind w:left="1440" w:hanging="360"/>
      </w:pPr>
    </w:lvl>
    <w:lvl w:ilvl="2" w:tplc="59259656" w:tentative="1">
      <w:start w:val="1"/>
      <w:numFmt w:val="lowerRoman"/>
      <w:lvlText w:val="%3."/>
      <w:lvlJc w:val="right"/>
      <w:pPr>
        <w:ind w:left="2160" w:hanging="180"/>
      </w:pPr>
    </w:lvl>
    <w:lvl w:ilvl="3" w:tplc="59259656" w:tentative="1">
      <w:start w:val="1"/>
      <w:numFmt w:val="decimal"/>
      <w:lvlText w:val="%4."/>
      <w:lvlJc w:val="left"/>
      <w:pPr>
        <w:ind w:left="2880" w:hanging="360"/>
      </w:pPr>
    </w:lvl>
    <w:lvl w:ilvl="4" w:tplc="59259656" w:tentative="1">
      <w:start w:val="1"/>
      <w:numFmt w:val="lowerLetter"/>
      <w:lvlText w:val="%5."/>
      <w:lvlJc w:val="left"/>
      <w:pPr>
        <w:ind w:left="3600" w:hanging="360"/>
      </w:pPr>
    </w:lvl>
    <w:lvl w:ilvl="5" w:tplc="59259656" w:tentative="1">
      <w:start w:val="1"/>
      <w:numFmt w:val="lowerRoman"/>
      <w:lvlText w:val="%6."/>
      <w:lvlJc w:val="right"/>
      <w:pPr>
        <w:ind w:left="4320" w:hanging="180"/>
      </w:pPr>
    </w:lvl>
    <w:lvl w:ilvl="6" w:tplc="59259656" w:tentative="1">
      <w:start w:val="1"/>
      <w:numFmt w:val="decimal"/>
      <w:lvlText w:val="%7."/>
      <w:lvlJc w:val="left"/>
      <w:pPr>
        <w:ind w:left="5040" w:hanging="360"/>
      </w:pPr>
    </w:lvl>
    <w:lvl w:ilvl="7" w:tplc="59259656" w:tentative="1">
      <w:start w:val="1"/>
      <w:numFmt w:val="lowerLetter"/>
      <w:lvlText w:val="%8."/>
      <w:lvlJc w:val="left"/>
      <w:pPr>
        <w:ind w:left="5760" w:hanging="360"/>
      </w:pPr>
    </w:lvl>
    <w:lvl w:ilvl="8" w:tplc="5925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6">
    <w:multiLevelType w:val="hybridMultilevel"/>
    <w:lvl w:ilvl="0" w:tplc="55553501">
      <w:start w:val="1"/>
      <w:numFmt w:val="decimal"/>
      <w:lvlText w:val="%1."/>
      <w:lvlJc w:val="left"/>
      <w:pPr>
        <w:ind w:left="720" w:hanging="360"/>
      </w:pPr>
    </w:lvl>
    <w:lvl w:ilvl="1" w:tplc="55553501" w:tentative="1">
      <w:start w:val="1"/>
      <w:numFmt w:val="lowerLetter"/>
      <w:lvlText w:val="%2."/>
      <w:lvlJc w:val="left"/>
      <w:pPr>
        <w:ind w:left="1440" w:hanging="360"/>
      </w:pPr>
    </w:lvl>
    <w:lvl w:ilvl="2" w:tplc="55553501" w:tentative="1">
      <w:start w:val="1"/>
      <w:numFmt w:val="lowerRoman"/>
      <w:lvlText w:val="%3."/>
      <w:lvlJc w:val="right"/>
      <w:pPr>
        <w:ind w:left="2160" w:hanging="180"/>
      </w:pPr>
    </w:lvl>
    <w:lvl w:ilvl="3" w:tplc="55553501" w:tentative="1">
      <w:start w:val="1"/>
      <w:numFmt w:val="decimal"/>
      <w:lvlText w:val="%4."/>
      <w:lvlJc w:val="left"/>
      <w:pPr>
        <w:ind w:left="2880" w:hanging="360"/>
      </w:pPr>
    </w:lvl>
    <w:lvl w:ilvl="4" w:tplc="55553501" w:tentative="1">
      <w:start w:val="1"/>
      <w:numFmt w:val="lowerLetter"/>
      <w:lvlText w:val="%5."/>
      <w:lvlJc w:val="left"/>
      <w:pPr>
        <w:ind w:left="3600" w:hanging="360"/>
      </w:pPr>
    </w:lvl>
    <w:lvl w:ilvl="5" w:tplc="55553501" w:tentative="1">
      <w:start w:val="1"/>
      <w:numFmt w:val="lowerRoman"/>
      <w:lvlText w:val="%6."/>
      <w:lvlJc w:val="right"/>
      <w:pPr>
        <w:ind w:left="4320" w:hanging="180"/>
      </w:pPr>
    </w:lvl>
    <w:lvl w:ilvl="6" w:tplc="55553501" w:tentative="1">
      <w:start w:val="1"/>
      <w:numFmt w:val="decimal"/>
      <w:lvlText w:val="%7."/>
      <w:lvlJc w:val="left"/>
      <w:pPr>
        <w:ind w:left="5040" w:hanging="360"/>
      </w:pPr>
    </w:lvl>
    <w:lvl w:ilvl="7" w:tplc="55553501" w:tentative="1">
      <w:start w:val="1"/>
      <w:numFmt w:val="lowerLetter"/>
      <w:lvlText w:val="%8."/>
      <w:lvlJc w:val="left"/>
      <w:pPr>
        <w:ind w:left="5760" w:hanging="360"/>
      </w:pPr>
    </w:lvl>
    <w:lvl w:ilvl="8" w:tplc="5555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5">
    <w:multiLevelType w:val="hybridMultilevel"/>
    <w:lvl w:ilvl="0" w:tplc="57231826">
      <w:start w:val="1"/>
      <w:numFmt w:val="decimal"/>
      <w:lvlText w:val="%1."/>
      <w:lvlJc w:val="left"/>
      <w:pPr>
        <w:ind w:left="720" w:hanging="360"/>
      </w:pPr>
    </w:lvl>
    <w:lvl w:ilvl="1" w:tplc="57231826" w:tentative="1">
      <w:start w:val="1"/>
      <w:numFmt w:val="lowerLetter"/>
      <w:lvlText w:val="%2."/>
      <w:lvlJc w:val="left"/>
      <w:pPr>
        <w:ind w:left="1440" w:hanging="360"/>
      </w:pPr>
    </w:lvl>
    <w:lvl w:ilvl="2" w:tplc="57231826" w:tentative="1">
      <w:start w:val="1"/>
      <w:numFmt w:val="lowerRoman"/>
      <w:lvlText w:val="%3."/>
      <w:lvlJc w:val="right"/>
      <w:pPr>
        <w:ind w:left="2160" w:hanging="180"/>
      </w:pPr>
    </w:lvl>
    <w:lvl w:ilvl="3" w:tplc="57231826" w:tentative="1">
      <w:start w:val="1"/>
      <w:numFmt w:val="decimal"/>
      <w:lvlText w:val="%4."/>
      <w:lvlJc w:val="left"/>
      <w:pPr>
        <w:ind w:left="2880" w:hanging="360"/>
      </w:pPr>
    </w:lvl>
    <w:lvl w:ilvl="4" w:tplc="57231826" w:tentative="1">
      <w:start w:val="1"/>
      <w:numFmt w:val="lowerLetter"/>
      <w:lvlText w:val="%5."/>
      <w:lvlJc w:val="left"/>
      <w:pPr>
        <w:ind w:left="3600" w:hanging="360"/>
      </w:pPr>
    </w:lvl>
    <w:lvl w:ilvl="5" w:tplc="57231826" w:tentative="1">
      <w:start w:val="1"/>
      <w:numFmt w:val="lowerRoman"/>
      <w:lvlText w:val="%6."/>
      <w:lvlJc w:val="right"/>
      <w:pPr>
        <w:ind w:left="4320" w:hanging="180"/>
      </w:pPr>
    </w:lvl>
    <w:lvl w:ilvl="6" w:tplc="57231826" w:tentative="1">
      <w:start w:val="1"/>
      <w:numFmt w:val="decimal"/>
      <w:lvlText w:val="%7."/>
      <w:lvlJc w:val="left"/>
      <w:pPr>
        <w:ind w:left="5040" w:hanging="360"/>
      </w:pPr>
    </w:lvl>
    <w:lvl w:ilvl="7" w:tplc="57231826" w:tentative="1">
      <w:start w:val="1"/>
      <w:numFmt w:val="lowerLetter"/>
      <w:lvlText w:val="%8."/>
      <w:lvlJc w:val="left"/>
      <w:pPr>
        <w:ind w:left="5760" w:hanging="360"/>
      </w:pPr>
    </w:lvl>
    <w:lvl w:ilvl="8" w:tplc="5723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4">
    <w:multiLevelType w:val="hybridMultilevel"/>
    <w:lvl w:ilvl="0" w:tplc="91974951">
      <w:start w:val="1"/>
      <w:numFmt w:val="decimal"/>
      <w:lvlText w:val="%1."/>
      <w:lvlJc w:val="left"/>
      <w:pPr>
        <w:ind w:left="720" w:hanging="360"/>
      </w:pPr>
    </w:lvl>
    <w:lvl w:ilvl="1" w:tplc="91974951" w:tentative="1">
      <w:start w:val="1"/>
      <w:numFmt w:val="lowerLetter"/>
      <w:lvlText w:val="%2."/>
      <w:lvlJc w:val="left"/>
      <w:pPr>
        <w:ind w:left="1440" w:hanging="360"/>
      </w:pPr>
    </w:lvl>
    <w:lvl w:ilvl="2" w:tplc="91974951" w:tentative="1">
      <w:start w:val="1"/>
      <w:numFmt w:val="lowerRoman"/>
      <w:lvlText w:val="%3."/>
      <w:lvlJc w:val="right"/>
      <w:pPr>
        <w:ind w:left="2160" w:hanging="180"/>
      </w:pPr>
    </w:lvl>
    <w:lvl w:ilvl="3" w:tplc="91974951" w:tentative="1">
      <w:start w:val="1"/>
      <w:numFmt w:val="decimal"/>
      <w:lvlText w:val="%4."/>
      <w:lvlJc w:val="left"/>
      <w:pPr>
        <w:ind w:left="2880" w:hanging="360"/>
      </w:pPr>
    </w:lvl>
    <w:lvl w:ilvl="4" w:tplc="91974951" w:tentative="1">
      <w:start w:val="1"/>
      <w:numFmt w:val="lowerLetter"/>
      <w:lvlText w:val="%5."/>
      <w:lvlJc w:val="left"/>
      <w:pPr>
        <w:ind w:left="3600" w:hanging="360"/>
      </w:pPr>
    </w:lvl>
    <w:lvl w:ilvl="5" w:tplc="91974951" w:tentative="1">
      <w:start w:val="1"/>
      <w:numFmt w:val="lowerRoman"/>
      <w:lvlText w:val="%6."/>
      <w:lvlJc w:val="right"/>
      <w:pPr>
        <w:ind w:left="4320" w:hanging="180"/>
      </w:pPr>
    </w:lvl>
    <w:lvl w:ilvl="6" w:tplc="91974951" w:tentative="1">
      <w:start w:val="1"/>
      <w:numFmt w:val="decimal"/>
      <w:lvlText w:val="%7."/>
      <w:lvlJc w:val="left"/>
      <w:pPr>
        <w:ind w:left="5040" w:hanging="360"/>
      </w:pPr>
    </w:lvl>
    <w:lvl w:ilvl="7" w:tplc="91974951" w:tentative="1">
      <w:start w:val="1"/>
      <w:numFmt w:val="lowerLetter"/>
      <w:lvlText w:val="%8."/>
      <w:lvlJc w:val="left"/>
      <w:pPr>
        <w:ind w:left="5760" w:hanging="360"/>
      </w:pPr>
    </w:lvl>
    <w:lvl w:ilvl="8" w:tplc="91974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3">
    <w:multiLevelType w:val="hybridMultilevel"/>
    <w:lvl w:ilvl="0" w:tplc="29585457">
      <w:start w:val="1"/>
      <w:numFmt w:val="decimal"/>
      <w:lvlText w:val="%1."/>
      <w:lvlJc w:val="left"/>
      <w:pPr>
        <w:ind w:left="720" w:hanging="360"/>
      </w:pPr>
    </w:lvl>
    <w:lvl w:ilvl="1" w:tplc="29585457" w:tentative="1">
      <w:start w:val="1"/>
      <w:numFmt w:val="lowerLetter"/>
      <w:lvlText w:val="%2."/>
      <w:lvlJc w:val="left"/>
      <w:pPr>
        <w:ind w:left="1440" w:hanging="360"/>
      </w:pPr>
    </w:lvl>
    <w:lvl w:ilvl="2" w:tplc="29585457" w:tentative="1">
      <w:start w:val="1"/>
      <w:numFmt w:val="lowerRoman"/>
      <w:lvlText w:val="%3."/>
      <w:lvlJc w:val="right"/>
      <w:pPr>
        <w:ind w:left="2160" w:hanging="180"/>
      </w:pPr>
    </w:lvl>
    <w:lvl w:ilvl="3" w:tplc="29585457" w:tentative="1">
      <w:start w:val="1"/>
      <w:numFmt w:val="decimal"/>
      <w:lvlText w:val="%4."/>
      <w:lvlJc w:val="left"/>
      <w:pPr>
        <w:ind w:left="2880" w:hanging="360"/>
      </w:pPr>
    </w:lvl>
    <w:lvl w:ilvl="4" w:tplc="29585457" w:tentative="1">
      <w:start w:val="1"/>
      <w:numFmt w:val="lowerLetter"/>
      <w:lvlText w:val="%5."/>
      <w:lvlJc w:val="left"/>
      <w:pPr>
        <w:ind w:left="3600" w:hanging="360"/>
      </w:pPr>
    </w:lvl>
    <w:lvl w:ilvl="5" w:tplc="29585457" w:tentative="1">
      <w:start w:val="1"/>
      <w:numFmt w:val="lowerRoman"/>
      <w:lvlText w:val="%6."/>
      <w:lvlJc w:val="right"/>
      <w:pPr>
        <w:ind w:left="4320" w:hanging="180"/>
      </w:pPr>
    </w:lvl>
    <w:lvl w:ilvl="6" w:tplc="29585457" w:tentative="1">
      <w:start w:val="1"/>
      <w:numFmt w:val="decimal"/>
      <w:lvlText w:val="%7."/>
      <w:lvlJc w:val="left"/>
      <w:pPr>
        <w:ind w:left="5040" w:hanging="360"/>
      </w:pPr>
    </w:lvl>
    <w:lvl w:ilvl="7" w:tplc="29585457" w:tentative="1">
      <w:start w:val="1"/>
      <w:numFmt w:val="lowerLetter"/>
      <w:lvlText w:val="%8."/>
      <w:lvlJc w:val="left"/>
      <w:pPr>
        <w:ind w:left="5760" w:hanging="360"/>
      </w:pPr>
    </w:lvl>
    <w:lvl w:ilvl="8" w:tplc="2958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2">
    <w:multiLevelType w:val="hybridMultilevel"/>
    <w:lvl w:ilvl="0" w:tplc="36306647">
      <w:start w:val="1"/>
      <w:numFmt w:val="decimal"/>
      <w:lvlText w:val="%1."/>
      <w:lvlJc w:val="left"/>
      <w:pPr>
        <w:ind w:left="720" w:hanging="360"/>
      </w:pPr>
    </w:lvl>
    <w:lvl w:ilvl="1" w:tplc="36306647" w:tentative="1">
      <w:start w:val="1"/>
      <w:numFmt w:val="lowerLetter"/>
      <w:lvlText w:val="%2."/>
      <w:lvlJc w:val="left"/>
      <w:pPr>
        <w:ind w:left="1440" w:hanging="360"/>
      </w:pPr>
    </w:lvl>
    <w:lvl w:ilvl="2" w:tplc="36306647" w:tentative="1">
      <w:start w:val="1"/>
      <w:numFmt w:val="lowerRoman"/>
      <w:lvlText w:val="%3."/>
      <w:lvlJc w:val="right"/>
      <w:pPr>
        <w:ind w:left="2160" w:hanging="180"/>
      </w:pPr>
    </w:lvl>
    <w:lvl w:ilvl="3" w:tplc="36306647" w:tentative="1">
      <w:start w:val="1"/>
      <w:numFmt w:val="decimal"/>
      <w:lvlText w:val="%4."/>
      <w:lvlJc w:val="left"/>
      <w:pPr>
        <w:ind w:left="2880" w:hanging="360"/>
      </w:pPr>
    </w:lvl>
    <w:lvl w:ilvl="4" w:tplc="36306647" w:tentative="1">
      <w:start w:val="1"/>
      <w:numFmt w:val="lowerLetter"/>
      <w:lvlText w:val="%5."/>
      <w:lvlJc w:val="left"/>
      <w:pPr>
        <w:ind w:left="3600" w:hanging="360"/>
      </w:pPr>
    </w:lvl>
    <w:lvl w:ilvl="5" w:tplc="36306647" w:tentative="1">
      <w:start w:val="1"/>
      <w:numFmt w:val="lowerRoman"/>
      <w:lvlText w:val="%6."/>
      <w:lvlJc w:val="right"/>
      <w:pPr>
        <w:ind w:left="4320" w:hanging="180"/>
      </w:pPr>
    </w:lvl>
    <w:lvl w:ilvl="6" w:tplc="36306647" w:tentative="1">
      <w:start w:val="1"/>
      <w:numFmt w:val="decimal"/>
      <w:lvlText w:val="%7."/>
      <w:lvlJc w:val="left"/>
      <w:pPr>
        <w:ind w:left="5040" w:hanging="360"/>
      </w:pPr>
    </w:lvl>
    <w:lvl w:ilvl="7" w:tplc="36306647" w:tentative="1">
      <w:start w:val="1"/>
      <w:numFmt w:val="lowerLetter"/>
      <w:lvlText w:val="%8."/>
      <w:lvlJc w:val="left"/>
      <w:pPr>
        <w:ind w:left="5760" w:hanging="360"/>
      </w:pPr>
    </w:lvl>
    <w:lvl w:ilvl="8" w:tplc="3630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1">
    <w:multiLevelType w:val="hybridMultilevel"/>
    <w:lvl w:ilvl="0" w:tplc="17719757">
      <w:start w:val="1"/>
      <w:numFmt w:val="decimal"/>
      <w:lvlText w:val="%1."/>
      <w:lvlJc w:val="left"/>
      <w:pPr>
        <w:ind w:left="720" w:hanging="360"/>
      </w:pPr>
    </w:lvl>
    <w:lvl w:ilvl="1" w:tplc="17719757" w:tentative="1">
      <w:start w:val="1"/>
      <w:numFmt w:val="lowerLetter"/>
      <w:lvlText w:val="%2."/>
      <w:lvlJc w:val="left"/>
      <w:pPr>
        <w:ind w:left="1440" w:hanging="360"/>
      </w:pPr>
    </w:lvl>
    <w:lvl w:ilvl="2" w:tplc="17719757" w:tentative="1">
      <w:start w:val="1"/>
      <w:numFmt w:val="lowerRoman"/>
      <w:lvlText w:val="%3."/>
      <w:lvlJc w:val="right"/>
      <w:pPr>
        <w:ind w:left="2160" w:hanging="180"/>
      </w:pPr>
    </w:lvl>
    <w:lvl w:ilvl="3" w:tplc="17719757" w:tentative="1">
      <w:start w:val="1"/>
      <w:numFmt w:val="decimal"/>
      <w:lvlText w:val="%4."/>
      <w:lvlJc w:val="left"/>
      <w:pPr>
        <w:ind w:left="2880" w:hanging="360"/>
      </w:pPr>
    </w:lvl>
    <w:lvl w:ilvl="4" w:tplc="17719757" w:tentative="1">
      <w:start w:val="1"/>
      <w:numFmt w:val="lowerLetter"/>
      <w:lvlText w:val="%5."/>
      <w:lvlJc w:val="left"/>
      <w:pPr>
        <w:ind w:left="3600" w:hanging="360"/>
      </w:pPr>
    </w:lvl>
    <w:lvl w:ilvl="5" w:tplc="17719757" w:tentative="1">
      <w:start w:val="1"/>
      <w:numFmt w:val="lowerRoman"/>
      <w:lvlText w:val="%6."/>
      <w:lvlJc w:val="right"/>
      <w:pPr>
        <w:ind w:left="4320" w:hanging="180"/>
      </w:pPr>
    </w:lvl>
    <w:lvl w:ilvl="6" w:tplc="17719757" w:tentative="1">
      <w:start w:val="1"/>
      <w:numFmt w:val="decimal"/>
      <w:lvlText w:val="%7."/>
      <w:lvlJc w:val="left"/>
      <w:pPr>
        <w:ind w:left="5040" w:hanging="360"/>
      </w:pPr>
    </w:lvl>
    <w:lvl w:ilvl="7" w:tplc="17719757" w:tentative="1">
      <w:start w:val="1"/>
      <w:numFmt w:val="lowerLetter"/>
      <w:lvlText w:val="%8."/>
      <w:lvlJc w:val="left"/>
      <w:pPr>
        <w:ind w:left="5760" w:hanging="360"/>
      </w:pPr>
    </w:lvl>
    <w:lvl w:ilvl="8" w:tplc="1771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0">
    <w:multiLevelType w:val="hybridMultilevel"/>
    <w:lvl w:ilvl="0" w:tplc="31053662">
      <w:start w:val="1"/>
      <w:numFmt w:val="decimal"/>
      <w:lvlText w:val="%1."/>
      <w:lvlJc w:val="left"/>
      <w:pPr>
        <w:ind w:left="720" w:hanging="360"/>
      </w:pPr>
    </w:lvl>
    <w:lvl w:ilvl="1" w:tplc="31053662" w:tentative="1">
      <w:start w:val="1"/>
      <w:numFmt w:val="lowerLetter"/>
      <w:lvlText w:val="%2."/>
      <w:lvlJc w:val="left"/>
      <w:pPr>
        <w:ind w:left="1440" w:hanging="360"/>
      </w:pPr>
    </w:lvl>
    <w:lvl w:ilvl="2" w:tplc="31053662" w:tentative="1">
      <w:start w:val="1"/>
      <w:numFmt w:val="lowerRoman"/>
      <w:lvlText w:val="%3."/>
      <w:lvlJc w:val="right"/>
      <w:pPr>
        <w:ind w:left="2160" w:hanging="180"/>
      </w:pPr>
    </w:lvl>
    <w:lvl w:ilvl="3" w:tplc="31053662" w:tentative="1">
      <w:start w:val="1"/>
      <w:numFmt w:val="decimal"/>
      <w:lvlText w:val="%4."/>
      <w:lvlJc w:val="left"/>
      <w:pPr>
        <w:ind w:left="2880" w:hanging="360"/>
      </w:pPr>
    </w:lvl>
    <w:lvl w:ilvl="4" w:tplc="31053662" w:tentative="1">
      <w:start w:val="1"/>
      <w:numFmt w:val="lowerLetter"/>
      <w:lvlText w:val="%5."/>
      <w:lvlJc w:val="left"/>
      <w:pPr>
        <w:ind w:left="3600" w:hanging="360"/>
      </w:pPr>
    </w:lvl>
    <w:lvl w:ilvl="5" w:tplc="31053662" w:tentative="1">
      <w:start w:val="1"/>
      <w:numFmt w:val="lowerRoman"/>
      <w:lvlText w:val="%6."/>
      <w:lvlJc w:val="right"/>
      <w:pPr>
        <w:ind w:left="4320" w:hanging="180"/>
      </w:pPr>
    </w:lvl>
    <w:lvl w:ilvl="6" w:tplc="31053662" w:tentative="1">
      <w:start w:val="1"/>
      <w:numFmt w:val="decimal"/>
      <w:lvlText w:val="%7."/>
      <w:lvlJc w:val="left"/>
      <w:pPr>
        <w:ind w:left="5040" w:hanging="360"/>
      </w:pPr>
    </w:lvl>
    <w:lvl w:ilvl="7" w:tplc="31053662" w:tentative="1">
      <w:start w:val="1"/>
      <w:numFmt w:val="lowerLetter"/>
      <w:lvlText w:val="%8."/>
      <w:lvlJc w:val="left"/>
      <w:pPr>
        <w:ind w:left="5760" w:hanging="360"/>
      </w:pPr>
    </w:lvl>
    <w:lvl w:ilvl="8" w:tplc="3105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9">
    <w:multiLevelType w:val="hybridMultilevel"/>
    <w:lvl w:ilvl="0" w:tplc="52560086">
      <w:start w:val="1"/>
      <w:numFmt w:val="decimal"/>
      <w:lvlText w:val="%1."/>
      <w:lvlJc w:val="left"/>
      <w:pPr>
        <w:ind w:left="720" w:hanging="360"/>
      </w:pPr>
    </w:lvl>
    <w:lvl w:ilvl="1" w:tplc="52560086" w:tentative="1">
      <w:start w:val="1"/>
      <w:numFmt w:val="lowerLetter"/>
      <w:lvlText w:val="%2."/>
      <w:lvlJc w:val="left"/>
      <w:pPr>
        <w:ind w:left="1440" w:hanging="360"/>
      </w:pPr>
    </w:lvl>
    <w:lvl w:ilvl="2" w:tplc="52560086" w:tentative="1">
      <w:start w:val="1"/>
      <w:numFmt w:val="lowerRoman"/>
      <w:lvlText w:val="%3."/>
      <w:lvlJc w:val="right"/>
      <w:pPr>
        <w:ind w:left="2160" w:hanging="180"/>
      </w:pPr>
    </w:lvl>
    <w:lvl w:ilvl="3" w:tplc="52560086" w:tentative="1">
      <w:start w:val="1"/>
      <w:numFmt w:val="decimal"/>
      <w:lvlText w:val="%4."/>
      <w:lvlJc w:val="left"/>
      <w:pPr>
        <w:ind w:left="2880" w:hanging="360"/>
      </w:pPr>
    </w:lvl>
    <w:lvl w:ilvl="4" w:tplc="52560086" w:tentative="1">
      <w:start w:val="1"/>
      <w:numFmt w:val="lowerLetter"/>
      <w:lvlText w:val="%5."/>
      <w:lvlJc w:val="left"/>
      <w:pPr>
        <w:ind w:left="3600" w:hanging="360"/>
      </w:pPr>
    </w:lvl>
    <w:lvl w:ilvl="5" w:tplc="52560086" w:tentative="1">
      <w:start w:val="1"/>
      <w:numFmt w:val="lowerRoman"/>
      <w:lvlText w:val="%6."/>
      <w:lvlJc w:val="right"/>
      <w:pPr>
        <w:ind w:left="4320" w:hanging="180"/>
      </w:pPr>
    </w:lvl>
    <w:lvl w:ilvl="6" w:tplc="52560086" w:tentative="1">
      <w:start w:val="1"/>
      <w:numFmt w:val="decimal"/>
      <w:lvlText w:val="%7."/>
      <w:lvlJc w:val="left"/>
      <w:pPr>
        <w:ind w:left="5040" w:hanging="360"/>
      </w:pPr>
    </w:lvl>
    <w:lvl w:ilvl="7" w:tplc="52560086" w:tentative="1">
      <w:start w:val="1"/>
      <w:numFmt w:val="lowerLetter"/>
      <w:lvlText w:val="%8."/>
      <w:lvlJc w:val="left"/>
      <w:pPr>
        <w:ind w:left="5760" w:hanging="360"/>
      </w:pPr>
    </w:lvl>
    <w:lvl w:ilvl="8" w:tplc="5256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8">
    <w:multiLevelType w:val="hybridMultilevel"/>
    <w:lvl w:ilvl="0" w:tplc="70924169">
      <w:start w:val="1"/>
      <w:numFmt w:val="decimal"/>
      <w:lvlText w:val="%1."/>
      <w:lvlJc w:val="left"/>
      <w:pPr>
        <w:ind w:left="720" w:hanging="360"/>
      </w:pPr>
    </w:lvl>
    <w:lvl w:ilvl="1" w:tplc="70924169" w:tentative="1">
      <w:start w:val="1"/>
      <w:numFmt w:val="lowerLetter"/>
      <w:lvlText w:val="%2."/>
      <w:lvlJc w:val="left"/>
      <w:pPr>
        <w:ind w:left="1440" w:hanging="360"/>
      </w:pPr>
    </w:lvl>
    <w:lvl w:ilvl="2" w:tplc="70924169" w:tentative="1">
      <w:start w:val="1"/>
      <w:numFmt w:val="lowerRoman"/>
      <w:lvlText w:val="%3."/>
      <w:lvlJc w:val="right"/>
      <w:pPr>
        <w:ind w:left="2160" w:hanging="180"/>
      </w:pPr>
    </w:lvl>
    <w:lvl w:ilvl="3" w:tplc="70924169" w:tentative="1">
      <w:start w:val="1"/>
      <w:numFmt w:val="decimal"/>
      <w:lvlText w:val="%4."/>
      <w:lvlJc w:val="left"/>
      <w:pPr>
        <w:ind w:left="2880" w:hanging="360"/>
      </w:pPr>
    </w:lvl>
    <w:lvl w:ilvl="4" w:tplc="70924169" w:tentative="1">
      <w:start w:val="1"/>
      <w:numFmt w:val="lowerLetter"/>
      <w:lvlText w:val="%5."/>
      <w:lvlJc w:val="left"/>
      <w:pPr>
        <w:ind w:left="3600" w:hanging="360"/>
      </w:pPr>
    </w:lvl>
    <w:lvl w:ilvl="5" w:tplc="70924169" w:tentative="1">
      <w:start w:val="1"/>
      <w:numFmt w:val="lowerRoman"/>
      <w:lvlText w:val="%6."/>
      <w:lvlJc w:val="right"/>
      <w:pPr>
        <w:ind w:left="4320" w:hanging="180"/>
      </w:pPr>
    </w:lvl>
    <w:lvl w:ilvl="6" w:tplc="70924169" w:tentative="1">
      <w:start w:val="1"/>
      <w:numFmt w:val="decimal"/>
      <w:lvlText w:val="%7."/>
      <w:lvlJc w:val="left"/>
      <w:pPr>
        <w:ind w:left="5040" w:hanging="360"/>
      </w:pPr>
    </w:lvl>
    <w:lvl w:ilvl="7" w:tplc="70924169" w:tentative="1">
      <w:start w:val="1"/>
      <w:numFmt w:val="lowerLetter"/>
      <w:lvlText w:val="%8."/>
      <w:lvlJc w:val="left"/>
      <w:pPr>
        <w:ind w:left="5760" w:hanging="360"/>
      </w:pPr>
    </w:lvl>
    <w:lvl w:ilvl="8" w:tplc="7092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7">
    <w:multiLevelType w:val="hybridMultilevel"/>
    <w:lvl w:ilvl="0" w:tplc="84605618">
      <w:start w:val="1"/>
      <w:numFmt w:val="decimal"/>
      <w:lvlText w:val="%1."/>
      <w:lvlJc w:val="left"/>
      <w:pPr>
        <w:ind w:left="720" w:hanging="360"/>
      </w:pPr>
    </w:lvl>
    <w:lvl w:ilvl="1" w:tplc="84605618" w:tentative="1">
      <w:start w:val="1"/>
      <w:numFmt w:val="lowerLetter"/>
      <w:lvlText w:val="%2."/>
      <w:lvlJc w:val="left"/>
      <w:pPr>
        <w:ind w:left="1440" w:hanging="360"/>
      </w:pPr>
    </w:lvl>
    <w:lvl w:ilvl="2" w:tplc="84605618" w:tentative="1">
      <w:start w:val="1"/>
      <w:numFmt w:val="lowerRoman"/>
      <w:lvlText w:val="%3."/>
      <w:lvlJc w:val="right"/>
      <w:pPr>
        <w:ind w:left="2160" w:hanging="180"/>
      </w:pPr>
    </w:lvl>
    <w:lvl w:ilvl="3" w:tplc="84605618" w:tentative="1">
      <w:start w:val="1"/>
      <w:numFmt w:val="decimal"/>
      <w:lvlText w:val="%4."/>
      <w:lvlJc w:val="left"/>
      <w:pPr>
        <w:ind w:left="2880" w:hanging="360"/>
      </w:pPr>
    </w:lvl>
    <w:lvl w:ilvl="4" w:tplc="84605618" w:tentative="1">
      <w:start w:val="1"/>
      <w:numFmt w:val="lowerLetter"/>
      <w:lvlText w:val="%5."/>
      <w:lvlJc w:val="left"/>
      <w:pPr>
        <w:ind w:left="3600" w:hanging="360"/>
      </w:pPr>
    </w:lvl>
    <w:lvl w:ilvl="5" w:tplc="84605618" w:tentative="1">
      <w:start w:val="1"/>
      <w:numFmt w:val="lowerRoman"/>
      <w:lvlText w:val="%6."/>
      <w:lvlJc w:val="right"/>
      <w:pPr>
        <w:ind w:left="4320" w:hanging="180"/>
      </w:pPr>
    </w:lvl>
    <w:lvl w:ilvl="6" w:tplc="84605618" w:tentative="1">
      <w:start w:val="1"/>
      <w:numFmt w:val="decimal"/>
      <w:lvlText w:val="%7."/>
      <w:lvlJc w:val="left"/>
      <w:pPr>
        <w:ind w:left="5040" w:hanging="360"/>
      </w:pPr>
    </w:lvl>
    <w:lvl w:ilvl="7" w:tplc="84605618" w:tentative="1">
      <w:start w:val="1"/>
      <w:numFmt w:val="lowerLetter"/>
      <w:lvlText w:val="%8."/>
      <w:lvlJc w:val="left"/>
      <w:pPr>
        <w:ind w:left="5760" w:hanging="360"/>
      </w:pPr>
    </w:lvl>
    <w:lvl w:ilvl="8" w:tplc="84605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6">
    <w:multiLevelType w:val="hybridMultilevel"/>
    <w:lvl w:ilvl="0" w:tplc="25715145">
      <w:start w:val="1"/>
      <w:numFmt w:val="decimal"/>
      <w:lvlText w:val="%1."/>
      <w:lvlJc w:val="left"/>
      <w:pPr>
        <w:ind w:left="720" w:hanging="360"/>
      </w:pPr>
    </w:lvl>
    <w:lvl w:ilvl="1" w:tplc="25715145" w:tentative="1">
      <w:start w:val="1"/>
      <w:numFmt w:val="lowerLetter"/>
      <w:lvlText w:val="%2."/>
      <w:lvlJc w:val="left"/>
      <w:pPr>
        <w:ind w:left="1440" w:hanging="360"/>
      </w:pPr>
    </w:lvl>
    <w:lvl w:ilvl="2" w:tplc="25715145" w:tentative="1">
      <w:start w:val="1"/>
      <w:numFmt w:val="lowerRoman"/>
      <w:lvlText w:val="%3."/>
      <w:lvlJc w:val="right"/>
      <w:pPr>
        <w:ind w:left="2160" w:hanging="180"/>
      </w:pPr>
    </w:lvl>
    <w:lvl w:ilvl="3" w:tplc="25715145" w:tentative="1">
      <w:start w:val="1"/>
      <w:numFmt w:val="decimal"/>
      <w:lvlText w:val="%4."/>
      <w:lvlJc w:val="left"/>
      <w:pPr>
        <w:ind w:left="2880" w:hanging="360"/>
      </w:pPr>
    </w:lvl>
    <w:lvl w:ilvl="4" w:tplc="25715145" w:tentative="1">
      <w:start w:val="1"/>
      <w:numFmt w:val="lowerLetter"/>
      <w:lvlText w:val="%5."/>
      <w:lvlJc w:val="left"/>
      <w:pPr>
        <w:ind w:left="3600" w:hanging="360"/>
      </w:pPr>
    </w:lvl>
    <w:lvl w:ilvl="5" w:tplc="25715145" w:tentative="1">
      <w:start w:val="1"/>
      <w:numFmt w:val="lowerRoman"/>
      <w:lvlText w:val="%6."/>
      <w:lvlJc w:val="right"/>
      <w:pPr>
        <w:ind w:left="4320" w:hanging="180"/>
      </w:pPr>
    </w:lvl>
    <w:lvl w:ilvl="6" w:tplc="25715145" w:tentative="1">
      <w:start w:val="1"/>
      <w:numFmt w:val="decimal"/>
      <w:lvlText w:val="%7."/>
      <w:lvlJc w:val="left"/>
      <w:pPr>
        <w:ind w:left="5040" w:hanging="360"/>
      </w:pPr>
    </w:lvl>
    <w:lvl w:ilvl="7" w:tplc="25715145" w:tentative="1">
      <w:start w:val="1"/>
      <w:numFmt w:val="lowerLetter"/>
      <w:lvlText w:val="%8."/>
      <w:lvlJc w:val="left"/>
      <w:pPr>
        <w:ind w:left="5760" w:hanging="360"/>
      </w:pPr>
    </w:lvl>
    <w:lvl w:ilvl="8" w:tplc="2571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5">
    <w:multiLevelType w:val="hybridMultilevel"/>
    <w:lvl w:ilvl="0" w:tplc="40816474">
      <w:start w:val="1"/>
      <w:numFmt w:val="decimal"/>
      <w:lvlText w:val="%1."/>
      <w:lvlJc w:val="left"/>
      <w:pPr>
        <w:ind w:left="720" w:hanging="360"/>
      </w:pPr>
    </w:lvl>
    <w:lvl w:ilvl="1" w:tplc="40816474" w:tentative="1">
      <w:start w:val="1"/>
      <w:numFmt w:val="lowerLetter"/>
      <w:lvlText w:val="%2."/>
      <w:lvlJc w:val="left"/>
      <w:pPr>
        <w:ind w:left="1440" w:hanging="360"/>
      </w:pPr>
    </w:lvl>
    <w:lvl w:ilvl="2" w:tplc="40816474" w:tentative="1">
      <w:start w:val="1"/>
      <w:numFmt w:val="lowerRoman"/>
      <w:lvlText w:val="%3."/>
      <w:lvlJc w:val="right"/>
      <w:pPr>
        <w:ind w:left="2160" w:hanging="180"/>
      </w:pPr>
    </w:lvl>
    <w:lvl w:ilvl="3" w:tplc="40816474" w:tentative="1">
      <w:start w:val="1"/>
      <w:numFmt w:val="decimal"/>
      <w:lvlText w:val="%4."/>
      <w:lvlJc w:val="left"/>
      <w:pPr>
        <w:ind w:left="2880" w:hanging="360"/>
      </w:pPr>
    </w:lvl>
    <w:lvl w:ilvl="4" w:tplc="40816474" w:tentative="1">
      <w:start w:val="1"/>
      <w:numFmt w:val="lowerLetter"/>
      <w:lvlText w:val="%5."/>
      <w:lvlJc w:val="left"/>
      <w:pPr>
        <w:ind w:left="3600" w:hanging="360"/>
      </w:pPr>
    </w:lvl>
    <w:lvl w:ilvl="5" w:tplc="40816474" w:tentative="1">
      <w:start w:val="1"/>
      <w:numFmt w:val="lowerRoman"/>
      <w:lvlText w:val="%6."/>
      <w:lvlJc w:val="right"/>
      <w:pPr>
        <w:ind w:left="4320" w:hanging="180"/>
      </w:pPr>
    </w:lvl>
    <w:lvl w:ilvl="6" w:tplc="40816474" w:tentative="1">
      <w:start w:val="1"/>
      <w:numFmt w:val="decimal"/>
      <w:lvlText w:val="%7."/>
      <w:lvlJc w:val="left"/>
      <w:pPr>
        <w:ind w:left="5040" w:hanging="360"/>
      </w:pPr>
    </w:lvl>
    <w:lvl w:ilvl="7" w:tplc="40816474" w:tentative="1">
      <w:start w:val="1"/>
      <w:numFmt w:val="lowerLetter"/>
      <w:lvlText w:val="%8."/>
      <w:lvlJc w:val="left"/>
      <w:pPr>
        <w:ind w:left="5760" w:hanging="360"/>
      </w:pPr>
    </w:lvl>
    <w:lvl w:ilvl="8" w:tplc="4081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4">
    <w:multiLevelType w:val="hybridMultilevel"/>
    <w:lvl w:ilvl="0" w:tplc="85720624">
      <w:start w:val="1"/>
      <w:numFmt w:val="decimal"/>
      <w:lvlText w:val="%1."/>
      <w:lvlJc w:val="left"/>
      <w:pPr>
        <w:ind w:left="720" w:hanging="360"/>
      </w:pPr>
    </w:lvl>
    <w:lvl w:ilvl="1" w:tplc="85720624" w:tentative="1">
      <w:start w:val="1"/>
      <w:numFmt w:val="lowerLetter"/>
      <w:lvlText w:val="%2."/>
      <w:lvlJc w:val="left"/>
      <w:pPr>
        <w:ind w:left="1440" w:hanging="360"/>
      </w:pPr>
    </w:lvl>
    <w:lvl w:ilvl="2" w:tplc="85720624" w:tentative="1">
      <w:start w:val="1"/>
      <w:numFmt w:val="lowerRoman"/>
      <w:lvlText w:val="%3."/>
      <w:lvlJc w:val="right"/>
      <w:pPr>
        <w:ind w:left="2160" w:hanging="180"/>
      </w:pPr>
    </w:lvl>
    <w:lvl w:ilvl="3" w:tplc="85720624" w:tentative="1">
      <w:start w:val="1"/>
      <w:numFmt w:val="decimal"/>
      <w:lvlText w:val="%4."/>
      <w:lvlJc w:val="left"/>
      <w:pPr>
        <w:ind w:left="2880" w:hanging="360"/>
      </w:pPr>
    </w:lvl>
    <w:lvl w:ilvl="4" w:tplc="85720624" w:tentative="1">
      <w:start w:val="1"/>
      <w:numFmt w:val="lowerLetter"/>
      <w:lvlText w:val="%5."/>
      <w:lvlJc w:val="left"/>
      <w:pPr>
        <w:ind w:left="3600" w:hanging="360"/>
      </w:pPr>
    </w:lvl>
    <w:lvl w:ilvl="5" w:tplc="85720624" w:tentative="1">
      <w:start w:val="1"/>
      <w:numFmt w:val="lowerRoman"/>
      <w:lvlText w:val="%6."/>
      <w:lvlJc w:val="right"/>
      <w:pPr>
        <w:ind w:left="4320" w:hanging="180"/>
      </w:pPr>
    </w:lvl>
    <w:lvl w:ilvl="6" w:tplc="85720624" w:tentative="1">
      <w:start w:val="1"/>
      <w:numFmt w:val="decimal"/>
      <w:lvlText w:val="%7."/>
      <w:lvlJc w:val="left"/>
      <w:pPr>
        <w:ind w:left="5040" w:hanging="360"/>
      </w:pPr>
    </w:lvl>
    <w:lvl w:ilvl="7" w:tplc="85720624" w:tentative="1">
      <w:start w:val="1"/>
      <w:numFmt w:val="lowerLetter"/>
      <w:lvlText w:val="%8."/>
      <w:lvlJc w:val="left"/>
      <w:pPr>
        <w:ind w:left="5760" w:hanging="360"/>
      </w:pPr>
    </w:lvl>
    <w:lvl w:ilvl="8" w:tplc="85720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3">
    <w:multiLevelType w:val="hybridMultilevel"/>
    <w:lvl w:ilvl="0" w:tplc="89532645">
      <w:start w:val="1"/>
      <w:numFmt w:val="decimal"/>
      <w:lvlText w:val="%1."/>
      <w:lvlJc w:val="left"/>
      <w:pPr>
        <w:ind w:left="720" w:hanging="360"/>
      </w:pPr>
    </w:lvl>
    <w:lvl w:ilvl="1" w:tplc="89532645" w:tentative="1">
      <w:start w:val="1"/>
      <w:numFmt w:val="lowerLetter"/>
      <w:lvlText w:val="%2."/>
      <w:lvlJc w:val="left"/>
      <w:pPr>
        <w:ind w:left="1440" w:hanging="360"/>
      </w:pPr>
    </w:lvl>
    <w:lvl w:ilvl="2" w:tplc="89532645" w:tentative="1">
      <w:start w:val="1"/>
      <w:numFmt w:val="lowerRoman"/>
      <w:lvlText w:val="%3."/>
      <w:lvlJc w:val="right"/>
      <w:pPr>
        <w:ind w:left="2160" w:hanging="180"/>
      </w:pPr>
    </w:lvl>
    <w:lvl w:ilvl="3" w:tplc="89532645" w:tentative="1">
      <w:start w:val="1"/>
      <w:numFmt w:val="decimal"/>
      <w:lvlText w:val="%4."/>
      <w:lvlJc w:val="left"/>
      <w:pPr>
        <w:ind w:left="2880" w:hanging="360"/>
      </w:pPr>
    </w:lvl>
    <w:lvl w:ilvl="4" w:tplc="89532645" w:tentative="1">
      <w:start w:val="1"/>
      <w:numFmt w:val="lowerLetter"/>
      <w:lvlText w:val="%5."/>
      <w:lvlJc w:val="left"/>
      <w:pPr>
        <w:ind w:left="3600" w:hanging="360"/>
      </w:pPr>
    </w:lvl>
    <w:lvl w:ilvl="5" w:tplc="89532645" w:tentative="1">
      <w:start w:val="1"/>
      <w:numFmt w:val="lowerRoman"/>
      <w:lvlText w:val="%6."/>
      <w:lvlJc w:val="right"/>
      <w:pPr>
        <w:ind w:left="4320" w:hanging="180"/>
      </w:pPr>
    </w:lvl>
    <w:lvl w:ilvl="6" w:tplc="89532645" w:tentative="1">
      <w:start w:val="1"/>
      <w:numFmt w:val="decimal"/>
      <w:lvlText w:val="%7."/>
      <w:lvlJc w:val="left"/>
      <w:pPr>
        <w:ind w:left="5040" w:hanging="360"/>
      </w:pPr>
    </w:lvl>
    <w:lvl w:ilvl="7" w:tplc="89532645" w:tentative="1">
      <w:start w:val="1"/>
      <w:numFmt w:val="lowerLetter"/>
      <w:lvlText w:val="%8."/>
      <w:lvlJc w:val="left"/>
      <w:pPr>
        <w:ind w:left="5760" w:hanging="360"/>
      </w:pPr>
    </w:lvl>
    <w:lvl w:ilvl="8" w:tplc="8953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2">
    <w:multiLevelType w:val="hybridMultilevel"/>
    <w:lvl w:ilvl="0" w:tplc="27602115">
      <w:start w:val="1"/>
      <w:numFmt w:val="decimal"/>
      <w:lvlText w:val="%1."/>
      <w:lvlJc w:val="left"/>
      <w:pPr>
        <w:ind w:left="720" w:hanging="360"/>
      </w:pPr>
    </w:lvl>
    <w:lvl w:ilvl="1" w:tplc="27602115" w:tentative="1">
      <w:start w:val="1"/>
      <w:numFmt w:val="lowerLetter"/>
      <w:lvlText w:val="%2."/>
      <w:lvlJc w:val="left"/>
      <w:pPr>
        <w:ind w:left="1440" w:hanging="360"/>
      </w:pPr>
    </w:lvl>
    <w:lvl w:ilvl="2" w:tplc="27602115" w:tentative="1">
      <w:start w:val="1"/>
      <w:numFmt w:val="lowerRoman"/>
      <w:lvlText w:val="%3."/>
      <w:lvlJc w:val="right"/>
      <w:pPr>
        <w:ind w:left="2160" w:hanging="180"/>
      </w:pPr>
    </w:lvl>
    <w:lvl w:ilvl="3" w:tplc="27602115" w:tentative="1">
      <w:start w:val="1"/>
      <w:numFmt w:val="decimal"/>
      <w:lvlText w:val="%4."/>
      <w:lvlJc w:val="left"/>
      <w:pPr>
        <w:ind w:left="2880" w:hanging="360"/>
      </w:pPr>
    </w:lvl>
    <w:lvl w:ilvl="4" w:tplc="27602115" w:tentative="1">
      <w:start w:val="1"/>
      <w:numFmt w:val="lowerLetter"/>
      <w:lvlText w:val="%5."/>
      <w:lvlJc w:val="left"/>
      <w:pPr>
        <w:ind w:left="3600" w:hanging="360"/>
      </w:pPr>
    </w:lvl>
    <w:lvl w:ilvl="5" w:tplc="27602115" w:tentative="1">
      <w:start w:val="1"/>
      <w:numFmt w:val="lowerRoman"/>
      <w:lvlText w:val="%6."/>
      <w:lvlJc w:val="right"/>
      <w:pPr>
        <w:ind w:left="4320" w:hanging="180"/>
      </w:pPr>
    </w:lvl>
    <w:lvl w:ilvl="6" w:tplc="27602115" w:tentative="1">
      <w:start w:val="1"/>
      <w:numFmt w:val="decimal"/>
      <w:lvlText w:val="%7."/>
      <w:lvlJc w:val="left"/>
      <w:pPr>
        <w:ind w:left="5040" w:hanging="360"/>
      </w:pPr>
    </w:lvl>
    <w:lvl w:ilvl="7" w:tplc="27602115" w:tentative="1">
      <w:start w:val="1"/>
      <w:numFmt w:val="lowerLetter"/>
      <w:lvlText w:val="%8."/>
      <w:lvlJc w:val="left"/>
      <w:pPr>
        <w:ind w:left="5760" w:hanging="360"/>
      </w:pPr>
    </w:lvl>
    <w:lvl w:ilvl="8" w:tplc="2760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1">
    <w:multiLevelType w:val="hybridMultilevel"/>
    <w:lvl w:ilvl="0" w:tplc="56106828">
      <w:start w:val="1"/>
      <w:numFmt w:val="decimal"/>
      <w:lvlText w:val="%1."/>
      <w:lvlJc w:val="left"/>
      <w:pPr>
        <w:ind w:left="720" w:hanging="360"/>
      </w:pPr>
    </w:lvl>
    <w:lvl w:ilvl="1" w:tplc="56106828" w:tentative="1">
      <w:start w:val="1"/>
      <w:numFmt w:val="lowerLetter"/>
      <w:lvlText w:val="%2."/>
      <w:lvlJc w:val="left"/>
      <w:pPr>
        <w:ind w:left="1440" w:hanging="360"/>
      </w:pPr>
    </w:lvl>
    <w:lvl w:ilvl="2" w:tplc="56106828" w:tentative="1">
      <w:start w:val="1"/>
      <w:numFmt w:val="lowerRoman"/>
      <w:lvlText w:val="%3."/>
      <w:lvlJc w:val="right"/>
      <w:pPr>
        <w:ind w:left="2160" w:hanging="180"/>
      </w:pPr>
    </w:lvl>
    <w:lvl w:ilvl="3" w:tplc="56106828" w:tentative="1">
      <w:start w:val="1"/>
      <w:numFmt w:val="decimal"/>
      <w:lvlText w:val="%4."/>
      <w:lvlJc w:val="left"/>
      <w:pPr>
        <w:ind w:left="2880" w:hanging="360"/>
      </w:pPr>
    </w:lvl>
    <w:lvl w:ilvl="4" w:tplc="56106828" w:tentative="1">
      <w:start w:val="1"/>
      <w:numFmt w:val="lowerLetter"/>
      <w:lvlText w:val="%5."/>
      <w:lvlJc w:val="left"/>
      <w:pPr>
        <w:ind w:left="3600" w:hanging="360"/>
      </w:pPr>
    </w:lvl>
    <w:lvl w:ilvl="5" w:tplc="56106828" w:tentative="1">
      <w:start w:val="1"/>
      <w:numFmt w:val="lowerRoman"/>
      <w:lvlText w:val="%6."/>
      <w:lvlJc w:val="right"/>
      <w:pPr>
        <w:ind w:left="4320" w:hanging="180"/>
      </w:pPr>
    </w:lvl>
    <w:lvl w:ilvl="6" w:tplc="56106828" w:tentative="1">
      <w:start w:val="1"/>
      <w:numFmt w:val="decimal"/>
      <w:lvlText w:val="%7."/>
      <w:lvlJc w:val="left"/>
      <w:pPr>
        <w:ind w:left="5040" w:hanging="360"/>
      </w:pPr>
    </w:lvl>
    <w:lvl w:ilvl="7" w:tplc="56106828" w:tentative="1">
      <w:start w:val="1"/>
      <w:numFmt w:val="lowerLetter"/>
      <w:lvlText w:val="%8."/>
      <w:lvlJc w:val="left"/>
      <w:pPr>
        <w:ind w:left="5760" w:hanging="360"/>
      </w:pPr>
    </w:lvl>
    <w:lvl w:ilvl="8" w:tplc="56106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0">
    <w:multiLevelType w:val="hybridMultilevel"/>
    <w:lvl w:ilvl="0" w:tplc="53221204">
      <w:start w:val="1"/>
      <w:numFmt w:val="decimal"/>
      <w:lvlText w:val="%1."/>
      <w:lvlJc w:val="left"/>
      <w:pPr>
        <w:ind w:left="720" w:hanging="360"/>
      </w:pPr>
    </w:lvl>
    <w:lvl w:ilvl="1" w:tplc="53221204" w:tentative="1">
      <w:start w:val="1"/>
      <w:numFmt w:val="lowerLetter"/>
      <w:lvlText w:val="%2."/>
      <w:lvlJc w:val="left"/>
      <w:pPr>
        <w:ind w:left="1440" w:hanging="360"/>
      </w:pPr>
    </w:lvl>
    <w:lvl w:ilvl="2" w:tplc="53221204" w:tentative="1">
      <w:start w:val="1"/>
      <w:numFmt w:val="lowerRoman"/>
      <w:lvlText w:val="%3."/>
      <w:lvlJc w:val="right"/>
      <w:pPr>
        <w:ind w:left="2160" w:hanging="180"/>
      </w:pPr>
    </w:lvl>
    <w:lvl w:ilvl="3" w:tplc="53221204" w:tentative="1">
      <w:start w:val="1"/>
      <w:numFmt w:val="decimal"/>
      <w:lvlText w:val="%4."/>
      <w:lvlJc w:val="left"/>
      <w:pPr>
        <w:ind w:left="2880" w:hanging="360"/>
      </w:pPr>
    </w:lvl>
    <w:lvl w:ilvl="4" w:tplc="53221204" w:tentative="1">
      <w:start w:val="1"/>
      <w:numFmt w:val="lowerLetter"/>
      <w:lvlText w:val="%5."/>
      <w:lvlJc w:val="left"/>
      <w:pPr>
        <w:ind w:left="3600" w:hanging="360"/>
      </w:pPr>
    </w:lvl>
    <w:lvl w:ilvl="5" w:tplc="53221204" w:tentative="1">
      <w:start w:val="1"/>
      <w:numFmt w:val="lowerRoman"/>
      <w:lvlText w:val="%6."/>
      <w:lvlJc w:val="right"/>
      <w:pPr>
        <w:ind w:left="4320" w:hanging="180"/>
      </w:pPr>
    </w:lvl>
    <w:lvl w:ilvl="6" w:tplc="53221204" w:tentative="1">
      <w:start w:val="1"/>
      <w:numFmt w:val="decimal"/>
      <w:lvlText w:val="%7."/>
      <w:lvlJc w:val="left"/>
      <w:pPr>
        <w:ind w:left="5040" w:hanging="360"/>
      </w:pPr>
    </w:lvl>
    <w:lvl w:ilvl="7" w:tplc="53221204" w:tentative="1">
      <w:start w:val="1"/>
      <w:numFmt w:val="lowerLetter"/>
      <w:lvlText w:val="%8."/>
      <w:lvlJc w:val="left"/>
      <w:pPr>
        <w:ind w:left="5760" w:hanging="360"/>
      </w:pPr>
    </w:lvl>
    <w:lvl w:ilvl="8" w:tplc="5322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9">
    <w:multiLevelType w:val="hybridMultilevel"/>
    <w:lvl w:ilvl="0" w:tplc="62672141">
      <w:start w:val="1"/>
      <w:numFmt w:val="decimal"/>
      <w:lvlText w:val="%1."/>
      <w:lvlJc w:val="left"/>
      <w:pPr>
        <w:ind w:left="720" w:hanging="360"/>
      </w:pPr>
    </w:lvl>
    <w:lvl w:ilvl="1" w:tplc="62672141" w:tentative="1">
      <w:start w:val="1"/>
      <w:numFmt w:val="lowerLetter"/>
      <w:lvlText w:val="%2."/>
      <w:lvlJc w:val="left"/>
      <w:pPr>
        <w:ind w:left="1440" w:hanging="360"/>
      </w:pPr>
    </w:lvl>
    <w:lvl w:ilvl="2" w:tplc="62672141" w:tentative="1">
      <w:start w:val="1"/>
      <w:numFmt w:val="lowerRoman"/>
      <w:lvlText w:val="%3."/>
      <w:lvlJc w:val="right"/>
      <w:pPr>
        <w:ind w:left="2160" w:hanging="180"/>
      </w:pPr>
    </w:lvl>
    <w:lvl w:ilvl="3" w:tplc="62672141" w:tentative="1">
      <w:start w:val="1"/>
      <w:numFmt w:val="decimal"/>
      <w:lvlText w:val="%4."/>
      <w:lvlJc w:val="left"/>
      <w:pPr>
        <w:ind w:left="2880" w:hanging="360"/>
      </w:pPr>
    </w:lvl>
    <w:lvl w:ilvl="4" w:tplc="62672141" w:tentative="1">
      <w:start w:val="1"/>
      <w:numFmt w:val="lowerLetter"/>
      <w:lvlText w:val="%5."/>
      <w:lvlJc w:val="left"/>
      <w:pPr>
        <w:ind w:left="3600" w:hanging="360"/>
      </w:pPr>
    </w:lvl>
    <w:lvl w:ilvl="5" w:tplc="62672141" w:tentative="1">
      <w:start w:val="1"/>
      <w:numFmt w:val="lowerRoman"/>
      <w:lvlText w:val="%6."/>
      <w:lvlJc w:val="right"/>
      <w:pPr>
        <w:ind w:left="4320" w:hanging="180"/>
      </w:pPr>
    </w:lvl>
    <w:lvl w:ilvl="6" w:tplc="62672141" w:tentative="1">
      <w:start w:val="1"/>
      <w:numFmt w:val="decimal"/>
      <w:lvlText w:val="%7."/>
      <w:lvlJc w:val="left"/>
      <w:pPr>
        <w:ind w:left="5040" w:hanging="360"/>
      </w:pPr>
    </w:lvl>
    <w:lvl w:ilvl="7" w:tplc="62672141" w:tentative="1">
      <w:start w:val="1"/>
      <w:numFmt w:val="lowerLetter"/>
      <w:lvlText w:val="%8."/>
      <w:lvlJc w:val="left"/>
      <w:pPr>
        <w:ind w:left="5760" w:hanging="360"/>
      </w:pPr>
    </w:lvl>
    <w:lvl w:ilvl="8" w:tplc="6267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8">
    <w:multiLevelType w:val="hybridMultilevel"/>
    <w:lvl w:ilvl="0" w:tplc="15430376">
      <w:start w:val="1"/>
      <w:numFmt w:val="decimal"/>
      <w:lvlText w:val="%1."/>
      <w:lvlJc w:val="left"/>
      <w:pPr>
        <w:ind w:left="720" w:hanging="360"/>
      </w:pPr>
    </w:lvl>
    <w:lvl w:ilvl="1" w:tplc="15430376" w:tentative="1">
      <w:start w:val="1"/>
      <w:numFmt w:val="lowerLetter"/>
      <w:lvlText w:val="%2."/>
      <w:lvlJc w:val="left"/>
      <w:pPr>
        <w:ind w:left="1440" w:hanging="360"/>
      </w:pPr>
    </w:lvl>
    <w:lvl w:ilvl="2" w:tplc="15430376" w:tentative="1">
      <w:start w:val="1"/>
      <w:numFmt w:val="lowerRoman"/>
      <w:lvlText w:val="%3."/>
      <w:lvlJc w:val="right"/>
      <w:pPr>
        <w:ind w:left="2160" w:hanging="180"/>
      </w:pPr>
    </w:lvl>
    <w:lvl w:ilvl="3" w:tplc="15430376" w:tentative="1">
      <w:start w:val="1"/>
      <w:numFmt w:val="decimal"/>
      <w:lvlText w:val="%4."/>
      <w:lvlJc w:val="left"/>
      <w:pPr>
        <w:ind w:left="2880" w:hanging="360"/>
      </w:pPr>
    </w:lvl>
    <w:lvl w:ilvl="4" w:tplc="15430376" w:tentative="1">
      <w:start w:val="1"/>
      <w:numFmt w:val="lowerLetter"/>
      <w:lvlText w:val="%5."/>
      <w:lvlJc w:val="left"/>
      <w:pPr>
        <w:ind w:left="3600" w:hanging="360"/>
      </w:pPr>
    </w:lvl>
    <w:lvl w:ilvl="5" w:tplc="15430376" w:tentative="1">
      <w:start w:val="1"/>
      <w:numFmt w:val="lowerRoman"/>
      <w:lvlText w:val="%6."/>
      <w:lvlJc w:val="right"/>
      <w:pPr>
        <w:ind w:left="4320" w:hanging="180"/>
      </w:pPr>
    </w:lvl>
    <w:lvl w:ilvl="6" w:tplc="15430376" w:tentative="1">
      <w:start w:val="1"/>
      <w:numFmt w:val="decimal"/>
      <w:lvlText w:val="%7."/>
      <w:lvlJc w:val="left"/>
      <w:pPr>
        <w:ind w:left="5040" w:hanging="360"/>
      </w:pPr>
    </w:lvl>
    <w:lvl w:ilvl="7" w:tplc="15430376" w:tentative="1">
      <w:start w:val="1"/>
      <w:numFmt w:val="lowerLetter"/>
      <w:lvlText w:val="%8."/>
      <w:lvlJc w:val="left"/>
      <w:pPr>
        <w:ind w:left="5760" w:hanging="360"/>
      </w:pPr>
    </w:lvl>
    <w:lvl w:ilvl="8" w:tplc="1543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7">
    <w:multiLevelType w:val="hybridMultilevel"/>
    <w:lvl w:ilvl="0" w:tplc="87369663">
      <w:start w:val="1"/>
      <w:numFmt w:val="decimal"/>
      <w:lvlText w:val="%1."/>
      <w:lvlJc w:val="left"/>
      <w:pPr>
        <w:ind w:left="720" w:hanging="360"/>
      </w:pPr>
    </w:lvl>
    <w:lvl w:ilvl="1" w:tplc="87369663" w:tentative="1">
      <w:start w:val="1"/>
      <w:numFmt w:val="lowerLetter"/>
      <w:lvlText w:val="%2."/>
      <w:lvlJc w:val="left"/>
      <w:pPr>
        <w:ind w:left="1440" w:hanging="360"/>
      </w:pPr>
    </w:lvl>
    <w:lvl w:ilvl="2" w:tplc="87369663" w:tentative="1">
      <w:start w:val="1"/>
      <w:numFmt w:val="lowerRoman"/>
      <w:lvlText w:val="%3."/>
      <w:lvlJc w:val="right"/>
      <w:pPr>
        <w:ind w:left="2160" w:hanging="180"/>
      </w:pPr>
    </w:lvl>
    <w:lvl w:ilvl="3" w:tplc="87369663" w:tentative="1">
      <w:start w:val="1"/>
      <w:numFmt w:val="decimal"/>
      <w:lvlText w:val="%4."/>
      <w:lvlJc w:val="left"/>
      <w:pPr>
        <w:ind w:left="2880" w:hanging="360"/>
      </w:pPr>
    </w:lvl>
    <w:lvl w:ilvl="4" w:tplc="87369663" w:tentative="1">
      <w:start w:val="1"/>
      <w:numFmt w:val="lowerLetter"/>
      <w:lvlText w:val="%5."/>
      <w:lvlJc w:val="left"/>
      <w:pPr>
        <w:ind w:left="3600" w:hanging="360"/>
      </w:pPr>
    </w:lvl>
    <w:lvl w:ilvl="5" w:tplc="87369663" w:tentative="1">
      <w:start w:val="1"/>
      <w:numFmt w:val="lowerRoman"/>
      <w:lvlText w:val="%6."/>
      <w:lvlJc w:val="right"/>
      <w:pPr>
        <w:ind w:left="4320" w:hanging="180"/>
      </w:pPr>
    </w:lvl>
    <w:lvl w:ilvl="6" w:tplc="87369663" w:tentative="1">
      <w:start w:val="1"/>
      <w:numFmt w:val="decimal"/>
      <w:lvlText w:val="%7."/>
      <w:lvlJc w:val="left"/>
      <w:pPr>
        <w:ind w:left="5040" w:hanging="360"/>
      </w:pPr>
    </w:lvl>
    <w:lvl w:ilvl="7" w:tplc="87369663" w:tentative="1">
      <w:start w:val="1"/>
      <w:numFmt w:val="lowerLetter"/>
      <w:lvlText w:val="%8."/>
      <w:lvlJc w:val="left"/>
      <w:pPr>
        <w:ind w:left="5760" w:hanging="360"/>
      </w:pPr>
    </w:lvl>
    <w:lvl w:ilvl="8" w:tplc="8736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6">
    <w:multiLevelType w:val="hybridMultilevel"/>
    <w:lvl w:ilvl="0" w:tplc="71455092">
      <w:start w:val="1"/>
      <w:numFmt w:val="decimal"/>
      <w:lvlText w:val="%1."/>
      <w:lvlJc w:val="left"/>
      <w:pPr>
        <w:ind w:left="720" w:hanging="360"/>
      </w:pPr>
    </w:lvl>
    <w:lvl w:ilvl="1" w:tplc="71455092" w:tentative="1">
      <w:start w:val="1"/>
      <w:numFmt w:val="lowerLetter"/>
      <w:lvlText w:val="%2."/>
      <w:lvlJc w:val="left"/>
      <w:pPr>
        <w:ind w:left="1440" w:hanging="360"/>
      </w:pPr>
    </w:lvl>
    <w:lvl w:ilvl="2" w:tplc="71455092" w:tentative="1">
      <w:start w:val="1"/>
      <w:numFmt w:val="lowerRoman"/>
      <w:lvlText w:val="%3."/>
      <w:lvlJc w:val="right"/>
      <w:pPr>
        <w:ind w:left="2160" w:hanging="180"/>
      </w:pPr>
    </w:lvl>
    <w:lvl w:ilvl="3" w:tplc="71455092" w:tentative="1">
      <w:start w:val="1"/>
      <w:numFmt w:val="decimal"/>
      <w:lvlText w:val="%4."/>
      <w:lvlJc w:val="left"/>
      <w:pPr>
        <w:ind w:left="2880" w:hanging="360"/>
      </w:pPr>
    </w:lvl>
    <w:lvl w:ilvl="4" w:tplc="71455092" w:tentative="1">
      <w:start w:val="1"/>
      <w:numFmt w:val="lowerLetter"/>
      <w:lvlText w:val="%5."/>
      <w:lvlJc w:val="left"/>
      <w:pPr>
        <w:ind w:left="3600" w:hanging="360"/>
      </w:pPr>
    </w:lvl>
    <w:lvl w:ilvl="5" w:tplc="71455092" w:tentative="1">
      <w:start w:val="1"/>
      <w:numFmt w:val="lowerRoman"/>
      <w:lvlText w:val="%6."/>
      <w:lvlJc w:val="right"/>
      <w:pPr>
        <w:ind w:left="4320" w:hanging="180"/>
      </w:pPr>
    </w:lvl>
    <w:lvl w:ilvl="6" w:tplc="71455092" w:tentative="1">
      <w:start w:val="1"/>
      <w:numFmt w:val="decimal"/>
      <w:lvlText w:val="%7."/>
      <w:lvlJc w:val="left"/>
      <w:pPr>
        <w:ind w:left="5040" w:hanging="360"/>
      </w:pPr>
    </w:lvl>
    <w:lvl w:ilvl="7" w:tplc="71455092" w:tentative="1">
      <w:start w:val="1"/>
      <w:numFmt w:val="lowerLetter"/>
      <w:lvlText w:val="%8."/>
      <w:lvlJc w:val="left"/>
      <w:pPr>
        <w:ind w:left="5760" w:hanging="360"/>
      </w:pPr>
    </w:lvl>
    <w:lvl w:ilvl="8" w:tplc="71455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5">
    <w:multiLevelType w:val="hybridMultilevel"/>
    <w:lvl w:ilvl="0" w:tplc="53980425">
      <w:start w:val="1"/>
      <w:numFmt w:val="decimal"/>
      <w:lvlText w:val="%1."/>
      <w:lvlJc w:val="left"/>
      <w:pPr>
        <w:ind w:left="720" w:hanging="360"/>
      </w:pPr>
    </w:lvl>
    <w:lvl w:ilvl="1" w:tplc="53980425" w:tentative="1">
      <w:start w:val="1"/>
      <w:numFmt w:val="lowerLetter"/>
      <w:lvlText w:val="%2."/>
      <w:lvlJc w:val="left"/>
      <w:pPr>
        <w:ind w:left="1440" w:hanging="360"/>
      </w:pPr>
    </w:lvl>
    <w:lvl w:ilvl="2" w:tplc="53980425" w:tentative="1">
      <w:start w:val="1"/>
      <w:numFmt w:val="lowerRoman"/>
      <w:lvlText w:val="%3."/>
      <w:lvlJc w:val="right"/>
      <w:pPr>
        <w:ind w:left="2160" w:hanging="180"/>
      </w:pPr>
    </w:lvl>
    <w:lvl w:ilvl="3" w:tplc="53980425" w:tentative="1">
      <w:start w:val="1"/>
      <w:numFmt w:val="decimal"/>
      <w:lvlText w:val="%4."/>
      <w:lvlJc w:val="left"/>
      <w:pPr>
        <w:ind w:left="2880" w:hanging="360"/>
      </w:pPr>
    </w:lvl>
    <w:lvl w:ilvl="4" w:tplc="53980425" w:tentative="1">
      <w:start w:val="1"/>
      <w:numFmt w:val="lowerLetter"/>
      <w:lvlText w:val="%5."/>
      <w:lvlJc w:val="left"/>
      <w:pPr>
        <w:ind w:left="3600" w:hanging="360"/>
      </w:pPr>
    </w:lvl>
    <w:lvl w:ilvl="5" w:tplc="53980425" w:tentative="1">
      <w:start w:val="1"/>
      <w:numFmt w:val="lowerRoman"/>
      <w:lvlText w:val="%6."/>
      <w:lvlJc w:val="right"/>
      <w:pPr>
        <w:ind w:left="4320" w:hanging="180"/>
      </w:pPr>
    </w:lvl>
    <w:lvl w:ilvl="6" w:tplc="53980425" w:tentative="1">
      <w:start w:val="1"/>
      <w:numFmt w:val="decimal"/>
      <w:lvlText w:val="%7."/>
      <w:lvlJc w:val="left"/>
      <w:pPr>
        <w:ind w:left="5040" w:hanging="360"/>
      </w:pPr>
    </w:lvl>
    <w:lvl w:ilvl="7" w:tplc="53980425" w:tentative="1">
      <w:start w:val="1"/>
      <w:numFmt w:val="lowerLetter"/>
      <w:lvlText w:val="%8."/>
      <w:lvlJc w:val="left"/>
      <w:pPr>
        <w:ind w:left="5760" w:hanging="360"/>
      </w:pPr>
    </w:lvl>
    <w:lvl w:ilvl="8" w:tplc="5398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4">
    <w:multiLevelType w:val="hybridMultilevel"/>
    <w:lvl w:ilvl="0" w:tplc="98075131">
      <w:start w:val="1"/>
      <w:numFmt w:val="decimal"/>
      <w:lvlText w:val="%1."/>
      <w:lvlJc w:val="left"/>
      <w:pPr>
        <w:ind w:left="720" w:hanging="360"/>
      </w:pPr>
    </w:lvl>
    <w:lvl w:ilvl="1" w:tplc="98075131" w:tentative="1">
      <w:start w:val="1"/>
      <w:numFmt w:val="lowerLetter"/>
      <w:lvlText w:val="%2."/>
      <w:lvlJc w:val="left"/>
      <w:pPr>
        <w:ind w:left="1440" w:hanging="360"/>
      </w:pPr>
    </w:lvl>
    <w:lvl w:ilvl="2" w:tplc="98075131" w:tentative="1">
      <w:start w:val="1"/>
      <w:numFmt w:val="lowerRoman"/>
      <w:lvlText w:val="%3."/>
      <w:lvlJc w:val="right"/>
      <w:pPr>
        <w:ind w:left="2160" w:hanging="180"/>
      </w:pPr>
    </w:lvl>
    <w:lvl w:ilvl="3" w:tplc="98075131" w:tentative="1">
      <w:start w:val="1"/>
      <w:numFmt w:val="decimal"/>
      <w:lvlText w:val="%4."/>
      <w:lvlJc w:val="left"/>
      <w:pPr>
        <w:ind w:left="2880" w:hanging="360"/>
      </w:pPr>
    </w:lvl>
    <w:lvl w:ilvl="4" w:tplc="98075131" w:tentative="1">
      <w:start w:val="1"/>
      <w:numFmt w:val="lowerLetter"/>
      <w:lvlText w:val="%5."/>
      <w:lvlJc w:val="left"/>
      <w:pPr>
        <w:ind w:left="3600" w:hanging="360"/>
      </w:pPr>
    </w:lvl>
    <w:lvl w:ilvl="5" w:tplc="98075131" w:tentative="1">
      <w:start w:val="1"/>
      <w:numFmt w:val="lowerRoman"/>
      <w:lvlText w:val="%6."/>
      <w:lvlJc w:val="right"/>
      <w:pPr>
        <w:ind w:left="4320" w:hanging="180"/>
      </w:pPr>
    </w:lvl>
    <w:lvl w:ilvl="6" w:tplc="98075131" w:tentative="1">
      <w:start w:val="1"/>
      <w:numFmt w:val="decimal"/>
      <w:lvlText w:val="%7."/>
      <w:lvlJc w:val="left"/>
      <w:pPr>
        <w:ind w:left="5040" w:hanging="360"/>
      </w:pPr>
    </w:lvl>
    <w:lvl w:ilvl="7" w:tplc="98075131" w:tentative="1">
      <w:start w:val="1"/>
      <w:numFmt w:val="lowerLetter"/>
      <w:lvlText w:val="%8."/>
      <w:lvlJc w:val="left"/>
      <w:pPr>
        <w:ind w:left="5760" w:hanging="360"/>
      </w:pPr>
    </w:lvl>
    <w:lvl w:ilvl="8" w:tplc="9807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3">
    <w:multiLevelType w:val="hybridMultilevel"/>
    <w:lvl w:ilvl="0" w:tplc="72309926">
      <w:start w:val="1"/>
      <w:numFmt w:val="decimal"/>
      <w:lvlText w:val="%1."/>
      <w:lvlJc w:val="left"/>
      <w:pPr>
        <w:ind w:left="720" w:hanging="360"/>
      </w:pPr>
    </w:lvl>
    <w:lvl w:ilvl="1" w:tplc="72309926" w:tentative="1">
      <w:start w:val="1"/>
      <w:numFmt w:val="lowerLetter"/>
      <w:lvlText w:val="%2."/>
      <w:lvlJc w:val="left"/>
      <w:pPr>
        <w:ind w:left="1440" w:hanging="360"/>
      </w:pPr>
    </w:lvl>
    <w:lvl w:ilvl="2" w:tplc="72309926" w:tentative="1">
      <w:start w:val="1"/>
      <w:numFmt w:val="lowerRoman"/>
      <w:lvlText w:val="%3."/>
      <w:lvlJc w:val="right"/>
      <w:pPr>
        <w:ind w:left="2160" w:hanging="180"/>
      </w:pPr>
    </w:lvl>
    <w:lvl w:ilvl="3" w:tplc="72309926" w:tentative="1">
      <w:start w:val="1"/>
      <w:numFmt w:val="decimal"/>
      <w:lvlText w:val="%4."/>
      <w:lvlJc w:val="left"/>
      <w:pPr>
        <w:ind w:left="2880" w:hanging="360"/>
      </w:pPr>
    </w:lvl>
    <w:lvl w:ilvl="4" w:tplc="72309926" w:tentative="1">
      <w:start w:val="1"/>
      <w:numFmt w:val="lowerLetter"/>
      <w:lvlText w:val="%5."/>
      <w:lvlJc w:val="left"/>
      <w:pPr>
        <w:ind w:left="3600" w:hanging="360"/>
      </w:pPr>
    </w:lvl>
    <w:lvl w:ilvl="5" w:tplc="72309926" w:tentative="1">
      <w:start w:val="1"/>
      <w:numFmt w:val="lowerRoman"/>
      <w:lvlText w:val="%6."/>
      <w:lvlJc w:val="right"/>
      <w:pPr>
        <w:ind w:left="4320" w:hanging="180"/>
      </w:pPr>
    </w:lvl>
    <w:lvl w:ilvl="6" w:tplc="72309926" w:tentative="1">
      <w:start w:val="1"/>
      <w:numFmt w:val="decimal"/>
      <w:lvlText w:val="%7."/>
      <w:lvlJc w:val="left"/>
      <w:pPr>
        <w:ind w:left="5040" w:hanging="360"/>
      </w:pPr>
    </w:lvl>
    <w:lvl w:ilvl="7" w:tplc="72309926" w:tentative="1">
      <w:start w:val="1"/>
      <w:numFmt w:val="lowerLetter"/>
      <w:lvlText w:val="%8."/>
      <w:lvlJc w:val="left"/>
      <w:pPr>
        <w:ind w:left="5760" w:hanging="360"/>
      </w:pPr>
    </w:lvl>
    <w:lvl w:ilvl="8" w:tplc="7230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2">
    <w:multiLevelType w:val="hybridMultilevel"/>
    <w:lvl w:ilvl="0" w:tplc="75079250">
      <w:start w:val="1"/>
      <w:numFmt w:val="decimal"/>
      <w:lvlText w:val="%1."/>
      <w:lvlJc w:val="left"/>
      <w:pPr>
        <w:ind w:left="720" w:hanging="360"/>
      </w:pPr>
    </w:lvl>
    <w:lvl w:ilvl="1" w:tplc="75079250" w:tentative="1">
      <w:start w:val="1"/>
      <w:numFmt w:val="lowerLetter"/>
      <w:lvlText w:val="%2."/>
      <w:lvlJc w:val="left"/>
      <w:pPr>
        <w:ind w:left="1440" w:hanging="360"/>
      </w:pPr>
    </w:lvl>
    <w:lvl w:ilvl="2" w:tplc="75079250" w:tentative="1">
      <w:start w:val="1"/>
      <w:numFmt w:val="lowerRoman"/>
      <w:lvlText w:val="%3."/>
      <w:lvlJc w:val="right"/>
      <w:pPr>
        <w:ind w:left="2160" w:hanging="180"/>
      </w:pPr>
    </w:lvl>
    <w:lvl w:ilvl="3" w:tplc="75079250" w:tentative="1">
      <w:start w:val="1"/>
      <w:numFmt w:val="decimal"/>
      <w:lvlText w:val="%4."/>
      <w:lvlJc w:val="left"/>
      <w:pPr>
        <w:ind w:left="2880" w:hanging="360"/>
      </w:pPr>
    </w:lvl>
    <w:lvl w:ilvl="4" w:tplc="75079250" w:tentative="1">
      <w:start w:val="1"/>
      <w:numFmt w:val="lowerLetter"/>
      <w:lvlText w:val="%5."/>
      <w:lvlJc w:val="left"/>
      <w:pPr>
        <w:ind w:left="3600" w:hanging="360"/>
      </w:pPr>
    </w:lvl>
    <w:lvl w:ilvl="5" w:tplc="75079250" w:tentative="1">
      <w:start w:val="1"/>
      <w:numFmt w:val="lowerRoman"/>
      <w:lvlText w:val="%6."/>
      <w:lvlJc w:val="right"/>
      <w:pPr>
        <w:ind w:left="4320" w:hanging="180"/>
      </w:pPr>
    </w:lvl>
    <w:lvl w:ilvl="6" w:tplc="75079250" w:tentative="1">
      <w:start w:val="1"/>
      <w:numFmt w:val="decimal"/>
      <w:lvlText w:val="%7."/>
      <w:lvlJc w:val="left"/>
      <w:pPr>
        <w:ind w:left="5040" w:hanging="360"/>
      </w:pPr>
    </w:lvl>
    <w:lvl w:ilvl="7" w:tplc="75079250" w:tentative="1">
      <w:start w:val="1"/>
      <w:numFmt w:val="lowerLetter"/>
      <w:lvlText w:val="%8."/>
      <w:lvlJc w:val="left"/>
      <w:pPr>
        <w:ind w:left="5760" w:hanging="360"/>
      </w:pPr>
    </w:lvl>
    <w:lvl w:ilvl="8" w:tplc="75079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1">
    <w:multiLevelType w:val="hybridMultilevel"/>
    <w:lvl w:ilvl="0" w:tplc="59668862">
      <w:start w:val="1"/>
      <w:numFmt w:val="decimal"/>
      <w:lvlText w:val="%1."/>
      <w:lvlJc w:val="left"/>
      <w:pPr>
        <w:ind w:left="720" w:hanging="360"/>
      </w:pPr>
    </w:lvl>
    <w:lvl w:ilvl="1" w:tplc="59668862" w:tentative="1">
      <w:start w:val="1"/>
      <w:numFmt w:val="lowerLetter"/>
      <w:lvlText w:val="%2."/>
      <w:lvlJc w:val="left"/>
      <w:pPr>
        <w:ind w:left="1440" w:hanging="360"/>
      </w:pPr>
    </w:lvl>
    <w:lvl w:ilvl="2" w:tplc="59668862" w:tentative="1">
      <w:start w:val="1"/>
      <w:numFmt w:val="lowerRoman"/>
      <w:lvlText w:val="%3."/>
      <w:lvlJc w:val="right"/>
      <w:pPr>
        <w:ind w:left="2160" w:hanging="180"/>
      </w:pPr>
    </w:lvl>
    <w:lvl w:ilvl="3" w:tplc="59668862" w:tentative="1">
      <w:start w:val="1"/>
      <w:numFmt w:val="decimal"/>
      <w:lvlText w:val="%4."/>
      <w:lvlJc w:val="left"/>
      <w:pPr>
        <w:ind w:left="2880" w:hanging="360"/>
      </w:pPr>
    </w:lvl>
    <w:lvl w:ilvl="4" w:tplc="59668862" w:tentative="1">
      <w:start w:val="1"/>
      <w:numFmt w:val="lowerLetter"/>
      <w:lvlText w:val="%5."/>
      <w:lvlJc w:val="left"/>
      <w:pPr>
        <w:ind w:left="3600" w:hanging="360"/>
      </w:pPr>
    </w:lvl>
    <w:lvl w:ilvl="5" w:tplc="59668862" w:tentative="1">
      <w:start w:val="1"/>
      <w:numFmt w:val="lowerRoman"/>
      <w:lvlText w:val="%6."/>
      <w:lvlJc w:val="right"/>
      <w:pPr>
        <w:ind w:left="4320" w:hanging="180"/>
      </w:pPr>
    </w:lvl>
    <w:lvl w:ilvl="6" w:tplc="59668862" w:tentative="1">
      <w:start w:val="1"/>
      <w:numFmt w:val="decimal"/>
      <w:lvlText w:val="%7."/>
      <w:lvlJc w:val="left"/>
      <w:pPr>
        <w:ind w:left="5040" w:hanging="360"/>
      </w:pPr>
    </w:lvl>
    <w:lvl w:ilvl="7" w:tplc="59668862" w:tentative="1">
      <w:start w:val="1"/>
      <w:numFmt w:val="lowerLetter"/>
      <w:lvlText w:val="%8."/>
      <w:lvlJc w:val="left"/>
      <w:pPr>
        <w:ind w:left="5760" w:hanging="360"/>
      </w:pPr>
    </w:lvl>
    <w:lvl w:ilvl="8" w:tplc="5966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0">
    <w:multiLevelType w:val="hybridMultilevel"/>
    <w:lvl w:ilvl="0" w:tplc="42704642">
      <w:start w:val="1"/>
      <w:numFmt w:val="decimal"/>
      <w:lvlText w:val="%1."/>
      <w:lvlJc w:val="left"/>
      <w:pPr>
        <w:ind w:left="720" w:hanging="360"/>
      </w:pPr>
    </w:lvl>
    <w:lvl w:ilvl="1" w:tplc="42704642" w:tentative="1">
      <w:start w:val="1"/>
      <w:numFmt w:val="lowerLetter"/>
      <w:lvlText w:val="%2."/>
      <w:lvlJc w:val="left"/>
      <w:pPr>
        <w:ind w:left="1440" w:hanging="360"/>
      </w:pPr>
    </w:lvl>
    <w:lvl w:ilvl="2" w:tplc="42704642" w:tentative="1">
      <w:start w:val="1"/>
      <w:numFmt w:val="lowerRoman"/>
      <w:lvlText w:val="%3."/>
      <w:lvlJc w:val="right"/>
      <w:pPr>
        <w:ind w:left="2160" w:hanging="180"/>
      </w:pPr>
    </w:lvl>
    <w:lvl w:ilvl="3" w:tplc="42704642" w:tentative="1">
      <w:start w:val="1"/>
      <w:numFmt w:val="decimal"/>
      <w:lvlText w:val="%4."/>
      <w:lvlJc w:val="left"/>
      <w:pPr>
        <w:ind w:left="2880" w:hanging="360"/>
      </w:pPr>
    </w:lvl>
    <w:lvl w:ilvl="4" w:tplc="42704642" w:tentative="1">
      <w:start w:val="1"/>
      <w:numFmt w:val="lowerLetter"/>
      <w:lvlText w:val="%5."/>
      <w:lvlJc w:val="left"/>
      <w:pPr>
        <w:ind w:left="3600" w:hanging="360"/>
      </w:pPr>
    </w:lvl>
    <w:lvl w:ilvl="5" w:tplc="42704642" w:tentative="1">
      <w:start w:val="1"/>
      <w:numFmt w:val="lowerRoman"/>
      <w:lvlText w:val="%6."/>
      <w:lvlJc w:val="right"/>
      <w:pPr>
        <w:ind w:left="4320" w:hanging="180"/>
      </w:pPr>
    </w:lvl>
    <w:lvl w:ilvl="6" w:tplc="42704642" w:tentative="1">
      <w:start w:val="1"/>
      <w:numFmt w:val="decimal"/>
      <w:lvlText w:val="%7."/>
      <w:lvlJc w:val="left"/>
      <w:pPr>
        <w:ind w:left="5040" w:hanging="360"/>
      </w:pPr>
    </w:lvl>
    <w:lvl w:ilvl="7" w:tplc="42704642" w:tentative="1">
      <w:start w:val="1"/>
      <w:numFmt w:val="lowerLetter"/>
      <w:lvlText w:val="%8."/>
      <w:lvlJc w:val="left"/>
      <w:pPr>
        <w:ind w:left="5760" w:hanging="360"/>
      </w:pPr>
    </w:lvl>
    <w:lvl w:ilvl="8" w:tplc="4270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9">
    <w:multiLevelType w:val="hybridMultilevel"/>
    <w:lvl w:ilvl="0" w:tplc="25055407">
      <w:start w:val="1"/>
      <w:numFmt w:val="decimal"/>
      <w:lvlText w:val="%1."/>
      <w:lvlJc w:val="left"/>
      <w:pPr>
        <w:ind w:left="720" w:hanging="360"/>
      </w:pPr>
    </w:lvl>
    <w:lvl w:ilvl="1" w:tplc="25055407" w:tentative="1">
      <w:start w:val="1"/>
      <w:numFmt w:val="lowerLetter"/>
      <w:lvlText w:val="%2."/>
      <w:lvlJc w:val="left"/>
      <w:pPr>
        <w:ind w:left="1440" w:hanging="360"/>
      </w:pPr>
    </w:lvl>
    <w:lvl w:ilvl="2" w:tplc="25055407" w:tentative="1">
      <w:start w:val="1"/>
      <w:numFmt w:val="lowerRoman"/>
      <w:lvlText w:val="%3."/>
      <w:lvlJc w:val="right"/>
      <w:pPr>
        <w:ind w:left="2160" w:hanging="180"/>
      </w:pPr>
    </w:lvl>
    <w:lvl w:ilvl="3" w:tplc="25055407" w:tentative="1">
      <w:start w:val="1"/>
      <w:numFmt w:val="decimal"/>
      <w:lvlText w:val="%4."/>
      <w:lvlJc w:val="left"/>
      <w:pPr>
        <w:ind w:left="2880" w:hanging="360"/>
      </w:pPr>
    </w:lvl>
    <w:lvl w:ilvl="4" w:tplc="25055407" w:tentative="1">
      <w:start w:val="1"/>
      <w:numFmt w:val="lowerLetter"/>
      <w:lvlText w:val="%5."/>
      <w:lvlJc w:val="left"/>
      <w:pPr>
        <w:ind w:left="3600" w:hanging="360"/>
      </w:pPr>
    </w:lvl>
    <w:lvl w:ilvl="5" w:tplc="25055407" w:tentative="1">
      <w:start w:val="1"/>
      <w:numFmt w:val="lowerRoman"/>
      <w:lvlText w:val="%6."/>
      <w:lvlJc w:val="right"/>
      <w:pPr>
        <w:ind w:left="4320" w:hanging="180"/>
      </w:pPr>
    </w:lvl>
    <w:lvl w:ilvl="6" w:tplc="25055407" w:tentative="1">
      <w:start w:val="1"/>
      <w:numFmt w:val="decimal"/>
      <w:lvlText w:val="%7."/>
      <w:lvlJc w:val="left"/>
      <w:pPr>
        <w:ind w:left="5040" w:hanging="360"/>
      </w:pPr>
    </w:lvl>
    <w:lvl w:ilvl="7" w:tplc="25055407" w:tentative="1">
      <w:start w:val="1"/>
      <w:numFmt w:val="lowerLetter"/>
      <w:lvlText w:val="%8."/>
      <w:lvlJc w:val="left"/>
      <w:pPr>
        <w:ind w:left="5760" w:hanging="360"/>
      </w:pPr>
    </w:lvl>
    <w:lvl w:ilvl="8" w:tplc="2505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8">
    <w:multiLevelType w:val="hybridMultilevel"/>
    <w:lvl w:ilvl="0" w:tplc="41092251">
      <w:start w:val="1"/>
      <w:numFmt w:val="decimal"/>
      <w:lvlText w:val="%1."/>
      <w:lvlJc w:val="left"/>
      <w:pPr>
        <w:ind w:left="720" w:hanging="360"/>
      </w:pPr>
    </w:lvl>
    <w:lvl w:ilvl="1" w:tplc="41092251" w:tentative="1">
      <w:start w:val="1"/>
      <w:numFmt w:val="lowerLetter"/>
      <w:lvlText w:val="%2."/>
      <w:lvlJc w:val="left"/>
      <w:pPr>
        <w:ind w:left="1440" w:hanging="360"/>
      </w:pPr>
    </w:lvl>
    <w:lvl w:ilvl="2" w:tplc="41092251" w:tentative="1">
      <w:start w:val="1"/>
      <w:numFmt w:val="lowerRoman"/>
      <w:lvlText w:val="%3."/>
      <w:lvlJc w:val="right"/>
      <w:pPr>
        <w:ind w:left="2160" w:hanging="180"/>
      </w:pPr>
    </w:lvl>
    <w:lvl w:ilvl="3" w:tplc="41092251" w:tentative="1">
      <w:start w:val="1"/>
      <w:numFmt w:val="decimal"/>
      <w:lvlText w:val="%4."/>
      <w:lvlJc w:val="left"/>
      <w:pPr>
        <w:ind w:left="2880" w:hanging="360"/>
      </w:pPr>
    </w:lvl>
    <w:lvl w:ilvl="4" w:tplc="41092251" w:tentative="1">
      <w:start w:val="1"/>
      <w:numFmt w:val="lowerLetter"/>
      <w:lvlText w:val="%5."/>
      <w:lvlJc w:val="left"/>
      <w:pPr>
        <w:ind w:left="3600" w:hanging="360"/>
      </w:pPr>
    </w:lvl>
    <w:lvl w:ilvl="5" w:tplc="41092251" w:tentative="1">
      <w:start w:val="1"/>
      <w:numFmt w:val="lowerRoman"/>
      <w:lvlText w:val="%6."/>
      <w:lvlJc w:val="right"/>
      <w:pPr>
        <w:ind w:left="4320" w:hanging="180"/>
      </w:pPr>
    </w:lvl>
    <w:lvl w:ilvl="6" w:tplc="41092251" w:tentative="1">
      <w:start w:val="1"/>
      <w:numFmt w:val="decimal"/>
      <w:lvlText w:val="%7."/>
      <w:lvlJc w:val="left"/>
      <w:pPr>
        <w:ind w:left="5040" w:hanging="360"/>
      </w:pPr>
    </w:lvl>
    <w:lvl w:ilvl="7" w:tplc="41092251" w:tentative="1">
      <w:start w:val="1"/>
      <w:numFmt w:val="lowerLetter"/>
      <w:lvlText w:val="%8."/>
      <w:lvlJc w:val="left"/>
      <w:pPr>
        <w:ind w:left="5760" w:hanging="360"/>
      </w:pPr>
    </w:lvl>
    <w:lvl w:ilvl="8" w:tplc="41092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7">
    <w:multiLevelType w:val="hybridMultilevel"/>
    <w:lvl w:ilvl="0" w:tplc="74515991">
      <w:start w:val="1"/>
      <w:numFmt w:val="decimal"/>
      <w:lvlText w:val="%1."/>
      <w:lvlJc w:val="left"/>
      <w:pPr>
        <w:ind w:left="720" w:hanging="360"/>
      </w:pPr>
    </w:lvl>
    <w:lvl w:ilvl="1" w:tplc="74515991" w:tentative="1">
      <w:start w:val="1"/>
      <w:numFmt w:val="lowerLetter"/>
      <w:lvlText w:val="%2."/>
      <w:lvlJc w:val="left"/>
      <w:pPr>
        <w:ind w:left="1440" w:hanging="360"/>
      </w:pPr>
    </w:lvl>
    <w:lvl w:ilvl="2" w:tplc="74515991" w:tentative="1">
      <w:start w:val="1"/>
      <w:numFmt w:val="lowerRoman"/>
      <w:lvlText w:val="%3."/>
      <w:lvlJc w:val="right"/>
      <w:pPr>
        <w:ind w:left="2160" w:hanging="180"/>
      </w:pPr>
    </w:lvl>
    <w:lvl w:ilvl="3" w:tplc="74515991" w:tentative="1">
      <w:start w:val="1"/>
      <w:numFmt w:val="decimal"/>
      <w:lvlText w:val="%4."/>
      <w:lvlJc w:val="left"/>
      <w:pPr>
        <w:ind w:left="2880" w:hanging="360"/>
      </w:pPr>
    </w:lvl>
    <w:lvl w:ilvl="4" w:tplc="74515991" w:tentative="1">
      <w:start w:val="1"/>
      <w:numFmt w:val="lowerLetter"/>
      <w:lvlText w:val="%5."/>
      <w:lvlJc w:val="left"/>
      <w:pPr>
        <w:ind w:left="3600" w:hanging="360"/>
      </w:pPr>
    </w:lvl>
    <w:lvl w:ilvl="5" w:tplc="74515991" w:tentative="1">
      <w:start w:val="1"/>
      <w:numFmt w:val="lowerRoman"/>
      <w:lvlText w:val="%6."/>
      <w:lvlJc w:val="right"/>
      <w:pPr>
        <w:ind w:left="4320" w:hanging="180"/>
      </w:pPr>
    </w:lvl>
    <w:lvl w:ilvl="6" w:tplc="74515991" w:tentative="1">
      <w:start w:val="1"/>
      <w:numFmt w:val="decimal"/>
      <w:lvlText w:val="%7."/>
      <w:lvlJc w:val="left"/>
      <w:pPr>
        <w:ind w:left="5040" w:hanging="360"/>
      </w:pPr>
    </w:lvl>
    <w:lvl w:ilvl="7" w:tplc="74515991" w:tentative="1">
      <w:start w:val="1"/>
      <w:numFmt w:val="lowerLetter"/>
      <w:lvlText w:val="%8."/>
      <w:lvlJc w:val="left"/>
      <w:pPr>
        <w:ind w:left="5760" w:hanging="360"/>
      </w:pPr>
    </w:lvl>
    <w:lvl w:ilvl="8" w:tplc="7451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6">
    <w:multiLevelType w:val="hybridMultilevel"/>
    <w:lvl w:ilvl="0" w:tplc="36385332">
      <w:start w:val="1"/>
      <w:numFmt w:val="decimal"/>
      <w:lvlText w:val="%1."/>
      <w:lvlJc w:val="left"/>
      <w:pPr>
        <w:ind w:left="720" w:hanging="360"/>
      </w:pPr>
    </w:lvl>
    <w:lvl w:ilvl="1" w:tplc="36385332" w:tentative="1">
      <w:start w:val="1"/>
      <w:numFmt w:val="lowerLetter"/>
      <w:lvlText w:val="%2."/>
      <w:lvlJc w:val="left"/>
      <w:pPr>
        <w:ind w:left="1440" w:hanging="360"/>
      </w:pPr>
    </w:lvl>
    <w:lvl w:ilvl="2" w:tplc="36385332" w:tentative="1">
      <w:start w:val="1"/>
      <w:numFmt w:val="lowerRoman"/>
      <w:lvlText w:val="%3."/>
      <w:lvlJc w:val="right"/>
      <w:pPr>
        <w:ind w:left="2160" w:hanging="180"/>
      </w:pPr>
    </w:lvl>
    <w:lvl w:ilvl="3" w:tplc="36385332" w:tentative="1">
      <w:start w:val="1"/>
      <w:numFmt w:val="decimal"/>
      <w:lvlText w:val="%4."/>
      <w:lvlJc w:val="left"/>
      <w:pPr>
        <w:ind w:left="2880" w:hanging="360"/>
      </w:pPr>
    </w:lvl>
    <w:lvl w:ilvl="4" w:tplc="36385332" w:tentative="1">
      <w:start w:val="1"/>
      <w:numFmt w:val="lowerLetter"/>
      <w:lvlText w:val="%5."/>
      <w:lvlJc w:val="left"/>
      <w:pPr>
        <w:ind w:left="3600" w:hanging="360"/>
      </w:pPr>
    </w:lvl>
    <w:lvl w:ilvl="5" w:tplc="36385332" w:tentative="1">
      <w:start w:val="1"/>
      <w:numFmt w:val="lowerRoman"/>
      <w:lvlText w:val="%6."/>
      <w:lvlJc w:val="right"/>
      <w:pPr>
        <w:ind w:left="4320" w:hanging="180"/>
      </w:pPr>
    </w:lvl>
    <w:lvl w:ilvl="6" w:tplc="36385332" w:tentative="1">
      <w:start w:val="1"/>
      <w:numFmt w:val="decimal"/>
      <w:lvlText w:val="%7."/>
      <w:lvlJc w:val="left"/>
      <w:pPr>
        <w:ind w:left="5040" w:hanging="360"/>
      </w:pPr>
    </w:lvl>
    <w:lvl w:ilvl="7" w:tplc="36385332" w:tentative="1">
      <w:start w:val="1"/>
      <w:numFmt w:val="lowerLetter"/>
      <w:lvlText w:val="%8."/>
      <w:lvlJc w:val="left"/>
      <w:pPr>
        <w:ind w:left="5760" w:hanging="360"/>
      </w:pPr>
    </w:lvl>
    <w:lvl w:ilvl="8" w:tplc="36385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5">
    <w:multiLevelType w:val="hybridMultilevel"/>
    <w:lvl w:ilvl="0" w:tplc="53311467">
      <w:start w:val="1"/>
      <w:numFmt w:val="decimal"/>
      <w:lvlText w:val="%1."/>
      <w:lvlJc w:val="left"/>
      <w:pPr>
        <w:ind w:left="720" w:hanging="360"/>
      </w:pPr>
    </w:lvl>
    <w:lvl w:ilvl="1" w:tplc="53311467" w:tentative="1">
      <w:start w:val="1"/>
      <w:numFmt w:val="lowerLetter"/>
      <w:lvlText w:val="%2."/>
      <w:lvlJc w:val="left"/>
      <w:pPr>
        <w:ind w:left="1440" w:hanging="360"/>
      </w:pPr>
    </w:lvl>
    <w:lvl w:ilvl="2" w:tplc="53311467" w:tentative="1">
      <w:start w:val="1"/>
      <w:numFmt w:val="lowerRoman"/>
      <w:lvlText w:val="%3."/>
      <w:lvlJc w:val="right"/>
      <w:pPr>
        <w:ind w:left="2160" w:hanging="180"/>
      </w:pPr>
    </w:lvl>
    <w:lvl w:ilvl="3" w:tplc="53311467" w:tentative="1">
      <w:start w:val="1"/>
      <w:numFmt w:val="decimal"/>
      <w:lvlText w:val="%4."/>
      <w:lvlJc w:val="left"/>
      <w:pPr>
        <w:ind w:left="2880" w:hanging="360"/>
      </w:pPr>
    </w:lvl>
    <w:lvl w:ilvl="4" w:tplc="53311467" w:tentative="1">
      <w:start w:val="1"/>
      <w:numFmt w:val="lowerLetter"/>
      <w:lvlText w:val="%5."/>
      <w:lvlJc w:val="left"/>
      <w:pPr>
        <w:ind w:left="3600" w:hanging="360"/>
      </w:pPr>
    </w:lvl>
    <w:lvl w:ilvl="5" w:tplc="53311467" w:tentative="1">
      <w:start w:val="1"/>
      <w:numFmt w:val="lowerRoman"/>
      <w:lvlText w:val="%6."/>
      <w:lvlJc w:val="right"/>
      <w:pPr>
        <w:ind w:left="4320" w:hanging="180"/>
      </w:pPr>
    </w:lvl>
    <w:lvl w:ilvl="6" w:tplc="53311467" w:tentative="1">
      <w:start w:val="1"/>
      <w:numFmt w:val="decimal"/>
      <w:lvlText w:val="%7."/>
      <w:lvlJc w:val="left"/>
      <w:pPr>
        <w:ind w:left="5040" w:hanging="360"/>
      </w:pPr>
    </w:lvl>
    <w:lvl w:ilvl="7" w:tplc="53311467" w:tentative="1">
      <w:start w:val="1"/>
      <w:numFmt w:val="lowerLetter"/>
      <w:lvlText w:val="%8."/>
      <w:lvlJc w:val="left"/>
      <w:pPr>
        <w:ind w:left="5760" w:hanging="360"/>
      </w:pPr>
    </w:lvl>
    <w:lvl w:ilvl="8" w:tplc="53311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4">
    <w:multiLevelType w:val="hybridMultilevel"/>
    <w:lvl w:ilvl="0" w:tplc="74351731">
      <w:start w:val="1"/>
      <w:numFmt w:val="decimal"/>
      <w:lvlText w:val="%1."/>
      <w:lvlJc w:val="left"/>
      <w:pPr>
        <w:ind w:left="720" w:hanging="360"/>
      </w:pPr>
    </w:lvl>
    <w:lvl w:ilvl="1" w:tplc="74351731" w:tentative="1">
      <w:start w:val="1"/>
      <w:numFmt w:val="lowerLetter"/>
      <w:lvlText w:val="%2."/>
      <w:lvlJc w:val="left"/>
      <w:pPr>
        <w:ind w:left="1440" w:hanging="360"/>
      </w:pPr>
    </w:lvl>
    <w:lvl w:ilvl="2" w:tplc="74351731" w:tentative="1">
      <w:start w:val="1"/>
      <w:numFmt w:val="lowerRoman"/>
      <w:lvlText w:val="%3."/>
      <w:lvlJc w:val="right"/>
      <w:pPr>
        <w:ind w:left="2160" w:hanging="180"/>
      </w:pPr>
    </w:lvl>
    <w:lvl w:ilvl="3" w:tplc="74351731" w:tentative="1">
      <w:start w:val="1"/>
      <w:numFmt w:val="decimal"/>
      <w:lvlText w:val="%4."/>
      <w:lvlJc w:val="left"/>
      <w:pPr>
        <w:ind w:left="2880" w:hanging="360"/>
      </w:pPr>
    </w:lvl>
    <w:lvl w:ilvl="4" w:tplc="74351731" w:tentative="1">
      <w:start w:val="1"/>
      <w:numFmt w:val="lowerLetter"/>
      <w:lvlText w:val="%5."/>
      <w:lvlJc w:val="left"/>
      <w:pPr>
        <w:ind w:left="3600" w:hanging="360"/>
      </w:pPr>
    </w:lvl>
    <w:lvl w:ilvl="5" w:tplc="74351731" w:tentative="1">
      <w:start w:val="1"/>
      <w:numFmt w:val="lowerRoman"/>
      <w:lvlText w:val="%6."/>
      <w:lvlJc w:val="right"/>
      <w:pPr>
        <w:ind w:left="4320" w:hanging="180"/>
      </w:pPr>
    </w:lvl>
    <w:lvl w:ilvl="6" w:tplc="74351731" w:tentative="1">
      <w:start w:val="1"/>
      <w:numFmt w:val="decimal"/>
      <w:lvlText w:val="%7."/>
      <w:lvlJc w:val="left"/>
      <w:pPr>
        <w:ind w:left="5040" w:hanging="360"/>
      </w:pPr>
    </w:lvl>
    <w:lvl w:ilvl="7" w:tplc="74351731" w:tentative="1">
      <w:start w:val="1"/>
      <w:numFmt w:val="lowerLetter"/>
      <w:lvlText w:val="%8."/>
      <w:lvlJc w:val="left"/>
      <w:pPr>
        <w:ind w:left="5760" w:hanging="360"/>
      </w:pPr>
    </w:lvl>
    <w:lvl w:ilvl="8" w:tplc="7435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3">
    <w:multiLevelType w:val="hybridMultilevel"/>
    <w:lvl w:ilvl="0" w:tplc="93662904">
      <w:start w:val="1"/>
      <w:numFmt w:val="decimal"/>
      <w:lvlText w:val="%1."/>
      <w:lvlJc w:val="left"/>
      <w:pPr>
        <w:ind w:left="720" w:hanging="360"/>
      </w:pPr>
    </w:lvl>
    <w:lvl w:ilvl="1" w:tplc="93662904" w:tentative="1">
      <w:start w:val="1"/>
      <w:numFmt w:val="lowerLetter"/>
      <w:lvlText w:val="%2."/>
      <w:lvlJc w:val="left"/>
      <w:pPr>
        <w:ind w:left="1440" w:hanging="360"/>
      </w:pPr>
    </w:lvl>
    <w:lvl w:ilvl="2" w:tplc="93662904" w:tentative="1">
      <w:start w:val="1"/>
      <w:numFmt w:val="lowerRoman"/>
      <w:lvlText w:val="%3."/>
      <w:lvlJc w:val="right"/>
      <w:pPr>
        <w:ind w:left="2160" w:hanging="180"/>
      </w:pPr>
    </w:lvl>
    <w:lvl w:ilvl="3" w:tplc="93662904" w:tentative="1">
      <w:start w:val="1"/>
      <w:numFmt w:val="decimal"/>
      <w:lvlText w:val="%4."/>
      <w:lvlJc w:val="left"/>
      <w:pPr>
        <w:ind w:left="2880" w:hanging="360"/>
      </w:pPr>
    </w:lvl>
    <w:lvl w:ilvl="4" w:tplc="93662904" w:tentative="1">
      <w:start w:val="1"/>
      <w:numFmt w:val="lowerLetter"/>
      <w:lvlText w:val="%5."/>
      <w:lvlJc w:val="left"/>
      <w:pPr>
        <w:ind w:left="3600" w:hanging="360"/>
      </w:pPr>
    </w:lvl>
    <w:lvl w:ilvl="5" w:tplc="93662904" w:tentative="1">
      <w:start w:val="1"/>
      <w:numFmt w:val="lowerRoman"/>
      <w:lvlText w:val="%6."/>
      <w:lvlJc w:val="right"/>
      <w:pPr>
        <w:ind w:left="4320" w:hanging="180"/>
      </w:pPr>
    </w:lvl>
    <w:lvl w:ilvl="6" w:tplc="93662904" w:tentative="1">
      <w:start w:val="1"/>
      <w:numFmt w:val="decimal"/>
      <w:lvlText w:val="%7."/>
      <w:lvlJc w:val="left"/>
      <w:pPr>
        <w:ind w:left="5040" w:hanging="360"/>
      </w:pPr>
    </w:lvl>
    <w:lvl w:ilvl="7" w:tplc="93662904" w:tentative="1">
      <w:start w:val="1"/>
      <w:numFmt w:val="lowerLetter"/>
      <w:lvlText w:val="%8."/>
      <w:lvlJc w:val="left"/>
      <w:pPr>
        <w:ind w:left="5760" w:hanging="360"/>
      </w:pPr>
    </w:lvl>
    <w:lvl w:ilvl="8" w:tplc="9366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2">
    <w:multiLevelType w:val="hybridMultilevel"/>
    <w:lvl w:ilvl="0" w:tplc="97767998">
      <w:start w:val="1"/>
      <w:numFmt w:val="decimal"/>
      <w:lvlText w:val="%1."/>
      <w:lvlJc w:val="left"/>
      <w:pPr>
        <w:ind w:left="720" w:hanging="360"/>
      </w:pPr>
    </w:lvl>
    <w:lvl w:ilvl="1" w:tplc="97767998" w:tentative="1">
      <w:start w:val="1"/>
      <w:numFmt w:val="lowerLetter"/>
      <w:lvlText w:val="%2."/>
      <w:lvlJc w:val="left"/>
      <w:pPr>
        <w:ind w:left="1440" w:hanging="360"/>
      </w:pPr>
    </w:lvl>
    <w:lvl w:ilvl="2" w:tplc="97767998" w:tentative="1">
      <w:start w:val="1"/>
      <w:numFmt w:val="lowerRoman"/>
      <w:lvlText w:val="%3."/>
      <w:lvlJc w:val="right"/>
      <w:pPr>
        <w:ind w:left="2160" w:hanging="180"/>
      </w:pPr>
    </w:lvl>
    <w:lvl w:ilvl="3" w:tplc="97767998" w:tentative="1">
      <w:start w:val="1"/>
      <w:numFmt w:val="decimal"/>
      <w:lvlText w:val="%4."/>
      <w:lvlJc w:val="left"/>
      <w:pPr>
        <w:ind w:left="2880" w:hanging="360"/>
      </w:pPr>
    </w:lvl>
    <w:lvl w:ilvl="4" w:tplc="97767998" w:tentative="1">
      <w:start w:val="1"/>
      <w:numFmt w:val="lowerLetter"/>
      <w:lvlText w:val="%5."/>
      <w:lvlJc w:val="left"/>
      <w:pPr>
        <w:ind w:left="3600" w:hanging="360"/>
      </w:pPr>
    </w:lvl>
    <w:lvl w:ilvl="5" w:tplc="97767998" w:tentative="1">
      <w:start w:val="1"/>
      <w:numFmt w:val="lowerRoman"/>
      <w:lvlText w:val="%6."/>
      <w:lvlJc w:val="right"/>
      <w:pPr>
        <w:ind w:left="4320" w:hanging="180"/>
      </w:pPr>
    </w:lvl>
    <w:lvl w:ilvl="6" w:tplc="97767998" w:tentative="1">
      <w:start w:val="1"/>
      <w:numFmt w:val="decimal"/>
      <w:lvlText w:val="%7."/>
      <w:lvlJc w:val="left"/>
      <w:pPr>
        <w:ind w:left="5040" w:hanging="360"/>
      </w:pPr>
    </w:lvl>
    <w:lvl w:ilvl="7" w:tplc="97767998" w:tentative="1">
      <w:start w:val="1"/>
      <w:numFmt w:val="lowerLetter"/>
      <w:lvlText w:val="%8."/>
      <w:lvlJc w:val="left"/>
      <w:pPr>
        <w:ind w:left="5760" w:hanging="360"/>
      </w:pPr>
    </w:lvl>
    <w:lvl w:ilvl="8" w:tplc="9776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1">
    <w:multiLevelType w:val="hybridMultilevel"/>
    <w:lvl w:ilvl="0" w:tplc="97037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731">
    <w:abstractNumId w:val="32731"/>
  </w:num>
  <w:num w:numId="32732">
    <w:abstractNumId w:val="32732"/>
  </w:num>
  <w:num w:numId="32733">
    <w:abstractNumId w:val="32733"/>
  </w:num>
  <w:num w:numId="32734">
    <w:abstractNumId w:val="32734"/>
  </w:num>
  <w:num w:numId="32735">
    <w:abstractNumId w:val="32735"/>
  </w:num>
  <w:num w:numId="32736">
    <w:abstractNumId w:val="32736"/>
  </w:num>
  <w:num w:numId="32737">
    <w:abstractNumId w:val="32737"/>
  </w:num>
  <w:num w:numId="32738">
    <w:abstractNumId w:val="32738"/>
  </w:num>
  <w:num w:numId="32739">
    <w:abstractNumId w:val="32739"/>
  </w:num>
  <w:num w:numId="32740">
    <w:abstractNumId w:val="32740"/>
  </w:num>
  <w:num w:numId="32741">
    <w:abstractNumId w:val="32741"/>
  </w:num>
  <w:num w:numId="32742">
    <w:abstractNumId w:val="32742"/>
  </w:num>
  <w:num w:numId="32743">
    <w:abstractNumId w:val="32743"/>
  </w:num>
  <w:num w:numId="32744">
    <w:abstractNumId w:val="32744"/>
  </w:num>
  <w:num w:numId="32745">
    <w:abstractNumId w:val="32745"/>
  </w:num>
  <w:num w:numId="32746">
    <w:abstractNumId w:val="32746"/>
  </w:num>
  <w:num w:numId="32747">
    <w:abstractNumId w:val="32747"/>
  </w:num>
  <w:num w:numId="32748">
    <w:abstractNumId w:val="32748"/>
  </w:num>
  <w:num w:numId="32749">
    <w:abstractNumId w:val="32749"/>
  </w:num>
  <w:num w:numId="32750">
    <w:abstractNumId w:val="32750"/>
  </w:num>
  <w:num w:numId="32751">
    <w:abstractNumId w:val="32751"/>
  </w:num>
  <w:num w:numId="32752">
    <w:abstractNumId w:val="32752"/>
  </w:num>
  <w:num w:numId="32753">
    <w:abstractNumId w:val="32753"/>
  </w:num>
  <w:num w:numId="32754">
    <w:abstractNumId w:val="32754"/>
  </w:num>
  <w:num w:numId="32755">
    <w:abstractNumId w:val="32755"/>
  </w:num>
  <w:num w:numId="32756">
    <w:abstractNumId w:val="32756"/>
  </w:num>
  <w:num w:numId="32757">
    <w:abstractNumId w:val="32757"/>
  </w:num>
  <w:num w:numId="32758">
    <w:abstractNumId w:val="32758"/>
  </w:num>
  <w:num w:numId="32759">
    <w:abstractNumId w:val="32759"/>
  </w:num>
  <w:num w:numId="32760">
    <w:abstractNumId w:val="32760"/>
  </w:num>
  <w:num w:numId="32761">
    <w:abstractNumId w:val="32761"/>
  </w:num>
  <w:num w:numId="32762">
    <w:abstractNumId w:val="32762"/>
  </w:num>
  <w:num w:numId="32763">
    <w:abstractNumId w:val="32763"/>
  </w:num>
  <w:num w:numId="32764">
    <w:abstractNumId w:val="32764"/>
  </w:num>
  <w:num w:numId="32765">
    <w:abstractNumId w:val="32765"/>
  </w:num>
  <w:num w:numId="32766">
    <w:abstractNumId w:val="32766"/>
  </w:num>
  <w:num w:numId="32767">
    <w:abstractNumId w:val="32767"/>
  </w:num>
  <w:num w:numId="32768">
    <w:abstractNumId w:val="32768"/>
  </w:num>
  <w:num w:numId="32769">
    <w:abstractNumId w:val="32769"/>
  </w:num>
  <w:num w:numId="32770">
    <w:abstractNumId w:val="32770"/>
  </w:num>
  <w:num w:numId="32771">
    <w:abstractNumId w:val="32771"/>
  </w:num>
  <w:num w:numId="32772">
    <w:abstractNumId w:val="32772"/>
  </w:num>
  <w:num w:numId="32773">
    <w:abstractNumId w:val="32773"/>
  </w:num>
  <w:num w:numId="32774">
    <w:abstractNumId w:val="32774"/>
  </w:num>
  <w:num w:numId="32775">
    <w:abstractNumId w:val="32775"/>
  </w:num>
  <w:num w:numId="32776">
    <w:abstractNumId w:val="32776"/>
  </w:num>
  <w:num w:numId="32777">
    <w:abstractNumId w:val="32777"/>
  </w:num>
  <w:num w:numId="32778">
    <w:abstractNumId w:val="32778"/>
  </w:num>
  <w:num w:numId="32779">
    <w:abstractNumId w:val="32779"/>
  </w:num>
  <w:num w:numId="32780">
    <w:abstractNumId w:val="32780"/>
  </w:num>
  <w:num w:numId="32781">
    <w:abstractNumId w:val="32781"/>
  </w:num>
  <w:num w:numId="32782">
    <w:abstractNumId w:val="32782"/>
  </w:num>
  <w:num w:numId="32783">
    <w:abstractNumId w:val="32783"/>
  </w:num>
  <w:num w:numId="32784">
    <w:abstractNumId w:val="32784"/>
  </w:num>
  <w:num w:numId="32785">
    <w:abstractNumId w:val="32785"/>
  </w:num>
  <w:num w:numId="32786">
    <w:abstractNumId w:val="32786"/>
  </w:num>
  <w:num w:numId="32787">
    <w:abstractNumId w:val="32787"/>
  </w:num>
  <w:num w:numId="32788">
    <w:abstractNumId w:val="32788"/>
  </w:num>
  <w:num w:numId="32789">
    <w:abstractNumId w:val="32789"/>
  </w:num>
  <w:num w:numId="32790">
    <w:abstractNumId w:val="32790"/>
  </w:num>
  <w:num w:numId="32791">
    <w:abstractNumId w:val="32791"/>
  </w:num>
  <w:num w:numId="32792">
    <w:abstractNumId w:val="32792"/>
  </w:num>
  <w:num w:numId="32793">
    <w:abstractNumId w:val="32793"/>
  </w:num>
  <w:num w:numId="32794">
    <w:abstractNumId w:val="32794"/>
  </w:num>
  <w:num w:numId="32795">
    <w:abstractNumId w:val="32795"/>
  </w:num>
  <w:num w:numId="32796">
    <w:abstractNumId w:val="32796"/>
  </w:num>
  <w:num w:numId="32797">
    <w:abstractNumId w:val="32797"/>
  </w:num>
  <w:num w:numId="32798">
    <w:abstractNumId w:val="32798"/>
  </w:num>
  <w:num w:numId="32799">
    <w:abstractNumId w:val="32799"/>
  </w:num>
  <w:num w:numId="32800">
    <w:abstractNumId w:val="32800"/>
  </w:num>
  <w:num w:numId="32801">
    <w:abstractNumId w:val="32801"/>
  </w:num>
  <w:num w:numId="32802">
    <w:abstractNumId w:val="32802"/>
  </w:num>
  <w:num w:numId="32803">
    <w:abstractNumId w:val="32803"/>
  </w:num>
  <w:num w:numId="32804">
    <w:abstractNumId w:val="32804"/>
  </w:num>
  <w:num w:numId="32805">
    <w:abstractNumId w:val="32805"/>
  </w:num>
  <w:num w:numId="32806">
    <w:abstractNumId w:val="32806"/>
  </w:num>
  <w:num w:numId="32807">
    <w:abstractNumId w:val="32807"/>
  </w:num>
  <w:num w:numId="32808">
    <w:abstractNumId w:val="32808"/>
  </w:num>
  <w:num w:numId="32809">
    <w:abstractNumId w:val="32809"/>
  </w:num>
  <w:num w:numId="32810">
    <w:abstractNumId w:val="32810"/>
  </w:num>
  <w:num w:numId="32811">
    <w:abstractNumId w:val="32811"/>
  </w:num>
  <w:num w:numId="32812">
    <w:abstractNumId w:val="32812"/>
  </w:num>
  <w:num w:numId="32813">
    <w:abstractNumId w:val="328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4406447" Type="http://schemas.openxmlformats.org/officeDocument/2006/relationships/comments" Target="comments.xml"/><Relationship Id="rId499287150" Type="http://schemas.microsoft.com/office/2011/relationships/commentsExtended" Target="commentsExtended.xml"/><Relationship Id="rId39742063" Type="http://schemas.openxmlformats.org/officeDocument/2006/relationships/image" Target="media/imgrId39742063.jpg"/><Relationship Id="rId5709611b10487fcc8" Type="http://schemas.openxmlformats.org/officeDocument/2006/relationships/hyperlink" Target="https://iservice.lombardini.it/jsp/Template2/manuale.jsp?id=120&amp;parent=1000" TargetMode="External"/><Relationship Id="rId2455611b10487ff54" Type="http://schemas.openxmlformats.org/officeDocument/2006/relationships/hyperlink" Target="https://iservice.lombardini.it/jsp/Template2/manuale.jsp?id=114&amp;parent=1000" TargetMode="External"/><Relationship Id="rId3846611b10488034c" Type="http://schemas.openxmlformats.org/officeDocument/2006/relationships/hyperlink" Target="https://iservice.lombardini.it/jsp/Template2/manuale.jsp?id=103&amp;parent=1000" TargetMode="External"/><Relationship Id="rId9770611b1048806e1" Type="http://schemas.openxmlformats.org/officeDocument/2006/relationships/hyperlink" Target="https://iservice.lombardini.it/jsp/Template2/manuale.jsp?id=822&amp;parent=1000" TargetMode="External"/><Relationship Id="rId1644611b1048807f0" Type="http://schemas.openxmlformats.org/officeDocument/2006/relationships/hyperlink" Target="https://iservice.lombardini.it/jsp/Template2/manuale.jsp?id=822&amp;parent=1000" TargetMode="External"/><Relationship Id="rId1326611b1048813d5" Type="http://schemas.openxmlformats.org/officeDocument/2006/relationships/hyperlink" Target="https://iservice.lombardini.it/jsp/Template2/manuale.jsp?id=822&amp;parent=1000" TargetMode="External"/><Relationship Id="rId7518611b1048999d2" Type="http://schemas.openxmlformats.org/officeDocument/2006/relationships/hyperlink" Target="https://iservice.lombardini.it/jsp/Template2/manuale.jsp?id=822&amp;parent=1000" TargetMode="External"/><Relationship Id="rId9521611b1048ae61d" Type="http://schemas.openxmlformats.org/officeDocument/2006/relationships/hyperlink" Target="https://iservice.lombardini.it/jsp/Template2/manuale.jsp?id=822&amp;parent=1000" TargetMode="External"/><Relationship Id="rId8849611b10490c6cb" Type="http://schemas.openxmlformats.org/officeDocument/2006/relationships/hyperlink" Target="https://iservice.lombardini.it/jsp/Template2/manuale.jsp?id=107&amp;parent=1000" TargetMode="External"/><Relationship Id="rId2135611b10496ab62" Type="http://schemas.openxmlformats.org/officeDocument/2006/relationships/hyperlink" Target="https://iservice.lombardini.it/jsp/Template2/manuale.jsp?id=822&amp;parent=1000" TargetMode="External"/><Relationship Id="rId5037611b104a61942" Type="http://schemas.openxmlformats.org/officeDocument/2006/relationships/hyperlink" Target="https://iservice.lombardini.it/jsp/Template2/manuale.jsp?id=822&amp;parent=1000" TargetMode="External"/><Relationship Id="rId1705611b104a61bef" Type="http://schemas.openxmlformats.org/officeDocument/2006/relationships/hyperlink" Target="https://iservice.lombardini.it/jsp/Template2/manuale.jsp?id=822&amp;parent=1000" TargetMode="External"/><Relationship Id="rId3381611b104a775ae" Type="http://schemas.openxmlformats.org/officeDocument/2006/relationships/hyperlink" Target="https://iservice.lombardini.it/jsp/Template2/manuale.jsp?id=822&amp;parent=1000" TargetMode="External"/><Relationship Id="rId5280611b104a9bdb3" Type="http://schemas.openxmlformats.org/officeDocument/2006/relationships/hyperlink" Target="https://iservice.lombardini.it/jsp/Template2/manuale.jsp?id=822&amp;parent=1000" TargetMode="External"/><Relationship Id="rId8197611b104b59a86" Type="http://schemas.openxmlformats.org/officeDocument/2006/relationships/hyperlink" Target="https://iservice.lombardini.it/jsp/Template2/manuale.jsp?id=822&amp;parent=1000" TargetMode="External"/><Relationship Id="rId1459611b104bcd30e" Type="http://schemas.openxmlformats.org/officeDocument/2006/relationships/hyperlink" Target="https://iservice.lombardini.it/jsp/Template2/manuale.jsp?id=105&amp;parent=1000" TargetMode="External"/><Relationship Id="rId2202611b104c45ea6" Type="http://schemas.openxmlformats.org/officeDocument/2006/relationships/hyperlink" Target="https://iservice.lombardini.it/jsp/Template2/manuale.jsp?id=822&amp;parent=1000" TargetMode="External"/><Relationship Id="rId9725611b104c8956c" Type="http://schemas.openxmlformats.org/officeDocument/2006/relationships/hyperlink" Target="https://iservice.lombardini.it/jsp/Template2/manuale.jsp?id=822&amp;parent=1000" TargetMode="External"/><Relationship Id="rId4819611b104cd914e" Type="http://schemas.openxmlformats.org/officeDocument/2006/relationships/hyperlink" Target="https://iservice.lombardini.it/jsp/Template2/manuale.jsp?id=132&amp;parent=1000" TargetMode="External"/><Relationship Id="rId5255611b104d3085b" Type="http://schemas.openxmlformats.org/officeDocument/2006/relationships/hyperlink" Target="https://iservice.lombardini.it/jsp/Template2/manuale.jsp?id=822&amp;parent=1000" TargetMode="External"/><Relationship Id="rId7924611b104d450bd" Type="http://schemas.openxmlformats.org/officeDocument/2006/relationships/hyperlink" Target="https://iservice.lombardini.it/jsp/Template2/manuale.jsp?id=822&amp;parent=1000" TargetMode="External"/><Relationship Id="rId6550611b104dd8681" Type="http://schemas.openxmlformats.org/officeDocument/2006/relationships/hyperlink" Target="https://iservice.lombardini.it/jsp/Template2/manuale.jsp?id=199&amp;parent=1000" TargetMode="External"/><Relationship Id="rId5343611b104e0a750" Type="http://schemas.openxmlformats.org/officeDocument/2006/relationships/hyperlink" Target="https://iservice.lombardini.it/jsp/Template2/manuale.jsp?id=103&amp;parent=1000" TargetMode="External"/><Relationship Id="rId2283611b104e3156e" Type="http://schemas.openxmlformats.org/officeDocument/2006/relationships/hyperlink" Target="https://iservice.lombardini.it/jsp/Template2/manuale.jsp?id=822&amp;parent=1000" TargetMode="External"/><Relationship Id="rId5226611b104e31f4b" Type="http://schemas.openxmlformats.org/officeDocument/2006/relationships/hyperlink" Target="https://iservice.lombardini.it/jsp/Template2/manuale.jsp?id=103&amp;parent=1000" TargetMode="External"/><Relationship Id="rId8846611b104e927af" Type="http://schemas.openxmlformats.org/officeDocument/2006/relationships/hyperlink" Target="https://iservice.lombardini.it/jsp/Template2/manuale.jsp?id=112&amp;parent=1000" TargetMode="External"/><Relationship Id="rId1981611b104e92e7a" Type="http://schemas.openxmlformats.org/officeDocument/2006/relationships/hyperlink" Target="https://iservice.lombardini.it/jsp/Template2/manuale.jsp?id=822&amp;parent=1000" TargetMode="External"/><Relationship Id="rId5142611b104e93763" Type="http://schemas.openxmlformats.org/officeDocument/2006/relationships/hyperlink" Target="https://iservice.lombardini.it/jsp/Template2/manuale.jsp?id=822&amp;parent=1000" TargetMode="External"/><Relationship Id="rId9376611b104e943be" Type="http://schemas.openxmlformats.org/officeDocument/2006/relationships/hyperlink" Target="https://iservice.lombardini.it/jsp/Template2/manuale.jsp?id=103&amp;parent=1000" TargetMode="External"/><Relationship Id="rId1080611b104f0d9c4" Type="http://schemas.openxmlformats.org/officeDocument/2006/relationships/hyperlink" Target="https://iservice.lombardini.it/jsp/Template2/manuale.jsp?id=822&amp;parent=1000" TargetMode="External"/><Relationship Id="rId8919611b104f0dc7a" Type="http://schemas.openxmlformats.org/officeDocument/2006/relationships/hyperlink" Target="https://iservice.lombardini.it/jsp/Template2/manuale.jsp?id=140&amp;parent=1000" TargetMode="External"/><Relationship Id="rId3137611b104f0e286" Type="http://schemas.openxmlformats.org/officeDocument/2006/relationships/hyperlink" Target="https://iservice.lombardini.it/jsp/Template2/manuale.jsp?id=822&amp;parent=1000" TargetMode="External"/><Relationship Id="rId3446611b104f225fd" Type="http://schemas.openxmlformats.org/officeDocument/2006/relationships/hyperlink" Target="https://iservice.lombardini.it/jsp/Template2/manuale.jsp?id=822&amp;parent=1000" TargetMode="External"/><Relationship Id="rId4055611b104f22943" Type="http://schemas.openxmlformats.org/officeDocument/2006/relationships/hyperlink" Target="https://iservice.lombardini.it/jsp/Template2/manuale.jsp?id=822&amp;parent=1000" TargetMode="External"/><Relationship Id="rId1707611b104f22b1d" Type="http://schemas.openxmlformats.org/officeDocument/2006/relationships/hyperlink" Target="https://iservice.lombardini.it/jsp/Template2/manuale.jsp?id=136&amp;parent=1000" TargetMode="External"/><Relationship Id="rId6271611b105044486" Type="http://schemas.openxmlformats.org/officeDocument/2006/relationships/hyperlink" Target="https://iservice.lombardini.it/jsp/Template2/manuale.jsp?id=822&amp;parent=1000" TargetMode="External"/><Relationship Id="rId5168611b105044884" Type="http://schemas.openxmlformats.org/officeDocument/2006/relationships/hyperlink" Target="https://iservice.lombardini.it/jsp/Template2/manuale.jsp?id=822&amp;parent=1000" TargetMode="External"/><Relationship Id="rId7450611b10505ea7f" Type="http://schemas.openxmlformats.org/officeDocument/2006/relationships/hyperlink" Target="https://iservice.lombardini.it/jsp/Template2/manuale.jsp?id=822&amp;parent=1000" TargetMode="External"/><Relationship Id="rId6235611b10486bbac" Type="http://schemas.openxmlformats.org/officeDocument/2006/relationships/image" Target="media/imgrId6235611b10486bbac.jpg"/><Relationship Id="rId3138611b10487f779" Type="http://schemas.openxmlformats.org/officeDocument/2006/relationships/image" Target="media/imgrId3138611b10487f779.gif"/><Relationship Id="rId5264611b10489912f" Type="http://schemas.openxmlformats.org/officeDocument/2006/relationships/image" Target="media/imgrId5264611b10489912f.jpg"/><Relationship Id="rId7149611b1048adc81" Type="http://schemas.openxmlformats.org/officeDocument/2006/relationships/image" Target="media/imgrId7149611b1048adc81.jpg"/><Relationship Id="rId7428611b1048c7717" Type="http://schemas.openxmlformats.org/officeDocument/2006/relationships/image" Target="media/imgrId7428611b1048c7717.jpg"/><Relationship Id="rId2504611b1048de522" Type="http://schemas.openxmlformats.org/officeDocument/2006/relationships/image" Target="media/imgrId2504611b1048de522.jpg"/><Relationship Id="rId1712611b1048f0bdc" Type="http://schemas.openxmlformats.org/officeDocument/2006/relationships/image" Target="media/imgrId1712611b1048f0bdc.jpg"/><Relationship Id="rId7952611b10490c331" Type="http://schemas.openxmlformats.org/officeDocument/2006/relationships/image" Target="media/imgrId7952611b10490c331.jpg"/><Relationship Id="rId7409611b104922117" Type="http://schemas.openxmlformats.org/officeDocument/2006/relationships/image" Target="media/imgrId7409611b104922117.jpg"/><Relationship Id="rId2458611b10493791b" Type="http://schemas.openxmlformats.org/officeDocument/2006/relationships/image" Target="media/imgrId2458611b10493791b.jpg"/><Relationship Id="rId5124611b1049555ba" Type="http://schemas.openxmlformats.org/officeDocument/2006/relationships/image" Target="media/imgrId5124611b1049555ba.jpg"/><Relationship Id="rId5040611b10496a356" Type="http://schemas.openxmlformats.org/officeDocument/2006/relationships/image" Target="media/imgrId5040611b10496a356.jpg"/><Relationship Id="rId9002611b104986f7d" Type="http://schemas.openxmlformats.org/officeDocument/2006/relationships/image" Target="media/imgrId9002611b104986f7d.jpg"/><Relationship Id="rId3809611b104998d40" Type="http://schemas.openxmlformats.org/officeDocument/2006/relationships/image" Target="media/imgrId3809611b104998d40.jpg"/><Relationship Id="rId5944611b1049b504a" Type="http://schemas.openxmlformats.org/officeDocument/2006/relationships/image" Target="media/imgrId5944611b1049b504a.jpg"/><Relationship Id="rId8646611b1049cb0dd" Type="http://schemas.openxmlformats.org/officeDocument/2006/relationships/image" Target="media/imgrId8646611b1049cb0dd.jpg"/><Relationship Id="rId8551611b1049e0d81" Type="http://schemas.openxmlformats.org/officeDocument/2006/relationships/image" Target="media/imgrId8551611b1049e0d81.jpg"/><Relationship Id="rId4149611b1049f3dd8" Type="http://schemas.openxmlformats.org/officeDocument/2006/relationships/image" Target="media/imgrId4149611b1049f3dd8.jpg"/><Relationship Id="rId8116611b104a0d352" Type="http://schemas.openxmlformats.org/officeDocument/2006/relationships/image" Target="media/imgrId8116611b104a0d352.gif"/><Relationship Id="rId2728611b104a237f6" Type="http://schemas.openxmlformats.org/officeDocument/2006/relationships/image" Target="media/imgrId2728611b104a237f6.jpg"/><Relationship Id="rId9735611b104a343fc" Type="http://schemas.openxmlformats.org/officeDocument/2006/relationships/image" Target="media/imgrId9735611b104a343fc.gif"/><Relationship Id="rId5218611b104a4cc78" Type="http://schemas.openxmlformats.org/officeDocument/2006/relationships/image" Target="media/imgrId5218611b104a4cc78.jpg"/><Relationship Id="rId2415611b104a61474" Type="http://schemas.openxmlformats.org/officeDocument/2006/relationships/image" Target="media/imgrId2415611b104a61474.gif"/><Relationship Id="rId5074611b104a76c35" Type="http://schemas.openxmlformats.org/officeDocument/2006/relationships/image" Target="media/imgrId5074611b104a76c35.jpg"/><Relationship Id="rId1455611b104a8d2e0" Type="http://schemas.openxmlformats.org/officeDocument/2006/relationships/image" Target="media/imgrId1455611b104a8d2e0.jpg"/><Relationship Id="rId9505611b104a9bb1e" Type="http://schemas.openxmlformats.org/officeDocument/2006/relationships/image" Target="media/imgrId9505611b104a9bb1e.gif"/><Relationship Id="rId3966611b104ab6e46" Type="http://schemas.openxmlformats.org/officeDocument/2006/relationships/image" Target="media/imgrId3966611b104ab6e46.jpg"/><Relationship Id="rId1588611b104ac83fe" Type="http://schemas.openxmlformats.org/officeDocument/2006/relationships/image" Target="media/imgrId1588611b104ac83fe.gif"/><Relationship Id="rId7636611b104ad9199" Type="http://schemas.openxmlformats.org/officeDocument/2006/relationships/image" Target="media/imgrId7636611b104ad9199.jpg"/><Relationship Id="rId8923611b104aeec02" Type="http://schemas.openxmlformats.org/officeDocument/2006/relationships/image" Target="media/imgrId8923611b104aeec02.jpg"/><Relationship Id="rId2038611b104b13cfe" Type="http://schemas.openxmlformats.org/officeDocument/2006/relationships/image" Target="media/imgrId2038611b104b13cfe.jpg"/><Relationship Id="rId1067611b104b2be8f" Type="http://schemas.openxmlformats.org/officeDocument/2006/relationships/image" Target="media/imgrId1067611b104b2be8f.jpg"/><Relationship Id="rId5372611b104b40481" Type="http://schemas.openxmlformats.org/officeDocument/2006/relationships/image" Target="media/imgrId5372611b104b40481.jpg"/><Relationship Id="rId7281611b104b584f7" Type="http://schemas.openxmlformats.org/officeDocument/2006/relationships/image" Target="media/imgrId7281611b104b584f7.jpg"/><Relationship Id="rId8360611b104b71ec4" Type="http://schemas.openxmlformats.org/officeDocument/2006/relationships/image" Target="media/imgrId8360611b104b71ec4.jpg"/><Relationship Id="rId1417611b104b8aa14" Type="http://schemas.openxmlformats.org/officeDocument/2006/relationships/image" Target="media/imgrId1417611b104b8aa14.jpg"/><Relationship Id="rId3050611b104ba0b71" Type="http://schemas.openxmlformats.org/officeDocument/2006/relationships/image" Target="media/imgrId3050611b104ba0b71.jpg"/><Relationship Id="rId7651611b104bb89a6" Type="http://schemas.openxmlformats.org/officeDocument/2006/relationships/image" Target="media/imgrId7651611b104bb89a6.jpg"/><Relationship Id="rId9816611b104bccf0f" Type="http://schemas.openxmlformats.org/officeDocument/2006/relationships/image" Target="media/imgrId9816611b104bccf0f.jpg"/><Relationship Id="rId9551611b104be4088" Type="http://schemas.openxmlformats.org/officeDocument/2006/relationships/image" Target="media/imgrId9551611b104be4088.jpg"/><Relationship Id="rId6133611b104c07b76" Type="http://schemas.openxmlformats.org/officeDocument/2006/relationships/image" Target="media/imgrId6133611b104c07b76.jpg"/><Relationship Id="rId8370611b104c1ac5d" Type="http://schemas.openxmlformats.org/officeDocument/2006/relationships/image" Target="media/imgrId8370611b104c1ac5d.gif"/><Relationship Id="rId9693611b104c31bb7" Type="http://schemas.openxmlformats.org/officeDocument/2006/relationships/image" Target="media/imgrId9693611b104c31bb7.jpg"/><Relationship Id="rId6733611b104c4570c" Type="http://schemas.openxmlformats.org/officeDocument/2006/relationships/image" Target="media/imgrId6733611b104c4570c.gif"/><Relationship Id="rId5986611b104c5b061" Type="http://schemas.openxmlformats.org/officeDocument/2006/relationships/image" Target="media/imgrId5986611b104c5b061.jpg"/><Relationship Id="rId6222611b104c763df" Type="http://schemas.openxmlformats.org/officeDocument/2006/relationships/image" Target="media/imgrId6222611b104c763df.jpg"/><Relationship Id="rId2849611b104c88a9d" Type="http://schemas.openxmlformats.org/officeDocument/2006/relationships/image" Target="media/imgrId2849611b104c88a9d.jpg"/><Relationship Id="rId2942611b104ca0d3f" Type="http://schemas.openxmlformats.org/officeDocument/2006/relationships/image" Target="media/imgrId2942611b104ca0d3f.jpg"/><Relationship Id="rId2152611b104cb1521" Type="http://schemas.openxmlformats.org/officeDocument/2006/relationships/image" Target="media/imgrId2152611b104cb1521.jpg"/><Relationship Id="rId9297611b104cc07fb" Type="http://schemas.openxmlformats.org/officeDocument/2006/relationships/image" Target="media/imgrId9297611b104cc07fb.jpg"/><Relationship Id="rId5828611b104cd8703" Type="http://schemas.openxmlformats.org/officeDocument/2006/relationships/image" Target="media/imgrId5828611b104cd8703.jpg"/><Relationship Id="rId9386611b104cf0f41" Type="http://schemas.openxmlformats.org/officeDocument/2006/relationships/image" Target="media/imgrId9386611b104cf0f41.jpg"/><Relationship Id="rId5233611b104d159c7" Type="http://schemas.openxmlformats.org/officeDocument/2006/relationships/image" Target="media/imgrId5233611b104d159c7.jpg"/><Relationship Id="rId3941611b104d2faf4" Type="http://schemas.openxmlformats.org/officeDocument/2006/relationships/image" Target="media/imgrId3941611b104d2faf4.jpg"/><Relationship Id="rId2265611b104d44bf2" Type="http://schemas.openxmlformats.org/officeDocument/2006/relationships/image" Target="media/imgrId2265611b104d44bf2.jpg"/><Relationship Id="rId6525611b104d5af39" Type="http://schemas.openxmlformats.org/officeDocument/2006/relationships/image" Target="media/imgrId6525611b104d5af39.jpg"/><Relationship Id="rId8136611b104d6e197" Type="http://schemas.openxmlformats.org/officeDocument/2006/relationships/image" Target="media/imgrId8136611b104d6e197.jpg"/><Relationship Id="rId3177611b104d86c0d" Type="http://schemas.openxmlformats.org/officeDocument/2006/relationships/image" Target="media/imgrId3177611b104d86c0d.jpg"/><Relationship Id="rId6444611b104d9857a" Type="http://schemas.openxmlformats.org/officeDocument/2006/relationships/image" Target="media/imgrId6444611b104d9857a.jpg"/><Relationship Id="rId8374611b104da87a0" Type="http://schemas.openxmlformats.org/officeDocument/2006/relationships/image" Target="media/imgrId8374611b104da87a0.jpg"/><Relationship Id="rId3961611b104dc1fc8" Type="http://schemas.openxmlformats.org/officeDocument/2006/relationships/image" Target="media/imgrId3961611b104dc1fc8.jpg"/><Relationship Id="rId4762611b104dd7dfc" Type="http://schemas.openxmlformats.org/officeDocument/2006/relationships/image" Target="media/imgrId4762611b104dd7dfc.jpg"/><Relationship Id="rId5674611b104dec62e" Type="http://schemas.openxmlformats.org/officeDocument/2006/relationships/image" Target="media/imgrId5674611b104dec62e.jpg"/><Relationship Id="rId5044611b104e0a3a8" Type="http://schemas.openxmlformats.org/officeDocument/2006/relationships/image" Target="media/imgrId5044611b104e0a3a8.jpg"/><Relationship Id="rId8830611b104e1ee1a" Type="http://schemas.openxmlformats.org/officeDocument/2006/relationships/image" Target="media/imgrId8830611b104e1ee1a.jpg"/><Relationship Id="rId1133611b104e30e60" Type="http://schemas.openxmlformats.org/officeDocument/2006/relationships/image" Target="media/imgrId1133611b104e30e60.jpg"/><Relationship Id="rId3650611b104e45acd" Type="http://schemas.openxmlformats.org/officeDocument/2006/relationships/image" Target="media/imgrId3650611b104e45acd.jpg"/><Relationship Id="rId3830611b104e5ad46" Type="http://schemas.openxmlformats.org/officeDocument/2006/relationships/image" Target="media/imgrId3830611b104e5ad46.jpg"/><Relationship Id="rId2771611b104e68067" Type="http://schemas.openxmlformats.org/officeDocument/2006/relationships/image" Target="media/imgrId2771611b104e68067.gif"/><Relationship Id="rId6498611b104e7d302" Type="http://schemas.openxmlformats.org/officeDocument/2006/relationships/image" Target="media/imgrId6498611b104e7d302.jpg"/><Relationship Id="rId9882611b104e914b7" Type="http://schemas.openxmlformats.org/officeDocument/2006/relationships/image" Target="media/imgrId9882611b104e914b7.jpg"/><Relationship Id="rId2789611b104eac234" Type="http://schemas.openxmlformats.org/officeDocument/2006/relationships/image" Target="media/imgrId2789611b104eac234.jpg"/><Relationship Id="rId1537611b104ebe6a8" Type="http://schemas.openxmlformats.org/officeDocument/2006/relationships/image" Target="media/imgrId1537611b104ebe6a8.jpg"/><Relationship Id="rId6599611b104ed5ea8" Type="http://schemas.openxmlformats.org/officeDocument/2006/relationships/image" Target="media/imgrId6599611b104ed5ea8.jpg"/><Relationship Id="rId3628611b104eeb23f" Type="http://schemas.openxmlformats.org/officeDocument/2006/relationships/image" Target="media/imgrId3628611b104eeb23f.jpg"/><Relationship Id="rId4770611b104f0cf73" Type="http://schemas.openxmlformats.org/officeDocument/2006/relationships/image" Target="media/imgrId4770611b104f0cf73.jpg"/><Relationship Id="rId2162611b104f21865" Type="http://schemas.openxmlformats.org/officeDocument/2006/relationships/image" Target="media/imgrId2162611b104f21865.jpg"/><Relationship Id="rId9504611b104f3a9a2" Type="http://schemas.openxmlformats.org/officeDocument/2006/relationships/image" Target="media/imgrId9504611b104f3a9a2.jpg"/><Relationship Id="rId3957611b104f48277" Type="http://schemas.openxmlformats.org/officeDocument/2006/relationships/image" Target="media/imgrId3957611b104f48277.jpg"/><Relationship Id="rId3131611b104f642c3" Type="http://schemas.openxmlformats.org/officeDocument/2006/relationships/image" Target="media/imgrId3131611b104f642c3.jpg"/><Relationship Id="rId4001611b104f80c14" Type="http://schemas.openxmlformats.org/officeDocument/2006/relationships/image" Target="media/imgrId4001611b104f80c14.jpg"/><Relationship Id="rId3768611b104f99d15" Type="http://schemas.openxmlformats.org/officeDocument/2006/relationships/image" Target="media/imgrId3768611b104f99d15.jpg"/><Relationship Id="rId7711611b104faa1c1" Type="http://schemas.openxmlformats.org/officeDocument/2006/relationships/image" Target="media/imgrId7711611b104faa1c1.gif"/><Relationship Id="rId8510611b104fc1518" Type="http://schemas.openxmlformats.org/officeDocument/2006/relationships/image" Target="media/imgrId8510611b104fc1518.jpg"/><Relationship Id="rId8672611b104fd74af" Type="http://schemas.openxmlformats.org/officeDocument/2006/relationships/image" Target="media/imgrId8672611b104fd74af.jpg"/><Relationship Id="rId8831611b104fe6699" Type="http://schemas.openxmlformats.org/officeDocument/2006/relationships/image" Target="media/imgrId8831611b104fe6699.jpg"/><Relationship Id="rId1784611b105008584" Type="http://schemas.openxmlformats.org/officeDocument/2006/relationships/image" Target="media/imgrId1784611b105008584.jpg"/><Relationship Id="rId3706611b10501c00f" Type="http://schemas.openxmlformats.org/officeDocument/2006/relationships/image" Target="media/imgrId3706611b10501c00f.jpg"/><Relationship Id="rId6523611b105033be2" Type="http://schemas.openxmlformats.org/officeDocument/2006/relationships/image" Target="media/imgrId6523611b105033be2.jpg"/><Relationship Id="rId7161611b10504426a" Type="http://schemas.openxmlformats.org/officeDocument/2006/relationships/image" Target="media/imgrId7161611b10504426a.gif"/><Relationship Id="rId5117611b10505d9c1" Type="http://schemas.openxmlformats.org/officeDocument/2006/relationships/image" Target="media/imgrId5117611b10505d9c1.jpg"/><Relationship Id="rId4384611b10507fef2" Type="http://schemas.openxmlformats.org/officeDocument/2006/relationships/image" Target="media/imgrId4384611b10507fef2.jpg"/><Relationship Id="rId4556611b10509123c" Type="http://schemas.openxmlformats.org/officeDocument/2006/relationships/image" Target="media/imgrId4556611b10509123c.jpg"/><Relationship Id="rId5702611b1050a748b" Type="http://schemas.openxmlformats.org/officeDocument/2006/relationships/image" Target="media/imgrId5702611b1050a748b.jpg"/><Relationship Id="rId5266611b1050b6878" Type="http://schemas.openxmlformats.org/officeDocument/2006/relationships/image" Target="media/imgrId5266611b1050b6878.gif"/><Relationship Id="rId2989611b1050cee32" Type="http://schemas.openxmlformats.org/officeDocument/2006/relationships/image" Target="media/imgrId2989611b1050cee32.jpg"/><Relationship Id="rId8787611b1050ddd65" Type="http://schemas.openxmlformats.org/officeDocument/2006/relationships/image" Target="media/imgrId8787611b1050ddd65.gif"/><Relationship Id="rId6971611b105104d68" Type="http://schemas.openxmlformats.org/officeDocument/2006/relationships/image" Target="media/imgrId6971611b105104d68.jpg"/><Relationship Id="rId6883611b105115e9c" Type="http://schemas.openxmlformats.org/officeDocument/2006/relationships/image" Target="media/imgrId6883611b105115e9c.gif"/><Relationship Id="rId6598611b10512ca10" Type="http://schemas.openxmlformats.org/officeDocument/2006/relationships/image" Target="media/imgrId6598611b10512ca10.jpg"/><Relationship Id="rId9428611b105143238" Type="http://schemas.openxmlformats.org/officeDocument/2006/relationships/image" Target="media/imgrId9428611b105143238.jpg"/><Relationship Id="rId5929611b10515d483" Type="http://schemas.openxmlformats.org/officeDocument/2006/relationships/image" Target="media/imgrId5929611b10515d483.jpg"/><Relationship Id="rId6436611b10516b1f9" Type="http://schemas.openxmlformats.org/officeDocument/2006/relationships/image" Target="media/imgrId6436611b10516b1f9.gif"/><Relationship Id="rId1220611b10517d464" Type="http://schemas.openxmlformats.org/officeDocument/2006/relationships/image" Target="media/imgrId1220611b10517d464.jpg"/><Relationship Id="rId1828611b1051926bc" Type="http://schemas.openxmlformats.org/officeDocument/2006/relationships/image" Target="media/imgrId1828611b1051926bc.jpg"/><Relationship Id="rId4731611b1051a4f72" Type="http://schemas.openxmlformats.org/officeDocument/2006/relationships/image" Target="media/imgrId4731611b1051a4f72.jpg"/><Relationship Id="rId9897611b1051b81ba" Type="http://schemas.openxmlformats.org/officeDocument/2006/relationships/image" Target="media/imgrId9897611b1051b81ba.jpg"/><Relationship Id="rId6912611b1051da9fe" Type="http://schemas.openxmlformats.org/officeDocument/2006/relationships/image" Target="media/imgrId6912611b1051da9fe.png"/><Relationship Id="rId6257611b10520aaa2" Type="http://schemas.openxmlformats.org/officeDocument/2006/relationships/image" Target="media/imgrId6257611b10520aaa2.png"/><Relationship Id="rId8262611b105222ca7" Type="http://schemas.openxmlformats.org/officeDocument/2006/relationships/image" Target="media/imgrId8262611b105222ca7.png"/><Relationship Id="rId1838611b105239ba3" Type="http://schemas.openxmlformats.org/officeDocument/2006/relationships/image" Target="media/imgrId1838611b105239ba3.jpg"/><Relationship Id="rId9833611b10524d9fc" Type="http://schemas.openxmlformats.org/officeDocument/2006/relationships/image" Target="media/imgrId9833611b10524d9fc.jpg"/><Relationship Id="rId2784611b105265fc9" Type="http://schemas.openxmlformats.org/officeDocument/2006/relationships/image" Target="media/imgrId2784611b105265fc9.jpg"/><Relationship Id="rId6140611b10528cbd1" Type="http://schemas.openxmlformats.org/officeDocument/2006/relationships/image" Target="media/imgrId6140611b10528cbd1.jpg"/><Relationship Id="rId2184611b1052adcec" Type="http://schemas.openxmlformats.org/officeDocument/2006/relationships/image" Target="media/imgrId2184611b1052adcec.jpg"/><Relationship Id="rId8143611b1052c2eb5" Type="http://schemas.openxmlformats.org/officeDocument/2006/relationships/image" Target="media/imgrId8143611b1052c2eb5.jpg"/><Relationship Id="rId9279611b1052d339a" Type="http://schemas.openxmlformats.org/officeDocument/2006/relationships/image" Target="media/imgrId9279611b1052d339a.gif"/><Relationship Id="rId1475611b1052ec43e" Type="http://schemas.openxmlformats.org/officeDocument/2006/relationships/image" Target="media/imgrId1475611b1052ec43e.jpg"/><Relationship Id="rId6888611b10530f864" Type="http://schemas.openxmlformats.org/officeDocument/2006/relationships/image" Target="media/imgrId6888611b10530f864.jpg"/><Relationship Id="rId6537611b105323454" Type="http://schemas.openxmlformats.org/officeDocument/2006/relationships/image" Target="media/imgrId6537611b105323454.gif"/><Relationship Id="rId7227611b105336c0c" Type="http://schemas.openxmlformats.org/officeDocument/2006/relationships/image" Target="media/imgrId7227611b105336c0c.jpg"/><Relationship Id="rId4587611b10534c8da" Type="http://schemas.openxmlformats.org/officeDocument/2006/relationships/image" Target="media/imgrId4587611b10534c8da.gif"/><Relationship Id="rId4245611b105367200" Type="http://schemas.openxmlformats.org/officeDocument/2006/relationships/image" Target="media/imgrId4245611b105367200.jpg"/><Relationship Id="rId5686611b10537c545" Type="http://schemas.openxmlformats.org/officeDocument/2006/relationships/image" Target="media/imgrId5686611b10537c545.jpg"/><Relationship Id="rId5053611b10538eade" Type="http://schemas.openxmlformats.org/officeDocument/2006/relationships/image" Target="media/imgrId5053611b10538eade.jpg"/><Relationship Id="rId2373611b10539d542" Type="http://schemas.openxmlformats.org/officeDocument/2006/relationships/image" Target="media/imgrId2373611b10539d542.jpg"/><Relationship Id="rId1736611b1053b1684" Type="http://schemas.openxmlformats.org/officeDocument/2006/relationships/image" Target="media/imgrId1736611b1053b1684.jpg"/><Relationship Id="rId6871611b1053caccc" Type="http://schemas.openxmlformats.org/officeDocument/2006/relationships/image" Target="media/imgrId6871611b1053caccc.jpg"/><Relationship Id="rId1245611b1053d8f06" Type="http://schemas.openxmlformats.org/officeDocument/2006/relationships/image" Target="media/imgrId1245611b1053d8f06.gif"/><Relationship Id="rId1840611b1053f03b3" Type="http://schemas.openxmlformats.org/officeDocument/2006/relationships/image" Target="media/imgrId1840611b1053f03b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42063" Type="http://schemas.openxmlformats.org/officeDocument/2006/relationships/image" Target="media/imgrId397420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42063" Type="http://schemas.openxmlformats.org/officeDocument/2006/relationships/image" Target="media/imgrId397420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42063" Type="http://schemas.openxmlformats.org/officeDocument/2006/relationships/image" Target="media/imgrId397420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42063" Type="http://schemas.openxmlformats.org/officeDocument/2006/relationships/image" Target="media/imgrId397420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42063" Type="http://schemas.openxmlformats.org/officeDocument/2006/relationships/image" Target="media/imgrId397420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42063" Type="http://schemas.openxmlformats.org/officeDocument/2006/relationships/image" Target="media/imgrId397420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