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64819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702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943542" w:name="ctxt"/>
    <w:bookmarkEnd w:id="839435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720790" name="name31256936b6b3f25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036936b6b3f2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21471665" name="name66606936b6b4072a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0026936b6b4072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75236936b6b407a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47876936b6b407d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11196936b6b4082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6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63216936b6b4087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74906936b6b4089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29166936b6b409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94928" name="name13646936b6b41410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1926936b6b414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90976936b6b414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91986" name="name78556936b6b41ebd1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4026936b6b41e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806936b6b41fe4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69107" name="name28406936b6b42a2b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5676936b6b42a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7474" name="name30936936b6b43491a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2576936b6b434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6457" name="name20886936b6b43e35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3316936b6b43e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5994" name="name68366936b6b443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36936b6b443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93006936b6b443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927665" name="name91566936b6b45005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8656936b6b450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1813" name="name62416936b6b4597b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9916936b6b459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36414" name="name60756936b6b46358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6556936b6b463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25309" name="name25996936b6b46f09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9406936b6b46f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33596936b6b46f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43407" name="name30766936b6b479f8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6726936b6b479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59740" name="name29156936b6b480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66936b6b480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4008261" name="name85956936b6b48e23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0646936b6b48e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17819" name="name38246936b6b497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66936b6b497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520315" name="name23206936b6b4a40b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5936936b6b4a4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12086" name="name90746936b6b4aa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96936b6b4aa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013129" name="name79906936b6b4b1b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236936b6b4b1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82558" name="name44466936b6b4bf09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7086936b6b4bf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174059" name="name94076936b6b4c4d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206936b6b4c4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84135" name="name32236936b6b4cf449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8976936b6b4cf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524405" name="name59056936b6b4d44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186936b6b4d4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876936b6b4d4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336936b6b4d5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10120" name="name75606936b6b4de3b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2476936b6b4de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66476936b6b4de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03521" name="name48436936b6b4e844b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6506936b6b4e8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076137" name="name65926936b6b4eef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766936b6b4ee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546936b6b4ef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61310" name="name73746936b6b5044d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6426936b6b504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432186" name="name10946936b6b5088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706936b6b508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26030" name="name84146936b6b50ed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316936b6b50e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8713" name="name28756936b6b517fa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3516936b6b517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06313" name="name95966936b6b522528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4196936b6b522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49803" name="name23326936b6b52bdbe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2746936b6b52b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9596" name="name15916936b6b53572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7326936b6b535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6100" name="name29426936b6b54293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4886936b6b542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4846936b6b543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98541" name="name95846936b6b54cde9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6076936b6b54c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25027" name="name30996936b6b555ccd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9066936b6b555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6577" name="name38316936b6b55a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16936b6b55a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269" name="name68146936b6b563e29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8906936b6b563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24724" name="name66046936b6b569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46936b6b569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35816936b6b56a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43934" name="name52146936b6b57631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4546936b6b576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9077" name="name19696936b6b58177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1856936b6b581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719758" name="name45246936b6b587f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766936b6b587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97235" name="name54426936b6b594d3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2666936b6b594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942605" name="name82046936b6b59b0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906936b6b59b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7856936b6b59b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52478" name="name50806936b6b5a7d84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8986936b6b5a7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19803" name="name85786936b6b5b310a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8646936b6b5b3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8034" name="name92866936b6b5b9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46936b6b5b9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086936b6b5ba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5105" name="name97626936b6b5c40f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8356936b6b5c4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31963" name="name49376936b6b5cd50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4846936b6b5c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07054" name="name88206936b6b5d44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866936b6b5d4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86308" name="name75116936b6b5dd45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8106936b6b5d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57536936b6b5de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69174" name="name80976936b6b5e765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6526936b6b5e7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45944" name="name12616936b6b600bb8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8756936b6b600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449" name="name31866936b6b60b31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4036936b6b60b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0796936b6b60c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90356" name="name60426936b6b61727d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2216936b6b617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2376936b6b617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35350" name="name17746936b6b622f7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6916936b6b622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248" name="name21556936b6b6293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296936b6b629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64970" name="name50516936b6b633d94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0806936b6b633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62402" name="name85466936b6b63e81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2726936b6b63e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2177" name="name56836936b6b642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76936b6b642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05877" name="name38036936b6b64d01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2136936b6b64d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1952" name="name32906936b6b651d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306936b6b651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8186936b6b6524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033578" name="name91026936b6b65c6e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1466936b6b65c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10361" name="name44396936b6b663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936b6b663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1906936b6b663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79095" name="name20356936b6b66fe5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1256936b6b66f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01811" name="name14266936b6b673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26936b6b673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51006936b6b674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4126936b6b676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29322" name="name76496936b6b682b6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8356936b6b682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8987" name="name85916936b6b68e85a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4066936b6b68e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108254" name="name23646936b6b6923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866936b6b692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27400" name="name30506936b6b69d2a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3276936b6b69d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36660" name="name76836936b6b6a1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76936b6b6a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84946936b6b6a1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32036936b6b6a2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5476936b6b6a2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5196936b6b6a4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494468" name="name91766936b6b6b11e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2846936b6b6b1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58113" name="name12806936b6b6bc81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6766936b6b6bc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83356" name="name97596936b6b6c776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8986936b6b6c7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88771" name="name50486936b6b6d327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9566936b6b6d3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13999" name="name55976936b6b6d9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936b6b6d9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91756936b6b6d9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986936b6b6da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2106936b6b6da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37314" name="name48976936b6b6e15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086936b6b6e1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4666936b6b6e2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3456936b6b6e2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80696936b6b6e2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26946" name="name66336936b6b6ed5f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8736936b6b6ed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44690" name="name10356936b6b6f41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776936b6b6f4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61315" name="name16416936b6b70c77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4696936b6b70c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428041" name="name73166936b6b716ae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8186936b6b716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03251" name="name30096936b6b723a1c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5906936b6b723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574609" name="name71376936b6b72a1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036936b6b72a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6130" name="name80166936b6b735cf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4666936b6b735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88131" name="name93836936b6b73f3d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4406936b6b73f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2896" name="name55816936b6b7447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56936b6b744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1169" name="name63056936b6b74c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936b6b74c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98713" name="name60746936b6b7565a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5826936b6b756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813694" name="name20806936b6b7605c3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2646936b6b760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197050" name="name28456936b6b767b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866936b6b767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53566936b6b768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6796936b6b769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07601" name="name51066936b6b774ab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7166936b6b774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2706936b6b775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63724" name="name56126936b6b77f0e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1076936b6b77f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9473" name="name80826936b6b787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26936b6b787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70897" name="name50016936b6b796da6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3646936b6b796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445761" name="name61666936b6b7a15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76936b6b7a1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22693" name="name27096936b6b826ca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48286936b6b826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64076" name="name20266936b6b82e2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966936b6b82e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9220" name="name44586936b6b837ee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8086936b6b837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143125" name="name18356936b6b83d1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956936b6b83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57351" name="name48876936b6b849af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1746936b6b849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623905" name="name45376936b6b853dd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5346936b6b853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48614" name="name18116936b6b85de8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0216936b6b85d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48188" name="name80796936b6b8635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226936b6b863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53581" name="name87806936b6b86c99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4806936b6b86c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22749" name="name84676936b6b8777e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4666936b6b877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136" name="name69196936b6b87d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936b6b87d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2521813" name="name20066936b6b88835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8386936b6b888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740349" name="name25106936b6b8963a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4526936b6b896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6890982" name="name49616936b6b90c19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4046936b6b90c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3280368" name="name23066936b6b921e9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5316936b6b921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676857" name="name46726936b6b9310c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3726936b6b931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78231" name="name16386936b6b936d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796936b6b936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4663" name="name10746936b6b9418b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1926936b6b941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2861847" name="name62016936b6b95412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5656936b6b954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0265615" name="name40726936b6b96b57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1296936b6b96b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600163" name="name55796936b6b97755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4886936b6b977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536049" name="name11926936b6b97df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476936b6b97d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6783" name="name97966936b6b985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06936b6b985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9981" name="name70616936b6b99057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1976936b6b990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753084" name="name34886936b6b9981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206936b6b998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73284" name="name92786936b6b9a319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1696936b6b9a3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537721" name="name89276936b6b9a97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226936b6b9a9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68308" name="name58396936b6b9b7ec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9176936b6b9b7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25794" name="name24766936b6b9c797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0156936b6b9c7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22419" name="name85686936b6b9d4060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3026936b6b9d4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67768" name="name50956936b6b9dd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936b6b9d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359" name="name82186936b6b9eaca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7386936b6b9ea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56506" name="name13776936b6ba04d5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7236936b6ba04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220827" name="name51266936b6ba0f7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166936b6ba0f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90355" name="name42896936b6ba18fa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7516936b6ba18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018">
    <w:multiLevelType w:val="hybridMultilevel"/>
    <w:lvl w:ilvl="0" w:tplc="92686358">
      <w:start w:val="1"/>
      <w:numFmt w:val="decimal"/>
      <w:lvlText w:val="%1."/>
      <w:lvlJc w:val="left"/>
      <w:pPr>
        <w:ind w:left="720" w:hanging="360"/>
      </w:pPr>
    </w:lvl>
    <w:lvl w:ilvl="1" w:tplc="92686358" w:tentative="1">
      <w:start w:val="1"/>
      <w:numFmt w:val="lowerLetter"/>
      <w:lvlText w:val="%2."/>
      <w:lvlJc w:val="left"/>
      <w:pPr>
        <w:ind w:left="1440" w:hanging="360"/>
      </w:pPr>
    </w:lvl>
    <w:lvl w:ilvl="2" w:tplc="92686358" w:tentative="1">
      <w:start w:val="1"/>
      <w:numFmt w:val="lowerRoman"/>
      <w:lvlText w:val="%3."/>
      <w:lvlJc w:val="right"/>
      <w:pPr>
        <w:ind w:left="2160" w:hanging="180"/>
      </w:pPr>
    </w:lvl>
    <w:lvl w:ilvl="3" w:tplc="92686358" w:tentative="1">
      <w:start w:val="1"/>
      <w:numFmt w:val="decimal"/>
      <w:lvlText w:val="%4."/>
      <w:lvlJc w:val="left"/>
      <w:pPr>
        <w:ind w:left="2880" w:hanging="360"/>
      </w:pPr>
    </w:lvl>
    <w:lvl w:ilvl="4" w:tplc="92686358" w:tentative="1">
      <w:start w:val="1"/>
      <w:numFmt w:val="lowerLetter"/>
      <w:lvlText w:val="%5."/>
      <w:lvlJc w:val="left"/>
      <w:pPr>
        <w:ind w:left="3600" w:hanging="360"/>
      </w:pPr>
    </w:lvl>
    <w:lvl w:ilvl="5" w:tplc="92686358" w:tentative="1">
      <w:start w:val="1"/>
      <w:numFmt w:val="lowerRoman"/>
      <w:lvlText w:val="%6."/>
      <w:lvlJc w:val="right"/>
      <w:pPr>
        <w:ind w:left="4320" w:hanging="180"/>
      </w:pPr>
    </w:lvl>
    <w:lvl w:ilvl="6" w:tplc="92686358" w:tentative="1">
      <w:start w:val="1"/>
      <w:numFmt w:val="decimal"/>
      <w:lvlText w:val="%7."/>
      <w:lvlJc w:val="left"/>
      <w:pPr>
        <w:ind w:left="5040" w:hanging="360"/>
      </w:pPr>
    </w:lvl>
    <w:lvl w:ilvl="7" w:tplc="92686358" w:tentative="1">
      <w:start w:val="1"/>
      <w:numFmt w:val="lowerLetter"/>
      <w:lvlText w:val="%8."/>
      <w:lvlJc w:val="left"/>
      <w:pPr>
        <w:ind w:left="5760" w:hanging="360"/>
      </w:pPr>
    </w:lvl>
    <w:lvl w:ilvl="8" w:tplc="9268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7">
    <w:multiLevelType w:val="hybridMultilevel"/>
    <w:lvl w:ilvl="0" w:tplc="95523911">
      <w:start w:val="1"/>
      <w:numFmt w:val="decimal"/>
      <w:lvlText w:val="%1."/>
      <w:lvlJc w:val="left"/>
      <w:pPr>
        <w:ind w:left="720" w:hanging="360"/>
      </w:pPr>
    </w:lvl>
    <w:lvl w:ilvl="1" w:tplc="95523911" w:tentative="1">
      <w:start w:val="1"/>
      <w:numFmt w:val="lowerLetter"/>
      <w:lvlText w:val="%2."/>
      <w:lvlJc w:val="left"/>
      <w:pPr>
        <w:ind w:left="1440" w:hanging="360"/>
      </w:pPr>
    </w:lvl>
    <w:lvl w:ilvl="2" w:tplc="95523911" w:tentative="1">
      <w:start w:val="1"/>
      <w:numFmt w:val="lowerRoman"/>
      <w:lvlText w:val="%3."/>
      <w:lvlJc w:val="right"/>
      <w:pPr>
        <w:ind w:left="2160" w:hanging="180"/>
      </w:pPr>
    </w:lvl>
    <w:lvl w:ilvl="3" w:tplc="95523911" w:tentative="1">
      <w:start w:val="1"/>
      <w:numFmt w:val="decimal"/>
      <w:lvlText w:val="%4."/>
      <w:lvlJc w:val="left"/>
      <w:pPr>
        <w:ind w:left="2880" w:hanging="360"/>
      </w:pPr>
    </w:lvl>
    <w:lvl w:ilvl="4" w:tplc="95523911" w:tentative="1">
      <w:start w:val="1"/>
      <w:numFmt w:val="lowerLetter"/>
      <w:lvlText w:val="%5."/>
      <w:lvlJc w:val="left"/>
      <w:pPr>
        <w:ind w:left="3600" w:hanging="360"/>
      </w:pPr>
    </w:lvl>
    <w:lvl w:ilvl="5" w:tplc="95523911" w:tentative="1">
      <w:start w:val="1"/>
      <w:numFmt w:val="lowerRoman"/>
      <w:lvlText w:val="%6."/>
      <w:lvlJc w:val="right"/>
      <w:pPr>
        <w:ind w:left="4320" w:hanging="180"/>
      </w:pPr>
    </w:lvl>
    <w:lvl w:ilvl="6" w:tplc="95523911" w:tentative="1">
      <w:start w:val="1"/>
      <w:numFmt w:val="decimal"/>
      <w:lvlText w:val="%7."/>
      <w:lvlJc w:val="left"/>
      <w:pPr>
        <w:ind w:left="5040" w:hanging="360"/>
      </w:pPr>
    </w:lvl>
    <w:lvl w:ilvl="7" w:tplc="95523911" w:tentative="1">
      <w:start w:val="1"/>
      <w:numFmt w:val="lowerLetter"/>
      <w:lvlText w:val="%8."/>
      <w:lvlJc w:val="left"/>
      <w:pPr>
        <w:ind w:left="5760" w:hanging="360"/>
      </w:pPr>
    </w:lvl>
    <w:lvl w:ilvl="8" w:tplc="9552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6">
    <w:multiLevelType w:val="hybridMultilevel"/>
    <w:lvl w:ilvl="0" w:tplc="81339767">
      <w:start w:val="1"/>
      <w:numFmt w:val="decimal"/>
      <w:lvlText w:val="%1."/>
      <w:lvlJc w:val="left"/>
      <w:pPr>
        <w:ind w:left="720" w:hanging="360"/>
      </w:pPr>
    </w:lvl>
    <w:lvl w:ilvl="1" w:tplc="81339767" w:tentative="1">
      <w:start w:val="1"/>
      <w:numFmt w:val="lowerLetter"/>
      <w:lvlText w:val="%2."/>
      <w:lvlJc w:val="left"/>
      <w:pPr>
        <w:ind w:left="1440" w:hanging="360"/>
      </w:pPr>
    </w:lvl>
    <w:lvl w:ilvl="2" w:tplc="81339767" w:tentative="1">
      <w:start w:val="1"/>
      <w:numFmt w:val="lowerRoman"/>
      <w:lvlText w:val="%3."/>
      <w:lvlJc w:val="right"/>
      <w:pPr>
        <w:ind w:left="2160" w:hanging="180"/>
      </w:pPr>
    </w:lvl>
    <w:lvl w:ilvl="3" w:tplc="81339767" w:tentative="1">
      <w:start w:val="1"/>
      <w:numFmt w:val="decimal"/>
      <w:lvlText w:val="%4."/>
      <w:lvlJc w:val="left"/>
      <w:pPr>
        <w:ind w:left="2880" w:hanging="360"/>
      </w:pPr>
    </w:lvl>
    <w:lvl w:ilvl="4" w:tplc="81339767" w:tentative="1">
      <w:start w:val="1"/>
      <w:numFmt w:val="lowerLetter"/>
      <w:lvlText w:val="%5."/>
      <w:lvlJc w:val="left"/>
      <w:pPr>
        <w:ind w:left="3600" w:hanging="360"/>
      </w:pPr>
    </w:lvl>
    <w:lvl w:ilvl="5" w:tplc="81339767" w:tentative="1">
      <w:start w:val="1"/>
      <w:numFmt w:val="lowerRoman"/>
      <w:lvlText w:val="%6."/>
      <w:lvlJc w:val="right"/>
      <w:pPr>
        <w:ind w:left="4320" w:hanging="180"/>
      </w:pPr>
    </w:lvl>
    <w:lvl w:ilvl="6" w:tplc="81339767" w:tentative="1">
      <w:start w:val="1"/>
      <w:numFmt w:val="decimal"/>
      <w:lvlText w:val="%7."/>
      <w:lvlJc w:val="left"/>
      <w:pPr>
        <w:ind w:left="5040" w:hanging="360"/>
      </w:pPr>
    </w:lvl>
    <w:lvl w:ilvl="7" w:tplc="81339767" w:tentative="1">
      <w:start w:val="1"/>
      <w:numFmt w:val="lowerLetter"/>
      <w:lvlText w:val="%8."/>
      <w:lvlJc w:val="left"/>
      <w:pPr>
        <w:ind w:left="5760" w:hanging="360"/>
      </w:pPr>
    </w:lvl>
    <w:lvl w:ilvl="8" w:tplc="8133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5">
    <w:multiLevelType w:val="hybridMultilevel"/>
    <w:lvl w:ilvl="0" w:tplc="20431118">
      <w:start w:val="1"/>
      <w:numFmt w:val="decimal"/>
      <w:lvlText w:val="%1."/>
      <w:lvlJc w:val="left"/>
      <w:pPr>
        <w:ind w:left="720" w:hanging="360"/>
      </w:pPr>
    </w:lvl>
    <w:lvl w:ilvl="1" w:tplc="20431118" w:tentative="1">
      <w:start w:val="1"/>
      <w:numFmt w:val="lowerLetter"/>
      <w:lvlText w:val="%2."/>
      <w:lvlJc w:val="left"/>
      <w:pPr>
        <w:ind w:left="1440" w:hanging="360"/>
      </w:pPr>
    </w:lvl>
    <w:lvl w:ilvl="2" w:tplc="20431118" w:tentative="1">
      <w:start w:val="1"/>
      <w:numFmt w:val="lowerRoman"/>
      <w:lvlText w:val="%3."/>
      <w:lvlJc w:val="right"/>
      <w:pPr>
        <w:ind w:left="2160" w:hanging="180"/>
      </w:pPr>
    </w:lvl>
    <w:lvl w:ilvl="3" w:tplc="20431118" w:tentative="1">
      <w:start w:val="1"/>
      <w:numFmt w:val="decimal"/>
      <w:lvlText w:val="%4."/>
      <w:lvlJc w:val="left"/>
      <w:pPr>
        <w:ind w:left="2880" w:hanging="360"/>
      </w:pPr>
    </w:lvl>
    <w:lvl w:ilvl="4" w:tplc="20431118" w:tentative="1">
      <w:start w:val="1"/>
      <w:numFmt w:val="lowerLetter"/>
      <w:lvlText w:val="%5."/>
      <w:lvlJc w:val="left"/>
      <w:pPr>
        <w:ind w:left="3600" w:hanging="360"/>
      </w:pPr>
    </w:lvl>
    <w:lvl w:ilvl="5" w:tplc="20431118" w:tentative="1">
      <w:start w:val="1"/>
      <w:numFmt w:val="lowerRoman"/>
      <w:lvlText w:val="%6."/>
      <w:lvlJc w:val="right"/>
      <w:pPr>
        <w:ind w:left="4320" w:hanging="180"/>
      </w:pPr>
    </w:lvl>
    <w:lvl w:ilvl="6" w:tplc="20431118" w:tentative="1">
      <w:start w:val="1"/>
      <w:numFmt w:val="decimal"/>
      <w:lvlText w:val="%7."/>
      <w:lvlJc w:val="left"/>
      <w:pPr>
        <w:ind w:left="5040" w:hanging="360"/>
      </w:pPr>
    </w:lvl>
    <w:lvl w:ilvl="7" w:tplc="20431118" w:tentative="1">
      <w:start w:val="1"/>
      <w:numFmt w:val="lowerLetter"/>
      <w:lvlText w:val="%8."/>
      <w:lvlJc w:val="left"/>
      <w:pPr>
        <w:ind w:left="5760" w:hanging="360"/>
      </w:pPr>
    </w:lvl>
    <w:lvl w:ilvl="8" w:tplc="2043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4">
    <w:multiLevelType w:val="hybridMultilevel"/>
    <w:lvl w:ilvl="0" w:tplc="34690408">
      <w:start w:val="1"/>
      <w:numFmt w:val="decimal"/>
      <w:lvlText w:val="%1."/>
      <w:lvlJc w:val="left"/>
      <w:pPr>
        <w:ind w:left="720" w:hanging="360"/>
      </w:pPr>
    </w:lvl>
    <w:lvl w:ilvl="1" w:tplc="34690408" w:tentative="1">
      <w:start w:val="1"/>
      <w:numFmt w:val="lowerLetter"/>
      <w:lvlText w:val="%2."/>
      <w:lvlJc w:val="left"/>
      <w:pPr>
        <w:ind w:left="1440" w:hanging="360"/>
      </w:pPr>
    </w:lvl>
    <w:lvl w:ilvl="2" w:tplc="34690408" w:tentative="1">
      <w:start w:val="1"/>
      <w:numFmt w:val="lowerRoman"/>
      <w:lvlText w:val="%3."/>
      <w:lvlJc w:val="right"/>
      <w:pPr>
        <w:ind w:left="2160" w:hanging="180"/>
      </w:pPr>
    </w:lvl>
    <w:lvl w:ilvl="3" w:tplc="34690408" w:tentative="1">
      <w:start w:val="1"/>
      <w:numFmt w:val="decimal"/>
      <w:lvlText w:val="%4."/>
      <w:lvlJc w:val="left"/>
      <w:pPr>
        <w:ind w:left="2880" w:hanging="360"/>
      </w:pPr>
    </w:lvl>
    <w:lvl w:ilvl="4" w:tplc="34690408" w:tentative="1">
      <w:start w:val="1"/>
      <w:numFmt w:val="lowerLetter"/>
      <w:lvlText w:val="%5."/>
      <w:lvlJc w:val="left"/>
      <w:pPr>
        <w:ind w:left="3600" w:hanging="360"/>
      </w:pPr>
    </w:lvl>
    <w:lvl w:ilvl="5" w:tplc="34690408" w:tentative="1">
      <w:start w:val="1"/>
      <w:numFmt w:val="lowerRoman"/>
      <w:lvlText w:val="%6."/>
      <w:lvlJc w:val="right"/>
      <w:pPr>
        <w:ind w:left="4320" w:hanging="180"/>
      </w:pPr>
    </w:lvl>
    <w:lvl w:ilvl="6" w:tplc="34690408" w:tentative="1">
      <w:start w:val="1"/>
      <w:numFmt w:val="decimal"/>
      <w:lvlText w:val="%7."/>
      <w:lvlJc w:val="left"/>
      <w:pPr>
        <w:ind w:left="5040" w:hanging="360"/>
      </w:pPr>
    </w:lvl>
    <w:lvl w:ilvl="7" w:tplc="34690408" w:tentative="1">
      <w:start w:val="1"/>
      <w:numFmt w:val="lowerLetter"/>
      <w:lvlText w:val="%8."/>
      <w:lvlJc w:val="left"/>
      <w:pPr>
        <w:ind w:left="5760" w:hanging="360"/>
      </w:pPr>
    </w:lvl>
    <w:lvl w:ilvl="8" w:tplc="3469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3">
    <w:multiLevelType w:val="hybridMultilevel"/>
    <w:lvl w:ilvl="0" w:tplc="91948760">
      <w:start w:val="1"/>
      <w:numFmt w:val="decimal"/>
      <w:lvlText w:val="%1."/>
      <w:lvlJc w:val="left"/>
      <w:pPr>
        <w:ind w:left="720" w:hanging="360"/>
      </w:pPr>
    </w:lvl>
    <w:lvl w:ilvl="1" w:tplc="91948760" w:tentative="1">
      <w:start w:val="1"/>
      <w:numFmt w:val="lowerLetter"/>
      <w:lvlText w:val="%2."/>
      <w:lvlJc w:val="left"/>
      <w:pPr>
        <w:ind w:left="1440" w:hanging="360"/>
      </w:pPr>
    </w:lvl>
    <w:lvl w:ilvl="2" w:tplc="91948760" w:tentative="1">
      <w:start w:val="1"/>
      <w:numFmt w:val="lowerRoman"/>
      <w:lvlText w:val="%3."/>
      <w:lvlJc w:val="right"/>
      <w:pPr>
        <w:ind w:left="2160" w:hanging="180"/>
      </w:pPr>
    </w:lvl>
    <w:lvl w:ilvl="3" w:tplc="91948760" w:tentative="1">
      <w:start w:val="1"/>
      <w:numFmt w:val="decimal"/>
      <w:lvlText w:val="%4."/>
      <w:lvlJc w:val="left"/>
      <w:pPr>
        <w:ind w:left="2880" w:hanging="360"/>
      </w:pPr>
    </w:lvl>
    <w:lvl w:ilvl="4" w:tplc="91948760" w:tentative="1">
      <w:start w:val="1"/>
      <w:numFmt w:val="lowerLetter"/>
      <w:lvlText w:val="%5."/>
      <w:lvlJc w:val="left"/>
      <w:pPr>
        <w:ind w:left="3600" w:hanging="360"/>
      </w:pPr>
    </w:lvl>
    <w:lvl w:ilvl="5" w:tplc="91948760" w:tentative="1">
      <w:start w:val="1"/>
      <w:numFmt w:val="lowerRoman"/>
      <w:lvlText w:val="%6."/>
      <w:lvlJc w:val="right"/>
      <w:pPr>
        <w:ind w:left="4320" w:hanging="180"/>
      </w:pPr>
    </w:lvl>
    <w:lvl w:ilvl="6" w:tplc="91948760" w:tentative="1">
      <w:start w:val="1"/>
      <w:numFmt w:val="decimal"/>
      <w:lvlText w:val="%7."/>
      <w:lvlJc w:val="left"/>
      <w:pPr>
        <w:ind w:left="5040" w:hanging="360"/>
      </w:pPr>
    </w:lvl>
    <w:lvl w:ilvl="7" w:tplc="91948760" w:tentative="1">
      <w:start w:val="1"/>
      <w:numFmt w:val="lowerLetter"/>
      <w:lvlText w:val="%8."/>
      <w:lvlJc w:val="left"/>
      <w:pPr>
        <w:ind w:left="5760" w:hanging="360"/>
      </w:pPr>
    </w:lvl>
    <w:lvl w:ilvl="8" w:tplc="91948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2">
    <w:multiLevelType w:val="hybridMultilevel"/>
    <w:lvl w:ilvl="0" w:tplc="39548184">
      <w:start w:val="1"/>
      <w:numFmt w:val="decimal"/>
      <w:lvlText w:val="%1."/>
      <w:lvlJc w:val="left"/>
      <w:pPr>
        <w:ind w:left="720" w:hanging="360"/>
      </w:pPr>
    </w:lvl>
    <w:lvl w:ilvl="1" w:tplc="39548184" w:tentative="1">
      <w:start w:val="1"/>
      <w:numFmt w:val="lowerLetter"/>
      <w:lvlText w:val="%2."/>
      <w:lvlJc w:val="left"/>
      <w:pPr>
        <w:ind w:left="1440" w:hanging="360"/>
      </w:pPr>
    </w:lvl>
    <w:lvl w:ilvl="2" w:tplc="39548184" w:tentative="1">
      <w:start w:val="1"/>
      <w:numFmt w:val="lowerRoman"/>
      <w:lvlText w:val="%3."/>
      <w:lvlJc w:val="right"/>
      <w:pPr>
        <w:ind w:left="2160" w:hanging="180"/>
      </w:pPr>
    </w:lvl>
    <w:lvl w:ilvl="3" w:tplc="39548184" w:tentative="1">
      <w:start w:val="1"/>
      <w:numFmt w:val="decimal"/>
      <w:lvlText w:val="%4."/>
      <w:lvlJc w:val="left"/>
      <w:pPr>
        <w:ind w:left="2880" w:hanging="360"/>
      </w:pPr>
    </w:lvl>
    <w:lvl w:ilvl="4" w:tplc="39548184" w:tentative="1">
      <w:start w:val="1"/>
      <w:numFmt w:val="lowerLetter"/>
      <w:lvlText w:val="%5."/>
      <w:lvlJc w:val="left"/>
      <w:pPr>
        <w:ind w:left="3600" w:hanging="360"/>
      </w:pPr>
    </w:lvl>
    <w:lvl w:ilvl="5" w:tplc="39548184" w:tentative="1">
      <w:start w:val="1"/>
      <w:numFmt w:val="lowerRoman"/>
      <w:lvlText w:val="%6."/>
      <w:lvlJc w:val="right"/>
      <w:pPr>
        <w:ind w:left="4320" w:hanging="180"/>
      </w:pPr>
    </w:lvl>
    <w:lvl w:ilvl="6" w:tplc="39548184" w:tentative="1">
      <w:start w:val="1"/>
      <w:numFmt w:val="decimal"/>
      <w:lvlText w:val="%7."/>
      <w:lvlJc w:val="left"/>
      <w:pPr>
        <w:ind w:left="5040" w:hanging="360"/>
      </w:pPr>
    </w:lvl>
    <w:lvl w:ilvl="7" w:tplc="39548184" w:tentative="1">
      <w:start w:val="1"/>
      <w:numFmt w:val="lowerLetter"/>
      <w:lvlText w:val="%8."/>
      <w:lvlJc w:val="left"/>
      <w:pPr>
        <w:ind w:left="5760" w:hanging="360"/>
      </w:pPr>
    </w:lvl>
    <w:lvl w:ilvl="8" w:tplc="3954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1">
    <w:multiLevelType w:val="hybridMultilevel"/>
    <w:lvl w:ilvl="0" w:tplc="20717456">
      <w:start w:val="1"/>
      <w:numFmt w:val="decimal"/>
      <w:lvlText w:val="%1."/>
      <w:lvlJc w:val="left"/>
      <w:pPr>
        <w:ind w:left="720" w:hanging="360"/>
      </w:pPr>
    </w:lvl>
    <w:lvl w:ilvl="1" w:tplc="20717456" w:tentative="1">
      <w:start w:val="1"/>
      <w:numFmt w:val="lowerLetter"/>
      <w:lvlText w:val="%2."/>
      <w:lvlJc w:val="left"/>
      <w:pPr>
        <w:ind w:left="1440" w:hanging="360"/>
      </w:pPr>
    </w:lvl>
    <w:lvl w:ilvl="2" w:tplc="20717456" w:tentative="1">
      <w:start w:val="1"/>
      <w:numFmt w:val="lowerRoman"/>
      <w:lvlText w:val="%3."/>
      <w:lvlJc w:val="right"/>
      <w:pPr>
        <w:ind w:left="2160" w:hanging="180"/>
      </w:pPr>
    </w:lvl>
    <w:lvl w:ilvl="3" w:tplc="20717456" w:tentative="1">
      <w:start w:val="1"/>
      <w:numFmt w:val="decimal"/>
      <w:lvlText w:val="%4."/>
      <w:lvlJc w:val="left"/>
      <w:pPr>
        <w:ind w:left="2880" w:hanging="360"/>
      </w:pPr>
    </w:lvl>
    <w:lvl w:ilvl="4" w:tplc="20717456" w:tentative="1">
      <w:start w:val="1"/>
      <w:numFmt w:val="lowerLetter"/>
      <w:lvlText w:val="%5."/>
      <w:lvlJc w:val="left"/>
      <w:pPr>
        <w:ind w:left="3600" w:hanging="360"/>
      </w:pPr>
    </w:lvl>
    <w:lvl w:ilvl="5" w:tplc="20717456" w:tentative="1">
      <w:start w:val="1"/>
      <w:numFmt w:val="lowerRoman"/>
      <w:lvlText w:val="%6."/>
      <w:lvlJc w:val="right"/>
      <w:pPr>
        <w:ind w:left="4320" w:hanging="180"/>
      </w:pPr>
    </w:lvl>
    <w:lvl w:ilvl="6" w:tplc="20717456" w:tentative="1">
      <w:start w:val="1"/>
      <w:numFmt w:val="decimal"/>
      <w:lvlText w:val="%7."/>
      <w:lvlJc w:val="left"/>
      <w:pPr>
        <w:ind w:left="5040" w:hanging="360"/>
      </w:pPr>
    </w:lvl>
    <w:lvl w:ilvl="7" w:tplc="20717456" w:tentative="1">
      <w:start w:val="1"/>
      <w:numFmt w:val="lowerLetter"/>
      <w:lvlText w:val="%8."/>
      <w:lvlJc w:val="left"/>
      <w:pPr>
        <w:ind w:left="5760" w:hanging="360"/>
      </w:pPr>
    </w:lvl>
    <w:lvl w:ilvl="8" w:tplc="2071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10">
    <w:multiLevelType w:val="hybridMultilevel"/>
    <w:lvl w:ilvl="0" w:tplc="57697147">
      <w:start w:val="1"/>
      <w:numFmt w:val="decimal"/>
      <w:lvlText w:val="%1."/>
      <w:lvlJc w:val="left"/>
      <w:pPr>
        <w:ind w:left="720" w:hanging="360"/>
      </w:pPr>
    </w:lvl>
    <w:lvl w:ilvl="1" w:tplc="57697147" w:tentative="1">
      <w:start w:val="1"/>
      <w:numFmt w:val="lowerLetter"/>
      <w:lvlText w:val="%2."/>
      <w:lvlJc w:val="left"/>
      <w:pPr>
        <w:ind w:left="1440" w:hanging="360"/>
      </w:pPr>
    </w:lvl>
    <w:lvl w:ilvl="2" w:tplc="57697147" w:tentative="1">
      <w:start w:val="1"/>
      <w:numFmt w:val="lowerRoman"/>
      <w:lvlText w:val="%3."/>
      <w:lvlJc w:val="right"/>
      <w:pPr>
        <w:ind w:left="2160" w:hanging="180"/>
      </w:pPr>
    </w:lvl>
    <w:lvl w:ilvl="3" w:tplc="57697147" w:tentative="1">
      <w:start w:val="1"/>
      <w:numFmt w:val="decimal"/>
      <w:lvlText w:val="%4."/>
      <w:lvlJc w:val="left"/>
      <w:pPr>
        <w:ind w:left="2880" w:hanging="360"/>
      </w:pPr>
    </w:lvl>
    <w:lvl w:ilvl="4" w:tplc="57697147" w:tentative="1">
      <w:start w:val="1"/>
      <w:numFmt w:val="lowerLetter"/>
      <w:lvlText w:val="%5."/>
      <w:lvlJc w:val="left"/>
      <w:pPr>
        <w:ind w:left="3600" w:hanging="360"/>
      </w:pPr>
    </w:lvl>
    <w:lvl w:ilvl="5" w:tplc="57697147" w:tentative="1">
      <w:start w:val="1"/>
      <w:numFmt w:val="lowerRoman"/>
      <w:lvlText w:val="%6."/>
      <w:lvlJc w:val="right"/>
      <w:pPr>
        <w:ind w:left="4320" w:hanging="180"/>
      </w:pPr>
    </w:lvl>
    <w:lvl w:ilvl="6" w:tplc="57697147" w:tentative="1">
      <w:start w:val="1"/>
      <w:numFmt w:val="decimal"/>
      <w:lvlText w:val="%7."/>
      <w:lvlJc w:val="left"/>
      <w:pPr>
        <w:ind w:left="5040" w:hanging="360"/>
      </w:pPr>
    </w:lvl>
    <w:lvl w:ilvl="7" w:tplc="57697147" w:tentative="1">
      <w:start w:val="1"/>
      <w:numFmt w:val="lowerLetter"/>
      <w:lvlText w:val="%8."/>
      <w:lvlJc w:val="left"/>
      <w:pPr>
        <w:ind w:left="5760" w:hanging="360"/>
      </w:pPr>
    </w:lvl>
    <w:lvl w:ilvl="8" w:tplc="5769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9">
    <w:multiLevelType w:val="hybridMultilevel"/>
    <w:lvl w:ilvl="0" w:tplc="92019640">
      <w:start w:val="1"/>
      <w:numFmt w:val="decimal"/>
      <w:lvlText w:val="%1."/>
      <w:lvlJc w:val="left"/>
      <w:pPr>
        <w:ind w:left="720" w:hanging="360"/>
      </w:pPr>
    </w:lvl>
    <w:lvl w:ilvl="1" w:tplc="92019640" w:tentative="1">
      <w:start w:val="1"/>
      <w:numFmt w:val="lowerLetter"/>
      <w:lvlText w:val="%2."/>
      <w:lvlJc w:val="left"/>
      <w:pPr>
        <w:ind w:left="1440" w:hanging="360"/>
      </w:pPr>
    </w:lvl>
    <w:lvl w:ilvl="2" w:tplc="92019640" w:tentative="1">
      <w:start w:val="1"/>
      <w:numFmt w:val="lowerRoman"/>
      <w:lvlText w:val="%3."/>
      <w:lvlJc w:val="right"/>
      <w:pPr>
        <w:ind w:left="2160" w:hanging="180"/>
      </w:pPr>
    </w:lvl>
    <w:lvl w:ilvl="3" w:tplc="92019640" w:tentative="1">
      <w:start w:val="1"/>
      <w:numFmt w:val="decimal"/>
      <w:lvlText w:val="%4."/>
      <w:lvlJc w:val="left"/>
      <w:pPr>
        <w:ind w:left="2880" w:hanging="360"/>
      </w:pPr>
    </w:lvl>
    <w:lvl w:ilvl="4" w:tplc="92019640" w:tentative="1">
      <w:start w:val="1"/>
      <w:numFmt w:val="lowerLetter"/>
      <w:lvlText w:val="%5."/>
      <w:lvlJc w:val="left"/>
      <w:pPr>
        <w:ind w:left="3600" w:hanging="360"/>
      </w:pPr>
    </w:lvl>
    <w:lvl w:ilvl="5" w:tplc="92019640" w:tentative="1">
      <w:start w:val="1"/>
      <w:numFmt w:val="lowerRoman"/>
      <w:lvlText w:val="%6."/>
      <w:lvlJc w:val="right"/>
      <w:pPr>
        <w:ind w:left="4320" w:hanging="180"/>
      </w:pPr>
    </w:lvl>
    <w:lvl w:ilvl="6" w:tplc="92019640" w:tentative="1">
      <w:start w:val="1"/>
      <w:numFmt w:val="decimal"/>
      <w:lvlText w:val="%7."/>
      <w:lvlJc w:val="left"/>
      <w:pPr>
        <w:ind w:left="5040" w:hanging="360"/>
      </w:pPr>
    </w:lvl>
    <w:lvl w:ilvl="7" w:tplc="92019640" w:tentative="1">
      <w:start w:val="1"/>
      <w:numFmt w:val="lowerLetter"/>
      <w:lvlText w:val="%8."/>
      <w:lvlJc w:val="left"/>
      <w:pPr>
        <w:ind w:left="5760" w:hanging="360"/>
      </w:pPr>
    </w:lvl>
    <w:lvl w:ilvl="8" w:tplc="9201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8">
    <w:multiLevelType w:val="hybridMultilevel"/>
    <w:lvl w:ilvl="0" w:tplc="36763913">
      <w:start w:val="1"/>
      <w:numFmt w:val="decimal"/>
      <w:lvlText w:val="%1."/>
      <w:lvlJc w:val="left"/>
      <w:pPr>
        <w:ind w:left="720" w:hanging="360"/>
      </w:pPr>
    </w:lvl>
    <w:lvl w:ilvl="1" w:tplc="36763913" w:tentative="1">
      <w:start w:val="1"/>
      <w:numFmt w:val="lowerLetter"/>
      <w:lvlText w:val="%2."/>
      <w:lvlJc w:val="left"/>
      <w:pPr>
        <w:ind w:left="1440" w:hanging="360"/>
      </w:pPr>
    </w:lvl>
    <w:lvl w:ilvl="2" w:tplc="36763913" w:tentative="1">
      <w:start w:val="1"/>
      <w:numFmt w:val="lowerRoman"/>
      <w:lvlText w:val="%3."/>
      <w:lvlJc w:val="right"/>
      <w:pPr>
        <w:ind w:left="2160" w:hanging="180"/>
      </w:pPr>
    </w:lvl>
    <w:lvl w:ilvl="3" w:tplc="36763913" w:tentative="1">
      <w:start w:val="1"/>
      <w:numFmt w:val="decimal"/>
      <w:lvlText w:val="%4."/>
      <w:lvlJc w:val="left"/>
      <w:pPr>
        <w:ind w:left="2880" w:hanging="360"/>
      </w:pPr>
    </w:lvl>
    <w:lvl w:ilvl="4" w:tplc="36763913" w:tentative="1">
      <w:start w:val="1"/>
      <w:numFmt w:val="lowerLetter"/>
      <w:lvlText w:val="%5."/>
      <w:lvlJc w:val="left"/>
      <w:pPr>
        <w:ind w:left="3600" w:hanging="360"/>
      </w:pPr>
    </w:lvl>
    <w:lvl w:ilvl="5" w:tplc="36763913" w:tentative="1">
      <w:start w:val="1"/>
      <w:numFmt w:val="lowerRoman"/>
      <w:lvlText w:val="%6."/>
      <w:lvlJc w:val="right"/>
      <w:pPr>
        <w:ind w:left="4320" w:hanging="180"/>
      </w:pPr>
    </w:lvl>
    <w:lvl w:ilvl="6" w:tplc="36763913" w:tentative="1">
      <w:start w:val="1"/>
      <w:numFmt w:val="decimal"/>
      <w:lvlText w:val="%7."/>
      <w:lvlJc w:val="left"/>
      <w:pPr>
        <w:ind w:left="5040" w:hanging="360"/>
      </w:pPr>
    </w:lvl>
    <w:lvl w:ilvl="7" w:tplc="36763913" w:tentative="1">
      <w:start w:val="1"/>
      <w:numFmt w:val="lowerLetter"/>
      <w:lvlText w:val="%8."/>
      <w:lvlJc w:val="left"/>
      <w:pPr>
        <w:ind w:left="5760" w:hanging="360"/>
      </w:pPr>
    </w:lvl>
    <w:lvl w:ilvl="8" w:tplc="3676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7">
    <w:multiLevelType w:val="hybridMultilevel"/>
    <w:lvl w:ilvl="0" w:tplc="34590439">
      <w:start w:val="1"/>
      <w:numFmt w:val="decimal"/>
      <w:lvlText w:val="%1."/>
      <w:lvlJc w:val="left"/>
      <w:pPr>
        <w:ind w:left="720" w:hanging="360"/>
      </w:pPr>
    </w:lvl>
    <w:lvl w:ilvl="1" w:tplc="34590439" w:tentative="1">
      <w:start w:val="1"/>
      <w:numFmt w:val="lowerLetter"/>
      <w:lvlText w:val="%2."/>
      <w:lvlJc w:val="left"/>
      <w:pPr>
        <w:ind w:left="1440" w:hanging="360"/>
      </w:pPr>
    </w:lvl>
    <w:lvl w:ilvl="2" w:tplc="34590439" w:tentative="1">
      <w:start w:val="1"/>
      <w:numFmt w:val="lowerRoman"/>
      <w:lvlText w:val="%3."/>
      <w:lvlJc w:val="right"/>
      <w:pPr>
        <w:ind w:left="2160" w:hanging="180"/>
      </w:pPr>
    </w:lvl>
    <w:lvl w:ilvl="3" w:tplc="34590439" w:tentative="1">
      <w:start w:val="1"/>
      <w:numFmt w:val="decimal"/>
      <w:lvlText w:val="%4."/>
      <w:lvlJc w:val="left"/>
      <w:pPr>
        <w:ind w:left="2880" w:hanging="360"/>
      </w:pPr>
    </w:lvl>
    <w:lvl w:ilvl="4" w:tplc="34590439" w:tentative="1">
      <w:start w:val="1"/>
      <w:numFmt w:val="lowerLetter"/>
      <w:lvlText w:val="%5."/>
      <w:lvlJc w:val="left"/>
      <w:pPr>
        <w:ind w:left="3600" w:hanging="360"/>
      </w:pPr>
    </w:lvl>
    <w:lvl w:ilvl="5" w:tplc="34590439" w:tentative="1">
      <w:start w:val="1"/>
      <w:numFmt w:val="lowerRoman"/>
      <w:lvlText w:val="%6."/>
      <w:lvlJc w:val="right"/>
      <w:pPr>
        <w:ind w:left="4320" w:hanging="180"/>
      </w:pPr>
    </w:lvl>
    <w:lvl w:ilvl="6" w:tplc="34590439" w:tentative="1">
      <w:start w:val="1"/>
      <w:numFmt w:val="decimal"/>
      <w:lvlText w:val="%7."/>
      <w:lvlJc w:val="left"/>
      <w:pPr>
        <w:ind w:left="5040" w:hanging="360"/>
      </w:pPr>
    </w:lvl>
    <w:lvl w:ilvl="7" w:tplc="34590439" w:tentative="1">
      <w:start w:val="1"/>
      <w:numFmt w:val="lowerLetter"/>
      <w:lvlText w:val="%8."/>
      <w:lvlJc w:val="left"/>
      <w:pPr>
        <w:ind w:left="5760" w:hanging="360"/>
      </w:pPr>
    </w:lvl>
    <w:lvl w:ilvl="8" w:tplc="34590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6">
    <w:multiLevelType w:val="hybridMultilevel"/>
    <w:lvl w:ilvl="0" w:tplc="20211396">
      <w:start w:val="1"/>
      <w:numFmt w:val="decimal"/>
      <w:lvlText w:val="%1."/>
      <w:lvlJc w:val="left"/>
      <w:pPr>
        <w:ind w:left="720" w:hanging="360"/>
      </w:pPr>
    </w:lvl>
    <w:lvl w:ilvl="1" w:tplc="20211396" w:tentative="1">
      <w:start w:val="1"/>
      <w:numFmt w:val="lowerLetter"/>
      <w:lvlText w:val="%2."/>
      <w:lvlJc w:val="left"/>
      <w:pPr>
        <w:ind w:left="1440" w:hanging="360"/>
      </w:pPr>
    </w:lvl>
    <w:lvl w:ilvl="2" w:tplc="20211396" w:tentative="1">
      <w:start w:val="1"/>
      <w:numFmt w:val="lowerRoman"/>
      <w:lvlText w:val="%3."/>
      <w:lvlJc w:val="right"/>
      <w:pPr>
        <w:ind w:left="2160" w:hanging="180"/>
      </w:pPr>
    </w:lvl>
    <w:lvl w:ilvl="3" w:tplc="20211396" w:tentative="1">
      <w:start w:val="1"/>
      <w:numFmt w:val="decimal"/>
      <w:lvlText w:val="%4."/>
      <w:lvlJc w:val="left"/>
      <w:pPr>
        <w:ind w:left="2880" w:hanging="360"/>
      </w:pPr>
    </w:lvl>
    <w:lvl w:ilvl="4" w:tplc="20211396" w:tentative="1">
      <w:start w:val="1"/>
      <w:numFmt w:val="lowerLetter"/>
      <w:lvlText w:val="%5."/>
      <w:lvlJc w:val="left"/>
      <w:pPr>
        <w:ind w:left="3600" w:hanging="360"/>
      </w:pPr>
    </w:lvl>
    <w:lvl w:ilvl="5" w:tplc="20211396" w:tentative="1">
      <w:start w:val="1"/>
      <w:numFmt w:val="lowerRoman"/>
      <w:lvlText w:val="%6."/>
      <w:lvlJc w:val="right"/>
      <w:pPr>
        <w:ind w:left="4320" w:hanging="180"/>
      </w:pPr>
    </w:lvl>
    <w:lvl w:ilvl="6" w:tplc="20211396" w:tentative="1">
      <w:start w:val="1"/>
      <w:numFmt w:val="decimal"/>
      <w:lvlText w:val="%7."/>
      <w:lvlJc w:val="left"/>
      <w:pPr>
        <w:ind w:left="5040" w:hanging="360"/>
      </w:pPr>
    </w:lvl>
    <w:lvl w:ilvl="7" w:tplc="20211396" w:tentative="1">
      <w:start w:val="1"/>
      <w:numFmt w:val="lowerLetter"/>
      <w:lvlText w:val="%8."/>
      <w:lvlJc w:val="left"/>
      <w:pPr>
        <w:ind w:left="5760" w:hanging="360"/>
      </w:pPr>
    </w:lvl>
    <w:lvl w:ilvl="8" w:tplc="2021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5">
    <w:multiLevelType w:val="hybridMultilevel"/>
    <w:lvl w:ilvl="0" w:tplc="86788713">
      <w:start w:val="1"/>
      <w:numFmt w:val="decimal"/>
      <w:lvlText w:val="%1."/>
      <w:lvlJc w:val="left"/>
      <w:pPr>
        <w:ind w:left="720" w:hanging="360"/>
      </w:pPr>
    </w:lvl>
    <w:lvl w:ilvl="1" w:tplc="86788713" w:tentative="1">
      <w:start w:val="1"/>
      <w:numFmt w:val="lowerLetter"/>
      <w:lvlText w:val="%2."/>
      <w:lvlJc w:val="left"/>
      <w:pPr>
        <w:ind w:left="1440" w:hanging="360"/>
      </w:pPr>
    </w:lvl>
    <w:lvl w:ilvl="2" w:tplc="86788713" w:tentative="1">
      <w:start w:val="1"/>
      <w:numFmt w:val="lowerRoman"/>
      <w:lvlText w:val="%3."/>
      <w:lvlJc w:val="right"/>
      <w:pPr>
        <w:ind w:left="2160" w:hanging="180"/>
      </w:pPr>
    </w:lvl>
    <w:lvl w:ilvl="3" w:tplc="86788713" w:tentative="1">
      <w:start w:val="1"/>
      <w:numFmt w:val="decimal"/>
      <w:lvlText w:val="%4."/>
      <w:lvlJc w:val="left"/>
      <w:pPr>
        <w:ind w:left="2880" w:hanging="360"/>
      </w:pPr>
    </w:lvl>
    <w:lvl w:ilvl="4" w:tplc="86788713" w:tentative="1">
      <w:start w:val="1"/>
      <w:numFmt w:val="lowerLetter"/>
      <w:lvlText w:val="%5."/>
      <w:lvlJc w:val="left"/>
      <w:pPr>
        <w:ind w:left="3600" w:hanging="360"/>
      </w:pPr>
    </w:lvl>
    <w:lvl w:ilvl="5" w:tplc="86788713" w:tentative="1">
      <w:start w:val="1"/>
      <w:numFmt w:val="lowerRoman"/>
      <w:lvlText w:val="%6."/>
      <w:lvlJc w:val="right"/>
      <w:pPr>
        <w:ind w:left="4320" w:hanging="180"/>
      </w:pPr>
    </w:lvl>
    <w:lvl w:ilvl="6" w:tplc="86788713" w:tentative="1">
      <w:start w:val="1"/>
      <w:numFmt w:val="decimal"/>
      <w:lvlText w:val="%7."/>
      <w:lvlJc w:val="left"/>
      <w:pPr>
        <w:ind w:left="5040" w:hanging="360"/>
      </w:pPr>
    </w:lvl>
    <w:lvl w:ilvl="7" w:tplc="86788713" w:tentative="1">
      <w:start w:val="1"/>
      <w:numFmt w:val="lowerLetter"/>
      <w:lvlText w:val="%8."/>
      <w:lvlJc w:val="left"/>
      <w:pPr>
        <w:ind w:left="5760" w:hanging="360"/>
      </w:pPr>
    </w:lvl>
    <w:lvl w:ilvl="8" w:tplc="8678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4">
    <w:multiLevelType w:val="hybridMultilevel"/>
    <w:lvl w:ilvl="0" w:tplc="16662469">
      <w:start w:val="1"/>
      <w:numFmt w:val="decimal"/>
      <w:lvlText w:val="%1."/>
      <w:lvlJc w:val="left"/>
      <w:pPr>
        <w:ind w:left="720" w:hanging="360"/>
      </w:pPr>
    </w:lvl>
    <w:lvl w:ilvl="1" w:tplc="16662469" w:tentative="1">
      <w:start w:val="1"/>
      <w:numFmt w:val="lowerLetter"/>
      <w:lvlText w:val="%2."/>
      <w:lvlJc w:val="left"/>
      <w:pPr>
        <w:ind w:left="1440" w:hanging="360"/>
      </w:pPr>
    </w:lvl>
    <w:lvl w:ilvl="2" w:tplc="16662469" w:tentative="1">
      <w:start w:val="1"/>
      <w:numFmt w:val="lowerRoman"/>
      <w:lvlText w:val="%3."/>
      <w:lvlJc w:val="right"/>
      <w:pPr>
        <w:ind w:left="2160" w:hanging="180"/>
      </w:pPr>
    </w:lvl>
    <w:lvl w:ilvl="3" w:tplc="16662469" w:tentative="1">
      <w:start w:val="1"/>
      <w:numFmt w:val="decimal"/>
      <w:lvlText w:val="%4."/>
      <w:lvlJc w:val="left"/>
      <w:pPr>
        <w:ind w:left="2880" w:hanging="360"/>
      </w:pPr>
    </w:lvl>
    <w:lvl w:ilvl="4" w:tplc="16662469" w:tentative="1">
      <w:start w:val="1"/>
      <w:numFmt w:val="lowerLetter"/>
      <w:lvlText w:val="%5."/>
      <w:lvlJc w:val="left"/>
      <w:pPr>
        <w:ind w:left="3600" w:hanging="360"/>
      </w:pPr>
    </w:lvl>
    <w:lvl w:ilvl="5" w:tplc="16662469" w:tentative="1">
      <w:start w:val="1"/>
      <w:numFmt w:val="lowerRoman"/>
      <w:lvlText w:val="%6."/>
      <w:lvlJc w:val="right"/>
      <w:pPr>
        <w:ind w:left="4320" w:hanging="180"/>
      </w:pPr>
    </w:lvl>
    <w:lvl w:ilvl="6" w:tplc="16662469" w:tentative="1">
      <w:start w:val="1"/>
      <w:numFmt w:val="decimal"/>
      <w:lvlText w:val="%7."/>
      <w:lvlJc w:val="left"/>
      <w:pPr>
        <w:ind w:left="5040" w:hanging="360"/>
      </w:pPr>
    </w:lvl>
    <w:lvl w:ilvl="7" w:tplc="16662469" w:tentative="1">
      <w:start w:val="1"/>
      <w:numFmt w:val="lowerLetter"/>
      <w:lvlText w:val="%8."/>
      <w:lvlJc w:val="left"/>
      <w:pPr>
        <w:ind w:left="5760" w:hanging="360"/>
      </w:pPr>
    </w:lvl>
    <w:lvl w:ilvl="8" w:tplc="1666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3">
    <w:multiLevelType w:val="hybridMultilevel"/>
    <w:lvl w:ilvl="0" w:tplc="87015439">
      <w:start w:val="1"/>
      <w:numFmt w:val="decimal"/>
      <w:lvlText w:val="%1."/>
      <w:lvlJc w:val="left"/>
      <w:pPr>
        <w:ind w:left="720" w:hanging="360"/>
      </w:pPr>
    </w:lvl>
    <w:lvl w:ilvl="1" w:tplc="87015439" w:tentative="1">
      <w:start w:val="1"/>
      <w:numFmt w:val="lowerLetter"/>
      <w:lvlText w:val="%2."/>
      <w:lvlJc w:val="left"/>
      <w:pPr>
        <w:ind w:left="1440" w:hanging="360"/>
      </w:pPr>
    </w:lvl>
    <w:lvl w:ilvl="2" w:tplc="87015439" w:tentative="1">
      <w:start w:val="1"/>
      <w:numFmt w:val="lowerRoman"/>
      <w:lvlText w:val="%3."/>
      <w:lvlJc w:val="right"/>
      <w:pPr>
        <w:ind w:left="2160" w:hanging="180"/>
      </w:pPr>
    </w:lvl>
    <w:lvl w:ilvl="3" w:tplc="87015439" w:tentative="1">
      <w:start w:val="1"/>
      <w:numFmt w:val="decimal"/>
      <w:lvlText w:val="%4."/>
      <w:lvlJc w:val="left"/>
      <w:pPr>
        <w:ind w:left="2880" w:hanging="360"/>
      </w:pPr>
    </w:lvl>
    <w:lvl w:ilvl="4" w:tplc="87015439" w:tentative="1">
      <w:start w:val="1"/>
      <w:numFmt w:val="lowerLetter"/>
      <w:lvlText w:val="%5."/>
      <w:lvlJc w:val="left"/>
      <w:pPr>
        <w:ind w:left="3600" w:hanging="360"/>
      </w:pPr>
    </w:lvl>
    <w:lvl w:ilvl="5" w:tplc="87015439" w:tentative="1">
      <w:start w:val="1"/>
      <w:numFmt w:val="lowerRoman"/>
      <w:lvlText w:val="%6."/>
      <w:lvlJc w:val="right"/>
      <w:pPr>
        <w:ind w:left="4320" w:hanging="180"/>
      </w:pPr>
    </w:lvl>
    <w:lvl w:ilvl="6" w:tplc="87015439" w:tentative="1">
      <w:start w:val="1"/>
      <w:numFmt w:val="decimal"/>
      <w:lvlText w:val="%7."/>
      <w:lvlJc w:val="left"/>
      <w:pPr>
        <w:ind w:left="5040" w:hanging="360"/>
      </w:pPr>
    </w:lvl>
    <w:lvl w:ilvl="7" w:tplc="87015439" w:tentative="1">
      <w:start w:val="1"/>
      <w:numFmt w:val="lowerLetter"/>
      <w:lvlText w:val="%8."/>
      <w:lvlJc w:val="left"/>
      <w:pPr>
        <w:ind w:left="5760" w:hanging="360"/>
      </w:pPr>
    </w:lvl>
    <w:lvl w:ilvl="8" w:tplc="8701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2">
    <w:multiLevelType w:val="hybridMultilevel"/>
    <w:lvl w:ilvl="0" w:tplc="57343864">
      <w:start w:val="1"/>
      <w:numFmt w:val="decimal"/>
      <w:lvlText w:val="%1."/>
      <w:lvlJc w:val="left"/>
      <w:pPr>
        <w:ind w:left="720" w:hanging="360"/>
      </w:pPr>
    </w:lvl>
    <w:lvl w:ilvl="1" w:tplc="57343864" w:tentative="1">
      <w:start w:val="1"/>
      <w:numFmt w:val="lowerLetter"/>
      <w:lvlText w:val="%2."/>
      <w:lvlJc w:val="left"/>
      <w:pPr>
        <w:ind w:left="1440" w:hanging="360"/>
      </w:pPr>
    </w:lvl>
    <w:lvl w:ilvl="2" w:tplc="57343864" w:tentative="1">
      <w:start w:val="1"/>
      <w:numFmt w:val="lowerRoman"/>
      <w:lvlText w:val="%3."/>
      <w:lvlJc w:val="right"/>
      <w:pPr>
        <w:ind w:left="2160" w:hanging="180"/>
      </w:pPr>
    </w:lvl>
    <w:lvl w:ilvl="3" w:tplc="57343864" w:tentative="1">
      <w:start w:val="1"/>
      <w:numFmt w:val="decimal"/>
      <w:lvlText w:val="%4."/>
      <w:lvlJc w:val="left"/>
      <w:pPr>
        <w:ind w:left="2880" w:hanging="360"/>
      </w:pPr>
    </w:lvl>
    <w:lvl w:ilvl="4" w:tplc="57343864" w:tentative="1">
      <w:start w:val="1"/>
      <w:numFmt w:val="lowerLetter"/>
      <w:lvlText w:val="%5."/>
      <w:lvlJc w:val="left"/>
      <w:pPr>
        <w:ind w:left="3600" w:hanging="360"/>
      </w:pPr>
    </w:lvl>
    <w:lvl w:ilvl="5" w:tplc="57343864" w:tentative="1">
      <w:start w:val="1"/>
      <w:numFmt w:val="lowerRoman"/>
      <w:lvlText w:val="%6."/>
      <w:lvlJc w:val="right"/>
      <w:pPr>
        <w:ind w:left="4320" w:hanging="180"/>
      </w:pPr>
    </w:lvl>
    <w:lvl w:ilvl="6" w:tplc="57343864" w:tentative="1">
      <w:start w:val="1"/>
      <w:numFmt w:val="decimal"/>
      <w:lvlText w:val="%7."/>
      <w:lvlJc w:val="left"/>
      <w:pPr>
        <w:ind w:left="5040" w:hanging="360"/>
      </w:pPr>
    </w:lvl>
    <w:lvl w:ilvl="7" w:tplc="57343864" w:tentative="1">
      <w:start w:val="1"/>
      <w:numFmt w:val="lowerLetter"/>
      <w:lvlText w:val="%8."/>
      <w:lvlJc w:val="left"/>
      <w:pPr>
        <w:ind w:left="5760" w:hanging="360"/>
      </w:pPr>
    </w:lvl>
    <w:lvl w:ilvl="8" w:tplc="5734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1">
    <w:multiLevelType w:val="hybridMultilevel"/>
    <w:lvl w:ilvl="0" w:tplc="56040241">
      <w:start w:val="1"/>
      <w:numFmt w:val="decimal"/>
      <w:lvlText w:val="%1."/>
      <w:lvlJc w:val="left"/>
      <w:pPr>
        <w:ind w:left="720" w:hanging="360"/>
      </w:pPr>
    </w:lvl>
    <w:lvl w:ilvl="1" w:tplc="56040241" w:tentative="1">
      <w:start w:val="1"/>
      <w:numFmt w:val="lowerLetter"/>
      <w:lvlText w:val="%2."/>
      <w:lvlJc w:val="left"/>
      <w:pPr>
        <w:ind w:left="1440" w:hanging="360"/>
      </w:pPr>
    </w:lvl>
    <w:lvl w:ilvl="2" w:tplc="56040241" w:tentative="1">
      <w:start w:val="1"/>
      <w:numFmt w:val="lowerRoman"/>
      <w:lvlText w:val="%3."/>
      <w:lvlJc w:val="right"/>
      <w:pPr>
        <w:ind w:left="2160" w:hanging="180"/>
      </w:pPr>
    </w:lvl>
    <w:lvl w:ilvl="3" w:tplc="56040241" w:tentative="1">
      <w:start w:val="1"/>
      <w:numFmt w:val="decimal"/>
      <w:lvlText w:val="%4."/>
      <w:lvlJc w:val="left"/>
      <w:pPr>
        <w:ind w:left="2880" w:hanging="360"/>
      </w:pPr>
    </w:lvl>
    <w:lvl w:ilvl="4" w:tplc="56040241" w:tentative="1">
      <w:start w:val="1"/>
      <w:numFmt w:val="lowerLetter"/>
      <w:lvlText w:val="%5."/>
      <w:lvlJc w:val="left"/>
      <w:pPr>
        <w:ind w:left="3600" w:hanging="360"/>
      </w:pPr>
    </w:lvl>
    <w:lvl w:ilvl="5" w:tplc="56040241" w:tentative="1">
      <w:start w:val="1"/>
      <w:numFmt w:val="lowerRoman"/>
      <w:lvlText w:val="%6."/>
      <w:lvlJc w:val="right"/>
      <w:pPr>
        <w:ind w:left="4320" w:hanging="180"/>
      </w:pPr>
    </w:lvl>
    <w:lvl w:ilvl="6" w:tplc="56040241" w:tentative="1">
      <w:start w:val="1"/>
      <w:numFmt w:val="decimal"/>
      <w:lvlText w:val="%7."/>
      <w:lvlJc w:val="left"/>
      <w:pPr>
        <w:ind w:left="5040" w:hanging="360"/>
      </w:pPr>
    </w:lvl>
    <w:lvl w:ilvl="7" w:tplc="56040241" w:tentative="1">
      <w:start w:val="1"/>
      <w:numFmt w:val="lowerLetter"/>
      <w:lvlText w:val="%8."/>
      <w:lvlJc w:val="left"/>
      <w:pPr>
        <w:ind w:left="5760" w:hanging="360"/>
      </w:pPr>
    </w:lvl>
    <w:lvl w:ilvl="8" w:tplc="5604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00">
    <w:multiLevelType w:val="hybridMultilevel"/>
    <w:lvl w:ilvl="0" w:tplc="42984329">
      <w:start w:val="1"/>
      <w:numFmt w:val="decimal"/>
      <w:lvlText w:val="%1."/>
      <w:lvlJc w:val="left"/>
      <w:pPr>
        <w:ind w:left="720" w:hanging="360"/>
      </w:pPr>
    </w:lvl>
    <w:lvl w:ilvl="1" w:tplc="42984329" w:tentative="1">
      <w:start w:val="1"/>
      <w:numFmt w:val="lowerLetter"/>
      <w:lvlText w:val="%2."/>
      <w:lvlJc w:val="left"/>
      <w:pPr>
        <w:ind w:left="1440" w:hanging="360"/>
      </w:pPr>
    </w:lvl>
    <w:lvl w:ilvl="2" w:tplc="42984329" w:tentative="1">
      <w:start w:val="1"/>
      <w:numFmt w:val="lowerRoman"/>
      <w:lvlText w:val="%3."/>
      <w:lvlJc w:val="right"/>
      <w:pPr>
        <w:ind w:left="2160" w:hanging="180"/>
      </w:pPr>
    </w:lvl>
    <w:lvl w:ilvl="3" w:tplc="42984329" w:tentative="1">
      <w:start w:val="1"/>
      <w:numFmt w:val="decimal"/>
      <w:lvlText w:val="%4."/>
      <w:lvlJc w:val="left"/>
      <w:pPr>
        <w:ind w:left="2880" w:hanging="360"/>
      </w:pPr>
    </w:lvl>
    <w:lvl w:ilvl="4" w:tplc="42984329" w:tentative="1">
      <w:start w:val="1"/>
      <w:numFmt w:val="lowerLetter"/>
      <w:lvlText w:val="%5."/>
      <w:lvlJc w:val="left"/>
      <w:pPr>
        <w:ind w:left="3600" w:hanging="360"/>
      </w:pPr>
    </w:lvl>
    <w:lvl w:ilvl="5" w:tplc="42984329" w:tentative="1">
      <w:start w:val="1"/>
      <w:numFmt w:val="lowerRoman"/>
      <w:lvlText w:val="%6."/>
      <w:lvlJc w:val="right"/>
      <w:pPr>
        <w:ind w:left="4320" w:hanging="180"/>
      </w:pPr>
    </w:lvl>
    <w:lvl w:ilvl="6" w:tplc="42984329" w:tentative="1">
      <w:start w:val="1"/>
      <w:numFmt w:val="decimal"/>
      <w:lvlText w:val="%7."/>
      <w:lvlJc w:val="left"/>
      <w:pPr>
        <w:ind w:left="5040" w:hanging="360"/>
      </w:pPr>
    </w:lvl>
    <w:lvl w:ilvl="7" w:tplc="42984329" w:tentative="1">
      <w:start w:val="1"/>
      <w:numFmt w:val="lowerLetter"/>
      <w:lvlText w:val="%8."/>
      <w:lvlJc w:val="left"/>
      <w:pPr>
        <w:ind w:left="5760" w:hanging="360"/>
      </w:pPr>
    </w:lvl>
    <w:lvl w:ilvl="8" w:tplc="4298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9">
    <w:multiLevelType w:val="hybridMultilevel"/>
    <w:lvl w:ilvl="0" w:tplc="74439065">
      <w:start w:val="1"/>
      <w:numFmt w:val="decimal"/>
      <w:lvlText w:val="%1."/>
      <w:lvlJc w:val="left"/>
      <w:pPr>
        <w:ind w:left="720" w:hanging="360"/>
      </w:pPr>
    </w:lvl>
    <w:lvl w:ilvl="1" w:tplc="74439065" w:tentative="1">
      <w:start w:val="1"/>
      <w:numFmt w:val="lowerLetter"/>
      <w:lvlText w:val="%2."/>
      <w:lvlJc w:val="left"/>
      <w:pPr>
        <w:ind w:left="1440" w:hanging="360"/>
      </w:pPr>
    </w:lvl>
    <w:lvl w:ilvl="2" w:tplc="74439065" w:tentative="1">
      <w:start w:val="1"/>
      <w:numFmt w:val="lowerRoman"/>
      <w:lvlText w:val="%3."/>
      <w:lvlJc w:val="right"/>
      <w:pPr>
        <w:ind w:left="2160" w:hanging="180"/>
      </w:pPr>
    </w:lvl>
    <w:lvl w:ilvl="3" w:tplc="74439065" w:tentative="1">
      <w:start w:val="1"/>
      <w:numFmt w:val="decimal"/>
      <w:lvlText w:val="%4."/>
      <w:lvlJc w:val="left"/>
      <w:pPr>
        <w:ind w:left="2880" w:hanging="360"/>
      </w:pPr>
    </w:lvl>
    <w:lvl w:ilvl="4" w:tplc="74439065" w:tentative="1">
      <w:start w:val="1"/>
      <w:numFmt w:val="lowerLetter"/>
      <w:lvlText w:val="%5."/>
      <w:lvlJc w:val="left"/>
      <w:pPr>
        <w:ind w:left="3600" w:hanging="360"/>
      </w:pPr>
    </w:lvl>
    <w:lvl w:ilvl="5" w:tplc="74439065" w:tentative="1">
      <w:start w:val="1"/>
      <w:numFmt w:val="lowerRoman"/>
      <w:lvlText w:val="%6."/>
      <w:lvlJc w:val="right"/>
      <w:pPr>
        <w:ind w:left="4320" w:hanging="180"/>
      </w:pPr>
    </w:lvl>
    <w:lvl w:ilvl="6" w:tplc="74439065" w:tentative="1">
      <w:start w:val="1"/>
      <w:numFmt w:val="decimal"/>
      <w:lvlText w:val="%7."/>
      <w:lvlJc w:val="left"/>
      <w:pPr>
        <w:ind w:left="5040" w:hanging="360"/>
      </w:pPr>
    </w:lvl>
    <w:lvl w:ilvl="7" w:tplc="74439065" w:tentative="1">
      <w:start w:val="1"/>
      <w:numFmt w:val="lowerLetter"/>
      <w:lvlText w:val="%8."/>
      <w:lvlJc w:val="left"/>
      <w:pPr>
        <w:ind w:left="5760" w:hanging="360"/>
      </w:pPr>
    </w:lvl>
    <w:lvl w:ilvl="8" w:tplc="7443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8">
    <w:multiLevelType w:val="hybridMultilevel"/>
    <w:lvl w:ilvl="0" w:tplc="18533326">
      <w:start w:val="1"/>
      <w:numFmt w:val="decimal"/>
      <w:lvlText w:val="%1."/>
      <w:lvlJc w:val="left"/>
      <w:pPr>
        <w:ind w:left="720" w:hanging="360"/>
      </w:pPr>
    </w:lvl>
    <w:lvl w:ilvl="1" w:tplc="18533326" w:tentative="1">
      <w:start w:val="1"/>
      <w:numFmt w:val="lowerLetter"/>
      <w:lvlText w:val="%2."/>
      <w:lvlJc w:val="left"/>
      <w:pPr>
        <w:ind w:left="1440" w:hanging="360"/>
      </w:pPr>
    </w:lvl>
    <w:lvl w:ilvl="2" w:tplc="18533326" w:tentative="1">
      <w:start w:val="1"/>
      <w:numFmt w:val="lowerRoman"/>
      <w:lvlText w:val="%3."/>
      <w:lvlJc w:val="right"/>
      <w:pPr>
        <w:ind w:left="2160" w:hanging="180"/>
      </w:pPr>
    </w:lvl>
    <w:lvl w:ilvl="3" w:tplc="18533326" w:tentative="1">
      <w:start w:val="1"/>
      <w:numFmt w:val="decimal"/>
      <w:lvlText w:val="%4."/>
      <w:lvlJc w:val="left"/>
      <w:pPr>
        <w:ind w:left="2880" w:hanging="360"/>
      </w:pPr>
    </w:lvl>
    <w:lvl w:ilvl="4" w:tplc="18533326" w:tentative="1">
      <w:start w:val="1"/>
      <w:numFmt w:val="lowerLetter"/>
      <w:lvlText w:val="%5."/>
      <w:lvlJc w:val="left"/>
      <w:pPr>
        <w:ind w:left="3600" w:hanging="360"/>
      </w:pPr>
    </w:lvl>
    <w:lvl w:ilvl="5" w:tplc="18533326" w:tentative="1">
      <w:start w:val="1"/>
      <w:numFmt w:val="lowerRoman"/>
      <w:lvlText w:val="%6."/>
      <w:lvlJc w:val="right"/>
      <w:pPr>
        <w:ind w:left="4320" w:hanging="180"/>
      </w:pPr>
    </w:lvl>
    <w:lvl w:ilvl="6" w:tplc="18533326" w:tentative="1">
      <w:start w:val="1"/>
      <w:numFmt w:val="decimal"/>
      <w:lvlText w:val="%7."/>
      <w:lvlJc w:val="left"/>
      <w:pPr>
        <w:ind w:left="5040" w:hanging="360"/>
      </w:pPr>
    </w:lvl>
    <w:lvl w:ilvl="7" w:tplc="18533326" w:tentative="1">
      <w:start w:val="1"/>
      <w:numFmt w:val="lowerLetter"/>
      <w:lvlText w:val="%8."/>
      <w:lvlJc w:val="left"/>
      <w:pPr>
        <w:ind w:left="5760" w:hanging="360"/>
      </w:pPr>
    </w:lvl>
    <w:lvl w:ilvl="8" w:tplc="1853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7">
    <w:multiLevelType w:val="hybridMultilevel"/>
    <w:lvl w:ilvl="0" w:tplc="34732564">
      <w:start w:val="1"/>
      <w:numFmt w:val="decimal"/>
      <w:lvlText w:val="%1."/>
      <w:lvlJc w:val="left"/>
      <w:pPr>
        <w:ind w:left="720" w:hanging="360"/>
      </w:pPr>
    </w:lvl>
    <w:lvl w:ilvl="1" w:tplc="34732564" w:tentative="1">
      <w:start w:val="1"/>
      <w:numFmt w:val="lowerLetter"/>
      <w:lvlText w:val="%2."/>
      <w:lvlJc w:val="left"/>
      <w:pPr>
        <w:ind w:left="1440" w:hanging="360"/>
      </w:pPr>
    </w:lvl>
    <w:lvl w:ilvl="2" w:tplc="34732564" w:tentative="1">
      <w:start w:val="1"/>
      <w:numFmt w:val="lowerRoman"/>
      <w:lvlText w:val="%3."/>
      <w:lvlJc w:val="right"/>
      <w:pPr>
        <w:ind w:left="2160" w:hanging="180"/>
      </w:pPr>
    </w:lvl>
    <w:lvl w:ilvl="3" w:tplc="34732564" w:tentative="1">
      <w:start w:val="1"/>
      <w:numFmt w:val="decimal"/>
      <w:lvlText w:val="%4."/>
      <w:lvlJc w:val="left"/>
      <w:pPr>
        <w:ind w:left="2880" w:hanging="360"/>
      </w:pPr>
    </w:lvl>
    <w:lvl w:ilvl="4" w:tplc="34732564" w:tentative="1">
      <w:start w:val="1"/>
      <w:numFmt w:val="lowerLetter"/>
      <w:lvlText w:val="%5."/>
      <w:lvlJc w:val="left"/>
      <w:pPr>
        <w:ind w:left="3600" w:hanging="360"/>
      </w:pPr>
    </w:lvl>
    <w:lvl w:ilvl="5" w:tplc="34732564" w:tentative="1">
      <w:start w:val="1"/>
      <w:numFmt w:val="lowerRoman"/>
      <w:lvlText w:val="%6."/>
      <w:lvlJc w:val="right"/>
      <w:pPr>
        <w:ind w:left="4320" w:hanging="180"/>
      </w:pPr>
    </w:lvl>
    <w:lvl w:ilvl="6" w:tplc="34732564" w:tentative="1">
      <w:start w:val="1"/>
      <w:numFmt w:val="decimal"/>
      <w:lvlText w:val="%7."/>
      <w:lvlJc w:val="left"/>
      <w:pPr>
        <w:ind w:left="5040" w:hanging="360"/>
      </w:pPr>
    </w:lvl>
    <w:lvl w:ilvl="7" w:tplc="34732564" w:tentative="1">
      <w:start w:val="1"/>
      <w:numFmt w:val="lowerLetter"/>
      <w:lvlText w:val="%8."/>
      <w:lvlJc w:val="left"/>
      <w:pPr>
        <w:ind w:left="5760" w:hanging="360"/>
      </w:pPr>
    </w:lvl>
    <w:lvl w:ilvl="8" w:tplc="3473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6">
    <w:multiLevelType w:val="hybridMultilevel"/>
    <w:lvl w:ilvl="0" w:tplc="83952569">
      <w:start w:val="1"/>
      <w:numFmt w:val="decimal"/>
      <w:lvlText w:val="%1."/>
      <w:lvlJc w:val="left"/>
      <w:pPr>
        <w:ind w:left="720" w:hanging="360"/>
      </w:pPr>
    </w:lvl>
    <w:lvl w:ilvl="1" w:tplc="83952569" w:tentative="1">
      <w:start w:val="1"/>
      <w:numFmt w:val="lowerLetter"/>
      <w:lvlText w:val="%2."/>
      <w:lvlJc w:val="left"/>
      <w:pPr>
        <w:ind w:left="1440" w:hanging="360"/>
      </w:pPr>
    </w:lvl>
    <w:lvl w:ilvl="2" w:tplc="83952569" w:tentative="1">
      <w:start w:val="1"/>
      <w:numFmt w:val="lowerRoman"/>
      <w:lvlText w:val="%3."/>
      <w:lvlJc w:val="right"/>
      <w:pPr>
        <w:ind w:left="2160" w:hanging="180"/>
      </w:pPr>
    </w:lvl>
    <w:lvl w:ilvl="3" w:tplc="83952569" w:tentative="1">
      <w:start w:val="1"/>
      <w:numFmt w:val="decimal"/>
      <w:lvlText w:val="%4."/>
      <w:lvlJc w:val="left"/>
      <w:pPr>
        <w:ind w:left="2880" w:hanging="360"/>
      </w:pPr>
    </w:lvl>
    <w:lvl w:ilvl="4" w:tplc="83952569" w:tentative="1">
      <w:start w:val="1"/>
      <w:numFmt w:val="lowerLetter"/>
      <w:lvlText w:val="%5."/>
      <w:lvlJc w:val="left"/>
      <w:pPr>
        <w:ind w:left="3600" w:hanging="360"/>
      </w:pPr>
    </w:lvl>
    <w:lvl w:ilvl="5" w:tplc="83952569" w:tentative="1">
      <w:start w:val="1"/>
      <w:numFmt w:val="lowerRoman"/>
      <w:lvlText w:val="%6."/>
      <w:lvlJc w:val="right"/>
      <w:pPr>
        <w:ind w:left="4320" w:hanging="180"/>
      </w:pPr>
    </w:lvl>
    <w:lvl w:ilvl="6" w:tplc="83952569" w:tentative="1">
      <w:start w:val="1"/>
      <w:numFmt w:val="decimal"/>
      <w:lvlText w:val="%7."/>
      <w:lvlJc w:val="left"/>
      <w:pPr>
        <w:ind w:left="5040" w:hanging="360"/>
      </w:pPr>
    </w:lvl>
    <w:lvl w:ilvl="7" w:tplc="83952569" w:tentative="1">
      <w:start w:val="1"/>
      <w:numFmt w:val="lowerLetter"/>
      <w:lvlText w:val="%8."/>
      <w:lvlJc w:val="left"/>
      <w:pPr>
        <w:ind w:left="5760" w:hanging="360"/>
      </w:pPr>
    </w:lvl>
    <w:lvl w:ilvl="8" w:tplc="8395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5">
    <w:multiLevelType w:val="hybridMultilevel"/>
    <w:lvl w:ilvl="0" w:tplc="42130270">
      <w:start w:val="1"/>
      <w:numFmt w:val="decimal"/>
      <w:lvlText w:val="%1."/>
      <w:lvlJc w:val="left"/>
      <w:pPr>
        <w:ind w:left="720" w:hanging="360"/>
      </w:pPr>
    </w:lvl>
    <w:lvl w:ilvl="1" w:tplc="42130270" w:tentative="1">
      <w:start w:val="1"/>
      <w:numFmt w:val="lowerLetter"/>
      <w:lvlText w:val="%2."/>
      <w:lvlJc w:val="left"/>
      <w:pPr>
        <w:ind w:left="1440" w:hanging="360"/>
      </w:pPr>
    </w:lvl>
    <w:lvl w:ilvl="2" w:tplc="42130270" w:tentative="1">
      <w:start w:val="1"/>
      <w:numFmt w:val="lowerRoman"/>
      <w:lvlText w:val="%3."/>
      <w:lvlJc w:val="right"/>
      <w:pPr>
        <w:ind w:left="2160" w:hanging="180"/>
      </w:pPr>
    </w:lvl>
    <w:lvl w:ilvl="3" w:tplc="42130270" w:tentative="1">
      <w:start w:val="1"/>
      <w:numFmt w:val="decimal"/>
      <w:lvlText w:val="%4."/>
      <w:lvlJc w:val="left"/>
      <w:pPr>
        <w:ind w:left="2880" w:hanging="360"/>
      </w:pPr>
    </w:lvl>
    <w:lvl w:ilvl="4" w:tplc="42130270" w:tentative="1">
      <w:start w:val="1"/>
      <w:numFmt w:val="lowerLetter"/>
      <w:lvlText w:val="%5."/>
      <w:lvlJc w:val="left"/>
      <w:pPr>
        <w:ind w:left="3600" w:hanging="360"/>
      </w:pPr>
    </w:lvl>
    <w:lvl w:ilvl="5" w:tplc="42130270" w:tentative="1">
      <w:start w:val="1"/>
      <w:numFmt w:val="lowerRoman"/>
      <w:lvlText w:val="%6."/>
      <w:lvlJc w:val="right"/>
      <w:pPr>
        <w:ind w:left="4320" w:hanging="180"/>
      </w:pPr>
    </w:lvl>
    <w:lvl w:ilvl="6" w:tplc="42130270" w:tentative="1">
      <w:start w:val="1"/>
      <w:numFmt w:val="decimal"/>
      <w:lvlText w:val="%7."/>
      <w:lvlJc w:val="left"/>
      <w:pPr>
        <w:ind w:left="5040" w:hanging="360"/>
      </w:pPr>
    </w:lvl>
    <w:lvl w:ilvl="7" w:tplc="42130270" w:tentative="1">
      <w:start w:val="1"/>
      <w:numFmt w:val="lowerLetter"/>
      <w:lvlText w:val="%8."/>
      <w:lvlJc w:val="left"/>
      <w:pPr>
        <w:ind w:left="5760" w:hanging="360"/>
      </w:pPr>
    </w:lvl>
    <w:lvl w:ilvl="8" w:tplc="4213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4">
    <w:multiLevelType w:val="hybridMultilevel"/>
    <w:lvl w:ilvl="0" w:tplc="41587719">
      <w:start w:val="1"/>
      <w:numFmt w:val="decimal"/>
      <w:lvlText w:val="%1."/>
      <w:lvlJc w:val="left"/>
      <w:pPr>
        <w:ind w:left="720" w:hanging="360"/>
      </w:pPr>
    </w:lvl>
    <w:lvl w:ilvl="1" w:tplc="41587719" w:tentative="1">
      <w:start w:val="1"/>
      <w:numFmt w:val="lowerLetter"/>
      <w:lvlText w:val="%2."/>
      <w:lvlJc w:val="left"/>
      <w:pPr>
        <w:ind w:left="1440" w:hanging="360"/>
      </w:pPr>
    </w:lvl>
    <w:lvl w:ilvl="2" w:tplc="41587719" w:tentative="1">
      <w:start w:val="1"/>
      <w:numFmt w:val="lowerRoman"/>
      <w:lvlText w:val="%3."/>
      <w:lvlJc w:val="right"/>
      <w:pPr>
        <w:ind w:left="2160" w:hanging="180"/>
      </w:pPr>
    </w:lvl>
    <w:lvl w:ilvl="3" w:tplc="41587719" w:tentative="1">
      <w:start w:val="1"/>
      <w:numFmt w:val="decimal"/>
      <w:lvlText w:val="%4."/>
      <w:lvlJc w:val="left"/>
      <w:pPr>
        <w:ind w:left="2880" w:hanging="360"/>
      </w:pPr>
    </w:lvl>
    <w:lvl w:ilvl="4" w:tplc="41587719" w:tentative="1">
      <w:start w:val="1"/>
      <w:numFmt w:val="lowerLetter"/>
      <w:lvlText w:val="%5."/>
      <w:lvlJc w:val="left"/>
      <w:pPr>
        <w:ind w:left="3600" w:hanging="360"/>
      </w:pPr>
    </w:lvl>
    <w:lvl w:ilvl="5" w:tplc="41587719" w:tentative="1">
      <w:start w:val="1"/>
      <w:numFmt w:val="lowerRoman"/>
      <w:lvlText w:val="%6."/>
      <w:lvlJc w:val="right"/>
      <w:pPr>
        <w:ind w:left="4320" w:hanging="180"/>
      </w:pPr>
    </w:lvl>
    <w:lvl w:ilvl="6" w:tplc="41587719" w:tentative="1">
      <w:start w:val="1"/>
      <w:numFmt w:val="decimal"/>
      <w:lvlText w:val="%7."/>
      <w:lvlJc w:val="left"/>
      <w:pPr>
        <w:ind w:left="5040" w:hanging="360"/>
      </w:pPr>
    </w:lvl>
    <w:lvl w:ilvl="7" w:tplc="41587719" w:tentative="1">
      <w:start w:val="1"/>
      <w:numFmt w:val="lowerLetter"/>
      <w:lvlText w:val="%8."/>
      <w:lvlJc w:val="left"/>
      <w:pPr>
        <w:ind w:left="5760" w:hanging="360"/>
      </w:pPr>
    </w:lvl>
    <w:lvl w:ilvl="8" w:tplc="4158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3">
    <w:multiLevelType w:val="hybridMultilevel"/>
    <w:lvl w:ilvl="0" w:tplc="60654667">
      <w:start w:val="1"/>
      <w:numFmt w:val="decimal"/>
      <w:lvlText w:val="%1."/>
      <w:lvlJc w:val="left"/>
      <w:pPr>
        <w:ind w:left="720" w:hanging="360"/>
      </w:pPr>
    </w:lvl>
    <w:lvl w:ilvl="1" w:tplc="60654667" w:tentative="1">
      <w:start w:val="1"/>
      <w:numFmt w:val="lowerLetter"/>
      <w:lvlText w:val="%2."/>
      <w:lvlJc w:val="left"/>
      <w:pPr>
        <w:ind w:left="1440" w:hanging="360"/>
      </w:pPr>
    </w:lvl>
    <w:lvl w:ilvl="2" w:tplc="60654667" w:tentative="1">
      <w:start w:val="1"/>
      <w:numFmt w:val="lowerRoman"/>
      <w:lvlText w:val="%3."/>
      <w:lvlJc w:val="right"/>
      <w:pPr>
        <w:ind w:left="2160" w:hanging="180"/>
      </w:pPr>
    </w:lvl>
    <w:lvl w:ilvl="3" w:tplc="60654667" w:tentative="1">
      <w:start w:val="1"/>
      <w:numFmt w:val="decimal"/>
      <w:lvlText w:val="%4."/>
      <w:lvlJc w:val="left"/>
      <w:pPr>
        <w:ind w:left="2880" w:hanging="360"/>
      </w:pPr>
    </w:lvl>
    <w:lvl w:ilvl="4" w:tplc="60654667" w:tentative="1">
      <w:start w:val="1"/>
      <w:numFmt w:val="lowerLetter"/>
      <w:lvlText w:val="%5."/>
      <w:lvlJc w:val="left"/>
      <w:pPr>
        <w:ind w:left="3600" w:hanging="360"/>
      </w:pPr>
    </w:lvl>
    <w:lvl w:ilvl="5" w:tplc="60654667" w:tentative="1">
      <w:start w:val="1"/>
      <w:numFmt w:val="lowerRoman"/>
      <w:lvlText w:val="%6."/>
      <w:lvlJc w:val="right"/>
      <w:pPr>
        <w:ind w:left="4320" w:hanging="180"/>
      </w:pPr>
    </w:lvl>
    <w:lvl w:ilvl="6" w:tplc="60654667" w:tentative="1">
      <w:start w:val="1"/>
      <w:numFmt w:val="decimal"/>
      <w:lvlText w:val="%7."/>
      <w:lvlJc w:val="left"/>
      <w:pPr>
        <w:ind w:left="5040" w:hanging="360"/>
      </w:pPr>
    </w:lvl>
    <w:lvl w:ilvl="7" w:tplc="60654667" w:tentative="1">
      <w:start w:val="1"/>
      <w:numFmt w:val="lowerLetter"/>
      <w:lvlText w:val="%8."/>
      <w:lvlJc w:val="left"/>
      <w:pPr>
        <w:ind w:left="5760" w:hanging="360"/>
      </w:pPr>
    </w:lvl>
    <w:lvl w:ilvl="8" w:tplc="6065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2">
    <w:multiLevelType w:val="hybridMultilevel"/>
    <w:lvl w:ilvl="0" w:tplc="20238031">
      <w:start w:val="1"/>
      <w:numFmt w:val="decimal"/>
      <w:lvlText w:val="%1."/>
      <w:lvlJc w:val="left"/>
      <w:pPr>
        <w:ind w:left="720" w:hanging="360"/>
      </w:pPr>
    </w:lvl>
    <w:lvl w:ilvl="1" w:tplc="20238031" w:tentative="1">
      <w:start w:val="1"/>
      <w:numFmt w:val="lowerLetter"/>
      <w:lvlText w:val="%2."/>
      <w:lvlJc w:val="left"/>
      <w:pPr>
        <w:ind w:left="1440" w:hanging="360"/>
      </w:pPr>
    </w:lvl>
    <w:lvl w:ilvl="2" w:tplc="20238031" w:tentative="1">
      <w:start w:val="1"/>
      <w:numFmt w:val="lowerRoman"/>
      <w:lvlText w:val="%3."/>
      <w:lvlJc w:val="right"/>
      <w:pPr>
        <w:ind w:left="2160" w:hanging="180"/>
      </w:pPr>
    </w:lvl>
    <w:lvl w:ilvl="3" w:tplc="20238031" w:tentative="1">
      <w:start w:val="1"/>
      <w:numFmt w:val="decimal"/>
      <w:lvlText w:val="%4."/>
      <w:lvlJc w:val="left"/>
      <w:pPr>
        <w:ind w:left="2880" w:hanging="360"/>
      </w:pPr>
    </w:lvl>
    <w:lvl w:ilvl="4" w:tplc="20238031" w:tentative="1">
      <w:start w:val="1"/>
      <w:numFmt w:val="lowerLetter"/>
      <w:lvlText w:val="%5."/>
      <w:lvlJc w:val="left"/>
      <w:pPr>
        <w:ind w:left="3600" w:hanging="360"/>
      </w:pPr>
    </w:lvl>
    <w:lvl w:ilvl="5" w:tplc="20238031" w:tentative="1">
      <w:start w:val="1"/>
      <w:numFmt w:val="lowerRoman"/>
      <w:lvlText w:val="%6."/>
      <w:lvlJc w:val="right"/>
      <w:pPr>
        <w:ind w:left="4320" w:hanging="180"/>
      </w:pPr>
    </w:lvl>
    <w:lvl w:ilvl="6" w:tplc="20238031" w:tentative="1">
      <w:start w:val="1"/>
      <w:numFmt w:val="decimal"/>
      <w:lvlText w:val="%7."/>
      <w:lvlJc w:val="left"/>
      <w:pPr>
        <w:ind w:left="5040" w:hanging="360"/>
      </w:pPr>
    </w:lvl>
    <w:lvl w:ilvl="7" w:tplc="20238031" w:tentative="1">
      <w:start w:val="1"/>
      <w:numFmt w:val="lowerLetter"/>
      <w:lvlText w:val="%8."/>
      <w:lvlJc w:val="left"/>
      <w:pPr>
        <w:ind w:left="5760" w:hanging="360"/>
      </w:pPr>
    </w:lvl>
    <w:lvl w:ilvl="8" w:tplc="2023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1">
    <w:multiLevelType w:val="hybridMultilevel"/>
    <w:lvl w:ilvl="0" w:tplc="13161893">
      <w:start w:val="1"/>
      <w:numFmt w:val="decimal"/>
      <w:lvlText w:val="%1."/>
      <w:lvlJc w:val="left"/>
      <w:pPr>
        <w:ind w:left="720" w:hanging="360"/>
      </w:pPr>
    </w:lvl>
    <w:lvl w:ilvl="1" w:tplc="13161893" w:tentative="1">
      <w:start w:val="1"/>
      <w:numFmt w:val="lowerLetter"/>
      <w:lvlText w:val="%2."/>
      <w:lvlJc w:val="left"/>
      <w:pPr>
        <w:ind w:left="1440" w:hanging="360"/>
      </w:pPr>
    </w:lvl>
    <w:lvl w:ilvl="2" w:tplc="13161893" w:tentative="1">
      <w:start w:val="1"/>
      <w:numFmt w:val="lowerRoman"/>
      <w:lvlText w:val="%3."/>
      <w:lvlJc w:val="right"/>
      <w:pPr>
        <w:ind w:left="2160" w:hanging="180"/>
      </w:pPr>
    </w:lvl>
    <w:lvl w:ilvl="3" w:tplc="13161893" w:tentative="1">
      <w:start w:val="1"/>
      <w:numFmt w:val="decimal"/>
      <w:lvlText w:val="%4."/>
      <w:lvlJc w:val="left"/>
      <w:pPr>
        <w:ind w:left="2880" w:hanging="360"/>
      </w:pPr>
    </w:lvl>
    <w:lvl w:ilvl="4" w:tplc="13161893" w:tentative="1">
      <w:start w:val="1"/>
      <w:numFmt w:val="lowerLetter"/>
      <w:lvlText w:val="%5."/>
      <w:lvlJc w:val="left"/>
      <w:pPr>
        <w:ind w:left="3600" w:hanging="360"/>
      </w:pPr>
    </w:lvl>
    <w:lvl w:ilvl="5" w:tplc="13161893" w:tentative="1">
      <w:start w:val="1"/>
      <w:numFmt w:val="lowerRoman"/>
      <w:lvlText w:val="%6."/>
      <w:lvlJc w:val="right"/>
      <w:pPr>
        <w:ind w:left="4320" w:hanging="180"/>
      </w:pPr>
    </w:lvl>
    <w:lvl w:ilvl="6" w:tplc="13161893" w:tentative="1">
      <w:start w:val="1"/>
      <w:numFmt w:val="decimal"/>
      <w:lvlText w:val="%7."/>
      <w:lvlJc w:val="left"/>
      <w:pPr>
        <w:ind w:left="5040" w:hanging="360"/>
      </w:pPr>
    </w:lvl>
    <w:lvl w:ilvl="7" w:tplc="13161893" w:tentative="1">
      <w:start w:val="1"/>
      <w:numFmt w:val="lowerLetter"/>
      <w:lvlText w:val="%8."/>
      <w:lvlJc w:val="left"/>
      <w:pPr>
        <w:ind w:left="5760" w:hanging="360"/>
      </w:pPr>
    </w:lvl>
    <w:lvl w:ilvl="8" w:tplc="1316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0">
    <w:multiLevelType w:val="hybridMultilevel"/>
    <w:lvl w:ilvl="0" w:tplc="48467428">
      <w:start w:val="1"/>
      <w:numFmt w:val="decimal"/>
      <w:lvlText w:val="%1."/>
      <w:lvlJc w:val="left"/>
      <w:pPr>
        <w:ind w:left="720" w:hanging="360"/>
      </w:pPr>
    </w:lvl>
    <w:lvl w:ilvl="1" w:tplc="48467428" w:tentative="1">
      <w:start w:val="1"/>
      <w:numFmt w:val="lowerLetter"/>
      <w:lvlText w:val="%2."/>
      <w:lvlJc w:val="left"/>
      <w:pPr>
        <w:ind w:left="1440" w:hanging="360"/>
      </w:pPr>
    </w:lvl>
    <w:lvl w:ilvl="2" w:tplc="48467428" w:tentative="1">
      <w:start w:val="1"/>
      <w:numFmt w:val="lowerRoman"/>
      <w:lvlText w:val="%3."/>
      <w:lvlJc w:val="right"/>
      <w:pPr>
        <w:ind w:left="2160" w:hanging="180"/>
      </w:pPr>
    </w:lvl>
    <w:lvl w:ilvl="3" w:tplc="48467428" w:tentative="1">
      <w:start w:val="1"/>
      <w:numFmt w:val="decimal"/>
      <w:lvlText w:val="%4."/>
      <w:lvlJc w:val="left"/>
      <w:pPr>
        <w:ind w:left="2880" w:hanging="360"/>
      </w:pPr>
    </w:lvl>
    <w:lvl w:ilvl="4" w:tplc="48467428" w:tentative="1">
      <w:start w:val="1"/>
      <w:numFmt w:val="lowerLetter"/>
      <w:lvlText w:val="%5."/>
      <w:lvlJc w:val="left"/>
      <w:pPr>
        <w:ind w:left="3600" w:hanging="360"/>
      </w:pPr>
    </w:lvl>
    <w:lvl w:ilvl="5" w:tplc="48467428" w:tentative="1">
      <w:start w:val="1"/>
      <w:numFmt w:val="lowerRoman"/>
      <w:lvlText w:val="%6."/>
      <w:lvlJc w:val="right"/>
      <w:pPr>
        <w:ind w:left="4320" w:hanging="180"/>
      </w:pPr>
    </w:lvl>
    <w:lvl w:ilvl="6" w:tplc="48467428" w:tentative="1">
      <w:start w:val="1"/>
      <w:numFmt w:val="decimal"/>
      <w:lvlText w:val="%7."/>
      <w:lvlJc w:val="left"/>
      <w:pPr>
        <w:ind w:left="5040" w:hanging="360"/>
      </w:pPr>
    </w:lvl>
    <w:lvl w:ilvl="7" w:tplc="48467428" w:tentative="1">
      <w:start w:val="1"/>
      <w:numFmt w:val="lowerLetter"/>
      <w:lvlText w:val="%8."/>
      <w:lvlJc w:val="left"/>
      <w:pPr>
        <w:ind w:left="5760" w:hanging="360"/>
      </w:pPr>
    </w:lvl>
    <w:lvl w:ilvl="8" w:tplc="4846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9">
    <w:multiLevelType w:val="hybridMultilevel"/>
    <w:lvl w:ilvl="0" w:tplc="43443742">
      <w:start w:val="1"/>
      <w:numFmt w:val="decimal"/>
      <w:lvlText w:val="%1."/>
      <w:lvlJc w:val="left"/>
      <w:pPr>
        <w:ind w:left="720" w:hanging="360"/>
      </w:pPr>
    </w:lvl>
    <w:lvl w:ilvl="1" w:tplc="43443742" w:tentative="1">
      <w:start w:val="1"/>
      <w:numFmt w:val="lowerLetter"/>
      <w:lvlText w:val="%2."/>
      <w:lvlJc w:val="left"/>
      <w:pPr>
        <w:ind w:left="1440" w:hanging="360"/>
      </w:pPr>
    </w:lvl>
    <w:lvl w:ilvl="2" w:tplc="43443742" w:tentative="1">
      <w:start w:val="1"/>
      <w:numFmt w:val="lowerRoman"/>
      <w:lvlText w:val="%3."/>
      <w:lvlJc w:val="right"/>
      <w:pPr>
        <w:ind w:left="2160" w:hanging="180"/>
      </w:pPr>
    </w:lvl>
    <w:lvl w:ilvl="3" w:tplc="43443742" w:tentative="1">
      <w:start w:val="1"/>
      <w:numFmt w:val="decimal"/>
      <w:lvlText w:val="%4."/>
      <w:lvlJc w:val="left"/>
      <w:pPr>
        <w:ind w:left="2880" w:hanging="360"/>
      </w:pPr>
    </w:lvl>
    <w:lvl w:ilvl="4" w:tplc="43443742" w:tentative="1">
      <w:start w:val="1"/>
      <w:numFmt w:val="lowerLetter"/>
      <w:lvlText w:val="%5."/>
      <w:lvlJc w:val="left"/>
      <w:pPr>
        <w:ind w:left="3600" w:hanging="360"/>
      </w:pPr>
    </w:lvl>
    <w:lvl w:ilvl="5" w:tplc="43443742" w:tentative="1">
      <w:start w:val="1"/>
      <w:numFmt w:val="lowerRoman"/>
      <w:lvlText w:val="%6."/>
      <w:lvlJc w:val="right"/>
      <w:pPr>
        <w:ind w:left="4320" w:hanging="180"/>
      </w:pPr>
    </w:lvl>
    <w:lvl w:ilvl="6" w:tplc="43443742" w:tentative="1">
      <w:start w:val="1"/>
      <w:numFmt w:val="decimal"/>
      <w:lvlText w:val="%7."/>
      <w:lvlJc w:val="left"/>
      <w:pPr>
        <w:ind w:left="5040" w:hanging="360"/>
      </w:pPr>
    </w:lvl>
    <w:lvl w:ilvl="7" w:tplc="43443742" w:tentative="1">
      <w:start w:val="1"/>
      <w:numFmt w:val="lowerLetter"/>
      <w:lvlText w:val="%8."/>
      <w:lvlJc w:val="left"/>
      <w:pPr>
        <w:ind w:left="5760" w:hanging="360"/>
      </w:pPr>
    </w:lvl>
    <w:lvl w:ilvl="8" w:tplc="4344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8">
    <w:multiLevelType w:val="hybridMultilevel"/>
    <w:lvl w:ilvl="0" w:tplc="84160866">
      <w:start w:val="1"/>
      <w:numFmt w:val="decimal"/>
      <w:lvlText w:val="%1."/>
      <w:lvlJc w:val="left"/>
      <w:pPr>
        <w:ind w:left="720" w:hanging="360"/>
      </w:pPr>
    </w:lvl>
    <w:lvl w:ilvl="1" w:tplc="84160866" w:tentative="1">
      <w:start w:val="1"/>
      <w:numFmt w:val="lowerLetter"/>
      <w:lvlText w:val="%2."/>
      <w:lvlJc w:val="left"/>
      <w:pPr>
        <w:ind w:left="1440" w:hanging="360"/>
      </w:pPr>
    </w:lvl>
    <w:lvl w:ilvl="2" w:tplc="84160866" w:tentative="1">
      <w:start w:val="1"/>
      <w:numFmt w:val="lowerRoman"/>
      <w:lvlText w:val="%3."/>
      <w:lvlJc w:val="right"/>
      <w:pPr>
        <w:ind w:left="2160" w:hanging="180"/>
      </w:pPr>
    </w:lvl>
    <w:lvl w:ilvl="3" w:tplc="84160866" w:tentative="1">
      <w:start w:val="1"/>
      <w:numFmt w:val="decimal"/>
      <w:lvlText w:val="%4."/>
      <w:lvlJc w:val="left"/>
      <w:pPr>
        <w:ind w:left="2880" w:hanging="360"/>
      </w:pPr>
    </w:lvl>
    <w:lvl w:ilvl="4" w:tplc="84160866" w:tentative="1">
      <w:start w:val="1"/>
      <w:numFmt w:val="lowerLetter"/>
      <w:lvlText w:val="%5."/>
      <w:lvlJc w:val="left"/>
      <w:pPr>
        <w:ind w:left="3600" w:hanging="360"/>
      </w:pPr>
    </w:lvl>
    <w:lvl w:ilvl="5" w:tplc="84160866" w:tentative="1">
      <w:start w:val="1"/>
      <w:numFmt w:val="lowerRoman"/>
      <w:lvlText w:val="%6."/>
      <w:lvlJc w:val="right"/>
      <w:pPr>
        <w:ind w:left="4320" w:hanging="180"/>
      </w:pPr>
    </w:lvl>
    <w:lvl w:ilvl="6" w:tplc="84160866" w:tentative="1">
      <w:start w:val="1"/>
      <w:numFmt w:val="decimal"/>
      <w:lvlText w:val="%7."/>
      <w:lvlJc w:val="left"/>
      <w:pPr>
        <w:ind w:left="5040" w:hanging="360"/>
      </w:pPr>
    </w:lvl>
    <w:lvl w:ilvl="7" w:tplc="84160866" w:tentative="1">
      <w:start w:val="1"/>
      <w:numFmt w:val="lowerLetter"/>
      <w:lvlText w:val="%8."/>
      <w:lvlJc w:val="left"/>
      <w:pPr>
        <w:ind w:left="5760" w:hanging="360"/>
      </w:pPr>
    </w:lvl>
    <w:lvl w:ilvl="8" w:tplc="8416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7">
    <w:multiLevelType w:val="hybridMultilevel"/>
    <w:lvl w:ilvl="0" w:tplc="54195325">
      <w:start w:val="1"/>
      <w:numFmt w:val="decimal"/>
      <w:lvlText w:val="%1."/>
      <w:lvlJc w:val="left"/>
      <w:pPr>
        <w:ind w:left="720" w:hanging="360"/>
      </w:pPr>
    </w:lvl>
    <w:lvl w:ilvl="1" w:tplc="54195325" w:tentative="1">
      <w:start w:val="1"/>
      <w:numFmt w:val="lowerLetter"/>
      <w:lvlText w:val="%2."/>
      <w:lvlJc w:val="left"/>
      <w:pPr>
        <w:ind w:left="1440" w:hanging="360"/>
      </w:pPr>
    </w:lvl>
    <w:lvl w:ilvl="2" w:tplc="54195325" w:tentative="1">
      <w:start w:val="1"/>
      <w:numFmt w:val="lowerRoman"/>
      <w:lvlText w:val="%3."/>
      <w:lvlJc w:val="right"/>
      <w:pPr>
        <w:ind w:left="2160" w:hanging="180"/>
      </w:pPr>
    </w:lvl>
    <w:lvl w:ilvl="3" w:tplc="54195325" w:tentative="1">
      <w:start w:val="1"/>
      <w:numFmt w:val="decimal"/>
      <w:lvlText w:val="%4."/>
      <w:lvlJc w:val="left"/>
      <w:pPr>
        <w:ind w:left="2880" w:hanging="360"/>
      </w:pPr>
    </w:lvl>
    <w:lvl w:ilvl="4" w:tplc="54195325" w:tentative="1">
      <w:start w:val="1"/>
      <w:numFmt w:val="lowerLetter"/>
      <w:lvlText w:val="%5."/>
      <w:lvlJc w:val="left"/>
      <w:pPr>
        <w:ind w:left="3600" w:hanging="360"/>
      </w:pPr>
    </w:lvl>
    <w:lvl w:ilvl="5" w:tplc="54195325" w:tentative="1">
      <w:start w:val="1"/>
      <w:numFmt w:val="lowerRoman"/>
      <w:lvlText w:val="%6."/>
      <w:lvlJc w:val="right"/>
      <w:pPr>
        <w:ind w:left="4320" w:hanging="180"/>
      </w:pPr>
    </w:lvl>
    <w:lvl w:ilvl="6" w:tplc="54195325" w:tentative="1">
      <w:start w:val="1"/>
      <w:numFmt w:val="decimal"/>
      <w:lvlText w:val="%7."/>
      <w:lvlJc w:val="left"/>
      <w:pPr>
        <w:ind w:left="5040" w:hanging="360"/>
      </w:pPr>
    </w:lvl>
    <w:lvl w:ilvl="7" w:tplc="54195325" w:tentative="1">
      <w:start w:val="1"/>
      <w:numFmt w:val="lowerLetter"/>
      <w:lvlText w:val="%8."/>
      <w:lvlJc w:val="left"/>
      <w:pPr>
        <w:ind w:left="5760" w:hanging="360"/>
      </w:pPr>
    </w:lvl>
    <w:lvl w:ilvl="8" w:tplc="54195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6">
    <w:multiLevelType w:val="hybridMultilevel"/>
    <w:lvl w:ilvl="0" w:tplc="10307495">
      <w:start w:val="1"/>
      <w:numFmt w:val="decimal"/>
      <w:lvlText w:val="%1."/>
      <w:lvlJc w:val="left"/>
      <w:pPr>
        <w:ind w:left="720" w:hanging="360"/>
      </w:pPr>
    </w:lvl>
    <w:lvl w:ilvl="1" w:tplc="10307495" w:tentative="1">
      <w:start w:val="1"/>
      <w:numFmt w:val="lowerLetter"/>
      <w:lvlText w:val="%2."/>
      <w:lvlJc w:val="left"/>
      <w:pPr>
        <w:ind w:left="1440" w:hanging="360"/>
      </w:pPr>
    </w:lvl>
    <w:lvl w:ilvl="2" w:tplc="10307495" w:tentative="1">
      <w:start w:val="1"/>
      <w:numFmt w:val="lowerRoman"/>
      <w:lvlText w:val="%3."/>
      <w:lvlJc w:val="right"/>
      <w:pPr>
        <w:ind w:left="2160" w:hanging="180"/>
      </w:pPr>
    </w:lvl>
    <w:lvl w:ilvl="3" w:tplc="10307495" w:tentative="1">
      <w:start w:val="1"/>
      <w:numFmt w:val="decimal"/>
      <w:lvlText w:val="%4."/>
      <w:lvlJc w:val="left"/>
      <w:pPr>
        <w:ind w:left="2880" w:hanging="360"/>
      </w:pPr>
    </w:lvl>
    <w:lvl w:ilvl="4" w:tplc="10307495" w:tentative="1">
      <w:start w:val="1"/>
      <w:numFmt w:val="lowerLetter"/>
      <w:lvlText w:val="%5."/>
      <w:lvlJc w:val="left"/>
      <w:pPr>
        <w:ind w:left="3600" w:hanging="360"/>
      </w:pPr>
    </w:lvl>
    <w:lvl w:ilvl="5" w:tplc="10307495" w:tentative="1">
      <w:start w:val="1"/>
      <w:numFmt w:val="lowerRoman"/>
      <w:lvlText w:val="%6."/>
      <w:lvlJc w:val="right"/>
      <w:pPr>
        <w:ind w:left="4320" w:hanging="180"/>
      </w:pPr>
    </w:lvl>
    <w:lvl w:ilvl="6" w:tplc="10307495" w:tentative="1">
      <w:start w:val="1"/>
      <w:numFmt w:val="decimal"/>
      <w:lvlText w:val="%7."/>
      <w:lvlJc w:val="left"/>
      <w:pPr>
        <w:ind w:left="5040" w:hanging="360"/>
      </w:pPr>
    </w:lvl>
    <w:lvl w:ilvl="7" w:tplc="10307495" w:tentative="1">
      <w:start w:val="1"/>
      <w:numFmt w:val="lowerLetter"/>
      <w:lvlText w:val="%8."/>
      <w:lvlJc w:val="left"/>
      <w:pPr>
        <w:ind w:left="5760" w:hanging="360"/>
      </w:pPr>
    </w:lvl>
    <w:lvl w:ilvl="8" w:tplc="1030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5">
    <w:multiLevelType w:val="hybridMultilevel"/>
    <w:lvl w:ilvl="0" w:tplc="50092268">
      <w:start w:val="1"/>
      <w:numFmt w:val="decimal"/>
      <w:lvlText w:val="%1."/>
      <w:lvlJc w:val="left"/>
      <w:pPr>
        <w:ind w:left="720" w:hanging="360"/>
      </w:pPr>
    </w:lvl>
    <w:lvl w:ilvl="1" w:tplc="50092268" w:tentative="1">
      <w:start w:val="1"/>
      <w:numFmt w:val="lowerLetter"/>
      <w:lvlText w:val="%2."/>
      <w:lvlJc w:val="left"/>
      <w:pPr>
        <w:ind w:left="1440" w:hanging="360"/>
      </w:pPr>
    </w:lvl>
    <w:lvl w:ilvl="2" w:tplc="50092268" w:tentative="1">
      <w:start w:val="1"/>
      <w:numFmt w:val="lowerRoman"/>
      <w:lvlText w:val="%3."/>
      <w:lvlJc w:val="right"/>
      <w:pPr>
        <w:ind w:left="2160" w:hanging="180"/>
      </w:pPr>
    </w:lvl>
    <w:lvl w:ilvl="3" w:tplc="50092268" w:tentative="1">
      <w:start w:val="1"/>
      <w:numFmt w:val="decimal"/>
      <w:lvlText w:val="%4."/>
      <w:lvlJc w:val="left"/>
      <w:pPr>
        <w:ind w:left="2880" w:hanging="360"/>
      </w:pPr>
    </w:lvl>
    <w:lvl w:ilvl="4" w:tplc="50092268" w:tentative="1">
      <w:start w:val="1"/>
      <w:numFmt w:val="lowerLetter"/>
      <w:lvlText w:val="%5."/>
      <w:lvlJc w:val="left"/>
      <w:pPr>
        <w:ind w:left="3600" w:hanging="360"/>
      </w:pPr>
    </w:lvl>
    <w:lvl w:ilvl="5" w:tplc="50092268" w:tentative="1">
      <w:start w:val="1"/>
      <w:numFmt w:val="lowerRoman"/>
      <w:lvlText w:val="%6."/>
      <w:lvlJc w:val="right"/>
      <w:pPr>
        <w:ind w:left="4320" w:hanging="180"/>
      </w:pPr>
    </w:lvl>
    <w:lvl w:ilvl="6" w:tplc="50092268" w:tentative="1">
      <w:start w:val="1"/>
      <w:numFmt w:val="decimal"/>
      <w:lvlText w:val="%7."/>
      <w:lvlJc w:val="left"/>
      <w:pPr>
        <w:ind w:left="5040" w:hanging="360"/>
      </w:pPr>
    </w:lvl>
    <w:lvl w:ilvl="7" w:tplc="50092268" w:tentative="1">
      <w:start w:val="1"/>
      <w:numFmt w:val="lowerLetter"/>
      <w:lvlText w:val="%8."/>
      <w:lvlJc w:val="left"/>
      <w:pPr>
        <w:ind w:left="5760" w:hanging="360"/>
      </w:pPr>
    </w:lvl>
    <w:lvl w:ilvl="8" w:tplc="5009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4">
    <w:multiLevelType w:val="hybridMultilevel"/>
    <w:lvl w:ilvl="0" w:tplc="23234893">
      <w:start w:val="1"/>
      <w:numFmt w:val="decimal"/>
      <w:lvlText w:val="%1."/>
      <w:lvlJc w:val="left"/>
      <w:pPr>
        <w:ind w:left="720" w:hanging="360"/>
      </w:pPr>
    </w:lvl>
    <w:lvl w:ilvl="1" w:tplc="23234893" w:tentative="1">
      <w:start w:val="1"/>
      <w:numFmt w:val="lowerLetter"/>
      <w:lvlText w:val="%2."/>
      <w:lvlJc w:val="left"/>
      <w:pPr>
        <w:ind w:left="1440" w:hanging="360"/>
      </w:pPr>
    </w:lvl>
    <w:lvl w:ilvl="2" w:tplc="23234893" w:tentative="1">
      <w:start w:val="1"/>
      <w:numFmt w:val="lowerRoman"/>
      <w:lvlText w:val="%3."/>
      <w:lvlJc w:val="right"/>
      <w:pPr>
        <w:ind w:left="2160" w:hanging="180"/>
      </w:pPr>
    </w:lvl>
    <w:lvl w:ilvl="3" w:tplc="23234893" w:tentative="1">
      <w:start w:val="1"/>
      <w:numFmt w:val="decimal"/>
      <w:lvlText w:val="%4."/>
      <w:lvlJc w:val="left"/>
      <w:pPr>
        <w:ind w:left="2880" w:hanging="360"/>
      </w:pPr>
    </w:lvl>
    <w:lvl w:ilvl="4" w:tplc="23234893" w:tentative="1">
      <w:start w:val="1"/>
      <w:numFmt w:val="lowerLetter"/>
      <w:lvlText w:val="%5."/>
      <w:lvlJc w:val="left"/>
      <w:pPr>
        <w:ind w:left="3600" w:hanging="360"/>
      </w:pPr>
    </w:lvl>
    <w:lvl w:ilvl="5" w:tplc="23234893" w:tentative="1">
      <w:start w:val="1"/>
      <w:numFmt w:val="lowerRoman"/>
      <w:lvlText w:val="%6."/>
      <w:lvlJc w:val="right"/>
      <w:pPr>
        <w:ind w:left="4320" w:hanging="180"/>
      </w:pPr>
    </w:lvl>
    <w:lvl w:ilvl="6" w:tplc="23234893" w:tentative="1">
      <w:start w:val="1"/>
      <w:numFmt w:val="decimal"/>
      <w:lvlText w:val="%7."/>
      <w:lvlJc w:val="left"/>
      <w:pPr>
        <w:ind w:left="5040" w:hanging="360"/>
      </w:pPr>
    </w:lvl>
    <w:lvl w:ilvl="7" w:tplc="23234893" w:tentative="1">
      <w:start w:val="1"/>
      <w:numFmt w:val="lowerLetter"/>
      <w:lvlText w:val="%8."/>
      <w:lvlJc w:val="left"/>
      <w:pPr>
        <w:ind w:left="5760" w:hanging="360"/>
      </w:pPr>
    </w:lvl>
    <w:lvl w:ilvl="8" w:tplc="23234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3">
    <w:multiLevelType w:val="hybridMultilevel"/>
    <w:lvl w:ilvl="0" w:tplc="76716458">
      <w:start w:val="1"/>
      <w:numFmt w:val="decimal"/>
      <w:lvlText w:val="%1."/>
      <w:lvlJc w:val="left"/>
      <w:pPr>
        <w:ind w:left="720" w:hanging="360"/>
      </w:pPr>
    </w:lvl>
    <w:lvl w:ilvl="1" w:tplc="76716458" w:tentative="1">
      <w:start w:val="1"/>
      <w:numFmt w:val="lowerLetter"/>
      <w:lvlText w:val="%2."/>
      <w:lvlJc w:val="left"/>
      <w:pPr>
        <w:ind w:left="1440" w:hanging="360"/>
      </w:pPr>
    </w:lvl>
    <w:lvl w:ilvl="2" w:tplc="76716458" w:tentative="1">
      <w:start w:val="1"/>
      <w:numFmt w:val="lowerRoman"/>
      <w:lvlText w:val="%3."/>
      <w:lvlJc w:val="right"/>
      <w:pPr>
        <w:ind w:left="2160" w:hanging="180"/>
      </w:pPr>
    </w:lvl>
    <w:lvl w:ilvl="3" w:tplc="76716458" w:tentative="1">
      <w:start w:val="1"/>
      <w:numFmt w:val="decimal"/>
      <w:lvlText w:val="%4."/>
      <w:lvlJc w:val="left"/>
      <w:pPr>
        <w:ind w:left="2880" w:hanging="360"/>
      </w:pPr>
    </w:lvl>
    <w:lvl w:ilvl="4" w:tplc="76716458" w:tentative="1">
      <w:start w:val="1"/>
      <w:numFmt w:val="lowerLetter"/>
      <w:lvlText w:val="%5."/>
      <w:lvlJc w:val="left"/>
      <w:pPr>
        <w:ind w:left="3600" w:hanging="360"/>
      </w:pPr>
    </w:lvl>
    <w:lvl w:ilvl="5" w:tplc="76716458" w:tentative="1">
      <w:start w:val="1"/>
      <w:numFmt w:val="lowerRoman"/>
      <w:lvlText w:val="%6."/>
      <w:lvlJc w:val="right"/>
      <w:pPr>
        <w:ind w:left="4320" w:hanging="180"/>
      </w:pPr>
    </w:lvl>
    <w:lvl w:ilvl="6" w:tplc="76716458" w:tentative="1">
      <w:start w:val="1"/>
      <w:numFmt w:val="decimal"/>
      <w:lvlText w:val="%7."/>
      <w:lvlJc w:val="left"/>
      <w:pPr>
        <w:ind w:left="5040" w:hanging="360"/>
      </w:pPr>
    </w:lvl>
    <w:lvl w:ilvl="7" w:tplc="76716458" w:tentative="1">
      <w:start w:val="1"/>
      <w:numFmt w:val="lowerLetter"/>
      <w:lvlText w:val="%8."/>
      <w:lvlJc w:val="left"/>
      <w:pPr>
        <w:ind w:left="5760" w:hanging="360"/>
      </w:pPr>
    </w:lvl>
    <w:lvl w:ilvl="8" w:tplc="7671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2">
    <w:multiLevelType w:val="hybridMultilevel"/>
    <w:lvl w:ilvl="0" w:tplc="19399020">
      <w:start w:val="1"/>
      <w:numFmt w:val="decimal"/>
      <w:lvlText w:val="%1."/>
      <w:lvlJc w:val="left"/>
      <w:pPr>
        <w:ind w:left="720" w:hanging="360"/>
      </w:pPr>
    </w:lvl>
    <w:lvl w:ilvl="1" w:tplc="19399020" w:tentative="1">
      <w:start w:val="1"/>
      <w:numFmt w:val="lowerLetter"/>
      <w:lvlText w:val="%2."/>
      <w:lvlJc w:val="left"/>
      <w:pPr>
        <w:ind w:left="1440" w:hanging="360"/>
      </w:pPr>
    </w:lvl>
    <w:lvl w:ilvl="2" w:tplc="19399020" w:tentative="1">
      <w:start w:val="1"/>
      <w:numFmt w:val="lowerRoman"/>
      <w:lvlText w:val="%3."/>
      <w:lvlJc w:val="right"/>
      <w:pPr>
        <w:ind w:left="2160" w:hanging="180"/>
      </w:pPr>
    </w:lvl>
    <w:lvl w:ilvl="3" w:tplc="19399020" w:tentative="1">
      <w:start w:val="1"/>
      <w:numFmt w:val="decimal"/>
      <w:lvlText w:val="%4."/>
      <w:lvlJc w:val="left"/>
      <w:pPr>
        <w:ind w:left="2880" w:hanging="360"/>
      </w:pPr>
    </w:lvl>
    <w:lvl w:ilvl="4" w:tplc="19399020" w:tentative="1">
      <w:start w:val="1"/>
      <w:numFmt w:val="lowerLetter"/>
      <w:lvlText w:val="%5."/>
      <w:lvlJc w:val="left"/>
      <w:pPr>
        <w:ind w:left="3600" w:hanging="360"/>
      </w:pPr>
    </w:lvl>
    <w:lvl w:ilvl="5" w:tplc="19399020" w:tentative="1">
      <w:start w:val="1"/>
      <w:numFmt w:val="lowerRoman"/>
      <w:lvlText w:val="%6."/>
      <w:lvlJc w:val="right"/>
      <w:pPr>
        <w:ind w:left="4320" w:hanging="180"/>
      </w:pPr>
    </w:lvl>
    <w:lvl w:ilvl="6" w:tplc="19399020" w:tentative="1">
      <w:start w:val="1"/>
      <w:numFmt w:val="decimal"/>
      <w:lvlText w:val="%7."/>
      <w:lvlJc w:val="left"/>
      <w:pPr>
        <w:ind w:left="5040" w:hanging="360"/>
      </w:pPr>
    </w:lvl>
    <w:lvl w:ilvl="7" w:tplc="19399020" w:tentative="1">
      <w:start w:val="1"/>
      <w:numFmt w:val="lowerLetter"/>
      <w:lvlText w:val="%8."/>
      <w:lvlJc w:val="left"/>
      <w:pPr>
        <w:ind w:left="5760" w:hanging="360"/>
      </w:pPr>
    </w:lvl>
    <w:lvl w:ilvl="8" w:tplc="1939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1">
    <w:multiLevelType w:val="hybridMultilevel"/>
    <w:lvl w:ilvl="0" w:tplc="18909280">
      <w:start w:val="1"/>
      <w:numFmt w:val="decimal"/>
      <w:lvlText w:val="%1."/>
      <w:lvlJc w:val="left"/>
      <w:pPr>
        <w:ind w:left="720" w:hanging="360"/>
      </w:pPr>
    </w:lvl>
    <w:lvl w:ilvl="1" w:tplc="18909280" w:tentative="1">
      <w:start w:val="1"/>
      <w:numFmt w:val="lowerLetter"/>
      <w:lvlText w:val="%2."/>
      <w:lvlJc w:val="left"/>
      <w:pPr>
        <w:ind w:left="1440" w:hanging="360"/>
      </w:pPr>
    </w:lvl>
    <w:lvl w:ilvl="2" w:tplc="18909280" w:tentative="1">
      <w:start w:val="1"/>
      <w:numFmt w:val="lowerRoman"/>
      <w:lvlText w:val="%3."/>
      <w:lvlJc w:val="right"/>
      <w:pPr>
        <w:ind w:left="2160" w:hanging="180"/>
      </w:pPr>
    </w:lvl>
    <w:lvl w:ilvl="3" w:tplc="18909280" w:tentative="1">
      <w:start w:val="1"/>
      <w:numFmt w:val="decimal"/>
      <w:lvlText w:val="%4."/>
      <w:lvlJc w:val="left"/>
      <w:pPr>
        <w:ind w:left="2880" w:hanging="360"/>
      </w:pPr>
    </w:lvl>
    <w:lvl w:ilvl="4" w:tplc="18909280" w:tentative="1">
      <w:start w:val="1"/>
      <w:numFmt w:val="lowerLetter"/>
      <w:lvlText w:val="%5."/>
      <w:lvlJc w:val="left"/>
      <w:pPr>
        <w:ind w:left="3600" w:hanging="360"/>
      </w:pPr>
    </w:lvl>
    <w:lvl w:ilvl="5" w:tplc="18909280" w:tentative="1">
      <w:start w:val="1"/>
      <w:numFmt w:val="lowerRoman"/>
      <w:lvlText w:val="%6."/>
      <w:lvlJc w:val="right"/>
      <w:pPr>
        <w:ind w:left="4320" w:hanging="180"/>
      </w:pPr>
    </w:lvl>
    <w:lvl w:ilvl="6" w:tplc="18909280" w:tentative="1">
      <w:start w:val="1"/>
      <w:numFmt w:val="decimal"/>
      <w:lvlText w:val="%7."/>
      <w:lvlJc w:val="left"/>
      <w:pPr>
        <w:ind w:left="5040" w:hanging="360"/>
      </w:pPr>
    </w:lvl>
    <w:lvl w:ilvl="7" w:tplc="18909280" w:tentative="1">
      <w:start w:val="1"/>
      <w:numFmt w:val="lowerLetter"/>
      <w:lvlText w:val="%8."/>
      <w:lvlJc w:val="left"/>
      <w:pPr>
        <w:ind w:left="5760" w:hanging="360"/>
      </w:pPr>
    </w:lvl>
    <w:lvl w:ilvl="8" w:tplc="1890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0">
    <w:multiLevelType w:val="hybridMultilevel"/>
    <w:lvl w:ilvl="0" w:tplc="81031269">
      <w:start w:val="1"/>
      <w:numFmt w:val="decimal"/>
      <w:lvlText w:val="%1."/>
      <w:lvlJc w:val="left"/>
      <w:pPr>
        <w:ind w:left="720" w:hanging="360"/>
      </w:pPr>
    </w:lvl>
    <w:lvl w:ilvl="1" w:tplc="81031269" w:tentative="1">
      <w:start w:val="1"/>
      <w:numFmt w:val="lowerLetter"/>
      <w:lvlText w:val="%2."/>
      <w:lvlJc w:val="left"/>
      <w:pPr>
        <w:ind w:left="1440" w:hanging="360"/>
      </w:pPr>
    </w:lvl>
    <w:lvl w:ilvl="2" w:tplc="81031269" w:tentative="1">
      <w:start w:val="1"/>
      <w:numFmt w:val="lowerRoman"/>
      <w:lvlText w:val="%3."/>
      <w:lvlJc w:val="right"/>
      <w:pPr>
        <w:ind w:left="2160" w:hanging="180"/>
      </w:pPr>
    </w:lvl>
    <w:lvl w:ilvl="3" w:tplc="81031269" w:tentative="1">
      <w:start w:val="1"/>
      <w:numFmt w:val="decimal"/>
      <w:lvlText w:val="%4."/>
      <w:lvlJc w:val="left"/>
      <w:pPr>
        <w:ind w:left="2880" w:hanging="360"/>
      </w:pPr>
    </w:lvl>
    <w:lvl w:ilvl="4" w:tplc="81031269" w:tentative="1">
      <w:start w:val="1"/>
      <w:numFmt w:val="lowerLetter"/>
      <w:lvlText w:val="%5."/>
      <w:lvlJc w:val="left"/>
      <w:pPr>
        <w:ind w:left="3600" w:hanging="360"/>
      </w:pPr>
    </w:lvl>
    <w:lvl w:ilvl="5" w:tplc="81031269" w:tentative="1">
      <w:start w:val="1"/>
      <w:numFmt w:val="lowerRoman"/>
      <w:lvlText w:val="%6."/>
      <w:lvlJc w:val="right"/>
      <w:pPr>
        <w:ind w:left="4320" w:hanging="180"/>
      </w:pPr>
    </w:lvl>
    <w:lvl w:ilvl="6" w:tplc="81031269" w:tentative="1">
      <w:start w:val="1"/>
      <w:numFmt w:val="decimal"/>
      <w:lvlText w:val="%7."/>
      <w:lvlJc w:val="left"/>
      <w:pPr>
        <w:ind w:left="5040" w:hanging="360"/>
      </w:pPr>
    </w:lvl>
    <w:lvl w:ilvl="7" w:tplc="81031269" w:tentative="1">
      <w:start w:val="1"/>
      <w:numFmt w:val="lowerLetter"/>
      <w:lvlText w:val="%8."/>
      <w:lvlJc w:val="left"/>
      <w:pPr>
        <w:ind w:left="5760" w:hanging="360"/>
      </w:pPr>
    </w:lvl>
    <w:lvl w:ilvl="8" w:tplc="8103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9">
    <w:multiLevelType w:val="hybridMultilevel"/>
    <w:lvl w:ilvl="0" w:tplc="68850458">
      <w:start w:val="1"/>
      <w:numFmt w:val="decimal"/>
      <w:lvlText w:val="%1."/>
      <w:lvlJc w:val="left"/>
      <w:pPr>
        <w:ind w:left="720" w:hanging="360"/>
      </w:pPr>
    </w:lvl>
    <w:lvl w:ilvl="1" w:tplc="68850458" w:tentative="1">
      <w:start w:val="1"/>
      <w:numFmt w:val="lowerLetter"/>
      <w:lvlText w:val="%2."/>
      <w:lvlJc w:val="left"/>
      <w:pPr>
        <w:ind w:left="1440" w:hanging="360"/>
      </w:pPr>
    </w:lvl>
    <w:lvl w:ilvl="2" w:tplc="68850458" w:tentative="1">
      <w:start w:val="1"/>
      <w:numFmt w:val="lowerRoman"/>
      <w:lvlText w:val="%3."/>
      <w:lvlJc w:val="right"/>
      <w:pPr>
        <w:ind w:left="2160" w:hanging="180"/>
      </w:pPr>
    </w:lvl>
    <w:lvl w:ilvl="3" w:tplc="68850458" w:tentative="1">
      <w:start w:val="1"/>
      <w:numFmt w:val="decimal"/>
      <w:lvlText w:val="%4."/>
      <w:lvlJc w:val="left"/>
      <w:pPr>
        <w:ind w:left="2880" w:hanging="360"/>
      </w:pPr>
    </w:lvl>
    <w:lvl w:ilvl="4" w:tplc="68850458" w:tentative="1">
      <w:start w:val="1"/>
      <w:numFmt w:val="lowerLetter"/>
      <w:lvlText w:val="%5."/>
      <w:lvlJc w:val="left"/>
      <w:pPr>
        <w:ind w:left="3600" w:hanging="360"/>
      </w:pPr>
    </w:lvl>
    <w:lvl w:ilvl="5" w:tplc="68850458" w:tentative="1">
      <w:start w:val="1"/>
      <w:numFmt w:val="lowerRoman"/>
      <w:lvlText w:val="%6."/>
      <w:lvlJc w:val="right"/>
      <w:pPr>
        <w:ind w:left="4320" w:hanging="180"/>
      </w:pPr>
    </w:lvl>
    <w:lvl w:ilvl="6" w:tplc="68850458" w:tentative="1">
      <w:start w:val="1"/>
      <w:numFmt w:val="decimal"/>
      <w:lvlText w:val="%7."/>
      <w:lvlJc w:val="left"/>
      <w:pPr>
        <w:ind w:left="5040" w:hanging="360"/>
      </w:pPr>
    </w:lvl>
    <w:lvl w:ilvl="7" w:tplc="68850458" w:tentative="1">
      <w:start w:val="1"/>
      <w:numFmt w:val="lowerLetter"/>
      <w:lvlText w:val="%8."/>
      <w:lvlJc w:val="left"/>
      <w:pPr>
        <w:ind w:left="5760" w:hanging="360"/>
      </w:pPr>
    </w:lvl>
    <w:lvl w:ilvl="8" w:tplc="6885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8">
    <w:multiLevelType w:val="hybridMultilevel"/>
    <w:lvl w:ilvl="0" w:tplc="29334715">
      <w:start w:val="1"/>
      <w:numFmt w:val="decimal"/>
      <w:lvlText w:val="%1."/>
      <w:lvlJc w:val="left"/>
      <w:pPr>
        <w:ind w:left="720" w:hanging="360"/>
      </w:pPr>
    </w:lvl>
    <w:lvl w:ilvl="1" w:tplc="29334715" w:tentative="1">
      <w:start w:val="1"/>
      <w:numFmt w:val="lowerLetter"/>
      <w:lvlText w:val="%2."/>
      <w:lvlJc w:val="left"/>
      <w:pPr>
        <w:ind w:left="1440" w:hanging="360"/>
      </w:pPr>
    </w:lvl>
    <w:lvl w:ilvl="2" w:tplc="29334715" w:tentative="1">
      <w:start w:val="1"/>
      <w:numFmt w:val="lowerRoman"/>
      <w:lvlText w:val="%3."/>
      <w:lvlJc w:val="right"/>
      <w:pPr>
        <w:ind w:left="2160" w:hanging="180"/>
      </w:pPr>
    </w:lvl>
    <w:lvl w:ilvl="3" w:tplc="29334715" w:tentative="1">
      <w:start w:val="1"/>
      <w:numFmt w:val="decimal"/>
      <w:lvlText w:val="%4."/>
      <w:lvlJc w:val="left"/>
      <w:pPr>
        <w:ind w:left="2880" w:hanging="360"/>
      </w:pPr>
    </w:lvl>
    <w:lvl w:ilvl="4" w:tplc="29334715" w:tentative="1">
      <w:start w:val="1"/>
      <w:numFmt w:val="lowerLetter"/>
      <w:lvlText w:val="%5."/>
      <w:lvlJc w:val="left"/>
      <w:pPr>
        <w:ind w:left="3600" w:hanging="360"/>
      </w:pPr>
    </w:lvl>
    <w:lvl w:ilvl="5" w:tplc="29334715" w:tentative="1">
      <w:start w:val="1"/>
      <w:numFmt w:val="lowerRoman"/>
      <w:lvlText w:val="%6."/>
      <w:lvlJc w:val="right"/>
      <w:pPr>
        <w:ind w:left="4320" w:hanging="180"/>
      </w:pPr>
    </w:lvl>
    <w:lvl w:ilvl="6" w:tplc="29334715" w:tentative="1">
      <w:start w:val="1"/>
      <w:numFmt w:val="decimal"/>
      <w:lvlText w:val="%7."/>
      <w:lvlJc w:val="left"/>
      <w:pPr>
        <w:ind w:left="5040" w:hanging="360"/>
      </w:pPr>
    </w:lvl>
    <w:lvl w:ilvl="7" w:tplc="29334715" w:tentative="1">
      <w:start w:val="1"/>
      <w:numFmt w:val="lowerLetter"/>
      <w:lvlText w:val="%8."/>
      <w:lvlJc w:val="left"/>
      <w:pPr>
        <w:ind w:left="5760" w:hanging="360"/>
      </w:pPr>
    </w:lvl>
    <w:lvl w:ilvl="8" w:tplc="2933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7">
    <w:multiLevelType w:val="hybridMultilevel"/>
    <w:lvl w:ilvl="0" w:tplc="61517265">
      <w:start w:val="1"/>
      <w:numFmt w:val="decimal"/>
      <w:lvlText w:val="%1."/>
      <w:lvlJc w:val="left"/>
      <w:pPr>
        <w:ind w:left="720" w:hanging="360"/>
      </w:pPr>
    </w:lvl>
    <w:lvl w:ilvl="1" w:tplc="61517265" w:tentative="1">
      <w:start w:val="1"/>
      <w:numFmt w:val="lowerLetter"/>
      <w:lvlText w:val="%2."/>
      <w:lvlJc w:val="left"/>
      <w:pPr>
        <w:ind w:left="1440" w:hanging="360"/>
      </w:pPr>
    </w:lvl>
    <w:lvl w:ilvl="2" w:tplc="61517265" w:tentative="1">
      <w:start w:val="1"/>
      <w:numFmt w:val="lowerRoman"/>
      <w:lvlText w:val="%3."/>
      <w:lvlJc w:val="right"/>
      <w:pPr>
        <w:ind w:left="2160" w:hanging="180"/>
      </w:pPr>
    </w:lvl>
    <w:lvl w:ilvl="3" w:tplc="61517265" w:tentative="1">
      <w:start w:val="1"/>
      <w:numFmt w:val="decimal"/>
      <w:lvlText w:val="%4."/>
      <w:lvlJc w:val="left"/>
      <w:pPr>
        <w:ind w:left="2880" w:hanging="360"/>
      </w:pPr>
    </w:lvl>
    <w:lvl w:ilvl="4" w:tplc="61517265" w:tentative="1">
      <w:start w:val="1"/>
      <w:numFmt w:val="lowerLetter"/>
      <w:lvlText w:val="%5."/>
      <w:lvlJc w:val="left"/>
      <w:pPr>
        <w:ind w:left="3600" w:hanging="360"/>
      </w:pPr>
    </w:lvl>
    <w:lvl w:ilvl="5" w:tplc="61517265" w:tentative="1">
      <w:start w:val="1"/>
      <w:numFmt w:val="lowerRoman"/>
      <w:lvlText w:val="%6."/>
      <w:lvlJc w:val="right"/>
      <w:pPr>
        <w:ind w:left="4320" w:hanging="180"/>
      </w:pPr>
    </w:lvl>
    <w:lvl w:ilvl="6" w:tplc="61517265" w:tentative="1">
      <w:start w:val="1"/>
      <w:numFmt w:val="decimal"/>
      <w:lvlText w:val="%7."/>
      <w:lvlJc w:val="left"/>
      <w:pPr>
        <w:ind w:left="5040" w:hanging="360"/>
      </w:pPr>
    </w:lvl>
    <w:lvl w:ilvl="7" w:tplc="61517265" w:tentative="1">
      <w:start w:val="1"/>
      <w:numFmt w:val="lowerLetter"/>
      <w:lvlText w:val="%8."/>
      <w:lvlJc w:val="left"/>
      <w:pPr>
        <w:ind w:left="5760" w:hanging="360"/>
      </w:pPr>
    </w:lvl>
    <w:lvl w:ilvl="8" w:tplc="61517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6">
    <w:multiLevelType w:val="hybridMultilevel"/>
    <w:lvl w:ilvl="0" w:tplc="67791260">
      <w:start w:val="1"/>
      <w:numFmt w:val="decimal"/>
      <w:lvlText w:val="%1."/>
      <w:lvlJc w:val="left"/>
      <w:pPr>
        <w:ind w:left="720" w:hanging="360"/>
      </w:pPr>
    </w:lvl>
    <w:lvl w:ilvl="1" w:tplc="67791260" w:tentative="1">
      <w:start w:val="1"/>
      <w:numFmt w:val="lowerLetter"/>
      <w:lvlText w:val="%2."/>
      <w:lvlJc w:val="left"/>
      <w:pPr>
        <w:ind w:left="1440" w:hanging="360"/>
      </w:pPr>
    </w:lvl>
    <w:lvl w:ilvl="2" w:tplc="67791260" w:tentative="1">
      <w:start w:val="1"/>
      <w:numFmt w:val="lowerRoman"/>
      <w:lvlText w:val="%3."/>
      <w:lvlJc w:val="right"/>
      <w:pPr>
        <w:ind w:left="2160" w:hanging="180"/>
      </w:pPr>
    </w:lvl>
    <w:lvl w:ilvl="3" w:tplc="67791260" w:tentative="1">
      <w:start w:val="1"/>
      <w:numFmt w:val="decimal"/>
      <w:lvlText w:val="%4."/>
      <w:lvlJc w:val="left"/>
      <w:pPr>
        <w:ind w:left="2880" w:hanging="360"/>
      </w:pPr>
    </w:lvl>
    <w:lvl w:ilvl="4" w:tplc="67791260" w:tentative="1">
      <w:start w:val="1"/>
      <w:numFmt w:val="lowerLetter"/>
      <w:lvlText w:val="%5."/>
      <w:lvlJc w:val="left"/>
      <w:pPr>
        <w:ind w:left="3600" w:hanging="360"/>
      </w:pPr>
    </w:lvl>
    <w:lvl w:ilvl="5" w:tplc="67791260" w:tentative="1">
      <w:start w:val="1"/>
      <w:numFmt w:val="lowerRoman"/>
      <w:lvlText w:val="%6."/>
      <w:lvlJc w:val="right"/>
      <w:pPr>
        <w:ind w:left="4320" w:hanging="180"/>
      </w:pPr>
    </w:lvl>
    <w:lvl w:ilvl="6" w:tplc="67791260" w:tentative="1">
      <w:start w:val="1"/>
      <w:numFmt w:val="decimal"/>
      <w:lvlText w:val="%7."/>
      <w:lvlJc w:val="left"/>
      <w:pPr>
        <w:ind w:left="5040" w:hanging="360"/>
      </w:pPr>
    </w:lvl>
    <w:lvl w:ilvl="7" w:tplc="67791260" w:tentative="1">
      <w:start w:val="1"/>
      <w:numFmt w:val="lowerLetter"/>
      <w:lvlText w:val="%8."/>
      <w:lvlJc w:val="left"/>
      <w:pPr>
        <w:ind w:left="5760" w:hanging="360"/>
      </w:pPr>
    </w:lvl>
    <w:lvl w:ilvl="8" w:tplc="6779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5">
    <w:multiLevelType w:val="hybridMultilevel"/>
    <w:lvl w:ilvl="0" w:tplc="31196032">
      <w:start w:val="1"/>
      <w:numFmt w:val="decimal"/>
      <w:lvlText w:val="%1."/>
      <w:lvlJc w:val="left"/>
      <w:pPr>
        <w:ind w:left="720" w:hanging="360"/>
      </w:pPr>
    </w:lvl>
    <w:lvl w:ilvl="1" w:tplc="31196032" w:tentative="1">
      <w:start w:val="1"/>
      <w:numFmt w:val="lowerLetter"/>
      <w:lvlText w:val="%2."/>
      <w:lvlJc w:val="left"/>
      <w:pPr>
        <w:ind w:left="1440" w:hanging="360"/>
      </w:pPr>
    </w:lvl>
    <w:lvl w:ilvl="2" w:tplc="31196032" w:tentative="1">
      <w:start w:val="1"/>
      <w:numFmt w:val="lowerRoman"/>
      <w:lvlText w:val="%3."/>
      <w:lvlJc w:val="right"/>
      <w:pPr>
        <w:ind w:left="2160" w:hanging="180"/>
      </w:pPr>
    </w:lvl>
    <w:lvl w:ilvl="3" w:tplc="31196032" w:tentative="1">
      <w:start w:val="1"/>
      <w:numFmt w:val="decimal"/>
      <w:lvlText w:val="%4."/>
      <w:lvlJc w:val="left"/>
      <w:pPr>
        <w:ind w:left="2880" w:hanging="360"/>
      </w:pPr>
    </w:lvl>
    <w:lvl w:ilvl="4" w:tplc="31196032" w:tentative="1">
      <w:start w:val="1"/>
      <w:numFmt w:val="lowerLetter"/>
      <w:lvlText w:val="%5."/>
      <w:lvlJc w:val="left"/>
      <w:pPr>
        <w:ind w:left="3600" w:hanging="360"/>
      </w:pPr>
    </w:lvl>
    <w:lvl w:ilvl="5" w:tplc="31196032" w:tentative="1">
      <w:start w:val="1"/>
      <w:numFmt w:val="lowerRoman"/>
      <w:lvlText w:val="%6."/>
      <w:lvlJc w:val="right"/>
      <w:pPr>
        <w:ind w:left="4320" w:hanging="180"/>
      </w:pPr>
    </w:lvl>
    <w:lvl w:ilvl="6" w:tplc="31196032" w:tentative="1">
      <w:start w:val="1"/>
      <w:numFmt w:val="decimal"/>
      <w:lvlText w:val="%7."/>
      <w:lvlJc w:val="left"/>
      <w:pPr>
        <w:ind w:left="5040" w:hanging="360"/>
      </w:pPr>
    </w:lvl>
    <w:lvl w:ilvl="7" w:tplc="31196032" w:tentative="1">
      <w:start w:val="1"/>
      <w:numFmt w:val="lowerLetter"/>
      <w:lvlText w:val="%8."/>
      <w:lvlJc w:val="left"/>
      <w:pPr>
        <w:ind w:left="5760" w:hanging="360"/>
      </w:pPr>
    </w:lvl>
    <w:lvl w:ilvl="8" w:tplc="31196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4">
    <w:multiLevelType w:val="hybridMultilevel"/>
    <w:lvl w:ilvl="0" w:tplc="73540014">
      <w:start w:val="1"/>
      <w:numFmt w:val="decimal"/>
      <w:lvlText w:val="%1."/>
      <w:lvlJc w:val="left"/>
      <w:pPr>
        <w:ind w:left="720" w:hanging="360"/>
      </w:pPr>
    </w:lvl>
    <w:lvl w:ilvl="1" w:tplc="73540014" w:tentative="1">
      <w:start w:val="1"/>
      <w:numFmt w:val="lowerLetter"/>
      <w:lvlText w:val="%2."/>
      <w:lvlJc w:val="left"/>
      <w:pPr>
        <w:ind w:left="1440" w:hanging="360"/>
      </w:pPr>
    </w:lvl>
    <w:lvl w:ilvl="2" w:tplc="73540014" w:tentative="1">
      <w:start w:val="1"/>
      <w:numFmt w:val="lowerRoman"/>
      <w:lvlText w:val="%3."/>
      <w:lvlJc w:val="right"/>
      <w:pPr>
        <w:ind w:left="2160" w:hanging="180"/>
      </w:pPr>
    </w:lvl>
    <w:lvl w:ilvl="3" w:tplc="73540014" w:tentative="1">
      <w:start w:val="1"/>
      <w:numFmt w:val="decimal"/>
      <w:lvlText w:val="%4."/>
      <w:lvlJc w:val="left"/>
      <w:pPr>
        <w:ind w:left="2880" w:hanging="360"/>
      </w:pPr>
    </w:lvl>
    <w:lvl w:ilvl="4" w:tplc="73540014" w:tentative="1">
      <w:start w:val="1"/>
      <w:numFmt w:val="lowerLetter"/>
      <w:lvlText w:val="%5."/>
      <w:lvlJc w:val="left"/>
      <w:pPr>
        <w:ind w:left="3600" w:hanging="360"/>
      </w:pPr>
    </w:lvl>
    <w:lvl w:ilvl="5" w:tplc="73540014" w:tentative="1">
      <w:start w:val="1"/>
      <w:numFmt w:val="lowerRoman"/>
      <w:lvlText w:val="%6."/>
      <w:lvlJc w:val="right"/>
      <w:pPr>
        <w:ind w:left="4320" w:hanging="180"/>
      </w:pPr>
    </w:lvl>
    <w:lvl w:ilvl="6" w:tplc="73540014" w:tentative="1">
      <w:start w:val="1"/>
      <w:numFmt w:val="decimal"/>
      <w:lvlText w:val="%7."/>
      <w:lvlJc w:val="left"/>
      <w:pPr>
        <w:ind w:left="5040" w:hanging="360"/>
      </w:pPr>
    </w:lvl>
    <w:lvl w:ilvl="7" w:tplc="73540014" w:tentative="1">
      <w:start w:val="1"/>
      <w:numFmt w:val="lowerLetter"/>
      <w:lvlText w:val="%8."/>
      <w:lvlJc w:val="left"/>
      <w:pPr>
        <w:ind w:left="5760" w:hanging="360"/>
      </w:pPr>
    </w:lvl>
    <w:lvl w:ilvl="8" w:tplc="7354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3">
    <w:multiLevelType w:val="hybridMultilevel"/>
    <w:lvl w:ilvl="0" w:tplc="83226140">
      <w:start w:val="1"/>
      <w:numFmt w:val="decimal"/>
      <w:lvlText w:val="%1."/>
      <w:lvlJc w:val="left"/>
      <w:pPr>
        <w:ind w:left="720" w:hanging="360"/>
      </w:pPr>
    </w:lvl>
    <w:lvl w:ilvl="1" w:tplc="83226140" w:tentative="1">
      <w:start w:val="1"/>
      <w:numFmt w:val="lowerLetter"/>
      <w:lvlText w:val="%2."/>
      <w:lvlJc w:val="left"/>
      <w:pPr>
        <w:ind w:left="1440" w:hanging="360"/>
      </w:pPr>
    </w:lvl>
    <w:lvl w:ilvl="2" w:tplc="83226140" w:tentative="1">
      <w:start w:val="1"/>
      <w:numFmt w:val="lowerRoman"/>
      <w:lvlText w:val="%3."/>
      <w:lvlJc w:val="right"/>
      <w:pPr>
        <w:ind w:left="2160" w:hanging="180"/>
      </w:pPr>
    </w:lvl>
    <w:lvl w:ilvl="3" w:tplc="83226140" w:tentative="1">
      <w:start w:val="1"/>
      <w:numFmt w:val="decimal"/>
      <w:lvlText w:val="%4."/>
      <w:lvlJc w:val="left"/>
      <w:pPr>
        <w:ind w:left="2880" w:hanging="360"/>
      </w:pPr>
    </w:lvl>
    <w:lvl w:ilvl="4" w:tplc="83226140" w:tentative="1">
      <w:start w:val="1"/>
      <w:numFmt w:val="lowerLetter"/>
      <w:lvlText w:val="%5."/>
      <w:lvlJc w:val="left"/>
      <w:pPr>
        <w:ind w:left="3600" w:hanging="360"/>
      </w:pPr>
    </w:lvl>
    <w:lvl w:ilvl="5" w:tplc="83226140" w:tentative="1">
      <w:start w:val="1"/>
      <w:numFmt w:val="lowerRoman"/>
      <w:lvlText w:val="%6."/>
      <w:lvlJc w:val="right"/>
      <w:pPr>
        <w:ind w:left="4320" w:hanging="180"/>
      </w:pPr>
    </w:lvl>
    <w:lvl w:ilvl="6" w:tplc="83226140" w:tentative="1">
      <w:start w:val="1"/>
      <w:numFmt w:val="decimal"/>
      <w:lvlText w:val="%7."/>
      <w:lvlJc w:val="left"/>
      <w:pPr>
        <w:ind w:left="5040" w:hanging="360"/>
      </w:pPr>
    </w:lvl>
    <w:lvl w:ilvl="7" w:tplc="83226140" w:tentative="1">
      <w:start w:val="1"/>
      <w:numFmt w:val="lowerLetter"/>
      <w:lvlText w:val="%8."/>
      <w:lvlJc w:val="left"/>
      <w:pPr>
        <w:ind w:left="5760" w:hanging="360"/>
      </w:pPr>
    </w:lvl>
    <w:lvl w:ilvl="8" w:tplc="83226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2">
    <w:multiLevelType w:val="hybridMultilevel"/>
    <w:lvl w:ilvl="0" w:tplc="45604450">
      <w:start w:val="1"/>
      <w:numFmt w:val="decimal"/>
      <w:lvlText w:val="%1."/>
      <w:lvlJc w:val="left"/>
      <w:pPr>
        <w:ind w:left="720" w:hanging="360"/>
      </w:pPr>
    </w:lvl>
    <w:lvl w:ilvl="1" w:tplc="45604450" w:tentative="1">
      <w:start w:val="1"/>
      <w:numFmt w:val="lowerLetter"/>
      <w:lvlText w:val="%2."/>
      <w:lvlJc w:val="left"/>
      <w:pPr>
        <w:ind w:left="1440" w:hanging="360"/>
      </w:pPr>
    </w:lvl>
    <w:lvl w:ilvl="2" w:tplc="45604450" w:tentative="1">
      <w:start w:val="1"/>
      <w:numFmt w:val="lowerRoman"/>
      <w:lvlText w:val="%3."/>
      <w:lvlJc w:val="right"/>
      <w:pPr>
        <w:ind w:left="2160" w:hanging="180"/>
      </w:pPr>
    </w:lvl>
    <w:lvl w:ilvl="3" w:tplc="45604450" w:tentative="1">
      <w:start w:val="1"/>
      <w:numFmt w:val="decimal"/>
      <w:lvlText w:val="%4."/>
      <w:lvlJc w:val="left"/>
      <w:pPr>
        <w:ind w:left="2880" w:hanging="360"/>
      </w:pPr>
    </w:lvl>
    <w:lvl w:ilvl="4" w:tplc="45604450" w:tentative="1">
      <w:start w:val="1"/>
      <w:numFmt w:val="lowerLetter"/>
      <w:lvlText w:val="%5."/>
      <w:lvlJc w:val="left"/>
      <w:pPr>
        <w:ind w:left="3600" w:hanging="360"/>
      </w:pPr>
    </w:lvl>
    <w:lvl w:ilvl="5" w:tplc="45604450" w:tentative="1">
      <w:start w:val="1"/>
      <w:numFmt w:val="lowerRoman"/>
      <w:lvlText w:val="%6."/>
      <w:lvlJc w:val="right"/>
      <w:pPr>
        <w:ind w:left="4320" w:hanging="180"/>
      </w:pPr>
    </w:lvl>
    <w:lvl w:ilvl="6" w:tplc="45604450" w:tentative="1">
      <w:start w:val="1"/>
      <w:numFmt w:val="decimal"/>
      <w:lvlText w:val="%7."/>
      <w:lvlJc w:val="left"/>
      <w:pPr>
        <w:ind w:left="5040" w:hanging="360"/>
      </w:pPr>
    </w:lvl>
    <w:lvl w:ilvl="7" w:tplc="45604450" w:tentative="1">
      <w:start w:val="1"/>
      <w:numFmt w:val="lowerLetter"/>
      <w:lvlText w:val="%8."/>
      <w:lvlJc w:val="left"/>
      <w:pPr>
        <w:ind w:left="5760" w:hanging="360"/>
      </w:pPr>
    </w:lvl>
    <w:lvl w:ilvl="8" w:tplc="45604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1">
    <w:multiLevelType w:val="hybridMultilevel"/>
    <w:lvl w:ilvl="0" w:tplc="11304684">
      <w:start w:val="1"/>
      <w:numFmt w:val="decimal"/>
      <w:lvlText w:val="%1."/>
      <w:lvlJc w:val="left"/>
      <w:pPr>
        <w:ind w:left="720" w:hanging="360"/>
      </w:pPr>
    </w:lvl>
    <w:lvl w:ilvl="1" w:tplc="11304684" w:tentative="1">
      <w:start w:val="1"/>
      <w:numFmt w:val="lowerLetter"/>
      <w:lvlText w:val="%2."/>
      <w:lvlJc w:val="left"/>
      <w:pPr>
        <w:ind w:left="1440" w:hanging="360"/>
      </w:pPr>
    </w:lvl>
    <w:lvl w:ilvl="2" w:tplc="11304684" w:tentative="1">
      <w:start w:val="1"/>
      <w:numFmt w:val="lowerRoman"/>
      <w:lvlText w:val="%3."/>
      <w:lvlJc w:val="right"/>
      <w:pPr>
        <w:ind w:left="2160" w:hanging="180"/>
      </w:pPr>
    </w:lvl>
    <w:lvl w:ilvl="3" w:tplc="11304684" w:tentative="1">
      <w:start w:val="1"/>
      <w:numFmt w:val="decimal"/>
      <w:lvlText w:val="%4."/>
      <w:lvlJc w:val="left"/>
      <w:pPr>
        <w:ind w:left="2880" w:hanging="360"/>
      </w:pPr>
    </w:lvl>
    <w:lvl w:ilvl="4" w:tplc="11304684" w:tentative="1">
      <w:start w:val="1"/>
      <w:numFmt w:val="lowerLetter"/>
      <w:lvlText w:val="%5."/>
      <w:lvlJc w:val="left"/>
      <w:pPr>
        <w:ind w:left="3600" w:hanging="360"/>
      </w:pPr>
    </w:lvl>
    <w:lvl w:ilvl="5" w:tplc="11304684" w:tentative="1">
      <w:start w:val="1"/>
      <w:numFmt w:val="lowerRoman"/>
      <w:lvlText w:val="%6."/>
      <w:lvlJc w:val="right"/>
      <w:pPr>
        <w:ind w:left="4320" w:hanging="180"/>
      </w:pPr>
    </w:lvl>
    <w:lvl w:ilvl="6" w:tplc="11304684" w:tentative="1">
      <w:start w:val="1"/>
      <w:numFmt w:val="decimal"/>
      <w:lvlText w:val="%7."/>
      <w:lvlJc w:val="left"/>
      <w:pPr>
        <w:ind w:left="5040" w:hanging="360"/>
      </w:pPr>
    </w:lvl>
    <w:lvl w:ilvl="7" w:tplc="11304684" w:tentative="1">
      <w:start w:val="1"/>
      <w:numFmt w:val="lowerLetter"/>
      <w:lvlText w:val="%8."/>
      <w:lvlJc w:val="left"/>
      <w:pPr>
        <w:ind w:left="5760" w:hanging="360"/>
      </w:pPr>
    </w:lvl>
    <w:lvl w:ilvl="8" w:tplc="1130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0">
    <w:multiLevelType w:val="hybridMultilevel"/>
    <w:lvl w:ilvl="0" w:tplc="98386259">
      <w:start w:val="1"/>
      <w:numFmt w:val="decimal"/>
      <w:lvlText w:val="%1."/>
      <w:lvlJc w:val="left"/>
      <w:pPr>
        <w:ind w:left="720" w:hanging="360"/>
      </w:pPr>
    </w:lvl>
    <w:lvl w:ilvl="1" w:tplc="98386259" w:tentative="1">
      <w:start w:val="1"/>
      <w:numFmt w:val="lowerLetter"/>
      <w:lvlText w:val="%2."/>
      <w:lvlJc w:val="left"/>
      <w:pPr>
        <w:ind w:left="1440" w:hanging="360"/>
      </w:pPr>
    </w:lvl>
    <w:lvl w:ilvl="2" w:tplc="98386259" w:tentative="1">
      <w:start w:val="1"/>
      <w:numFmt w:val="lowerRoman"/>
      <w:lvlText w:val="%3."/>
      <w:lvlJc w:val="right"/>
      <w:pPr>
        <w:ind w:left="2160" w:hanging="180"/>
      </w:pPr>
    </w:lvl>
    <w:lvl w:ilvl="3" w:tplc="98386259" w:tentative="1">
      <w:start w:val="1"/>
      <w:numFmt w:val="decimal"/>
      <w:lvlText w:val="%4."/>
      <w:lvlJc w:val="left"/>
      <w:pPr>
        <w:ind w:left="2880" w:hanging="360"/>
      </w:pPr>
    </w:lvl>
    <w:lvl w:ilvl="4" w:tplc="98386259" w:tentative="1">
      <w:start w:val="1"/>
      <w:numFmt w:val="lowerLetter"/>
      <w:lvlText w:val="%5."/>
      <w:lvlJc w:val="left"/>
      <w:pPr>
        <w:ind w:left="3600" w:hanging="360"/>
      </w:pPr>
    </w:lvl>
    <w:lvl w:ilvl="5" w:tplc="98386259" w:tentative="1">
      <w:start w:val="1"/>
      <w:numFmt w:val="lowerRoman"/>
      <w:lvlText w:val="%6."/>
      <w:lvlJc w:val="right"/>
      <w:pPr>
        <w:ind w:left="4320" w:hanging="180"/>
      </w:pPr>
    </w:lvl>
    <w:lvl w:ilvl="6" w:tplc="98386259" w:tentative="1">
      <w:start w:val="1"/>
      <w:numFmt w:val="decimal"/>
      <w:lvlText w:val="%7."/>
      <w:lvlJc w:val="left"/>
      <w:pPr>
        <w:ind w:left="5040" w:hanging="360"/>
      </w:pPr>
    </w:lvl>
    <w:lvl w:ilvl="7" w:tplc="98386259" w:tentative="1">
      <w:start w:val="1"/>
      <w:numFmt w:val="lowerLetter"/>
      <w:lvlText w:val="%8."/>
      <w:lvlJc w:val="left"/>
      <w:pPr>
        <w:ind w:left="5760" w:hanging="360"/>
      </w:pPr>
    </w:lvl>
    <w:lvl w:ilvl="8" w:tplc="9838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9">
    <w:multiLevelType w:val="hybridMultilevel"/>
    <w:lvl w:ilvl="0" w:tplc="57372929">
      <w:start w:val="1"/>
      <w:numFmt w:val="decimal"/>
      <w:lvlText w:val="%1."/>
      <w:lvlJc w:val="left"/>
      <w:pPr>
        <w:ind w:left="720" w:hanging="360"/>
      </w:pPr>
    </w:lvl>
    <w:lvl w:ilvl="1" w:tplc="57372929" w:tentative="1">
      <w:start w:val="1"/>
      <w:numFmt w:val="lowerLetter"/>
      <w:lvlText w:val="%2."/>
      <w:lvlJc w:val="left"/>
      <w:pPr>
        <w:ind w:left="1440" w:hanging="360"/>
      </w:pPr>
    </w:lvl>
    <w:lvl w:ilvl="2" w:tplc="57372929" w:tentative="1">
      <w:start w:val="1"/>
      <w:numFmt w:val="lowerRoman"/>
      <w:lvlText w:val="%3."/>
      <w:lvlJc w:val="right"/>
      <w:pPr>
        <w:ind w:left="2160" w:hanging="180"/>
      </w:pPr>
    </w:lvl>
    <w:lvl w:ilvl="3" w:tplc="57372929" w:tentative="1">
      <w:start w:val="1"/>
      <w:numFmt w:val="decimal"/>
      <w:lvlText w:val="%4."/>
      <w:lvlJc w:val="left"/>
      <w:pPr>
        <w:ind w:left="2880" w:hanging="360"/>
      </w:pPr>
    </w:lvl>
    <w:lvl w:ilvl="4" w:tplc="57372929" w:tentative="1">
      <w:start w:val="1"/>
      <w:numFmt w:val="lowerLetter"/>
      <w:lvlText w:val="%5."/>
      <w:lvlJc w:val="left"/>
      <w:pPr>
        <w:ind w:left="3600" w:hanging="360"/>
      </w:pPr>
    </w:lvl>
    <w:lvl w:ilvl="5" w:tplc="57372929" w:tentative="1">
      <w:start w:val="1"/>
      <w:numFmt w:val="lowerRoman"/>
      <w:lvlText w:val="%6."/>
      <w:lvlJc w:val="right"/>
      <w:pPr>
        <w:ind w:left="4320" w:hanging="180"/>
      </w:pPr>
    </w:lvl>
    <w:lvl w:ilvl="6" w:tplc="57372929" w:tentative="1">
      <w:start w:val="1"/>
      <w:numFmt w:val="decimal"/>
      <w:lvlText w:val="%7."/>
      <w:lvlJc w:val="left"/>
      <w:pPr>
        <w:ind w:left="5040" w:hanging="360"/>
      </w:pPr>
    </w:lvl>
    <w:lvl w:ilvl="7" w:tplc="57372929" w:tentative="1">
      <w:start w:val="1"/>
      <w:numFmt w:val="lowerLetter"/>
      <w:lvlText w:val="%8."/>
      <w:lvlJc w:val="left"/>
      <w:pPr>
        <w:ind w:left="5760" w:hanging="360"/>
      </w:pPr>
    </w:lvl>
    <w:lvl w:ilvl="8" w:tplc="5737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8">
    <w:multiLevelType w:val="hybridMultilevel"/>
    <w:lvl w:ilvl="0" w:tplc="25345524">
      <w:start w:val="1"/>
      <w:numFmt w:val="decimal"/>
      <w:lvlText w:val="%1."/>
      <w:lvlJc w:val="left"/>
      <w:pPr>
        <w:ind w:left="720" w:hanging="360"/>
      </w:pPr>
    </w:lvl>
    <w:lvl w:ilvl="1" w:tplc="25345524" w:tentative="1">
      <w:start w:val="1"/>
      <w:numFmt w:val="lowerLetter"/>
      <w:lvlText w:val="%2."/>
      <w:lvlJc w:val="left"/>
      <w:pPr>
        <w:ind w:left="1440" w:hanging="360"/>
      </w:pPr>
    </w:lvl>
    <w:lvl w:ilvl="2" w:tplc="25345524" w:tentative="1">
      <w:start w:val="1"/>
      <w:numFmt w:val="lowerRoman"/>
      <w:lvlText w:val="%3."/>
      <w:lvlJc w:val="right"/>
      <w:pPr>
        <w:ind w:left="2160" w:hanging="180"/>
      </w:pPr>
    </w:lvl>
    <w:lvl w:ilvl="3" w:tplc="25345524" w:tentative="1">
      <w:start w:val="1"/>
      <w:numFmt w:val="decimal"/>
      <w:lvlText w:val="%4."/>
      <w:lvlJc w:val="left"/>
      <w:pPr>
        <w:ind w:left="2880" w:hanging="360"/>
      </w:pPr>
    </w:lvl>
    <w:lvl w:ilvl="4" w:tplc="25345524" w:tentative="1">
      <w:start w:val="1"/>
      <w:numFmt w:val="lowerLetter"/>
      <w:lvlText w:val="%5."/>
      <w:lvlJc w:val="left"/>
      <w:pPr>
        <w:ind w:left="3600" w:hanging="360"/>
      </w:pPr>
    </w:lvl>
    <w:lvl w:ilvl="5" w:tplc="25345524" w:tentative="1">
      <w:start w:val="1"/>
      <w:numFmt w:val="lowerRoman"/>
      <w:lvlText w:val="%6."/>
      <w:lvlJc w:val="right"/>
      <w:pPr>
        <w:ind w:left="4320" w:hanging="180"/>
      </w:pPr>
    </w:lvl>
    <w:lvl w:ilvl="6" w:tplc="25345524" w:tentative="1">
      <w:start w:val="1"/>
      <w:numFmt w:val="decimal"/>
      <w:lvlText w:val="%7."/>
      <w:lvlJc w:val="left"/>
      <w:pPr>
        <w:ind w:left="5040" w:hanging="360"/>
      </w:pPr>
    </w:lvl>
    <w:lvl w:ilvl="7" w:tplc="25345524" w:tentative="1">
      <w:start w:val="1"/>
      <w:numFmt w:val="lowerLetter"/>
      <w:lvlText w:val="%8."/>
      <w:lvlJc w:val="left"/>
      <w:pPr>
        <w:ind w:left="5760" w:hanging="360"/>
      </w:pPr>
    </w:lvl>
    <w:lvl w:ilvl="8" w:tplc="2534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7">
    <w:multiLevelType w:val="hybridMultilevel"/>
    <w:lvl w:ilvl="0" w:tplc="68839379">
      <w:start w:val="1"/>
      <w:numFmt w:val="decimal"/>
      <w:lvlText w:val="%1."/>
      <w:lvlJc w:val="left"/>
      <w:pPr>
        <w:ind w:left="720" w:hanging="360"/>
      </w:pPr>
    </w:lvl>
    <w:lvl w:ilvl="1" w:tplc="68839379" w:tentative="1">
      <w:start w:val="1"/>
      <w:numFmt w:val="lowerLetter"/>
      <w:lvlText w:val="%2."/>
      <w:lvlJc w:val="left"/>
      <w:pPr>
        <w:ind w:left="1440" w:hanging="360"/>
      </w:pPr>
    </w:lvl>
    <w:lvl w:ilvl="2" w:tplc="68839379" w:tentative="1">
      <w:start w:val="1"/>
      <w:numFmt w:val="lowerRoman"/>
      <w:lvlText w:val="%3."/>
      <w:lvlJc w:val="right"/>
      <w:pPr>
        <w:ind w:left="2160" w:hanging="180"/>
      </w:pPr>
    </w:lvl>
    <w:lvl w:ilvl="3" w:tplc="68839379" w:tentative="1">
      <w:start w:val="1"/>
      <w:numFmt w:val="decimal"/>
      <w:lvlText w:val="%4."/>
      <w:lvlJc w:val="left"/>
      <w:pPr>
        <w:ind w:left="2880" w:hanging="360"/>
      </w:pPr>
    </w:lvl>
    <w:lvl w:ilvl="4" w:tplc="68839379" w:tentative="1">
      <w:start w:val="1"/>
      <w:numFmt w:val="lowerLetter"/>
      <w:lvlText w:val="%5."/>
      <w:lvlJc w:val="left"/>
      <w:pPr>
        <w:ind w:left="3600" w:hanging="360"/>
      </w:pPr>
    </w:lvl>
    <w:lvl w:ilvl="5" w:tplc="68839379" w:tentative="1">
      <w:start w:val="1"/>
      <w:numFmt w:val="lowerRoman"/>
      <w:lvlText w:val="%6."/>
      <w:lvlJc w:val="right"/>
      <w:pPr>
        <w:ind w:left="4320" w:hanging="180"/>
      </w:pPr>
    </w:lvl>
    <w:lvl w:ilvl="6" w:tplc="68839379" w:tentative="1">
      <w:start w:val="1"/>
      <w:numFmt w:val="decimal"/>
      <w:lvlText w:val="%7."/>
      <w:lvlJc w:val="left"/>
      <w:pPr>
        <w:ind w:left="5040" w:hanging="360"/>
      </w:pPr>
    </w:lvl>
    <w:lvl w:ilvl="7" w:tplc="68839379" w:tentative="1">
      <w:start w:val="1"/>
      <w:numFmt w:val="lowerLetter"/>
      <w:lvlText w:val="%8."/>
      <w:lvlJc w:val="left"/>
      <w:pPr>
        <w:ind w:left="5760" w:hanging="360"/>
      </w:pPr>
    </w:lvl>
    <w:lvl w:ilvl="8" w:tplc="68839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6">
    <w:multiLevelType w:val="hybridMultilevel"/>
    <w:lvl w:ilvl="0" w:tplc="52129554">
      <w:start w:val="1"/>
      <w:numFmt w:val="decimal"/>
      <w:lvlText w:val="%1."/>
      <w:lvlJc w:val="left"/>
      <w:pPr>
        <w:ind w:left="720" w:hanging="360"/>
      </w:pPr>
    </w:lvl>
    <w:lvl w:ilvl="1" w:tplc="52129554" w:tentative="1">
      <w:start w:val="1"/>
      <w:numFmt w:val="lowerLetter"/>
      <w:lvlText w:val="%2."/>
      <w:lvlJc w:val="left"/>
      <w:pPr>
        <w:ind w:left="1440" w:hanging="360"/>
      </w:pPr>
    </w:lvl>
    <w:lvl w:ilvl="2" w:tplc="52129554" w:tentative="1">
      <w:start w:val="1"/>
      <w:numFmt w:val="lowerRoman"/>
      <w:lvlText w:val="%3."/>
      <w:lvlJc w:val="right"/>
      <w:pPr>
        <w:ind w:left="2160" w:hanging="180"/>
      </w:pPr>
    </w:lvl>
    <w:lvl w:ilvl="3" w:tplc="52129554" w:tentative="1">
      <w:start w:val="1"/>
      <w:numFmt w:val="decimal"/>
      <w:lvlText w:val="%4."/>
      <w:lvlJc w:val="left"/>
      <w:pPr>
        <w:ind w:left="2880" w:hanging="360"/>
      </w:pPr>
    </w:lvl>
    <w:lvl w:ilvl="4" w:tplc="52129554" w:tentative="1">
      <w:start w:val="1"/>
      <w:numFmt w:val="lowerLetter"/>
      <w:lvlText w:val="%5."/>
      <w:lvlJc w:val="left"/>
      <w:pPr>
        <w:ind w:left="3600" w:hanging="360"/>
      </w:pPr>
    </w:lvl>
    <w:lvl w:ilvl="5" w:tplc="52129554" w:tentative="1">
      <w:start w:val="1"/>
      <w:numFmt w:val="lowerRoman"/>
      <w:lvlText w:val="%6."/>
      <w:lvlJc w:val="right"/>
      <w:pPr>
        <w:ind w:left="4320" w:hanging="180"/>
      </w:pPr>
    </w:lvl>
    <w:lvl w:ilvl="6" w:tplc="52129554" w:tentative="1">
      <w:start w:val="1"/>
      <w:numFmt w:val="decimal"/>
      <w:lvlText w:val="%7."/>
      <w:lvlJc w:val="left"/>
      <w:pPr>
        <w:ind w:left="5040" w:hanging="360"/>
      </w:pPr>
    </w:lvl>
    <w:lvl w:ilvl="7" w:tplc="52129554" w:tentative="1">
      <w:start w:val="1"/>
      <w:numFmt w:val="lowerLetter"/>
      <w:lvlText w:val="%8."/>
      <w:lvlJc w:val="left"/>
      <w:pPr>
        <w:ind w:left="5760" w:hanging="360"/>
      </w:pPr>
    </w:lvl>
    <w:lvl w:ilvl="8" w:tplc="5212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5">
    <w:multiLevelType w:val="hybridMultilevel"/>
    <w:lvl w:ilvl="0" w:tplc="89028775">
      <w:start w:val="1"/>
      <w:numFmt w:val="decimal"/>
      <w:lvlText w:val="%1."/>
      <w:lvlJc w:val="left"/>
      <w:pPr>
        <w:ind w:left="720" w:hanging="360"/>
      </w:pPr>
    </w:lvl>
    <w:lvl w:ilvl="1" w:tplc="89028775" w:tentative="1">
      <w:start w:val="1"/>
      <w:numFmt w:val="lowerLetter"/>
      <w:lvlText w:val="%2."/>
      <w:lvlJc w:val="left"/>
      <w:pPr>
        <w:ind w:left="1440" w:hanging="360"/>
      </w:pPr>
    </w:lvl>
    <w:lvl w:ilvl="2" w:tplc="89028775" w:tentative="1">
      <w:start w:val="1"/>
      <w:numFmt w:val="lowerRoman"/>
      <w:lvlText w:val="%3."/>
      <w:lvlJc w:val="right"/>
      <w:pPr>
        <w:ind w:left="2160" w:hanging="180"/>
      </w:pPr>
    </w:lvl>
    <w:lvl w:ilvl="3" w:tplc="89028775" w:tentative="1">
      <w:start w:val="1"/>
      <w:numFmt w:val="decimal"/>
      <w:lvlText w:val="%4."/>
      <w:lvlJc w:val="left"/>
      <w:pPr>
        <w:ind w:left="2880" w:hanging="360"/>
      </w:pPr>
    </w:lvl>
    <w:lvl w:ilvl="4" w:tplc="89028775" w:tentative="1">
      <w:start w:val="1"/>
      <w:numFmt w:val="lowerLetter"/>
      <w:lvlText w:val="%5."/>
      <w:lvlJc w:val="left"/>
      <w:pPr>
        <w:ind w:left="3600" w:hanging="360"/>
      </w:pPr>
    </w:lvl>
    <w:lvl w:ilvl="5" w:tplc="89028775" w:tentative="1">
      <w:start w:val="1"/>
      <w:numFmt w:val="lowerRoman"/>
      <w:lvlText w:val="%6."/>
      <w:lvlJc w:val="right"/>
      <w:pPr>
        <w:ind w:left="4320" w:hanging="180"/>
      </w:pPr>
    </w:lvl>
    <w:lvl w:ilvl="6" w:tplc="89028775" w:tentative="1">
      <w:start w:val="1"/>
      <w:numFmt w:val="decimal"/>
      <w:lvlText w:val="%7."/>
      <w:lvlJc w:val="left"/>
      <w:pPr>
        <w:ind w:left="5040" w:hanging="360"/>
      </w:pPr>
    </w:lvl>
    <w:lvl w:ilvl="7" w:tplc="89028775" w:tentative="1">
      <w:start w:val="1"/>
      <w:numFmt w:val="lowerLetter"/>
      <w:lvlText w:val="%8."/>
      <w:lvlJc w:val="left"/>
      <w:pPr>
        <w:ind w:left="5760" w:hanging="360"/>
      </w:pPr>
    </w:lvl>
    <w:lvl w:ilvl="8" w:tplc="8902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4">
    <w:multiLevelType w:val="hybridMultilevel"/>
    <w:lvl w:ilvl="0" w:tplc="18468267">
      <w:start w:val="1"/>
      <w:numFmt w:val="decimal"/>
      <w:lvlText w:val="%1."/>
      <w:lvlJc w:val="left"/>
      <w:pPr>
        <w:ind w:left="720" w:hanging="360"/>
      </w:pPr>
    </w:lvl>
    <w:lvl w:ilvl="1" w:tplc="18468267" w:tentative="1">
      <w:start w:val="1"/>
      <w:numFmt w:val="lowerLetter"/>
      <w:lvlText w:val="%2."/>
      <w:lvlJc w:val="left"/>
      <w:pPr>
        <w:ind w:left="1440" w:hanging="360"/>
      </w:pPr>
    </w:lvl>
    <w:lvl w:ilvl="2" w:tplc="18468267" w:tentative="1">
      <w:start w:val="1"/>
      <w:numFmt w:val="lowerRoman"/>
      <w:lvlText w:val="%3."/>
      <w:lvlJc w:val="right"/>
      <w:pPr>
        <w:ind w:left="2160" w:hanging="180"/>
      </w:pPr>
    </w:lvl>
    <w:lvl w:ilvl="3" w:tplc="18468267" w:tentative="1">
      <w:start w:val="1"/>
      <w:numFmt w:val="decimal"/>
      <w:lvlText w:val="%4."/>
      <w:lvlJc w:val="left"/>
      <w:pPr>
        <w:ind w:left="2880" w:hanging="360"/>
      </w:pPr>
    </w:lvl>
    <w:lvl w:ilvl="4" w:tplc="18468267" w:tentative="1">
      <w:start w:val="1"/>
      <w:numFmt w:val="lowerLetter"/>
      <w:lvlText w:val="%5."/>
      <w:lvlJc w:val="left"/>
      <w:pPr>
        <w:ind w:left="3600" w:hanging="360"/>
      </w:pPr>
    </w:lvl>
    <w:lvl w:ilvl="5" w:tplc="18468267" w:tentative="1">
      <w:start w:val="1"/>
      <w:numFmt w:val="lowerRoman"/>
      <w:lvlText w:val="%6."/>
      <w:lvlJc w:val="right"/>
      <w:pPr>
        <w:ind w:left="4320" w:hanging="180"/>
      </w:pPr>
    </w:lvl>
    <w:lvl w:ilvl="6" w:tplc="18468267" w:tentative="1">
      <w:start w:val="1"/>
      <w:numFmt w:val="decimal"/>
      <w:lvlText w:val="%7."/>
      <w:lvlJc w:val="left"/>
      <w:pPr>
        <w:ind w:left="5040" w:hanging="360"/>
      </w:pPr>
    </w:lvl>
    <w:lvl w:ilvl="7" w:tplc="18468267" w:tentative="1">
      <w:start w:val="1"/>
      <w:numFmt w:val="lowerLetter"/>
      <w:lvlText w:val="%8."/>
      <w:lvlJc w:val="left"/>
      <w:pPr>
        <w:ind w:left="5760" w:hanging="360"/>
      </w:pPr>
    </w:lvl>
    <w:lvl w:ilvl="8" w:tplc="1846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3">
    <w:multiLevelType w:val="hybridMultilevel"/>
    <w:lvl w:ilvl="0" w:tplc="80535960">
      <w:start w:val="1"/>
      <w:numFmt w:val="decimal"/>
      <w:lvlText w:val="%1."/>
      <w:lvlJc w:val="left"/>
      <w:pPr>
        <w:ind w:left="720" w:hanging="360"/>
      </w:pPr>
    </w:lvl>
    <w:lvl w:ilvl="1" w:tplc="80535960" w:tentative="1">
      <w:start w:val="1"/>
      <w:numFmt w:val="lowerLetter"/>
      <w:lvlText w:val="%2."/>
      <w:lvlJc w:val="left"/>
      <w:pPr>
        <w:ind w:left="1440" w:hanging="360"/>
      </w:pPr>
    </w:lvl>
    <w:lvl w:ilvl="2" w:tplc="80535960" w:tentative="1">
      <w:start w:val="1"/>
      <w:numFmt w:val="lowerRoman"/>
      <w:lvlText w:val="%3."/>
      <w:lvlJc w:val="right"/>
      <w:pPr>
        <w:ind w:left="2160" w:hanging="180"/>
      </w:pPr>
    </w:lvl>
    <w:lvl w:ilvl="3" w:tplc="80535960" w:tentative="1">
      <w:start w:val="1"/>
      <w:numFmt w:val="decimal"/>
      <w:lvlText w:val="%4."/>
      <w:lvlJc w:val="left"/>
      <w:pPr>
        <w:ind w:left="2880" w:hanging="360"/>
      </w:pPr>
    </w:lvl>
    <w:lvl w:ilvl="4" w:tplc="80535960" w:tentative="1">
      <w:start w:val="1"/>
      <w:numFmt w:val="lowerLetter"/>
      <w:lvlText w:val="%5."/>
      <w:lvlJc w:val="left"/>
      <w:pPr>
        <w:ind w:left="3600" w:hanging="360"/>
      </w:pPr>
    </w:lvl>
    <w:lvl w:ilvl="5" w:tplc="80535960" w:tentative="1">
      <w:start w:val="1"/>
      <w:numFmt w:val="lowerRoman"/>
      <w:lvlText w:val="%6."/>
      <w:lvlJc w:val="right"/>
      <w:pPr>
        <w:ind w:left="4320" w:hanging="180"/>
      </w:pPr>
    </w:lvl>
    <w:lvl w:ilvl="6" w:tplc="80535960" w:tentative="1">
      <w:start w:val="1"/>
      <w:numFmt w:val="decimal"/>
      <w:lvlText w:val="%7."/>
      <w:lvlJc w:val="left"/>
      <w:pPr>
        <w:ind w:left="5040" w:hanging="360"/>
      </w:pPr>
    </w:lvl>
    <w:lvl w:ilvl="7" w:tplc="80535960" w:tentative="1">
      <w:start w:val="1"/>
      <w:numFmt w:val="lowerLetter"/>
      <w:lvlText w:val="%8."/>
      <w:lvlJc w:val="left"/>
      <w:pPr>
        <w:ind w:left="5760" w:hanging="360"/>
      </w:pPr>
    </w:lvl>
    <w:lvl w:ilvl="8" w:tplc="8053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2">
    <w:multiLevelType w:val="hybridMultilevel"/>
    <w:lvl w:ilvl="0" w:tplc="57347538">
      <w:start w:val="1"/>
      <w:numFmt w:val="decimal"/>
      <w:lvlText w:val="%1."/>
      <w:lvlJc w:val="left"/>
      <w:pPr>
        <w:ind w:left="720" w:hanging="360"/>
      </w:pPr>
    </w:lvl>
    <w:lvl w:ilvl="1" w:tplc="57347538" w:tentative="1">
      <w:start w:val="1"/>
      <w:numFmt w:val="lowerLetter"/>
      <w:lvlText w:val="%2."/>
      <w:lvlJc w:val="left"/>
      <w:pPr>
        <w:ind w:left="1440" w:hanging="360"/>
      </w:pPr>
    </w:lvl>
    <w:lvl w:ilvl="2" w:tplc="57347538" w:tentative="1">
      <w:start w:val="1"/>
      <w:numFmt w:val="lowerRoman"/>
      <w:lvlText w:val="%3."/>
      <w:lvlJc w:val="right"/>
      <w:pPr>
        <w:ind w:left="2160" w:hanging="180"/>
      </w:pPr>
    </w:lvl>
    <w:lvl w:ilvl="3" w:tplc="57347538" w:tentative="1">
      <w:start w:val="1"/>
      <w:numFmt w:val="decimal"/>
      <w:lvlText w:val="%4."/>
      <w:lvlJc w:val="left"/>
      <w:pPr>
        <w:ind w:left="2880" w:hanging="360"/>
      </w:pPr>
    </w:lvl>
    <w:lvl w:ilvl="4" w:tplc="57347538" w:tentative="1">
      <w:start w:val="1"/>
      <w:numFmt w:val="lowerLetter"/>
      <w:lvlText w:val="%5."/>
      <w:lvlJc w:val="left"/>
      <w:pPr>
        <w:ind w:left="3600" w:hanging="360"/>
      </w:pPr>
    </w:lvl>
    <w:lvl w:ilvl="5" w:tplc="57347538" w:tentative="1">
      <w:start w:val="1"/>
      <w:numFmt w:val="lowerRoman"/>
      <w:lvlText w:val="%6."/>
      <w:lvlJc w:val="right"/>
      <w:pPr>
        <w:ind w:left="4320" w:hanging="180"/>
      </w:pPr>
    </w:lvl>
    <w:lvl w:ilvl="6" w:tplc="57347538" w:tentative="1">
      <w:start w:val="1"/>
      <w:numFmt w:val="decimal"/>
      <w:lvlText w:val="%7."/>
      <w:lvlJc w:val="left"/>
      <w:pPr>
        <w:ind w:left="5040" w:hanging="360"/>
      </w:pPr>
    </w:lvl>
    <w:lvl w:ilvl="7" w:tplc="57347538" w:tentative="1">
      <w:start w:val="1"/>
      <w:numFmt w:val="lowerLetter"/>
      <w:lvlText w:val="%8."/>
      <w:lvlJc w:val="left"/>
      <w:pPr>
        <w:ind w:left="5760" w:hanging="360"/>
      </w:pPr>
    </w:lvl>
    <w:lvl w:ilvl="8" w:tplc="5734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1">
    <w:multiLevelType w:val="hybridMultilevel"/>
    <w:lvl w:ilvl="0" w:tplc="77401878">
      <w:start w:val="1"/>
      <w:numFmt w:val="decimal"/>
      <w:lvlText w:val="%1."/>
      <w:lvlJc w:val="left"/>
      <w:pPr>
        <w:ind w:left="720" w:hanging="360"/>
      </w:pPr>
    </w:lvl>
    <w:lvl w:ilvl="1" w:tplc="77401878" w:tentative="1">
      <w:start w:val="1"/>
      <w:numFmt w:val="lowerLetter"/>
      <w:lvlText w:val="%2."/>
      <w:lvlJc w:val="left"/>
      <w:pPr>
        <w:ind w:left="1440" w:hanging="360"/>
      </w:pPr>
    </w:lvl>
    <w:lvl w:ilvl="2" w:tplc="77401878" w:tentative="1">
      <w:start w:val="1"/>
      <w:numFmt w:val="lowerRoman"/>
      <w:lvlText w:val="%3."/>
      <w:lvlJc w:val="right"/>
      <w:pPr>
        <w:ind w:left="2160" w:hanging="180"/>
      </w:pPr>
    </w:lvl>
    <w:lvl w:ilvl="3" w:tplc="77401878" w:tentative="1">
      <w:start w:val="1"/>
      <w:numFmt w:val="decimal"/>
      <w:lvlText w:val="%4."/>
      <w:lvlJc w:val="left"/>
      <w:pPr>
        <w:ind w:left="2880" w:hanging="360"/>
      </w:pPr>
    </w:lvl>
    <w:lvl w:ilvl="4" w:tplc="77401878" w:tentative="1">
      <w:start w:val="1"/>
      <w:numFmt w:val="lowerLetter"/>
      <w:lvlText w:val="%5."/>
      <w:lvlJc w:val="left"/>
      <w:pPr>
        <w:ind w:left="3600" w:hanging="360"/>
      </w:pPr>
    </w:lvl>
    <w:lvl w:ilvl="5" w:tplc="77401878" w:tentative="1">
      <w:start w:val="1"/>
      <w:numFmt w:val="lowerRoman"/>
      <w:lvlText w:val="%6."/>
      <w:lvlJc w:val="right"/>
      <w:pPr>
        <w:ind w:left="4320" w:hanging="180"/>
      </w:pPr>
    </w:lvl>
    <w:lvl w:ilvl="6" w:tplc="77401878" w:tentative="1">
      <w:start w:val="1"/>
      <w:numFmt w:val="decimal"/>
      <w:lvlText w:val="%7."/>
      <w:lvlJc w:val="left"/>
      <w:pPr>
        <w:ind w:left="5040" w:hanging="360"/>
      </w:pPr>
    </w:lvl>
    <w:lvl w:ilvl="7" w:tplc="77401878" w:tentative="1">
      <w:start w:val="1"/>
      <w:numFmt w:val="lowerLetter"/>
      <w:lvlText w:val="%8."/>
      <w:lvlJc w:val="left"/>
      <w:pPr>
        <w:ind w:left="5760" w:hanging="360"/>
      </w:pPr>
    </w:lvl>
    <w:lvl w:ilvl="8" w:tplc="7740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0">
    <w:multiLevelType w:val="hybridMultilevel"/>
    <w:lvl w:ilvl="0" w:tplc="15080483">
      <w:start w:val="1"/>
      <w:numFmt w:val="decimal"/>
      <w:lvlText w:val="%1."/>
      <w:lvlJc w:val="left"/>
      <w:pPr>
        <w:ind w:left="720" w:hanging="360"/>
      </w:pPr>
    </w:lvl>
    <w:lvl w:ilvl="1" w:tplc="15080483" w:tentative="1">
      <w:start w:val="1"/>
      <w:numFmt w:val="lowerLetter"/>
      <w:lvlText w:val="%2."/>
      <w:lvlJc w:val="left"/>
      <w:pPr>
        <w:ind w:left="1440" w:hanging="360"/>
      </w:pPr>
    </w:lvl>
    <w:lvl w:ilvl="2" w:tplc="15080483" w:tentative="1">
      <w:start w:val="1"/>
      <w:numFmt w:val="lowerRoman"/>
      <w:lvlText w:val="%3."/>
      <w:lvlJc w:val="right"/>
      <w:pPr>
        <w:ind w:left="2160" w:hanging="180"/>
      </w:pPr>
    </w:lvl>
    <w:lvl w:ilvl="3" w:tplc="15080483" w:tentative="1">
      <w:start w:val="1"/>
      <w:numFmt w:val="decimal"/>
      <w:lvlText w:val="%4."/>
      <w:lvlJc w:val="left"/>
      <w:pPr>
        <w:ind w:left="2880" w:hanging="360"/>
      </w:pPr>
    </w:lvl>
    <w:lvl w:ilvl="4" w:tplc="15080483" w:tentative="1">
      <w:start w:val="1"/>
      <w:numFmt w:val="lowerLetter"/>
      <w:lvlText w:val="%5."/>
      <w:lvlJc w:val="left"/>
      <w:pPr>
        <w:ind w:left="3600" w:hanging="360"/>
      </w:pPr>
    </w:lvl>
    <w:lvl w:ilvl="5" w:tplc="15080483" w:tentative="1">
      <w:start w:val="1"/>
      <w:numFmt w:val="lowerRoman"/>
      <w:lvlText w:val="%6."/>
      <w:lvlJc w:val="right"/>
      <w:pPr>
        <w:ind w:left="4320" w:hanging="180"/>
      </w:pPr>
    </w:lvl>
    <w:lvl w:ilvl="6" w:tplc="15080483" w:tentative="1">
      <w:start w:val="1"/>
      <w:numFmt w:val="decimal"/>
      <w:lvlText w:val="%7."/>
      <w:lvlJc w:val="left"/>
      <w:pPr>
        <w:ind w:left="5040" w:hanging="360"/>
      </w:pPr>
    </w:lvl>
    <w:lvl w:ilvl="7" w:tplc="15080483" w:tentative="1">
      <w:start w:val="1"/>
      <w:numFmt w:val="lowerLetter"/>
      <w:lvlText w:val="%8."/>
      <w:lvlJc w:val="left"/>
      <w:pPr>
        <w:ind w:left="5760" w:hanging="360"/>
      </w:pPr>
    </w:lvl>
    <w:lvl w:ilvl="8" w:tplc="1508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9">
    <w:multiLevelType w:val="hybridMultilevel"/>
    <w:lvl w:ilvl="0" w:tplc="56499575">
      <w:start w:val="1"/>
      <w:numFmt w:val="decimal"/>
      <w:lvlText w:val="%1."/>
      <w:lvlJc w:val="left"/>
      <w:pPr>
        <w:ind w:left="720" w:hanging="360"/>
      </w:pPr>
    </w:lvl>
    <w:lvl w:ilvl="1" w:tplc="56499575" w:tentative="1">
      <w:start w:val="1"/>
      <w:numFmt w:val="lowerLetter"/>
      <w:lvlText w:val="%2."/>
      <w:lvlJc w:val="left"/>
      <w:pPr>
        <w:ind w:left="1440" w:hanging="360"/>
      </w:pPr>
    </w:lvl>
    <w:lvl w:ilvl="2" w:tplc="56499575" w:tentative="1">
      <w:start w:val="1"/>
      <w:numFmt w:val="lowerRoman"/>
      <w:lvlText w:val="%3."/>
      <w:lvlJc w:val="right"/>
      <w:pPr>
        <w:ind w:left="2160" w:hanging="180"/>
      </w:pPr>
    </w:lvl>
    <w:lvl w:ilvl="3" w:tplc="56499575" w:tentative="1">
      <w:start w:val="1"/>
      <w:numFmt w:val="decimal"/>
      <w:lvlText w:val="%4."/>
      <w:lvlJc w:val="left"/>
      <w:pPr>
        <w:ind w:left="2880" w:hanging="360"/>
      </w:pPr>
    </w:lvl>
    <w:lvl w:ilvl="4" w:tplc="56499575" w:tentative="1">
      <w:start w:val="1"/>
      <w:numFmt w:val="lowerLetter"/>
      <w:lvlText w:val="%5."/>
      <w:lvlJc w:val="left"/>
      <w:pPr>
        <w:ind w:left="3600" w:hanging="360"/>
      </w:pPr>
    </w:lvl>
    <w:lvl w:ilvl="5" w:tplc="56499575" w:tentative="1">
      <w:start w:val="1"/>
      <w:numFmt w:val="lowerRoman"/>
      <w:lvlText w:val="%6."/>
      <w:lvlJc w:val="right"/>
      <w:pPr>
        <w:ind w:left="4320" w:hanging="180"/>
      </w:pPr>
    </w:lvl>
    <w:lvl w:ilvl="6" w:tplc="56499575" w:tentative="1">
      <w:start w:val="1"/>
      <w:numFmt w:val="decimal"/>
      <w:lvlText w:val="%7."/>
      <w:lvlJc w:val="left"/>
      <w:pPr>
        <w:ind w:left="5040" w:hanging="360"/>
      </w:pPr>
    </w:lvl>
    <w:lvl w:ilvl="7" w:tplc="56499575" w:tentative="1">
      <w:start w:val="1"/>
      <w:numFmt w:val="lowerLetter"/>
      <w:lvlText w:val="%8."/>
      <w:lvlJc w:val="left"/>
      <w:pPr>
        <w:ind w:left="5760" w:hanging="360"/>
      </w:pPr>
    </w:lvl>
    <w:lvl w:ilvl="8" w:tplc="5649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8">
    <w:multiLevelType w:val="hybridMultilevel"/>
    <w:lvl w:ilvl="0" w:tplc="26861525">
      <w:start w:val="1"/>
      <w:numFmt w:val="decimal"/>
      <w:lvlText w:val="%1."/>
      <w:lvlJc w:val="left"/>
      <w:pPr>
        <w:ind w:left="720" w:hanging="360"/>
      </w:pPr>
    </w:lvl>
    <w:lvl w:ilvl="1" w:tplc="26861525" w:tentative="1">
      <w:start w:val="1"/>
      <w:numFmt w:val="lowerLetter"/>
      <w:lvlText w:val="%2."/>
      <w:lvlJc w:val="left"/>
      <w:pPr>
        <w:ind w:left="1440" w:hanging="360"/>
      </w:pPr>
    </w:lvl>
    <w:lvl w:ilvl="2" w:tplc="26861525" w:tentative="1">
      <w:start w:val="1"/>
      <w:numFmt w:val="lowerRoman"/>
      <w:lvlText w:val="%3."/>
      <w:lvlJc w:val="right"/>
      <w:pPr>
        <w:ind w:left="2160" w:hanging="180"/>
      </w:pPr>
    </w:lvl>
    <w:lvl w:ilvl="3" w:tplc="26861525" w:tentative="1">
      <w:start w:val="1"/>
      <w:numFmt w:val="decimal"/>
      <w:lvlText w:val="%4."/>
      <w:lvlJc w:val="left"/>
      <w:pPr>
        <w:ind w:left="2880" w:hanging="360"/>
      </w:pPr>
    </w:lvl>
    <w:lvl w:ilvl="4" w:tplc="26861525" w:tentative="1">
      <w:start w:val="1"/>
      <w:numFmt w:val="lowerLetter"/>
      <w:lvlText w:val="%5."/>
      <w:lvlJc w:val="left"/>
      <w:pPr>
        <w:ind w:left="3600" w:hanging="360"/>
      </w:pPr>
    </w:lvl>
    <w:lvl w:ilvl="5" w:tplc="26861525" w:tentative="1">
      <w:start w:val="1"/>
      <w:numFmt w:val="lowerRoman"/>
      <w:lvlText w:val="%6."/>
      <w:lvlJc w:val="right"/>
      <w:pPr>
        <w:ind w:left="4320" w:hanging="180"/>
      </w:pPr>
    </w:lvl>
    <w:lvl w:ilvl="6" w:tplc="26861525" w:tentative="1">
      <w:start w:val="1"/>
      <w:numFmt w:val="decimal"/>
      <w:lvlText w:val="%7."/>
      <w:lvlJc w:val="left"/>
      <w:pPr>
        <w:ind w:left="5040" w:hanging="360"/>
      </w:pPr>
    </w:lvl>
    <w:lvl w:ilvl="7" w:tplc="26861525" w:tentative="1">
      <w:start w:val="1"/>
      <w:numFmt w:val="lowerLetter"/>
      <w:lvlText w:val="%8."/>
      <w:lvlJc w:val="left"/>
      <w:pPr>
        <w:ind w:left="5760" w:hanging="360"/>
      </w:pPr>
    </w:lvl>
    <w:lvl w:ilvl="8" w:tplc="2686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7">
    <w:multiLevelType w:val="hybridMultilevel"/>
    <w:lvl w:ilvl="0" w:tplc="72054098">
      <w:start w:val="1"/>
      <w:numFmt w:val="decimal"/>
      <w:lvlText w:val="%1."/>
      <w:lvlJc w:val="left"/>
      <w:pPr>
        <w:ind w:left="720" w:hanging="360"/>
      </w:pPr>
    </w:lvl>
    <w:lvl w:ilvl="1" w:tplc="72054098" w:tentative="1">
      <w:start w:val="1"/>
      <w:numFmt w:val="lowerLetter"/>
      <w:lvlText w:val="%2."/>
      <w:lvlJc w:val="left"/>
      <w:pPr>
        <w:ind w:left="1440" w:hanging="360"/>
      </w:pPr>
    </w:lvl>
    <w:lvl w:ilvl="2" w:tplc="72054098" w:tentative="1">
      <w:start w:val="1"/>
      <w:numFmt w:val="lowerRoman"/>
      <w:lvlText w:val="%3."/>
      <w:lvlJc w:val="right"/>
      <w:pPr>
        <w:ind w:left="2160" w:hanging="180"/>
      </w:pPr>
    </w:lvl>
    <w:lvl w:ilvl="3" w:tplc="72054098" w:tentative="1">
      <w:start w:val="1"/>
      <w:numFmt w:val="decimal"/>
      <w:lvlText w:val="%4."/>
      <w:lvlJc w:val="left"/>
      <w:pPr>
        <w:ind w:left="2880" w:hanging="360"/>
      </w:pPr>
    </w:lvl>
    <w:lvl w:ilvl="4" w:tplc="72054098" w:tentative="1">
      <w:start w:val="1"/>
      <w:numFmt w:val="lowerLetter"/>
      <w:lvlText w:val="%5."/>
      <w:lvlJc w:val="left"/>
      <w:pPr>
        <w:ind w:left="3600" w:hanging="360"/>
      </w:pPr>
    </w:lvl>
    <w:lvl w:ilvl="5" w:tplc="72054098" w:tentative="1">
      <w:start w:val="1"/>
      <w:numFmt w:val="lowerRoman"/>
      <w:lvlText w:val="%6."/>
      <w:lvlJc w:val="right"/>
      <w:pPr>
        <w:ind w:left="4320" w:hanging="180"/>
      </w:pPr>
    </w:lvl>
    <w:lvl w:ilvl="6" w:tplc="72054098" w:tentative="1">
      <w:start w:val="1"/>
      <w:numFmt w:val="decimal"/>
      <w:lvlText w:val="%7."/>
      <w:lvlJc w:val="left"/>
      <w:pPr>
        <w:ind w:left="5040" w:hanging="360"/>
      </w:pPr>
    </w:lvl>
    <w:lvl w:ilvl="7" w:tplc="72054098" w:tentative="1">
      <w:start w:val="1"/>
      <w:numFmt w:val="lowerLetter"/>
      <w:lvlText w:val="%8."/>
      <w:lvlJc w:val="left"/>
      <w:pPr>
        <w:ind w:left="5760" w:hanging="360"/>
      </w:pPr>
    </w:lvl>
    <w:lvl w:ilvl="8" w:tplc="72054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6">
    <w:multiLevelType w:val="hybridMultilevel"/>
    <w:lvl w:ilvl="0" w:tplc="96712988">
      <w:start w:val="1"/>
      <w:numFmt w:val="decimal"/>
      <w:lvlText w:val="%1."/>
      <w:lvlJc w:val="left"/>
      <w:pPr>
        <w:ind w:left="720" w:hanging="360"/>
      </w:pPr>
    </w:lvl>
    <w:lvl w:ilvl="1" w:tplc="96712988" w:tentative="1">
      <w:start w:val="1"/>
      <w:numFmt w:val="lowerLetter"/>
      <w:lvlText w:val="%2."/>
      <w:lvlJc w:val="left"/>
      <w:pPr>
        <w:ind w:left="1440" w:hanging="360"/>
      </w:pPr>
    </w:lvl>
    <w:lvl w:ilvl="2" w:tplc="96712988" w:tentative="1">
      <w:start w:val="1"/>
      <w:numFmt w:val="lowerRoman"/>
      <w:lvlText w:val="%3."/>
      <w:lvlJc w:val="right"/>
      <w:pPr>
        <w:ind w:left="2160" w:hanging="180"/>
      </w:pPr>
    </w:lvl>
    <w:lvl w:ilvl="3" w:tplc="96712988" w:tentative="1">
      <w:start w:val="1"/>
      <w:numFmt w:val="decimal"/>
      <w:lvlText w:val="%4."/>
      <w:lvlJc w:val="left"/>
      <w:pPr>
        <w:ind w:left="2880" w:hanging="360"/>
      </w:pPr>
    </w:lvl>
    <w:lvl w:ilvl="4" w:tplc="96712988" w:tentative="1">
      <w:start w:val="1"/>
      <w:numFmt w:val="lowerLetter"/>
      <w:lvlText w:val="%5."/>
      <w:lvlJc w:val="left"/>
      <w:pPr>
        <w:ind w:left="3600" w:hanging="360"/>
      </w:pPr>
    </w:lvl>
    <w:lvl w:ilvl="5" w:tplc="96712988" w:tentative="1">
      <w:start w:val="1"/>
      <w:numFmt w:val="lowerRoman"/>
      <w:lvlText w:val="%6."/>
      <w:lvlJc w:val="right"/>
      <w:pPr>
        <w:ind w:left="4320" w:hanging="180"/>
      </w:pPr>
    </w:lvl>
    <w:lvl w:ilvl="6" w:tplc="96712988" w:tentative="1">
      <w:start w:val="1"/>
      <w:numFmt w:val="decimal"/>
      <w:lvlText w:val="%7."/>
      <w:lvlJc w:val="left"/>
      <w:pPr>
        <w:ind w:left="5040" w:hanging="360"/>
      </w:pPr>
    </w:lvl>
    <w:lvl w:ilvl="7" w:tplc="96712988" w:tentative="1">
      <w:start w:val="1"/>
      <w:numFmt w:val="lowerLetter"/>
      <w:lvlText w:val="%8."/>
      <w:lvlJc w:val="left"/>
      <w:pPr>
        <w:ind w:left="5760" w:hanging="360"/>
      </w:pPr>
    </w:lvl>
    <w:lvl w:ilvl="8" w:tplc="96712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5">
    <w:multiLevelType w:val="hybridMultilevel"/>
    <w:lvl w:ilvl="0" w:tplc="35276959">
      <w:start w:val="1"/>
      <w:numFmt w:val="decimal"/>
      <w:lvlText w:val="%1."/>
      <w:lvlJc w:val="left"/>
      <w:pPr>
        <w:ind w:left="720" w:hanging="360"/>
      </w:pPr>
    </w:lvl>
    <w:lvl w:ilvl="1" w:tplc="35276959" w:tentative="1">
      <w:start w:val="1"/>
      <w:numFmt w:val="lowerLetter"/>
      <w:lvlText w:val="%2."/>
      <w:lvlJc w:val="left"/>
      <w:pPr>
        <w:ind w:left="1440" w:hanging="360"/>
      </w:pPr>
    </w:lvl>
    <w:lvl w:ilvl="2" w:tplc="35276959" w:tentative="1">
      <w:start w:val="1"/>
      <w:numFmt w:val="lowerRoman"/>
      <w:lvlText w:val="%3."/>
      <w:lvlJc w:val="right"/>
      <w:pPr>
        <w:ind w:left="2160" w:hanging="180"/>
      </w:pPr>
    </w:lvl>
    <w:lvl w:ilvl="3" w:tplc="35276959" w:tentative="1">
      <w:start w:val="1"/>
      <w:numFmt w:val="decimal"/>
      <w:lvlText w:val="%4."/>
      <w:lvlJc w:val="left"/>
      <w:pPr>
        <w:ind w:left="2880" w:hanging="360"/>
      </w:pPr>
    </w:lvl>
    <w:lvl w:ilvl="4" w:tplc="35276959" w:tentative="1">
      <w:start w:val="1"/>
      <w:numFmt w:val="lowerLetter"/>
      <w:lvlText w:val="%5."/>
      <w:lvlJc w:val="left"/>
      <w:pPr>
        <w:ind w:left="3600" w:hanging="360"/>
      </w:pPr>
    </w:lvl>
    <w:lvl w:ilvl="5" w:tplc="35276959" w:tentative="1">
      <w:start w:val="1"/>
      <w:numFmt w:val="lowerRoman"/>
      <w:lvlText w:val="%6."/>
      <w:lvlJc w:val="right"/>
      <w:pPr>
        <w:ind w:left="4320" w:hanging="180"/>
      </w:pPr>
    </w:lvl>
    <w:lvl w:ilvl="6" w:tplc="35276959" w:tentative="1">
      <w:start w:val="1"/>
      <w:numFmt w:val="decimal"/>
      <w:lvlText w:val="%7."/>
      <w:lvlJc w:val="left"/>
      <w:pPr>
        <w:ind w:left="5040" w:hanging="360"/>
      </w:pPr>
    </w:lvl>
    <w:lvl w:ilvl="7" w:tplc="35276959" w:tentative="1">
      <w:start w:val="1"/>
      <w:numFmt w:val="lowerLetter"/>
      <w:lvlText w:val="%8."/>
      <w:lvlJc w:val="left"/>
      <w:pPr>
        <w:ind w:left="5760" w:hanging="360"/>
      </w:pPr>
    </w:lvl>
    <w:lvl w:ilvl="8" w:tplc="3527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4">
    <w:multiLevelType w:val="hybridMultilevel"/>
    <w:lvl w:ilvl="0" w:tplc="59081649">
      <w:start w:val="1"/>
      <w:numFmt w:val="decimal"/>
      <w:lvlText w:val="%1."/>
      <w:lvlJc w:val="left"/>
      <w:pPr>
        <w:ind w:left="720" w:hanging="360"/>
      </w:pPr>
    </w:lvl>
    <w:lvl w:ilvl="1" w:tplc="59081649" w:tentative="1">
      <w:start w:val="1"/>
      <w:numFmt w:val="lowerLetter"/>
      <w:lvlText w:val="%2."/>
      <w:lvlJc w:val="left"/>
      <w:pPr>
        <w:ind w:left="1440" w:hanging="360"/>
      </w:pPr>
    </w:lvl>
    <w:lvl w:ilvl="2" w:tplc="59081649" w:tentative="1">
      <w:start w:val="1"/>
      <w:numFmt w:val="lowerRoman"/>
      <w:lvlText w:val="%3."/>
      <w:lvlJc w:val="right"/>
      <w:pPr>
        <w:ind w:left="2160" w:hanging="180"/>
      </w:pPr>
    </w:lvl>
    <w:lvl w:ilvl="3" w:tplc="59081649" w:tentative="1">
      <w:start w:val="1"/>
      <w:numFmt w:val="decimal"/>
      <w:lvlText w:val="%4."/>
      <w:lvlJc w:val="left"/>
      <w:pPr>
        <w:ind w:left="2880" w:hanging="360"/>
      </w:pPr>
    </w:lvl>
    <w:lvl w:ilvl="4" w:tplc="59081649" w:tentative="1">
      <w:start w:val="1"/>
      <w:numFmt w:val="lowerLetter"/>
      <w:lvlText w:val="%5."/>
      <w:lvlJc w:val="left"/>
      <w:pPr>
        <w:ind w:left="3600" w:hanging="360"/>
      </w:pPr>
    </w:lvl>
    <w:lvl w:ilvl="5" w:tplc="59081649" w:tentative="1">
      <w:start w:val="1"/>
      <w:numFmt w:val="lowerRoman"/>
      <w:lvlText w:val="%6."/>
      <w:lvlJc w:val="right"/>
      <w:pPr>
        <w:ind w:left="4320" w:hanging="180"/>
      </w:pPr>
    </w:lvl>
    <w:lvl w:ilvl="6" w:tplc="59081649" w:tentative="1">
      <w:start w:val="1"/>
      <w:numFmt w:val="decimal"/>
      <w:lvlText w:val="%7."/>
      <w:lvlJc w:val="left"/>
      <w:pPr>
        <w:ind w:left="5040" w:hanging="360"/>
      </w:pPr>
    </w:lvl>
    <w:lvl w:ilvl="7" w:tplc="59081649" w:tentative="1">
      <w:start w:val="1"/>
      <w:numFmt w:val="lowerLetter"/>
      <w:lvlText w:val="%8."/>
      <w:lvlJc w:val="left"/>
      <w:pPr>
        <w:ind w:left="5760" w:hanging="360"/>
      </w:pPr>
    </w:lvl>
    <w:lvl w:ilvl="8" w:tplc="5908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3">
    <w:multiLevelType w:val="hybridMultilevel"/>
    <w:lvl w:ilvl="0" w:tplc="68318462">
      <w:start w:val="1"/>
      <w:numFmt w:val="decimal"/>
      <w:lvlText w:val="%1."/>
      <w:lvlJc w:val="left"/>
      <w:pPr>
        <w:ind w:left="720" w:hanging="360"/>
      </w:pPr>
    </w:lvl>
    <w:lvl w:ilvl="1" w:tplc="68318462" w:tentative="1">
      <w:start w:val="1"/>
      <w:numFmt w:val="lowerLetter"/>
      <w:lvlText w:val="%2."/>
      <w:lvlJc w:val="left"/>
      <w:pPr>
        <w:ind w:left="1440" w:hanging="360"/>
      </w:pPr>
    </w:lvl>
    <w:lvl w:ilvl="2" w:tplc="68318462" w:tentative="1">
      <w:start w:val="1"/>
      <w:numFmt w:val="lowerRoman"/>
      <w:lvlText w:val="%3."/>
      <w:lvlJc w:val="right"/>
      <w:pPr>
        <w:ind w:left="2160" w:hanging="180"/>
      </w:pPr>
    </w:lvl>
    <w:lvl w:ilvl="3" w:tplc="68318462" w:tentative="1">
      <w:start w:val="1"/>
      <w:numFmt w:val="decimal"/>
      <w:lvlText w:val="%4."/>
      <w:lvlJc w:val="left"/>
      <w:pPr>
        <w:ind w:left="2880" w:hanging="360"/>
      </w:pPr>
    </w:lvl>
    <w:lvl w:ilvl="4" w:tplc="68318462" w:tentative="1">
      <w:start w:val="1"/>
      <w:numFmt w:val="lowerLetter"/>
      <w:lvlText w:val="%5."/>
      <w:lvlJc w:val="left"/>
      <w:pPr>
        <w:ind w:left="3600" w:hanging="360"/>
      </w:pPr>
    </w:lvl>
    <w:lvl w:ilvl="5" w:tplc="68318462" w:tentative="1">
      <w:start w:val="1"/>
      <w:numFmt w:val="lowerRoman"/>
      <w:lvlText w:val="%6."/>
      <w:lvlJc w:val="right"/>
      <w:pPr>
        <w:ind w:left="4320" w:hanging="180"/>
      </w:pPr>
    </w:lvl>
    <w:lvl w:ilvl="6" w:tplc="68318462" w:tentative="1">
      <w:start w:val="1"/>
      <w:numFmt w:val="decimal"/>
      <w:lvlText w:val="%7."/>
      <w:lvlJc w:val="left"/>
      <w:pPr>
        <w:ind w:left="5040" w:hanging="360"/>
      </w:pPr>
    </w:lvl>
    <w:lvl w:ilvl="7" w:tplc="68318462" w:tentative="1">
      <w:start w:val="1"/>
      <w:numFmt w:val="lowerLetter"/>
      <w:lvlText w:val="%8."/>
      <w:lvlJc w:val="left"/>
      <w:pPr>
        <w:ind w:left="5760" w:hanging="360"/>
      </w:pPr>
    </w:lvl>
    <w:lvl w:ilvl="8" w:tplc="6831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2">
    <w:multiLevelType w:val="hybridMultilevel"/>
    <w:lvl w:ilvl="0" w:tplc="50725466">
      <w:start w:val="1"/>
      <w:numFmt w:val="decimal"/>
      <w:lvlText w:val="%1."/>
      <w:lvlJc w:val="left"/>
      <w:pPr>
        <w:ind w:left="720" w:hanging="360"/>
      </w:pPr>
    </w:lvl>
    <w:lvl w:ilvl="1" w:tplc="50725466" w:tentative="1">
      <w:start w:val="1"/>
      <w:numFmt w:val="lowerLetter"/>
      <w:lvlText w:val="%2."/>
      <w:lvlJc w:val="left"/>
      <w:pPr>
        <w:ind w:left="1440" w:hanging="360"/>
      </w:pPr>
    </w:lvl>
    <w:lvl w:ilvl="2" w:tplc="50725466" w:tentative="1">
      <w:start w:val="1"/>
      <w:numFmt w:val="lowerRoman"/>
      <w:lvlText w:val="%3."/>
      <w:lvlJc w:val="right"/>
      <w:pPr>
        <w:ind w:left="2160" w:hanging="180"/>
      </w:pPr>
    </w:lvl>
    <w:lvl w:ilvl="3" w:tplc="50725466" w:tentative="1">
      <w:start w:val="1"/>
      <w:numFmt w:val="decimal"/>
      <w:lvlText w:val="%4."/>
      <w:lvlJc w:val="left"/>
      <w:pPr>
        <w:ind w:left="2880" w:hanging="360"/>
      </w:pPr>
    </w:lvl>
    <w:lvl w:ilvl="4" w:tplc="50725466" w:tentative="1">
      <w:start w:val="1"/>
      <w:numFmt w:val="lowerLetter"/>
      <w:lvlText w:val="%5."/>
      <w:lvlJc w:val="left"/>
      <w:pPr>
        <w:ind w:left="3600" w:hanging="360"/>
      </w:pPr>
    </w:lvl>
    <w:lvl w:ilvl="5" w:tplc="50725466" w:tentative="1">
      <w:start w:val="1"/>
      <w:numFmt w:val="lowerRoman"/>
      <w:lvlText w:val="%6."/>
      <w:lvlJc w:val="right"/>
      <w:pPr>
        <w:ind w:left="4320" w:hanging="180"/>
      </w:pPr>
    </w:lvl>
    <w:lvl w:ilvl="6" w:tplc="50725466" w:tentative="1">
      <w:start w:val="1"/>
      <w:numFmt w:val="decimal"/>
      <w:lvlText w:val="%7."/>
      <w:lvlJc w:val="left"/>
      <w:pPr>
        <w:ind w:left="5040" w:hanging="360"/>
      </w:pPr>
    </w:lvl>
    <w:lvl w:ilvl="7" w:tplc="50725466" w:tentative="1">
      <w:start w:val="1"/>
      <w:numFmt w:val="lowerLetter"/>
      <w:lvlText w:val="%8."/>
      <w:lvlJc w:val="left"/>
      <w:pPr>
        <w:ind w:left="5760" w:hanging="360"/>
      </w:pPr>
    </w:lvl>
    <w:lvl w:ilvl="8" w:tplc="5072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1">
    <w:multiLevelType w:val="hybridMultilevel"/>
    <w:lvl w:ilvl="0" w:tplc="10035275">
      <w:start w:val="1"/>
      <w:numFmt w:val="decimal"/>
      <w:lvlText w:val="%1."/>
      <w:lvlJc w:val="left"/>
      <w:pPr>
        <w:ind w:left="720" w:hanging="360"/>
      </w:pPr>
    </w:lvl>
    <w:lvl w:ilvl="1" w:tplc="10035275" w:tentative="1">
      <w:start w:val="1"/>
      <w:numFmt w:val="lowerLetter"/>
      <w:lvlText w:val="%2."/>
      <w:lvlJc w:val="left"/>
      <w:pPr>
        <w:ind w:left="1440" w:hanging="360"/>
      </w:pPr>
    </w:lvl>
    <w:lvl w:ilvl="2" w:tplc="10035275" w:tentative="1">
      <w:start w:val="1"/>
      <w:numFmt w:val="lowerRoman"/>
      <w:lvlText w:val="%3."/>
      <w:lvlJc w:val="right"/>
      <w:pPr>
        <w:ind w:left="2160" w:hanging="180"/>
      </w:pPr>
    </w:lvl>
    <w:lvl w:ilvl="3" w:tplc="10035275" w:tentative="1">
      <w:start w:val="1"/>
      <w:numFmt w:val="decimal"/>
      <w:lvlText w:val="%4."/>
      <w:lvlJc w:val="left"/>
      <w:pPr>
        <w:ind w:left="2880" w:hanging="360"/>
      </w:pPr>
    </w:lvl>
    <w:lvl w:ilvl="4" w:tplc="10035275" w:tentative="1">
      <w:start w:val="1"/>
      <w:numFmt w:val="lowerLetter"/>
      <w:lvlText w:val="%5."/>
      <w:lvlJc w:val="left"/>
      <w:pPr>
        <w:ind w:left="3600" w:hanging="360"/>
      </w:pPr>
    </w:lvl>
    <w:lvl w:ilvl="5" w:tplc="10035275" w:tentative="1">
      <w:start w:val="1"/>
      <w:numFmt w:val="lowerRoman"/>
      <w:lvlText w:val="%6."/>
      <w:lvlJc w:val="right"/>
      <w:pPr>
        <w:ind w:left="4320" w:hanging="180"/>
      </w:pPr>
    </w:lvl>
    <w:lvl w:ilvl="6" w:tplc="10035275" w:tentative="1">
      <w:start w:val="1"/>
      <w:numFmt w:val="decimal"/>
      <w:lvlText w:val="%7."/>
      <w:lvlJc w:val="left"/>
      <w:pPr>
        <w:ind w:left="5040" w:hanging="360"/>
      </w:pPr>
    </w:lvl>
    <w:lvl w:ilvl="7" w:tplc="10035275" w:tentative="1">
      <w:start w:val="1"/>
      <w:numFmt w:val="lowerLetter"/>
      <w:lvlText w:val="%8."/>
      <w:lvlJc w:val="left"/>
      <w:pPr>
        <w:ind w:left="5760" w:hanging="360"/>
      </w:pPr>
    </w:lvl>
    <w:lvl w:ilvl="8" w:tplc="1003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0">
    <w:multiLevelType w:val="hybridMultilevel"/>
    <w:lvl w:ilvl="0" w:tplc="88021918">
      <w:start w:val="1"/>
      <w:numFmt w:val="decimal"/>
      <w:lvlText w:val="%1."/>
      <w:lvlJc w:val="left"/>
      <w:pPr>
        <w:ind w:left="720" w:hanging="360"/>
      </w:pPr>
    </w:lvl>
    <w:lvl w:ilvl="1" w:tplc="88021918" w:tentative="1">
      <w:start w:val="1"/>
      <w:numFmt w:val="lowerLetter"/>
      <w:lvlText w:val="%2."/>
      <w:lvlJc w:val="left"/>
      <w:pPr>
        <w:ind w:left="1440" w:hanging="360"/>
      </w:pPr>
    </w:lvl>
    <w:lvl w:ilvl="2" w:tplc="88021918" w:tentative="1">
      <w:start w:val="1"/>
      <w:numFmt w:val="lowerRoman"/>
      <w:lvlText w:val="%3."/>
      <w:lvlJc w:val="right"/>
      <w:pPr>
        <w:ind w:left="2160" w:hanging="180"/>
      </w:pPr>
    </w:lvl>
    <w:lvl w:ilvl="3" w:tplc="88021918" w:tentative="1">
      <w:start w:val="1"/>
      <w:numFmt w:val="decimal"/>
      <w:lvlText w:val="%4."/>
      <w:lvlJc w:val="left"/>
      <w:pPr>
        <w:ind w:left="2880" w:hanging="360"/>
      </w:pPr>
    </w:lvl>
    <w:lvl w:ilvl="4" w:tplc="88021918" w:tentative="1">
      <w:start w:val="1"/>
      <w:numFmt w:val="lowerLetter"/>
      <w:lvlText w:val="%5."/>
      <w:lvlJc w:val="left"/>
      <w:pPr>
        <w:ind w:left="3600" w:hanging="360"/>
      </w:pPr>
    </w:lvl>
    <w:lvl w:ilvl="5" w:tplc="88021918" w:tentative="1">
      <w:start w:val="1"/>
      <w:numFmt w:val="lowerRoman"/>
      <w:lvlText w:val="%6."/>
      <w:lvlJc w:val="right"/>
      <w:pPr>
        <w:ind w:left="4320" w:hanging="180"/>
      </w:pPr>
    </w:lvl>
    <w:lvl w:ilvl="6" w:tplc="88021918" w:tentative="1">
      <w:start w:val="1"/>
      <w:numFmt w:val="decimal"/>
      <w:lvlText w:val="%7."/>
      <w:lvlJc w:val="left"/>
      <w:pPr>
        <w:ind w:left="5040" w:hanging="360"/>
      </w:pPr>
    </w:lvl>
    <w:lvl w:ilvl="7" w:tplc="88021918" w:tentative="1">
      <w:start w:val="1"/>
      <w:numFmt w:val="lowerLetter"/>
      <w:lvlText w:val="%8."/>
      <w:lvlJc w:val="left"/>
      <w:pPr>
        <w:ind w:left="5760" w:hanging="360"/>
      </w:pPr>
    </w:lvl>
    <w:lvl w:ilvl="8" w:tplc="8802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9">
    <w:multiLevelType w:val="hybridMultilevel"/>
    <w:lvl w:ilvl="0" w:tplc="10799455">
      <w:start w:val="1"/>
      <w:numFmt w:val="decimal"/>
      <w:lvlText w:val="%1."/>
      <w:lvlJc w:val="left"/>
      <w:pPr>
        <w:ind w:left="720" w:hanging="360"/>
      </w:pPr>
    </w:lvl>
    <w:lvl w:ilvl="1" w:tplc="10799455" w:tentative="1">
      <w:start w:val="1"/>
      <w:numFmt w:val="lowerLetter"/>
      <w:lvlText w:val="%2."/>
      <w:lvlJc w:val="left"/>
      <w:pPr>
        <w:ind w:left="1440" w:hanging="360"/>
      </w:pPr>
    </w:lvl>
    <w:lvl w:ilvl="2" w:tplc="10799455" w:tentative="1">
      <w:start w:val="1"/>
      <w:numFmt w:val="lowerRoman"/>
      <w:lvlText w:val="%3."/>
      <w:lvlJc w:val="right"/>
      <w:pPr>
        <w:ind w:left="2160" w:hanging="180"/>
      </w:pPr>
    </w:lvl>
    <w:lvl w:ilvl="3" w:tplc="10799455" w:tentative="1">
      <w:start w:val="1"/>
      <w:numFmt w:val="decimal"/>
      <w:lvlText w:val="%4."/>
      <w:lvlJc w:val="left"/>
      <w:pPr>
        <w:ind w:left="2880" w:hanging="360"/>
      </w:pPr>
    </w:lvl>
    <w:lvl w:ilvl="4" w:tplc="10799455" w:tentative="1">
      <w:start w:val="1"/>
      <w:numFmt w:val="lowerLetter"/>
      <w:lvlText w:val="%5."/>
      <w:lvlJc w:val="left"/>
      <w:pPr>
        <w:ind w:left="3600" w:hanging="360"/>
      </w:pPr>
    </w:lvl>
    <w:lvl w:ilvl="5" w:tplc="10799455" w:tentative="1">
      <w:start w:val="1"/>
      <w:numFmt w:val="lowerRoman"/>
      <w:lvlText w:val="%6."/>
      <w:lvlJc w:val="right"/>
      <w:pPr>
        <w:ind w:left="4320" w:hanging="180"/>
      </w:pPr>
    </w:lvl>
    <w:lvl w:ilvl="6" w:tplc="10799455" w:tentative="1">
      <w:start w:val="1"/>
      <w:numFmt w:val="decimal"/>
      <w:lvlText w:val="%7."/>
      <w:lvlJc w:val="left"/>
      <w:pPr>
        <w:ind w:left="5040" w:hanging="360"/>
      </w:pPr>
    </w:lvl>
    <w:lvl w:ilvl="7" w:tplc="10799455" w:tentative="1">
      <w:start w:val="1"/>
      <w:numFmt w:val="lowerLetter"/>
      <w:lvlText w:val="%8."/>
      <w:lvlJc w:val="left"/>
      <w:pPr>
        <w:ind w:left="5760" w:hanging="360"/>
      </w:pPr>
    </w:lvl>
    <w:lvl w:ilvl="8" w:tplc="1079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8">
    <w:multiLevelType w:val="hybridMultilevel"/>
    <w:lvl w:ilvl="0" w:tplc="97160734">
      <w:start w:val="1"/>
      <w:numFmt w:val="decimal"/>
      <w:lvlText w:val="%1."/>
      <w:lvlJc w:val="left"/>
      <w:pPr>
        <w:ind w:left="720" w:hanging="360"/>
      </w:pPr>
    </w:lvl>
    <w:lvl w:ilvl="1" w:tplc="97160734" w:tentative="1">
      <w:start w:val="1"/>
      <w:numFmt w:val="lowerLetter"/>
      <w:lvlText w:val="%2."/>
      <w:lvlJc w:val="left"/>
      <w:pPr>
        <w:ind w:left="1440" w:hanging="360"/>
      </w:pPr>
    </w:lvl>
    <w:lvl w:ilvl="2" w:tplc="97160734" w:tentative="1">
      <w:start w:val="1"/>
      <w:numFmt w:val="lowerRoman"/>
      <w:lvlText w:val="%3."/>
      <w:lvlJc w:val="right"/>
      <w:pPr>
        <w:ind w:left="2160" w:hanging="180"/>
      </w:pPr>
    </w:lvl>
    <w:lvl w:ilvl="3" w:tplc="97160734" w:tentative="1">
      <w:start w:val="1"/>
      <w:numFmt w:val="decimal"/>
      <w:lvlText w:val="%4."/>
      <w:lvlJc w:val="left"/>
      <w:pPr>
        <w:ind w:left="2880" w:hanging="360"/>
      </w:pPr>
    </w:lvl>
    <w:lvl w:ilvl="4" w:tplc="97160734" w:tentative="1">
      <w:start w:val="1"/>
      <w:numFmt w:val="lowerLetter"/>
      <w:lvlText w:val="%5."/>
      <w:lvlJc w:val="left"/>
      <w:pPr>
        <w:ind w:left="3600" w:hanging="360"/>
      </w:pPr>
    </w:lvl>
    <w:lvl w:ilvl="5" w:tplc="97160734" w:tentative="1">
      <w:start w:val="1"/>
      <w:numFmt w:val="lowerRoman"/>
      <w:lvlText w:val="%6."/>
      <w:lvlJc w:val="right"/>
      <w:pPr>
        <w:ind w:left="4320" w:hanging="180"/>
      </w:pPr>
    </w:lvl>
    <w:lvl w:ilvl="6" w:tplc="97160734" w:tentative="1">
      <w:start w:val="1"/>
      <w:numFmt w:val="decimal"/>
      <w:lvlText w:val="%7."/>
      <w:lvlJc w:val="left"/>
      <w:pPr>
        <w:ind w:left="5040" w:hanging="360"/>
      </w:pPr>
    </w:lvl>
    <w:lvl w:ilvl="7" w:tplc="97160734" w:tentative="1">
      <w:start w:val="1"/>
      <w:numFmt w:val="lowerLetter"/>
      <w:lvlText w:val="%8."/>
      <w:lvlJc w:val="left"/>
      <w:pPr>
        <w:ind w:left="5760" w:hanging="360"/>
      </w:pPr>
    </w:lvl>
    <w:lvl w:ilvl="8" w:tplc="9716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7">
    <w:multiLevelType w:val="hybridMultilevel"/>
    <w:lvl w:ilvl="0" w:tplc="60543818">
      <w:start w:val="1"/>
      <w:numFmt w:val="decimal"/>
      <w:lvlText w:val="%1."/>
      <w:lvlJc w:val="left"/>
      <w:pPr>
        <w:ind w:left="720" w:hanging="360"/>
      </w:pPr>
    </w:lvl>
    <w:lvl w:ilvl="1" w:tplc="60543818" w:tentative="1">
      <w:start w:val="1"/>
      <w:numFmt w:val="lowerLetter"/>
      <w:lvlText w:val="%2."/>
      <w:lvlJc w:val="left"/>
      <w:pPr>
        <w:ind w:left="1440" w:hanging="360"/>
      </w:pPr>
    </w:lvl>
    <w:lvl w:ilvl="2" w:tplc="60543818" w:tentative="1">
      <w:start w:val="1"/>
      <w:numFmt w:val="lowerRoman"/>
      <w:lvlText w:val="%3."/>
      <w:lvlJc w:val="right"/>
      <w:pPr>
        <w:ind w:left="2160" w:hanging="180"/>
      </w:pPr>
    </w:lvl>
    <w:lvl w:ilvl="3" w:tplc="60543818" w:tentative="1">
      <w:start w:val="1"/>
      <w:numFmt w:val="decimal"/>
      <w:lvlText w:val="%4."/>
      <w:lvlJc w:val="left"/>
      <w:pPr>
        <w:ind w:left="2880" w:hanging="360"/>
      </w:pPr>
    </w:lvl>
    <w:lvl w:ilvl="4" w:tplc="60543818" w:tentative="1">
      <w:start w:val="1"/>
      <w:numFmt w:val="lowerLetter"/>
      <w:lvlText w:val="%5."/>
      <w:lvlJc w:val="left"/>
      <w:pPr>
        <w:ind w:left="3600" w:hanging="360"/>
      </w:pPr>
    </w:lvl>
    <w:lvl w:ilvl="5" w:tplc="60543818" w:tentative="1">
      <w:start w:val="1"/>
      <w:numFmt w:val="lowerRoman"/>
      <w:lvlText w:val="%6."/>
      <w:lvlJc w:val="right"/>
      <w:pPr>
        <w:ind w:left="4320" w:hanging="180"/>
      </w:pPr>
    </w:lvl>
    <w:lvl w:ilvl="6" w:tplc="60543818" w:tentative="1">
      <w:start w:val="1"/>
      <w:numFmt w:val="decimal"/>
      <w:lvlText w:val="%7."/>
      <w:lvlJc w:val="left"/>
      <w:pPr>
        <w:ind w:left="5040" w:hanging="360"/>
      </w:pPr>
    </w:lvl>
    <w:lvl w:ilvl="7" w:tplc="60543818" w:tentative="1">
      <w:start w:val="1"/>
      <w:numFmt w:val="lowerLetter"/>
      <w:lvlText w:val="%8."/>
      <w:lvlJc w:val="left"/>
      <w:pPr>
        <w:ind w:left="5760" w:hanging="360"/>
      </w:pPr>
    </w:lvl>
    <w:lvl w:ilvl="8" w:tplc="6054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6">
    <w:multiLevelType w:val="hybridMultilevel"/>
    <w:lvl w:ilvl="0" w:tplc="17687801">
      <w:start w:val="1"/>
      <w:numFmt w:val="decimal"/>
      <w:lvlText w:val="%1."/>
      <w:lvlJc w:val="left"/>
      <w:pPr>
        <w:ind w:left="720" w:hanging="360"/>
      </w:pPr>
    </w:lvl>
    <w:lvl w:ilvl="1" w:tplc="17687801" w:tentative="1">
      <w:start w:val="1"/>
      <w:numFmt w:val="lowerLetter"/>
      <w:lvlText w:val="%2."/>
      <w:lvlJc w:val="left"/>
      <w:pPr>
        <w:ind w:left="1440" w:hanging="360"/>
      </w:pPr>
    </w:lvl>
    <w:lvl w:ilvl="2" w:tplc="17687801" w:tentative="1">
      <w:start w:val="1"/>
      <w:numFmt w:val="lowerRoman"/>
      <w:lvlText w:val="%3."/>
      <w:lvlJc w:val="right"/>
      <w:pPr>
        <w:ind w:left="2160" w:hanging="180"/>
      </w:pPr>
    </w:lvl>
    <w:lvl w:ilvl="3" w:tplc="17687801" w:tentative="1">
      <w:start w:val="1"/>
      <w:numFmt w:val="decimal"/>
      <w:lvlText w:val="%4."/>
      <w:lvlJc w:val="left"/>
      <w:pPr>
        <w:ind w:left="2880" w:hanging="360"/>
      </w:pPr>
    </w:lvl>
    <w:lvl w:ilvl="4" w:tplc="17687801" w:tentative="1">
      <w:start w:val="1"/>
      <w:numFmt w:val="lowerLetter"/>
      <w:lvlText w:val="%5."/>
      <w:lvlJc w:val="left"/>
      <w:pPr>
        <w:ind w:left="3600" w:hanging="360"/>
      </w:pPr>
    </w:lvl>
    <w:lvl w:ilvl="5" w:tplc="17687801" w:tentative="1">
      <w:start w:val="1"/>
      <w:numFmt w:val="lowerRoman"/>
      <w:lvlText w:val="%6."/>
      <w:lvlJc w:val="right"/>
      <w:pPr>
        <w:ind w:left="4320" w:hanging="180"/>
      </w:pPr>
    </w:lvl>
    <w:lvl w:ilvl="6" w:tplc="17687801" w:tentative="1">
      <w:start w:val="1"/>
      <w:numFmt w:val="decimal"/>
      <w:lvlText w:val="%7."/>
      <w:lvlJc w:val="left"/>
      <w:pPr>
        <w:ind w:left="5040" w:hanging="360"/>
      </w:pPr>
    </w:lvl>
    <w:lvl w:ilvl="7" w:tplc="17687801" w:tentative="1">
      <w:start w:val="1"/>
      <w:numFmt w:val="lowerLetter"/>
      <w:lvlText w:val="%8."/>
      <w:lvlJc w:val="left"/>
      <w:pPr>
        <w:ind w:left="5760" w:hanging="360"/>
      </w:pPr>
    </w:lvl>
    <w:lvl w:ilvl="8" w:tplc="1768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5">
    <w:multiLevelType w:val="hybridMultilevel"/>
    <w:lvl w:ilvl="0" w:tplc="94114026">
      <w:start w:val="1"/>
      <w:numFmt w:val="decimal"/>
      <w:lvlText w:val="%1."/>
      <w:lvlJc w:val="left"/>
      <w:pPr>
        <w:ind w:left="720" w:hanging="360"/>
      </w:pPr>
    </w:lvl>
    <w:lvl w:ilvl="1" w:tplc="94114026" w:tentative="1">
      <w:start w:val="1"/>
      <w:numFmt w:val="lowerLetter"/>
      <w:lvlText w:val="%2."/>
      <w:lvlJc w:val="left"/>
      <w:pPr>
        <w:ind w:left="1440" w:hanging="360"/>
      </w:pPr>
    </w:lvl>
    <w:lvl w:ilvl="2" w:tplc="94114026" w:tentative="1">
      <w:start w:val="1"/>
      <w:numFmt w:val="lowerRoman"/>
      <w:lvlText w:val="%3."/>
      <w:lvlJc w:val="right"/>
      <w:pPr>
        <w:ind w:left="2160" w:hanging="180"/>
      </w:pPr>
    </w:lvl>
    <w:lvl w:ilvl="3" w:tplc="94114026" w:tentative="1">
      <w:start w:val="1"/>
      <w:numFmt w:val="decimal"/>
      <w:lvlText w:val="%4."/>
      <w:lvlJc w:val="left"/>
      <w:pPr>
        <w:ind w:left="2880" w:hanging="360"/>
      </w:pPr>
    </w:lvl>
    <w:lvl w:ilvl="4" w:tplc="94114026" w:tentative="1">
      <w:start w:val="1"/>
      <w:numFmt w:val="lowerLetter"/>
      <w:lvlText w:val="%5."/>
      <w:lvlJc w:val="left"/>
      <w:pPr>
        <w:ind w:left="3600" w:hanging="360"/>
      </w:pPr>
    </w:lvl>
    <w:lvl w:ilvl="5" w:tplc="94114026" w:tentative="1">
      <w:start w:val="1"/>
      <w:numFmt w:val="lowerRoman"/>
      <w:lvlText w:val="%6."/>
      <w:lvlJc w:val="right"/>
      <w:pPr>
        <w:ind w:left="4320" w:hanging="180"/>
      </w:pPr>
    </w:lvl>
    <w:lvl w:ilvl="6" w:tplc="94114026" w:tentative="1">
      <w:start w:val="1"/>
      <w:numFmt w:val="decimal"/>
      <w:lvlText w:val="%7."/>
      <w:lvlJc w:val="left"/>
      <w:pPr>
        <w:ind w:left="5040" w:hanging="360"/>
      </w:pPr>
    </w:lvl>
    <w:lvl w:ilvl="7" w:tplc="94114026" w:tentative="1">
      <w:start w:val="1"/>
      <w:numFmt w:val="lowerLetter"/>
      <w:lvlText w:val="%8."/>
      <w:lvlJc w:val="left"/>
      <w:pPr>
        <w:ind w:left="5760" w:hanging="360"/>
      </w:pPr>
    </w:lvl>
    <w:lvl w:ilvl="8" w:tplc="9411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4">
    <w:multiLevelType w:val="hybridMultilevel"/>
    <w:lvl w:ilvl="0" w:tplc="62861863">
      <w:start w:val="1"/>
      <w:numFmt w:val="decimal"/>
      <w:lvlText w:val="%1."/>
      <w:lvlJc w:val="left"/>
      <w:pPr>
        <w:ind w:left="720" w:hanging="360"/>
      </w:pPr>
    </w:lvl>
    <w:lvl w:ilvl="1" w:tplc="62861863" w:tentative="1">
      <w:start w:val="1"/>
      <w:numFmt w:val="lowerLetter"/>
      <w:lvlText w:val="%2."/>
      <w:lvlJc w:val="left"/>
      <w:pPr>
        <w:ind w:left="1440" w:hanging="360"/>
      </w:pPr>
    </w:lvl>
    <w:lvl w:ilvl="2" w:tplc="62861863" w:tentative="1">
      <w:start w:val="1"/>
      <w:numFmt w:val="lowerRoman"/>
      <w:lvlText w:val="%3."/>
      <w:lvlJc w:val="right"/>
      <w:pPr>
        <w:ind w:left="2160" w:hanging="180"/>
      </w:pPr>
    </w:lvl>
    <w:lvl w:ilvl="3" w:tplc="62861863" w:tentative="1">
      <w:start w:val="1"/>
      <w:numFmt w:val="decimal"/>
      <w:lvlText w:val="%4."/>
      <w:lvlJc w:val="left"/>
      <w:pPr>
        <w:ind w:left="2880" w:hanging="360"/>
      </w:pPr>
    </w:lvl>
    <w:lvl w:ilvl="4" w:tplc="62861863" w:tentative="1">
      <w:start w:val="1"/>
      <w:numFmt w:val="lowerLetter"/>
      <w:lvlText w:val="%5."/>
      <w:lvlJc w:val="left"/>
      <w:pPr>
        <w:ind w:left="3600" w:hanging="360"/>
      </w:pPr>
    </w:lvl>
    <w:lvl w:ilvl="5" w:tplc="62861863" w:tentative="1">
      <w:start w:val="1"/>
      <w:numFmt w:val="lowerRoman"/>
      <w:lvlText w:val="%6."/>
      <w:lvlJc w:val="right"/>
      <w:pPr>
        <w:ind w:left="4320" w:hanging="180"/>
      </w:pPr>
    </w:lvl>
    <w:lvl w:ilvl="6" w:tplc="62861863" w:tentative="1">
      <w:start w:val="1"/>
      <w:numFmt w:val="decimal"/>
      <w:lvlText w:val="%7."/>
      <w:lvlJc w:val="left"/>
      <w:pPr>
        <w:ind w:left="5040" w:hanging="360"/>
      </w:pPr>
    </w:lvl>
    <w:lvl w:ilvl="7" w:tplc="62861863" w:tentative="1">
      <w:start w:val="1"/>
      <w:numFmt w:val="lowerLetter"/>
      <w:lvlText w:val="%8."/>
      <w:lvlJc w:val="left"/>
      <w:pPr>
        <w:ind w:left="5760" w:hanging="360"/>
      </w:pPr>
    </w:lvl>
    <w:lvl w:ilvl="8" w:tplc="6286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3">
    <w:multiLevelType w:val="hybridMultilevel"/>
    <w:lvl w:ilvl="0" w:tplc="38737731">
      <w:start w:val="1"/>
      <w:numFmt w:val="decimal"/>
      <w:lvlText w:val="%1."/>
      <w:lvlJc w:val="left"/>
      <w:pPr>
        <w:ind w:left="720" w:hanging="360"/>
      </w:pPr>
    </w:lvl>
    <w:lvl w:ilvl="1" w:tplc="38737731" w:tentative="1">
      <w:start w:val="1"/>
      <w:numFmt w:val="lowerLetter"/>
      <w:lvlText w:val="%2."/>
      <w:lvlJc w:val="left"/>
      <w:pPr>
        <w:ind w:left="1440" w:hanging="360"/>
      </w:pPr>
    </w:lvl>
    <w:lvl w:ilvl="2" w:tplc="38737731" w:tentative="1">
      <w:start w:val="1"/>
      <w:numFmt w:val="lowerRoman"/>
      <w:lvlText w:val="%3."/>
      <w:lvlJc w:val="right"/>
      <w:pPr>
        <w:ind w:left="2160" w:hanging="180"/>
      </w:pPr>
    </w:lvl>
    <w:lvl w:ilvl="3" w:tplc="38737731" w:tentative="1">
      <w:start w:val="1"/>
      <w:numFmt w:val="decimal"/>
      <w:lvlText w:val="%4."/>
      <w:lvlJc w:val="left"/>
      <w:pPr>
        <w:ind w:left="2880" w:hanging="360"/>
      </w:pPr>
    </w:lvl>
    <w:lvl w:ilvl="4" w:tplc="38737731" w:tentative="1">
      <w:start w:val="1"/>
      <w:numFmt w:val="lowerLetter"/>
      <w:lvlText w:val="%5."/>
      <w:lvlJc w:val="left"/>
      <w:pPr>
        <w:ind w:left="3600" w:hanging="360"/>
      </w:pPr>
    </w:lvl>
    <w:lvl w:ilvl="5" w:tplc="38737731" w:tentative="1">
      <w:start w:val="1"/>
      <w:numFmt w:val="lowerRoman"/>
      <w:lvlText w:val="%6."/>
      <w:lvlJc w:val="right"/>
      <w:pPr>
        <w:ind w:left="4320" w:hanging="180"/>
      </w:pPr>
    </w:lvl>
    <w:lvl w:ilvl="6" w:tplc="38737731" w:tentative="1">
      <w:start w:val="1"/>
      <w:numFmt w:val="decimal"/>
      <w:lvlText w:val="%7."/>
      <w:lvlJc w:val="left"/>
      <w:pPr>
        <w:ind w:left="5040" w:hanging="360"/>
      </w:pPr>
    </w:lvl>
    <w:lvl w:ilvl="7" w:tplc="38737731" w:tentative="1">
      <w:start w:val="1"/>
      <w:numFmt w:val="lowerLetter"/>
      <w:lvlText w:val="%8."/>
      <w:lvlJc w:val="left"/>
      <w:pPr>
        <w:ind w:left="5760" w:hanging="360"/>
      </w:pPr>
    </w:lvl>
    <w:lvl w:ilvl="8" w:tplc="3873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2">
    <w:multiLevelType w:val="hybridMultilevel"/>
    <w:lvl w:ilvl="0" w:tplc="65084843">
      <w:start w:val="1"/>
      <w:numFmt w:val="decimal"/>
      <w:lvlText w:val="%1."/>
      <w:lvlJc w:val="left"/>
      <w:pPr>
        <w:ind w:left="720" w:hanging="360"/>
      </w:pPr>
    </w:lvl>
    <w:lvl w:ilvl="1" w:tplc="65084843" w:tentative="1">
      <w:start w:val="1"/>
      <w:numFmt w:val="lowerLetter"/>
      <w:lvlText w:val="%2."/>
      <w:lvlJc w:val="left"/>
      <w:pPr>
        <w:ind w:left="1440" w:hanging="360"/>
      </w:pPr>
    </w:lvl>
    <w:lvl w:ilvl="2" w:tplc="65084843" w:tentative="1">
      <w:start w:val="1"/>
      <w:numFmt w:val="lowerRoman"/>
      <w:lvlText w:val="%3."/>
      <w:lvlJc w:val="right"/>
      <w:pPr>
        <w:ind w:left="2160" w:hanging="180"/>
      </w:pPr>
    </w:lvl>
    <w:lvl w:ilvl="3" w:tplc="65084843" w:tentative="1">
      <w:start w:val="1"/>
      <w:numFmt w:val="decimal"/>
      <w:lvlText w:val="%4."/>
      <w:lvlJc w:val="left"/>
      <w:pPr>
        <w:ind w:left="2880" w:hanging="360"/>
      </w:pPr>
    </w:lvl>
    <w:lvl w:ilvl="4" w:tplc="65084843" w:tentative="1">
      <w:start w:val="1"/>
      <w:numFmt w:val="lowerLetter"/>
      <w:lvlText w:val="%5."/>
      <w:lvlJc w:val="left"/>
      <w:pPr>
        <w:ind w:left="3600" w:hanging="360"/>
      </w:pPr>
    </w:lvl>
    <w:lvl w:ilvl="5" w:tplc="65084843" w:tentative="1">
      <w:start w:val="1"/>
      <w:numFmt w:val="lowerRoman"/>
      <w:lvlText w:val="%6."/>
      <w:lvlJc w:val="right"/>
      <w:pPr>
        <w:ind w:left="4320" w:hanging="180"/>
      </w:pPr>
    </w:lvl>
    <w:lvl w:ilvl="6" w:tplc="65084843" w:tentative="1">
      <w:start w:val="1"/>
      <w:numFmt w:val="decimal"/>
      <w:lvlText w:val="%7."/>
      <w:lvlJc w:val="left"/>
      <w:pPr>
        <w:ind w:left="5040" w:hanging="360"/>
      </w:pPr>
    </w:lvl>
    <w:lvl w:ilvl="7" w:tplc="65084843" w:tentative="1">
      <w:start w:val="1"/>
      <w:numFmt w:val="lowerLetter"/>
      <w:lvlText w:val="%8."/>
      <w:lvlJc w:val="left"/>
      <w:pPr>
        <w:ind w:left="5760" w:hanging="360"/>
      </w:pPr>
    </w:lvl>
    <w:lvl w:ilvl="8" w:tplc="6508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1">
    <w:multiLevelType w:val="hybridMultilevel"/>
    <w:lvl w:ilvl="0" w:tplc="51597550">
      <w:start w:val="1"/>
      <w:numFmt w:val="decimal"/>
      <w:lvlText w:val="%1."/>
      <w:lvlJc w:val="left"/>
      <w:pPr>
        <w:ind w:left="720" w:hanging="360"/>
      </w:pPr>
    </w:lvl>
    <w:lvl w:ilvl="1" w:tplc="51597550" w:tentative="1">
      <w:start w:val="1"/>
      <w:numFmt w:val="lowerLetter"/>
      <w:lvlText w:val="%2."/>
      <w:lvlJc w:val="left"/>
      <w:pPr>
        <w:ind w:left="1440" w:hanging="360"/>
      </w:pPr>
    </w:lvl>
    <w:lvl w:ilvl="2" w:tplc="51597550" w:tentative="1">
      <w:start w:val="1"/>
      <w:numFmt w:val="lowerRoman"/>
      <w:lvlText w:val="%3."/>
      <w:lvlJc w:val="right"/>
      <w:pPr>
        <w:ind w:left="2160" w:hanging="180"/>
      </w:pPr>
    </w:lvl>
    <w:lvl w:ilvl="3" w:tplc="51597550" w:tentative="1">
      <w:start w:val="1"/>
      <w:numFmt w:val="decimal"/>
      <w:lvlText w:val="%4."/>
      <w:lvlJc w:val="left"/>
      <w:pPr>
        <w:ind w:left="2880" w:hanging="360"/>
      </w:pPr>
    </w:lvl>
    <w:lvl w:ilvl="4" w:tplc="51597550" w:tentative="1">
      <w:start w:val="1"/>
      <w:numFmt w:val="lowerLetter"/>
      <w:lvlText w:val="%5."/>
      <w:lvlJc w:val="left"/>
      <w:pPr>
        <w:ind w:left="3600" w:hanging="360"/>
      </w:pPr>
    </w:lvl>
    <w:lvl w:ilvl="5" w:tplc="51597550" w:tentative="1">
      <w:start w:val="1"/>
      <w:numFmt w:val="lowerRoman"/>
      <w:lvlText w:val="%6."/>
      <w:lvlJc w:val="right"/>
      <w:pPr>
        <w:ind w:left="4320" w:hanging="180"/>
      </w:pPr>
    </w:lvl>
    <w:lvl w:ilvl="6" w:tplc="51597550" w:tentative="1">
      <w:start w:val="1"/>
      <w:numFmt w:val="decimal"/>
      <w:lvlText w:val="%7."/>
      <w:lvlJc w:val="left"/>
      <w:pPr>
        <w:ind w:left="5040" w:hanging="360"/>
      </w:pPr>
    </w:lvl>
    <w:lvl w:ilvl="7" w:tplc="51597550" w:tentative="1">
      <w:start w:val="1"/>
      <w:numFmt w:val="lowerLetter"/>
      <w:lvlText w:val="%8."/>
      <w:lvlJc w:val="left"/>
      <w:pPr>
        <w:ind w:left="5760" w:hanging="360"/>
      </w:pPr>
    </w:lvl>
    <w:lvl w:ilvl="8" w:tplc="5159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0">
    <w:multiLevelType w:val="hybridMultilevel"/>
    <w:lvl w:ilvl="0" w:tplc="66590035">
      <w:start w:val="1"/>
      <w:numFmt w:val="decimal"/>
      <w:lvlText w:val="%1."/>
      <w:lvlJc w:val="left"/>
      <w:pPr>
        <w:ind w:left="720" w:hanging="360"/>
      </w:pPr>
    </w:lvl>
    <w:lvl w:ilvl="1" w:tplc="66590035" w:tentative="1">
      <w:start w:val="1"/>
      <w:numFmt w:val="lowerLetter"/>
      <w:lvlText w:val="%2."/>
      <w:lvlJc w:val="left"/>
      <w:pPr>
        <w:ind w:left="1440" w:hanging="360"/>
      </w:pPr>
    </w:lvl>
    <w:lvl w:ilvl="2" w:tplc="66590035" w:tentative="1">
      <w:start w:val="1"/>
      <w:numFmt w:val="lowerRoman"/>
      <w:lvlText w:val="%3."/>
      <w:lvlJc w:val="right"/>
      <w:pPr>
        <w:ind w:left="2160" w:hanging="180"/>
      </w:pPr>
    </w:lvl>
    <w:lvl w:ilvl="3" w:tplc="66590035" w:tentative="1">
      <w:start w:val="1"/>
      <w:numFmt w:val="decimal"/>
      <w:lvlText w:val="%4."/>
      <w:lvlJc w:val="left"/>
      <w:pPr>
        <w:ind w:left="2880" w:hanging="360"/>
      </w:pPr>
    </w:lvl>
    <w:lvl w:ilvl="4" w:tplc="66590035" w:tentative="1">
      <w:start w:val="1"/>
      <w:numFmt w:val="lowerLetter"/>
      <w:lvlText w:val="%5."/>
      <w:lvlJc w:val="left"/>
      <w:pPr>
        <w:ind w:left="3600" w:hanging="360"/>
      </w:pPr>
    </w:lvl>
    <w:lvl w:ilvl="5" w:tplc="66590035" w:tentative="1">
      <w:start w:val="1"/>
      <w:numFmt w:val="lowerRoman"/>
      <w:lvlText w:val="%6."/>
      <w:lvlJc w:val="right"/>
      <w:pPr>
        <w:ind w:left="4320" w:hanging="180"/>
      </w:pPr>
    </w:lvl>
    <w:lvl w:ilvl="6" w:tplc="66590035" w:tentative="1">
      <w:start w:val="1"/>
      <w:numFmt w:val="decimal"/>
      <w:lvlText w:val="%7."/>
      <w:lvlJc w:val="left"/>
      <w:pPr>
        <w:ind w:left="5040" w:hanging="360"/>
      </w:pPr>
    </w:lvl>
    <w:lvl w:ilvl="7" w:tplc="66590035" w:tentative="1">
      <w:start w:val="1"/>
      <w:numFmt w:val="lowerLetter"/>
      <w:lvlText w:val="%8."/>
      <w:lvlJc w:val="left"/>
      <w:pPr>
        <w:ind w:left="5760" w:hanging="360"/>
      </w:pPr>
    </w:lvl>
    <w:lvl w:ilvl="8" w:tplc="66590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9">
    <w:multiLevelType w:val="hybridMultilevel"/>
    <w:lvl w:ilvl="0" w:tplc="39746573">
      <w:start w:val="1"/>
      <w:numFmt w:val="decimal"/>
      <w:lvlText w:val="%1."/>
      <w:lvlJc w:val="left"/>
      <w:pPr>
        <w:ind w:left="720" w:hanging="360"/>
      </w:pPr>
    </w:lvl>
    <w:lvl w:ilvl="1" w:tplc="39746573" w:tentative="1">
      <w:start w:val="1"/>
      <w:numFmt w:val="lowerLetter"/>
      <w:lvlText w:val="%2."/>
      <w:lvlJc w:val="left"/>
      <w:pPr>
        <w:ind w:left="1440" w:hanging="360"/>
      </w:pPr>
    </w:lvl>
    <w:lvl w:ilvl="2" w:tplc="39746573" w:tentative="1">
      <w:start w:val="1"/>
      <w:numFmt w:val="lowerRoman"/>
      <w:lvlText w:val="%3."/>
      <w:lvlJc w:val="right"/>
      <w:pPr>
        <w:ind w:left="2160" w:hanging="180"/>
      </w:pPr>
    </w:lvl>
    <w:lvl w:ilvl="3" w:tplc="39746573" w:tentative="1">
      <w:start w:val="1"/>
      <w:numFmt w:val="decimal"/>
      <w:lvlText w:val="%4."/>
      <w:lvlJc w:val="left"/>
      <w:pPr>
        <w:ind w:left="2880" w:hanging="360"/>
      </w:pPr>
    </w:lvl>
    <w:lvl w:ilvl="4" w:tplc="39746573" w:tentative="1">
      <w:start w:val="1"/>
      <w:numFmt w:val="lowerLetter"/>
      <w:lvlText w:val="%5."/>
      <w:lvlJc w:val="left"/>
      <w:pPr>
        <w:ind w:left="3600" w:hanging="360"/>
      </w:pPr>
    </w:lvl>
    <w:lvl w:ilvl="5" w:tplc="39746573" w:tentative="1">
      <w:start w:val="1"/>
      <w:numFmt w:val="lowerRoman"/>
      <w:lvlText w:val="%6."/>
      <w:lvlJc w:val="right"/>
      <w:pPr>
        <w:ind w:left="4320" w:hanging="180"/>
      </w:pPr>
    </w:lvl>
    <w:lvl w:ilvl="6" w:tplc="39746573" w:tentative="1">
      <w:start w:val="1"/>
      <w:numFmt w:val="decimal"/>
      <w:lvlText w:val="%7."/>
      <w:lvlJc w:val="left"/>
      <w:pPr>
        <w:ind w:left="5040" w:hanging="360"/>
      </w:pPr>
    </w:lvl>
    <w:lvl w:ilvl="7" w:tplc="39746573" w:tentative="1">
      <w:start w:val="1"/>
      <w:numFmt w:val="lowerLetter"/>
      <w:lvlText w:val="%8."/>
      <w:lvlJc w:val="left"/>
      <w:pPr>
        <w:ind w:left="5760" w:hanging="360"/>
      </w:pPr>
    </w:lvl>
    <w:lvl w:ilvl="8" w:tplc="3974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8">
    <w:multiLevelType w:val="hybridMultilevel"/>
    <w:lvl w:ilvl="0" w:tplc="18398129">
      <w:start w:val="1"/>
      <w:numFmt w:val="decimal"/>
      <w:lvlText w:val="%1."/>
      <w:lvlJc w:val="left"/>
      <w:pPr>
        <w:ind w:left="720" w:hanging="360"/>
      </w:pPr>
    </w:lvl>
    <w:lvl w:ilvl="1" w:tplc="18398129" w:tentative="1">
      <w:start w:val="1"/>
      <w:numFmt w:val="lowerLetter"/>
      <w:lvlText w:val="%2."/>
      <w:lvlJc w:val="left"/>
      <w:pPr>
        <w:ind w:left="1440" w:hanging="360"/>
      </w:pPr>
    </w:lvl>
    <w:lvl w:ilvl="2" w:tplc="18398129" w:tentative="1">
      <w:start w:val="1"/>
      <w:numFmt w:val="lowerRoman"/>
      <w:lvlText w:val="%3."/>
      <w:lvlJc w:val="right"/>
      <w:pPr>
        <w:ind w:left="2160" w:hanging="180"/>
      </w:pPr>
    </w:lvl>
    <w:lvl w:ilvl="3" w:tplc="18398129" w:tentative="1">
      <w:start w:val="1"/>
      <w:numFmt w:val="decimal"/>
      <w:lvlText w:val="%4."/>
      <w:lvlJc w:val="left"/>
      <w:pPr>
        <w:ind w:left="2880" w:hanging="360"/>
      </w:pPr>
    </w:lvl>
    <w:lvl w:ilvl="4" w:tplc="18398129" w:tentative="1">
      <w:start w:val="1"/>
      <w:numFmt w:val="lowerLetter"/>
      <w:lvlText w:val="%5."/>
      <w:lvlJc w:val="left"/>
      <w:pPr>
        <w:ind w:left="3600" w:hanging="360"/>
      </w:pPr>
    </w:lvl>
    <w:lvl w:ilvl="5" w:tplc="18398129" w:tentative="1">
      <w:start w:val="1"/>
      <w:numFmt w:val="lowerRoman"/>
      <w:lvlText w:val="%6."/>
      <w:lvlJc w:val="right"/>
      <w:pPr>
        <w:ind w:left="4320" w:hanging="180"/>
      </w:pPr>
    </w:lvl>
    <w:lvl w:ilvl="6" w:tplc="18398129" w:tentative="1">
      <w:start w:val="1"/>
      <w:numFmt w:val="decimal"/>
      <w:lvlText w:val="%7."/>
      <w:lvlJc w:val="left"/>
      <w:pPr>
        <w:ind w:left="5040" w:hanging="360"/>
      </w:pPr>
    </w:lvl>
    <w:lvl w:ilvl="7" w:tplc="18398129" w:tentative="1">
      <w:start w:val="1"/>
      <w:numFmt w:val="lowerLetter"/>
      <w:lvlText w:val="%8."/>
      <w:lvlJc w:val="left"/>
      <w:pPr>
        <w:ind w:left="5760" w:hanging="360"/>
      </w:pPr>
    </w:lvl>
    <w:lvl w:ilvl="8" w:tplc="1839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7">
    <w:multiLevelType w:val="hybridMultilevel"/>
    <w:lvl w:ilvl="0" w:tplc="682550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937">
    <w:abstractNumId w:val="6937"/>
  </w:num>
  <w:num w:numId="6938">
    <w:abstractNumId w:val="6938"/>
  </w:num>
  <w:num w:numId="6939">
    <w:abstractNumId w:val="6939"/>
  </w:num>
  <w:num w:numId="6940">
    <w:abstractNumId w:val="6940"/>
  </w:num>
  <w:num w:numId="6941">
    <w:abstractNumId w:val="6941"/>
  </w:num>
  <w:num w:numId="6942">
    <w:abstractNumId w:val="6942"/>
  </w:num>
  <w:num w:numId="6943">
    <w:abstractNumId w:val="6943"/>
  </w:num>
  <w:num w:numId="6944">
    <w:abstractNumId w:val="6944"/>
  </w:num>
  <w:num w:numId="6945">
    <w:abstractNumId w:val="6945"/>
  </w:num>
  <w:num w:numId="6946">
    <w:abstractNumId w:val="6946"/>
  </w:num>
  <w:num w:numId="6947">
    <w:abstractNumId w:val="6947"/>
  </w:num>
  <w:num w:numId="6948">
    <w:abstractNumId w:val="6948"/>
  </w:num>
  <w:num w:numId="6949">
    <w:abstractNumId w:val="6949"/>
  </w:num>
  <w:num w:numId="6950">
    <w:abstractNumId w:val="6950"/>
  </w:num>
  <w:num w:numId="6951">
    <w:abstractNumId w:val="6951"/>
  </w:num>
  <w:num w:numId="6952">
    <w:abstractNumId w:val="6952"/>
  </w:num>
  <w:num w:numId="6953">
    <w:abstractNumId w:val="6953"/>
  </w:num>
  <w:num w:numId="6954">
    <w:abstractNumId w:val="6954"/>
  </w:num>
  <w:num w:numId="6955">
    <w:abstractNumId w:val="6955"/>
  </w:num>
  <w:num w:numId="6956">
    <w:abstractNumId w:val="6956"/>
  </w:num>
  <w:num w:numId="6957">
    <w:abstractNumId w:val="6957"/>
  </w:num>
  <w:num w:numId="6958">
    <w:abstractNumId w:val="6958"/>
  </w:num>
  <w:num w:numId="6959">
    <w:abstractNumId w:val="6959"/>
  </w:num>
  <w:num w:numId="6960">
    <w:abstractNumId w:val="6960"/>
  </w:num>
  <w:num w:numId="6961">
    <w:abstractNumId w:val="6961"/>
  </w:num>
  <w:num w:numId="6962">
    <w:abstractNumId w:val="6962"/>
  </w:num>
  <w:num w:numId="6963">
    <w:abstractNumId w:val="6963"/>
  </w:num>
  <w:num w:numId="6964">
    <w:abstractNumId w:val="6964"/>
  </w:num>
  <w:num w:numId="6965">
    <w:abstractNumId w:val="6965"/>
  </w:num>
  <w:num w:numId="6966">
    <w:abstractNumId w:val="6966"/>
  </w:num>
  <w:num w:numId="6967">
    <w:abstractNumId w:val="6967"/>
  </w:num>
  <w:num w:numId="6968">
    <w:abstractNumId w:val="6968"/>
  </w:num>
  <w:num w:numId="6969">
    <w:abstractNumId w:val="6969"/>
  </w:num>
  <w:num w:numId="6970">
    <w:abstractNumId w:val="6970"/>
  </w:num>
  <w:num w:numId="6971">
    <w:abstractNumId w:val="6971"/>
  </w:num>
  <w:num w:numId="6972">
    <w:abstractNumId w:val="6972"/>
  </w:num>
  <w:num w:numId="6973">
    <w:abstractNumId w:val="6973"/>
  </w:num>
  <w:num w:numId="6974">
    <w:abstractNumId w:val="6974"/>
  </w:num>
  <w:num w:numId="6975">
    <w:abstractNumId w:val="6975"/>
  </w:num>
  <w:num w:numId="6976">
    <w:abstractNumId w:val="6976"/>
  </w:num>
  <w:num w:numId="6977">
    <w:abstractNumId w:val="6977"/>
  </w:num>
  <w:num w:numId="6978">
    <w:abstractNumId w:val="6978"/>
  </w:num>
  <w:num w:numId="6979">
    <w:abstractNumId w:val="6979"/>
  </w:num>
  <w:num w:numId="6980">
    <w:abstractNumId w:val="6980"/>
  </w:num>
  <w:num w:numId="6981">
    <w:abstractNumId w:val="6981"/>
  </w:num>
  <w:num w:numId="6982">
    <w:abstractNumId w:val="6982"/>
  </w:num>
  <w:num w:numId="6983">
    <w:abstractNumId w:val="6983"/>
  </w:num>
  <w:num w:numId="6984">
    <w:abstractNumId w:val="6984"/>
  </w:num>
  <w:num w:numId="6985">
    <w:abstractNumId w:val="6985"/>
  </w:num>
  <w:num w:numId="6986">
    <w:abstractNumId w:val="6986"/>
  </w:num>
  <w:num w:numId="6987">
    <w:abstractNumId w:val="6987"/>
  </w:num>
  <w:num w:numId="6988">
    <w:abstractNumId w:val="6988"/>
  </w:num>
  <w:num w:numId="6989">
    <w:abstractNumId w:val="6989"/>
  </w:num>
  <w:num w:numId="6990">
    <w:abstractNumId w:val="6990"/>
  </w:num>
  <w:num w:numId="6991">
    <w:abstractNumId w:val="6991"/>
  </w:num>
  <w:num w:numId="6992">
    <w:abstractNumId w:val="6992"/>
  </w:num>
  <w:num w:numId="6993">
    <w:abstractNumId w:val="6993"/>
  </w:num>
  <w:num w:numId="6994">
    <w:abstractNumId w:val="6994"/>
  </w:num>
  <w:num w:numId="6995">
    <w:abstractNumId w:val="6995"/>
  </w:num>
  <w:num w:numId="6996">
    <w:abstractNumId w:val="6996"/>
  </w:num>
  <w:num w:numId="6997">
    <w:abstractNumId w:val="6997"/>
  </w:num>
  <w:num w:numId="6998">
    <w:abstractNumId w:val="6998"/>
  </w:num>
  <w:num w:numId="6999">
    <w:abstractNumId w:val="6999"/>
  </w:num>
  <w:num w:numId="7000">
    <w:abstractNumId w:val="7000"/>
  </w:num>
  <w:num w:numId="7001">
    <w:abstractNumId w:val="7001"/>
  </w:num>
  <w:num w:numId="7002">
    <w:abstractNumId w:val="7002"/>
  </w:num>
  <w:num w:numId="7003">
    <w:abstractNumId w:val="7003"/>
  </w:num>
  <w:num w:numId="7004">
    <w:abstractNumId w:val="7004"/>
  </w:num>
  <w:num w:numId="7005">
    <w:abstractNumId w:val="7005"/>
  </w:num>
  <w:num w:numId="7006">
    <w:abstractNumId w:val="7006"/>
  </w:num>
  <w:num w:numId="7007">
    <w:abstractNumId w:val="7007"/>
  </w:num>
  <w:num w:numId="7008">
    <w:abstractNumId w:val="7008"/>
  </w:num>
  <w:num w:numId="7009">
    <w:abstractNumId w:val="7009"/>
  </w:num>
  <w:num w:numId="7010">
    <w:abstractNumId w:val="7010"/>
  </w:num>
  <w:num w:numId="7011">
    <w:abstractNumId w:val="7011"/>
  </w:num>
  <w:num w:numId="7012">
    <w:abstractNumId w:val="7012"/>
  </w:num>
  <w:num w:numId="7013">
    <w:abstractNumId w:val="7013"/>
  </w:num>
  <w:num w:numId="7014">
    <w:abstractNumId w:val="7014"/>
  </w:num>
  <w:num w:numId="7015">
    <w:abstractNumId w:val="7015"/>
  </w:num>
  <w:num w:numId="7016">
    <w:abstractNumId w:val="7016"/>
  </w:num>
  <w:num w:numId="7017">
    <w:abstractNumId w:val="7017"/>
  </w:num>
  <w:num w:numId="7018">
    <w:abstractNumId w:val="70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5008318" Type="http://schemas.openxmlformats.org/officeDocument/2006/relationships/comments" Target="comments.xml"/><Relationship Id="rId108920151" Type="http://schemas.microsoft.com/office/2011/relationships/commentsExtended" Target="commentsExtended.xml"/><Relationship Id="rId27702032" Type="http://schemas.openxmlformats.org/officeDocument/2006/relationships/image" Target="media/imgrId27702032.jpg"/><Relationship Id="rId75236936b6b407a6e" Type="http://schemas.openxmlformats.org/officeDocument/2006/relationships/hyperlink" Target="https://iservice.lombardini.it/jsp/Template2/manuale.jsp?id=120&amp;parent=1000" TargetMode="External"/><Relationship Id="rId47876936b6b407d8a" Type="http://schemas.openxmlformats.org/officeDocument/2006/relationships/hyperlink" Target="https://iservice.lombardini.it/jsp/Template2/manuale.jsp?id=114&amp;parent=1000" TargetMode="External"/><Relationship Id="rId11196936b6b40826d" Type="http://schemas.openxmlformats.org/officeDocument/2006/relationships/hyperlink" Target="https://iservice.lombardini.it/jsp/Template2/manuale.jsp?id=103&amp;parent=1000" TargetMode="External"/><Relationship Id="rId63216936b6b4087ed" Type="http://schemas.openxmlformats.org/officeDocument/2006/relationships/hyperlink" Target="https://iservice.lombardini.it/jsp/Template2/manuale.jsp?id=822&amp;parent=1000" TargetMode="External"/><Relationship Id="rId74906936b6b4089ac" Type="http://schemas.openxmlformats.org/officeDocument/2006/relationships/hyperlink" Target="https://iservice.lombardini.it/jsp/Template2/manuale.jsp?id=822&amp;parent=1000" TargetMode="External"/><Relationship Id="rId29166936b6b4093f3" Type="http://schemas.openxmlformats.org/officeDocument/2006/relationships/hyperlink" Target="https://iservice.lombardini.it/jsp/Template2/manuale.jsp?id=822&amp;parent=1000" TargetMode="External"/><Relationship Id="rId90976936b6b4147f4" Type="http://schemas.openxmlformats.org/officeDocument/2006/relationships/hyperlink" Target="https://iservice.lombardini.it/jsp/Template2/manuale.jsp?id=822&amp;parent=1000" TargetMode="External"/><Relationship Id="rId14806936b6b41fe4a" Type="http://schemas.openxmlformats.org/officeDocument/2006/relationships/hyperlink" Target="https://iservice.lombardini.it/jsp/Template2/manuale.jsp?id=822&amp;parent=1000" TargetMode="External"/><Relationship Id="rId93006936b6b443c07" Type="http://schemas.openxmlformats.org/officeDocument/2006/relationships/hyperlink" Target="https://iservice.lombardini.it/jsp/Template2/manuale.jsp?id=107&amp;parent=1000" TargetMode="External"/><Relationship Id="rId33596936b6b46fbd3" Type="http://schemas.openxmlformats.org/officeDocument/2006/relationships/hyperlink" Target="https://iservice.lombardini.it/jsp/Template2/manuale.jsp?id=822&amp;parent=1000" TargetMode="External"/><Relationship Id="rId61876936b6b4d4d32" Type="http://schemas.openxmlformats.org/officeDocument/2006/relationships/hyperlink" Target="https://iservice.lombardini.it/jsp/Template2/manuale.jsp?id=822&amp;parent=1000" TargetMode="External"/><Relationship Id="rId82336936b6b4d54d1" Type="http://schemas.openxmlformats.org/officeDocument/2006/relationships/hyperlink" Target="https://iservice.lombardini.it/jsp/Template2/manuale.jsp?id=822&amp;parent=1000" TargetMode="External"/><Relationship Id="rId66476936b6b4ded93" Type="http://schemas.openxmlformats.org/officeDocument/2006/relationships/hyperlink" Target="https://iservice.lombardini.it/jsp/Template2/manuale.jsp?id=822&amp;parent=1000" TargetMode="External"/><Relationship Id="rId51546936b6b4ef758" Type="http://schemas.openxmlformats.org/officeDocument/2006/relationships/hyperlink" Target="https://iservice.lombardini.it/jsp/Template2/manuale.jsp?id=822&amp;parent=1000" TargetMode="External"/><Relationship Id="rId54846936b6b543a68" Type="http://schemas.openxmlformats.org/officeDocument/2006/relationships/hyperlink" Target="https://iservice.lombardini.it/jsp/Template2/manuale.jsp?id=822&amp;parent=1000" TargetMode="External"/><Relationship Id="rId35816936b6b56a55a" Type="http://schemas.openxmlformats.org/officeDocument/2006/relationships/hyperlink" Target="https://iservice.lombardini.it/jsp/Template2/manuale.jsp?id=105&amp;parent=1000" TargetMode="External"/><Relationship Id="rId37856936b6b59b7bf" Type="http://schemas.openxmlformats.org/officeDocument/2006/relationships/hyperlink" Target="https://iservice.lombardini.it/jsp/Template2/manuale.jsp?id=822&amp;parent=1000" TargetMode="External"/><Relationship Id="rId80086936b6b5bab08" Type="http://schemas.openxmlformats.org/officeDocument/2006/relationships/hyperlink" Target="https://iservice.lombardini.it/jsp/Template2/manuale.jsp?id=822&amp;parent=1000" TargetMode="External"/><Relationship Id="rId57536936b6b5de0a5" Type="http://schemas.openxmlformats.org/officeDocument/2006/relationships/hyperlink" Target="https://iservice.lombardini.it/jsp/Template2/manuale.jsp?id=132&amp;parent=1000" TargetMode="External"/><Relationship Id="rId50796936b6b60c196" Type="http://schemas.openxmlformats.org/officeDocument/2006/relationships/hyperlink" Target="https://iservice.lombardini.it/jsp/Template2/manuale.jsp?id=822&amp;parent=1000" TargetMode="External"/><Relationship Id="rId22376936b6b61791b" Type="http://schemas.openxmlformats.org/officeDocument/2006/relationships/hyperlink" Target="https://iservice.lombardini.it/jsp/Template2/manuale.jsp?id=822&amp;parent=1000" TargetMode="External"/><Relationship Id="rId28186936b6b6524d7" Type="http://schemas.openxmlformats.org/officeDocument/2006/relationships/hyperlink" Target="https://iservice.lombardini.it/jsp/Template2/manuale.jsp?id=199&amp;parent=1000" TargetMode="External"/><Relationship Id="rId71906936b6b663763" Type="http://schemas.openxmlformats.org/officeDocument/2006/relationships/hyperlink" Target="https://iservice.lombardini.it/jsp/Template2/manuale.jsp?id=103&amp;parent=1000" TargetMode="External"/><Relationship Id="rId51006936b6b674a9a" Type="http://schemas.openxmlformats.org/officeDocument/2006/relationships/hyperlink" Target="https://iservice.lombardini.it/jsp/Template2/manuale.jsp?id=822&amp;parent=1000" TargetMode="External"/><Relationship Id="rId24126936b6b676275" Type="http://schemas.openxmlformats.org/officeDocument/2006/relationships/hyperlink" Target="https://iservice.lombardini.it/jsp/Template2/manuale.jsp?id=103&amp;parent=1000" TargetMode="External"/><Relationship Id="rId84946936b6b6a1cb1" Type="http://schemas.openxmlformats.org/officeDocument/2006/relationships/hyperlink" Target="https://iservice.lombardini.it/jsp/Template2/manuale.jsp?id=112&amp;parent=1000" TargetMode="External"/><Relationship Id="rId32036936b6b6a224e" Type="http://schemas.openxmlformats.org/officeDocument/2006/relationships/hyperlink" Target="https://iservice.lombardini.it/jsp/Template2/manuale.jsp?id=822&amp;parent=1000" TargetMode="External"/><Relationship Id="rId85476936b6b6a2de8" Type="http://schemas.openxmlformats.org/officeDocument/2006/relationships/hyperlink" Target="https://iservice.lombardini.it/jsp/Template2/manuale.jsp?id=822&amp;parent=1000" TargetMode="External"/><Relationship Id="rId15196936b6b6a416b" Type="http://schemas.openxmlformats.org/officeDocument/2006/relationships/hyperlink" Target="https://iservice.lombardini.it/jsp/Template2/manuale.jsp?id=103&amp;parent=1000" TargetMode="External"/><Relationship Id="rId91756936b6b6d9f1d" Type="http://schemas.openxmlformats.org/officeDocument/2006/relationships/hyperlink" Target="https://iservice.lombardini.it/jsp/Template2/manuale.jsp?id=822&amp;parent=1000" TargetMode="External"/><Relationship Id="rId64986936b6b6da1c1" Type="http://schemas.openxmlformats.org/officeDocument/2006/relationships/hyperlink" Target="https://iservice.lombardini.it/jsp/Template2/manuale.jsp?id=140&amp;parent=1000" TargetMode="External"/><Relationship Id="rId82106936b6b6da98d" Type="http://schemas.openxmlformats.org/officeDocument/2006/relationships/hyperlink" Target="https://iservice.lombardini.it/jsp/Template2/manuale.jsp?id=822&amp;parent=1000" TargetMode="External"/><Relationship Id="rId14666936b6b6e22bc" Type="http://schemas.openxmlformats.org/officeDocument/2006/relationships/hyperlink" Target="https://iservice.lombardini.it/jsp/Template2/manuale.jsp?id=822&amp;parent=1000" TargetMode="External"/><Relationship Id="rId73456936b6b6e2649" Type="http://schemas.openxmlformats.org/officeDocument/2006/relationships/hyperlink" Target="https://iservice.lombardini.it/jsp/Template2/manuale.jsp?id=822&amp;parent=1000" TargetMode="External"/><Relationship Id="rId80696936b6b6e2827" Type="http://schemas.openxmlformats.org/officeDocument/2006/relationships/hyperlink" Target="https://iservice.lombardini.it/jsp/Template2/manuale.jsp?id=136&amp;parent=1000" TargetMode="External"/><Relationship Id="rId53566936b6b768294" Type="http://schemas.openxmlformats.org/officeDocument/2006/relationships/hyperlink" Target="https://iservice.lombardini.it/jsp/Template2/manuale.jsp?id=822&amp;parent=1000" TargetMode="External"/><Relationship Id="rId86796936b6b7691e8" Type="http://schemas.openxmlformats.org/officeDocument/2006/relationships/hyperlink" Target="https://iservice.lombardini.it/jsp/Template2/manuale.jsp?id=822&amp;parent=1000" TargetMode="External"/><Relationship Id="rId62706936b6b7750b2" Type="http://schemas.openxmlformats.org/officeDocument/2006/relationships/hyperlink" Target="https://iservice.lombardini.it/jsp/Template2/manuale.jsp?id=822&amp;parent=1000" TargetMode="External"/><Relationship Id="rId19036936b6b3f2571" Type="http://schemas.openxmlformats.org/officeDocument/2006/relationships/image" Target="media/imgrId19036936b6b3f2571.jpg"/><Relationship Id="rId20026936b6b4072a5" Type="http://schemas.openxmlformats.org/officeDocument/2006/relationships/image" Target="media/imgrId20026936b6b4072a5.gif"/><Relationship Id="rId41926936b6b414103" Type="http://schemas.openxmlformats.org/officeDocument/2006/relationships/image" Target="media/imgrId41926936b6b414103.jpg"/><Relationship Id="rId64026936b6b41ebcd" Type="http://schemas.openxmlformats.org/officeDocument/2006/relationships/image" Target="media/imgrId64026936b6b41ebcd.jpg"/><Relationship Id="rId85676936b6b42a2af" Type="http://schemas.openxmlformats.org/officeDocument/2006/relationships/image" Target="media/imgrId85676936b6b42a2af.jpg"/><Relationship Id="rId92576936b6b434916" Type="http://schemas.openxmlformats.org/officeDocument/2006/relationships/image" Target="media/imgrId92576936b6b434916.jpg"/><Relationship Id="rId83316936b6b43e35a" Type="http://schemas.openxmlformats.org/officeDocument/2006/relationships/image" Target="media/imgrId83316936b6b43e35a.jpg"/><Relationship Id="rId65036936b6b4434c6" Type="http://schemas.openxmlformats.org/officeDocument/2006/relationships/image" Target="media/imgrId65036936b6b4434c6.jpg"/><Relationship Id="rId38656936b6b45005b" Type="http://schemas.openxmlformats.org/officeDocument/2006/relationships/image" Target="media/imgrId38656936b6b45005b.jpg"/><Relationship Id="rId49916936b6b4597ac" Type="http://schemas.openxmlformats.org/officeDocument/2006/relationships/image" Target="media/imgrId49916936b6b4597ac.jpg"/><Relationship Id="rId46556936b6b463584" Type="http://schemas.openxmlformats.org/officeDocument/2006/relationships/image" Target="media/imgrId46556936b6b463584.jpg"/><Relationship Id="rId89406936b6b46f093" Type="http://schemas.openxmlformats.org/officeDocument/2006/relationships/image" Target="media/imgrId89406936b6b46f093.jpg"/><Relationship Id="rId96726936b6b479f84" Type="http://schemas.openxmlformats.org/officeDocument/2006/relationships/image" Target="media/imgrId96726936b6b479f84.jpg"/><Relationship Id="rId53666936b6b48032a" Type="http://schemas.openxmlformats.org/officeDocument/2006/relationships/image" Target="media/imgrId53666936b6b48032a.jpg"/><Relationship Id="rId90646936b6b48e23b" Type="http://schemas.openxmlformats.org/officeDocument/2006/relationships/image" Target="media/imgrId90646936b6b48e23b.jpg"/><Relationship Id="rId71866936b6b4973b9" Type="http://schemas.openxmlformats.org/officeDocument/2006/relationships/image" Target="media/imgrId71866936b6b4973b9.jpg"/><Relationship Id="rId75936936b6b4a40ae" Type="http://schemas.openxmlformats.org/officeDocument/2006/relationships/image" Target="media/imgrId75936936b6b4a40ae.jpg"/><Relationship Id="rId49296936b6b4aa4c9" Type="http://schemas.openxmlformats.org/officeDocument/2006/relationships/image" Target="media/imgrId49296936b6b4aa4c9.jpg"/><Relationship Id="rId43236936b6b4b1bfb" Type="http://schemas.openxmlformats.org/officeDocument/2006/relationships/image" Target="media/imgrId43236936b6b4b1bfb.gif"/><Relationship Id="rId57086936b6b4bf08f" Type="http://schemas.openxmlformats.org/officeDocument/2006/relationships/image" Target="media/imgrId57086936b6b4bf08f.jpg"/><Relationship Id="rId69206936b6b4c4dcd" Type="http://schemas.openxmlformats.org/officeDocument/2006/relationships/image" Target="media/imgrId69206936b6b4c4dcd.gif"/><Relationship Id="rId68976936b6b4cf444" Type="http://schemas.openxmlformats.org/officeDocument/2006/relationships/image" Target="media/imgrId68976936b6b4cf444.jpg"/><Relationship Id="rId43186936b6b4d4422" Type="http://schemas.openxmlformats.org/officeDocument/2006/relationships/image" Target="media/imgrId43186936b6b4d4422.gif"/><Relationship Id="rId92476936b6b4de3b5" Type="http://schemas.openxmlformats.org/officeDocument/2006/relationships/image" Target="media/imgrId92476936b6b4de3b5.jpg"/><Relationship Id="rId16506936b6b4e8447" Type="http://schemas.openxmlformats.org/officeDocument/2006/relationships/image" Target="media/imgrId16506936b6b4e8447.jpg"/><Relationship Id="rId15766936b6b4eeff0" Type="http://schemas.openxmlformats.org/officeDocument/2006/relationships/image" Target="media/imgrId15766936b6b4eeff0.gif"/><Relationship Id="rId46426936b6b5044cd" Type="http://schemas.openxmlformats.org/officeDocument/2006/relationships/image" Target="media/imgrId46426936b6b5044cd.jpg"/><Relationship Id="rId64706936b6b50889f" Type="http://schemas.openxmlformats.org/officeDocument/2006/relationships/image" Target="media/imgrId64706936b6b50889f.gif"/><Relationship Id="rId78316936b6b50ed8a" Type="http://schemas.openxmlformats.org/officeDocument/2006/relationships/image" Target="media/imgrId78316936b6b50ed8a.jpg"/><Relationship Id="rId23516936b6b517fa8" Type="http://schemas.openxmlformats.org/officeDocument/2006/relationships/image" Target="media/imgrId23516936b6b517fa8.jpg"/><Relationship Id="rId74196936b6b522525" Type="http://schemas.openxmlformats.org/officeDocument/2006/relationships/image" Target="media/imgrId74196936b6b522525.jpg"/><Relationship Id="rId82746936b6b52bdba" Type="http://schemas.openxmlformats.org/officeDocument/2006/relationships/image" Target="media/imgrId82746936b6b52bdba.jpg"/><Relationship Id="rId67326936b6b535722" Type="http://schemas.openxmlformats.org/officeDocument/2006/relationships/image" Target="media/imgrId67326936b6b535722.jpg"/><Relationship Id="rId24886936b6b542931" Type="http://schemas.openxmlformats.org/officeDocument/2006/relationships/image" Target="media/imgrId24886936b6b542931.jpg"/><Relationship Id="rId56076936b6b54cde5" Type="http://schemas.openxmlformats.org/officeDocument/2006/relationships/image" Target="media/imgrId56076936b6b54cde5.jpg"/><Relationship Id="rId59066936b6b555cc9" Type="http://schemas.openxmlformats.org/officeDocument/2006/relationships/image" Target="media/imgrId59066936b6b555cc9.jpg"/><Relationship Id="rId17816936b6b55a5ce" Type="http://schemas.openxmlformats.org/officeDocument/2006/relationships/image" Target="media/imgrId17816936b6b55a5ce.jpg"/><Relationship Id="rId58906936b6b563e25" Type="http://schemas.openxmlformats.org/officeDocument/2006/relationships/image" Target="media/imgrId58906936b6b563e25.jpg"/><Relationship Id="rId54446936b6b569983" Type="http://schemas.openxmlformats.org/officeDocument/2006/relationships/image" Target="media/imgrId54446936b6b569983.jpg"/><Relationship Id="rId24546936b6b576316" Type="http://schemas.openxmlformats.org/officeDocument/2006/relationships/image" Target="media/imgrId24546936b6b576316.jpg"/><Relationship Id="rId71856936b6b58176e" Type="http://schemas.openxmlformats.org/officeDocument/2006/relationships/image" Target="media/imgrId71856936b6b58176e.jpg"/><Relationship Id="rId51766936b6b587fbf" Type="http://schemas.openxmlformats.org/officeDocument/2006/relationships/image" Target="media/imgrId51766936b6b587fbf.gif"/><Relationship Id="rId32666936b6b594d32" Type="http://schemas.openxmlformats.org/officeDocument/2006/relationships/image" Target="media/imgrId32666936b6b594d32.jpg"/><Relationship Id="rId86906936b6b59b06d" Type="http://schemas.openxmlformats.org/officeDocument/2006/relationships/image" Target="media/imgrId86906936b6b59b06d.gif"/><Relationship Id="rId98986936b6b5a7d80" Type="http://schemas.openxmlformats.org/officeDocument/2006/relationships/image" Target="media/imgrId98986936b6b5a7d80.jpg"/><Relationship Id="rId18646936b6b5b3105" Type="http://schemas.openxmlformats.org/officeDocument/2006/relationships/image" Target="media/imgrId18646936b6b5b3105.jpg"/><Relationship Id="rId70946936b6b5b9939" Type="http://schemas.openxmlformats.org/officeDocument/2006/relationships/image" Target="media/imgrId70946936b6b5b9939.jpg"/><Relationship Id="rId18356936b6b5c40fb" Type="http://schemas.openxmlformats.org/officeDocument/2006/relationships/image" Target="media/imgrId18356936b6b5c40fb.jpg"/><Relationship Id="rId34846936b6b5cd509" Type="http://schemas.openxmlformats.org/officeDocument/2006/relationships/image" Target="media/imgrId34846936b6b5cd509.jpg"/><Relationship Id="rId31866936b6b5d442d" Type="http://schemas.openxmlformats.org/officeDocument/2006/relationships/image" Target="media/imgrId31866936b6b5d442d.jpg"/><Relationship Id="rId68106936b6b5dd458" Type="http://schemas.openxmlformats.org/officeDocument/2006/relationships/image" Target="media/imgrId68106936b6b5dd458.jpg"/><Relationship Id="rId96526936b6b5e765b" Type="http://schemas.openxmlformats.org/officeDocument/2006/relationships/image" Target="media/imgrId96526936b6b5e765b.jpg"/><Relationship Id="rId48756936b6b600bb4" Type="http://schemas.openxmlformats.org/officeDocument/2006/relationships/image" Target="media/imgrId48756936b6b600bb4.jpg"/><Relationship Id="rId74036936b6b60b30b" Type="http://schemas.openxmlformats.org/officeDocument/2006/relationships/image" Target="media/imgrId74036936b6b60b30b.jpg"/><Relationship Id="rId82216936b6b617278" Type="http://schemas.openxmlformats.org/officeDocument/2006/relationships/image" Target="media/imgrId82216936b6b617278.jpg"/><Relationship Id="rId46916936b6b622f77" Type="http://schemas.openxmlformats.org/officeDocument/2006/relationships/image" Target="media/imgrId46916936b6b622f77.jpg"/><Relationship Id="rId82296936b6b62931c" Type="http://schemas.openxmlformats.org/officeDocument/2006/relationships/image" Target="media/imgrId82296936b6b62931c.jpg"/><Relationship Id="rId50806936b6b633d8f" Type="http://schemas.openxmlformats.org/officeDocument/2006/relationships/image" Target="media/imgrId50806936b6b633d8f.jpg"/><Relationship Id="rId52726936b6b63e814" Type="http://schemas.openxmlformats.org/officeDocument/2006/relationships/image" Target="media/imgrId52726936b6b63e814.jpg"/><Relationship Id="rId57276936b6b642664" Type="http://schemas.openxmlformats.org/officeDocument/2006/relationships/image" Target="media/imgrId57276936b6b642664.jpg"/><Relationship Id="rId42136936b6b64d016" Type="http://schemas.openxmlformats.org/officeDocument/2006/relationships/image" Target="media/imgrId42136936b6b64d016.jpg"/><Relationship Id="rId41306936b6b651d22" Type="http://schemas.openxmlformats.org/officeDocument/2006/relationships/image" Target="media/imgrId41306936b6b651d22.jpg"/><Relationship Id="rId61466936b6b65c6ea" Type="http://schemas.openxmlformats.org/officeDocument/2006/relationships/image" Target="media/imgrId61466936b6b65c6ea.jpg"/><Relationship Id="rId64176936b6b66304d" Type="http://schemas.openxmlformats.org/officeDocument/2006/relationships/image" Target="media/imgrId64176936b6b66304d.jpg"/><Relationship Id="rId51256936b6b66fe4c" Type="http://schemas.openxmlformats.org/officeDocument/2006/relationships/image" Target="media/imgrId51256936b6b66fe4c.jpg"/><Relationship Id="rId25526936b6b673e53" Type="http://schemas.openxmlformats.org/officeDocument/2006/relationships/image" Target="media/imgrId25526936b6b673e53.jpg"/><Relationship Id="rId38356936b6b682b60" Type="http://schemas.openxmlformats.org/officeDocument/2006/relationships/image" Target="media/imgrId38356936b6b682b60.jpg"/><Relationship Id="rId44066936b6b68e856" Type="http://schemas.openxmlformats.org/officeDocument/2006/relationships/image" Target="media/imgrId44066936b6b68e856.jpg"/><Relationship Id="rId60866936b6b6923d8" Type="http://schemas.openxmlformats.org/officeDocument/2006/relationships/image" Target="media/imgrId60866936b6b6923d8.gif"/><Relationship Id="rId33276936b6b69d2a4" Type="http://schemas.openxmlformats.org/officeDocument/2006/relationships/image" Target="media/imgrId33276936b6b69d2a4.jpg"/><Relationship Id="rId54376936b6b6a15b0" Type="http://schemas.openxmlformats.org/officeDocument/2006/relationships/image" Target="media/imgrId54376936b6b6a15b0.jpg"/><Relationship Id="rId62846936b6b6b11ea" Type="http://schemas.openxmlformats.org/officeDocument/2006/relationships/image" Target="media/imgrId62846936b6b6b11ea.jpg"/><Relationship Id="rId26766936b6b6bc818" Type="http://schemas.openxmlformats.org/officeDocument/2006/relationships/image" Target="media/imgrId26766936b6b6bc818.jpg"/><Relationship Id="rId88986936b6b6c7765" Type="http://schemas.openxmlformats.org/officeDocument/2006/relationships/image" Target="media/imgrId88986936b6b6c7765.jpg"/><Relationship Id="rId99566936b6b6d3275" Type="http://schemas.openxmlformats.org/officeDocument/2006/relationships/image" Target="media/imgrId99566936b6b6d3275.jpg"/><Relationship Id="rId39666936b6b6d97c7" Type="http://schemas.openxmlformats.org/officeDocument/2006/relationships/image" Target="media/imgrId39666936b6b6d97c7.jpg"/><Relationship Id="rId16086936b6b6e15a2" Type="http://schemas.openxmlformats.org/officeDocument/2006/relationships/image" Target="media/imgrId16086936b6b6e15a2.jpg"/><Relationship Id="rId88736936b6b6ed5f5" Type="http://schemas.openxmlformats.org/officeDocument/2006/relationships/image" Target="media/imgrId88736936b6b6ed5f5.jpg"/><Relationship Id="rId89776936b6b6f41d8" Type="http://schemas.openxmlformats.org/officeDocument/2006/relationships/image" Target="media/imgrId89776936b6b6f41d8.jpg"/><Relationship Id="rId34696936b6b70c770" Type="http://schemas.openxmlformats.org/officeDocument/2006/relationships/image" Target="media/imgrId34696936b6b70c770.jpg"/><Relationship Id="rId28186936b6b716ae4" Type="http://schemas.openxmlformats.org/officeDocument/2006/relationships/image" Target="media/imgrId28186936b6b716ae4.jpg"/><Relationship Id="rId45906936b6b723a19" Type="http://schemas.openxmlformats.org/officeDocument/2006/relationships/image" Target="media/imgrId45906936b6b723a19.jpg"/><Relationship Id="rId80036936b6b72a101" Type="http://schemas.openxmlformats.org/officeDocument/2006/relationships/image" Target="media/imgrId80036936b6b72a101.gif"/><Relationship Id="rId84666936b6b735cf6" Type="http://schemas.openxmlformats.org/officeDocument/2006/relationships/image" Target="media/imgrId84666936b6b735cf6.jpg"/><Relationship Id="rId64406936b6b73f3d7" Type="http://schemas.openxmlformats.org/officeDocument/2006/relationships/image" Target="media/imgrId64406936b6b73f3d7.jpg"/><Relationship Id="rId71056936b6b7447f6" Type="http://schemas.openxmlformats.org/officeDocument/2006/relationships/image" Target="media/imgrId71056936b6b7447f6.jpg"/><Relationship Id="rId92836936b6b74c2e8" Type="http://schemas.openxmlformats.org/officeDocument/2006/relationships/image" Target="media/imgrId92836936b6b74c2e8.jpg"/><Relationship Id="rId15826936b6b7565a7" Type="http://schemas.openxmlformats.org/officeDocument/2006/relationships/image" Target="media/imgrId15826936b6b7565a7.jpg"/><Relationship Id="rId92646936b6b7605bf" Type="http://schemas.openxmlformats.org/officeDocument/2006/relationships/image" Target="media/imgrId92646936b6b7605bf.jpg"/><Relationship Id="rId55866936b6b767b9b" Type="http://schemas.openxmlformats.org/officeDocument/2006/relationships/image" Target="media/imgrId55866936b6b767b9b.gif"/><Relationship Id="rId77166936b6b774ab6" Type="http://schemas.openxmlformats.org/officeDocument/2006/relationships/image" Target="media/imgrId77166936b6b774ab6.jpg"/><Relationship Id="rId61076936b6b77f0e3" Type="http://schemas.openxmlformats.org/officeDocument/2006/relationships/image" Target="media/imgrId61076936b6b77f0e3.jpg"/><Relationship Id="rId60526936b6b787b1a" Type="http://schemas.openxmlformats.org/officeDocument/2006/relationships/image" Target="media/imgrId60526936b6b787b1a.jpg"/><Relationship Id="rId93646936b6b796da2" Type="http://schemas.openxmlformats.org/officeDocument/2006/relationships/image" Target="media/imgrId93646936b6b796da2.jpg"/><Relationship Id="rId17476936b6b7a15bc" Type="http://schemas.openxmlformats.org/officeDocument/2006/relationships/image" Target="media/imgrId17476936b6b7a15bc.gif"/><Relationship Id="rId48286936b6b826ca6" Type="http://schemas.openxmlformats.org/officeDocument/2006/relationships/image" Target="media/imgrId48286936b6b826ca6.jpg"/><Relationship Id="rId67966936b6b82e2c3" Type="http://schemas.openxmlformats.org/officeDocument/2006/relationships/image" Target="media/imgrId67966936b6b82e2c3.gif"/><Relationship Id="rId78086936b6b837ee1" Type="http://schemas.openxmlformats.org/officeDocument/2006/relationships/image" Target="media/imgrId78086936b6b837ee1.jpg"/><Relationship Id="rId82956936b6b83d195" Type="http://schemas.openxmlformats.org/officeDocument/2006/relationships/image" Target="media/imgrId82956936b6b83d195.gif"/><Relationship Id="rId71746936b6b849afa" Type="http://schemas.openxmlformats.org/officeDocument/2006/relationships/image" Target="media/imgrId71746936b6b849afa.jpg"/><Relationship Id="rId95346936b6b853dd6" Type="http://schemas.openxmlformats.org/officeDocument/2006/relationships/image" Target="media/imgrId95346936b6b853dd6.jpg"/><Relationship Id="rId80216936b6b85de81" Type="http://schemas.openxmlformats.org/officeDocument/2006/relationships/image" Target="media/imgrId80216936b6b85de81.jpg"/><Relationship Id="rId75226936b6b8635d1" Type="http://schemas.openxmlformats.org/officeDocument/2006/relationships/image" Target="media/imgrId75226936b6b8635d1.gif"/><Relationship Id="rId14806936b6b86c98c" Type="http://schemas.openxmlformats.org/officeDocument/2006/relationships/image" Target="media/imgrId14806936b6b86c98c.jpg"/><Relationship Id="rId64666936b6b8777dc" Type="http://schemas.openxmlformats.org/officeDocument/2006/relationships/image" Target="media/imgrId64666936b6b8777dc.jpg"/><Relationship Id="rId61386936b6b87dcdf" Type="http://schemas.openxmlformats.org/officeDocument/2006/relationships/image" Target="media/imgrId61386936b6b87dcdf.jpg"/><Relationship Id="rId48386936b6b88834d" Type="http://schemas.openxmlformats.org/officeDocument/2006/relationships/image" Target="media/imgrId48386936b6b88834d.jpg"/><Relationship Id="rId14526936b6b8963a1" Type="http://schemas.openxmlformats.org/officeDocument/2006/relationships/image" Target="media/imgrId14526936b6b8963a1.png"/><Relationship Id="rId24046936b6b90c199" Type="http://schemas.openxmlformats.org/officeDocument/2006/relationships/image" Target="media/imgrId24046936b6b90c199.png"/><Relationship Id="rId35316936b6b921e91" Type="http://schemas.openxmlformats.org/officeDocument/2006/relationships/image" Target="media/imgrId35316936b6b921e91.png"/><Relationship Id="rId63726936b6b9310bc" Type="http://schemas.openxmlformats.org/officeDocument/2006/relationships/image" Target="media/imgrId63726936b6b9310bc.jpg"/><Relationship Id="rId75796936b6b936ddd" Type="http://schemas.openxmlformats.org/officeDocument/2006/relationships/image" Target="media/imgrId75796936b6b936ddd.jpg"/><Relationship Id="rId81926936b6b9418b3" Type="http://schemas.openxmlformats.org/officeDocument/2006/relationships/image" Target="media/imgrId81926936b6b9418b3.jpg"/><Relationship Id="rId95656936b6b95411f" Type="http://schemas.openxmlformats.org/officeDocument/2006/relationships/image" Target="media/imgrId95656936b6b95411f.jpg"/><Relationship Id="rId31296936b6b96b576" Type="http://schemas.openxmlformats.org/officeDocument/2006/relationships/image" Target="media/imgrId31296936b6b96b576.jpg"/><Relationship Id="rId94886936b6b977555" Type="http://schemas.openxmlformats.org/officeDocument/2006/relationships/image" Target="media/imgrId94886936b6b977555.jpg"/><Relationship Id="rId59476936b6b97dfb0" Type="http://schemas.openxmlformats.org/officeDocument/2006/relationships/image" Target="media/imgrId59476936b6b97dfb0.gif"/><Relationship Id="rId38106936b6b985004" Type="http://schemas.openxmlformats.org/officeDocument/2006/relationships/image" Target="media/imgrId38106936b6b985004.jpg"/><Relationship Id="rId71976936b6b990575" Type="http://schemas.openxmlformats.org/officeDocument/2006/relationships/image" Target="media/imgrId71976936b6b990575.jpg"/><Relationship Id="rId29206936b6b9981ba" Type="http://schemas.openxmlformats.org/officeDocument/2006/relationships/image" Target="media/imgrId29206936b6b9981ba.gif"/><Relationship Id="rId91696936b6b9a3199" Type="http://schemas.openxmlformats.org/officeDocument/2006/relationships/image" Target="media/imgrId91696936b6b9a3199.jpg"/><Relationship Id="rId41226936b6b9a97af" Type="http://schemas.openxmlformats.org/officeDocument/2006/relationships/image" Target="media/imgrId41226936b6b9a97af.gif"/><Relationship Id="rId79176936b6b9b7ebe" Type="http://schemas.openxmlformats.org/officeDocument/2006/relationships/image" Target="media/imgrId79176936b6b9b7ebe.jpg"/><Relationship Id="rId50156936b6b9c7978" Type="http://schemas.openxmlformats.org/officeDocument/2006/relationships/image" Target="media/imgrId50156936b6b9c7978.jpg"/><Relationship Id="rId53026936b6b9d405c" Type="http://schemas.openxmlformats.org/officeDocument/2006/relationships/image" Target="media/imgrId53026936b6b9d405c.jpg"/><Relationship Id="rId90656936b6b9dd281" Type="http://schemas.openxmlformats.org/officeDocument/2006/relationships/image" Target="media/imgrId90656936b6b9dd281.jpg"/><Relationship Id="rId27386936b6b9eaca6" Type="http://schemas.openxmlformats.org/officeDocument/2006/relationships/image" Target="media/imgrId27386936b6b9eaca6.jpg"/><Relationship Id="rId17236936b6ba04d59" Type="http://schemas.openxmlformats.org/officeDocument/2006/relationships/image" Target="media/imgrId17236936b6ba04d59.jpg"/><Relationship Id="rId50166936b6ba0f7fa" Type="http://schemas.openxmlformats.org/officeDocument/2006/relationships/image" Target="media/imgrId50166936b6ba0f7fa.gif"/><Relationship Id="rId37516936b6ba18fa7" Type="http://schemas.openxmlformats.org/officeDocument/2006/relationships/image" Target="media/imgrId37516936b6ba18fa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02032" Type="http://schemas.openxmlformats.org/officeDocument/2006/relationships/image" Target="media/imgrId277020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02032" Type="http://schemas.openxmlformats.org/officeDocument/2006/relationships/image" Target="media/imgrId277020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02032" Type="http://schemas.openxmlformats.org/officeDocument/2006/relationships/image" Target="media/imgrId277020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02032" Type="http://schemas.openxmlformats.org/officeDocument/2006/relationships/image" Target="media/imgrId277020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02032" Type="http://schemas.openxmlformats.org/officeDocument/2006/relationships/image" Target="media/imgrId277020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702032" Type="http://schemas.openxmlformats.org/officeDocument/2006/relationships/image" Target="media/imgrId277020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