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Informations sur le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Manuel d'atelier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8415280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63163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4745597" w:name="ctxt"/>
    <w:bookmarkEnd w:id="5474559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Informations sur le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Informations sur la configuration du moteur</w:t>
      </w:r>
    </w:p>
    <w:p>
      <w:pPr>
        <w:numPr>
          <w:ilvl w:val="0"/>
          <w:numId w:val="10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Dans ce chapitre, le moteur est représenté en "CONFIGURATION DE BASE » (VOIR </w:t>
      </w:r>
      <w:hyperlink r:id="rId55856936d5850e24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30056936d5850e4a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92206936d5850e65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0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le montage de composants non décrits dans ce chapitre, se référer au </w:t>
      </w:r>
      <w:hyperlink r:id="rId79826936d5850e9c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composants décrits dans le </w:t>
      </w:r>
      <w:hyperlink r:id="rId28586936d5850ed5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 sont énumérés ci-dessous.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48336936d5850f1d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Jauge à huile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19086936d5850f38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(remplacement)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12256936d5850f52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Courroie alternateur Poly-V (remplacement et réglage)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82306936d5850f6c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Galet et alternateur pour courroie Poly-V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80716936d5850f88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Engrenage intermédiaire (pour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prise de force)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60076936d5850fca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prise de force (remplacement)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73446936d5850ff8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prise de force (remplacement)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90066936d5851025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ème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ème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11396936d5851068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Arbres équilibreurs (remplacement)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22306936d5851082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Filtre à air (remplacement de la cartouche)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39876936d585109c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Filtre à huile à distance (démontage et montage)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56896936d58510b7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Carter d'huile avec structure portante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76696936d58510ec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17846936d585111d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92966936d5851167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69196936d58511ad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Filtre DPF &amp; DOC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80606936d58511e2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Jauge d’huile côté distribution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Recommandations pour le montage</w:t>
      </w:r>
    </w:p>
    <w:p>
      <w:pPr>
        <w:numPr>
          <w:ilvl w:val="0"/>
          <w:numId w:val="10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informations fournies ont été sélectionnées, testées et approuvées par les techniciens du Constructeur.</w:t>
      </w:r>
    </w:p>
    <w:p>
      <w:pPr>
        <w:numPr>
          <w:ilvl w:val="0"/>
          <w:numId w:val="10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Ce chapitre décrit toutes les modalités d'installations des groupes et/ou des composants individuels ayant déjà fait l'objet de contrôles, de révisions ou d'éventuels remplacements avec des pièces de rechange originales</w:t>
      </w:r>
    </w:p>
    <w:p>
      <w:pPr>
        <w:numPr>
          <w:ilvl w:val="0"/>
          <w:numId w:val="10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Lors des opérations de montage, la référence de l'équipement spécial requis, si nécessaire, est indiquée et peut être identifiée dans les </w:t>
      </w:r>
      <w:hyperlink r:id="rId44506936d585126c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ci-dessous dans le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un exemple d'équipement spécial ( </w:t>
      </w:r>
      <w:hyperlink r:id="rId34586936d585129b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ÉQUIPEMENT SPÉCIFIQUE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Photo / Dessin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NUMÉRO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52117359" name="name87476936d585190c1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42746936d585190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Clé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1581587" name="name51966936d58520326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4166936d585203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0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Avant de procéder à les opérations, lire le  </w:t>
      </w:r>
      <w:hyperlink r:id="rId86346936d58520b5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3.3.2.</w:t>
        </w:r>
      </w:hyperlink>
    </w:p>
    <w:p>
      <w:pPr>
        <w:numPr>
          <w:ilvl w:val="0"/>
          <w:numId w:val="10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Afin d'identifier facilement les sujets d'intérêt spécifique, consulter l' </w:t>
      </w:r>
      <w:r>
        <w:rPr>
          <w:b/>
          <w:bCs/>
          <w:color w:val="00274C"/>
          <w:sz w:val="20"/>
          <w:szCs w:val="20"/>
          <w:u w:val="none"/>
        </w:rPr>
        <w:t xml:space="preserve">index analytique</w:t>
      </w:r>
      <w:r>
        <w:rPr>
          <w:color w:val="00274C"/>
          <w:sz w:val="20"/>
          <w:szCs w:val="20"/>
          <w:u w:val="none"/>
        </w:rPr>
        <w:t xml:space="preserve"> ou l' </w:t>
      </w:r>
      <w:r>
        <w:rPr>
          <w:b/>
          <w:bCs/>
          <w:color w:val="00274C"/>
          <w:sz w:val="20"/>
          <w:szCs w:val="20"/>
          <w:u w:val="none"/>
        </w:rPr>
        <w:t xml:space="preserve">index des chapitres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L'opérateur doit vérifier que:
</w:t>
      </w:r>
    </w:p>
    <w:p>
      <w:pPr>
        <w:numPr>
          <w:ilvl w:val="1"/>
          <w:numId w:val="10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composants, les groupes, les surfaces d'accouplement des composants soient lavées, nettoyées et séchées correctement.</w:t>
      </w:r>
    </w:p>
    <w:p>
      <w:pPr>
        <w:numPr>
          <w:ilvl w:val="1"/>
          <w:numId w:val="10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surfaces d'accouplement soient en parfait état;</w:t>
      </w:r>
    </w:p>
    <w:p>
      <w:pPr>
        <w:numPr>
          <w:ilvl w:val="1"/>
          <w:numId w:val="10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équipements et outils soient préparés de manière à effectuer les opérations de manière correcte et sure;</w:t>
      </w:r>
    </w:p>
    <w:p>
      <w:pPr>
        <w:numPr>
          <w:ilvl w:val="1"/>
          <w:numId w:val="10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que les conditions effectives de sécurité soient appropriées.</w:t>
      </w:r>
    </w:p>
    <w:p>
      <w:pPr>
        <w:numPr>
          <w:ilvl w:val="0"/>
          <w:numId w:val="10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L'opérateur doit effectuer:
</w:t>
      </w:r>
    </w:p>
    <w:p>
      <w:pPr>
        <w:numPr>
          <w:ilvl w:val="1"/>
          <w:numId w:val="10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interventions de manière aisée et en toute sécurité ; il est donc conseillé d'installer le moteur sur un support rotatif spécifiquement conçu pour la révision des moteurs, afin de garantir la sécurité de l'opérateur et de toute autre personne impliquée.</w:t>
      </w:r>
    </w:p>
    <w:p>
      <w:pPr>
        <w:numPr>
          <w:ilvl w:val="1"/>
          <w:numId w:val="10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serrage des groupes et/ou composants en ordre croisé et alterné, d'abord selon une valeur inférieure à la valeur prédéfinie, puis selon le couple de serrage indiqué dans la procédure.</w:t>
      </w:r>
    </w:p>
    <w:p>
      <w:pPr>
        <w:numPr>
          <w:ilvl w:val="1"/>
          <w:numId w:val="10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remplacement, lors de chaque montage, de tous les joints d'étanchéité pour tous les composants sur lesquels ils sont prévus.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bloc moteur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Coussinets de palier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247333" name="name23286936d585283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926936d585282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procédures au </w:t>
            </w:r>
            <w:hyperlink r:id="rId12936936d58528a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e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avant d’effectuer le montage.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demi-paliers de vilebrequin étant constitués d'un matériau spécial, il est impératif de les remplacer lors de chaque montage afin d'éviter tout grippage.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encoches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52337" name="name71736936d5852d7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256936d5852d7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Après le montage des demi-paliers, vérifier que les trous de lubrification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correspondent aux rainures du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demi-paliers inférieurs et supérieurs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NE peuvent PAS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être replacés séparément, ils doivent l'être tous en même temps.</w:t>
            </w:r>
          </w:p>
          <w:p/>
          <w:p/>
          <w:p>
            <w:pPr>
              <w:numPr>
                <w:ilvl w:val="0"/>
                <w:numId w:val="10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encoches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et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huile.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015400" name="name92226936d585377f5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40696936d585377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172951" name="name38556936d58542c0b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27776936d58542c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Poussoirs</w:t>
            </w:r>
          </w:p>
          <w:p/>
          <w:p/>
          <w:p>
            <w:pPr>
              <w:numPr>
                <w:ilvl w:val="0"/>
                <w:numId w:val="10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avec de l'huile les poussoirs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poussoirs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demicarter supérieur.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316896" name="name77956936d5854e257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96276936d5854e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Arbre à cames</w:t>
            </w:r>
          </w:p>
          <w:p/>
          <w:p/>
          <w:p>
            <w:pPr>
              <w:numPr>
                <w:ilvl w:val="0"/>
                <w:numId w:val="10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 correctement.</w:t>
            </w:r>
          </w:p>
          <w:p>
            <w:pPr>
              <w:numPr>
                <w:ilvl w:val="0"/>
                <w:numId w:val="10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axes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les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tous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seul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présent du côté distribution.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jusqu'en butée.</w:t>
            </w:r>
          </w:p>
          <w:p>
            <w:pPr>
              <w:numPr>
                <w:ilvl w:val="0"/>
                <w:numId w:val="10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maintenir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position.</w:t>
            </w:r>
          </w:p>
          <w:p>
            <w:pPr>
              <w:numPr>
                <w:ilvl w:val="0"/>
                <w:numId w:val="10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tourner manuellement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vérifiant qu'il tourne librement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846628" name="name32246936d58559b03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45996936d58559b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Gicleurs d'huile</w:t>
            </w:r>
          </w:p>
          <w:p/>
          <w:p/>
          <w:p>
            <w:pPr>
              <w:numPr>
                <w:ilvl w:val="0"/>
                <w:numId w:val="10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gicleurs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vissant manuellement les vis de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Orienter les gicleurs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indiqué sur le 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serrer les vis de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645620" name="name68476936d58562ea9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98876936d58562e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Vilebrequin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735476" name="name28926936d585670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566936d585670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91956936d585677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e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demi-coussinets de palier sur le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montés correctement.</w:t>
            </w:r>
          </w:p>
          <w:p>
            <w:pPr>
              <w:numPr>
                <w:ilvl w:val="0"/>
                <w:numId w:val="10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axes de palier et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0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vilebrequin W dans le logement sur le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2 demi-bagues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demi-carter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108552" name="name26116936d58574c7c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72096936d58574c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Demi-carter inférieur</w:t>
            </w:r>
          </w:p>
          <w:p/>
          <w:p/>
          <w:p>
            <w:pPr>
              <w:numPr>
                <w:ilvl w:val="0"/>
                <w:numId w:val="10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demi-coussinets de palier sur le 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soient montés correctement.</w:t>
            </w:r>
          </w:p>
          <w:p>
            <w:pPr>
              <w:numPr>
                <w:ilvl w:val="0"/>
                <w:numId w:val="10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2 demi-bagues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appliquant deux gouttes de graisse pour les maintenir dans leur logement.</w:t>
            </w:r>
          </w:p>
          <w:p>
            <w:pPr>
              <w:numPr>
                <w:ilvl w:val="0"/>
                <w:numId w:val="10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d'accouplement AE ne présentent pas d'impuretés.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503158" name="name51886936d585800c1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21196936d585800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Distribuer un cordon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(réf.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d'une épaisseur d'environ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prenant garde de ne pas obstruer les conduits de refoulement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de retour de l'huile dans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les deux demi-carters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8109027" name="name17106936d58589959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92976936d585899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584393" name="name44626936d5858ed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416936d5858ed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serrage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10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de fixation en respectant impérativement l'ordre et les couples de serrage indiqué.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Séquence de serrage pour 3 cylindres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0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65316936d58591a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tourne librement.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Sur les illustrations suivantes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 demi-carter accouplé est indiqué par la lettre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25143662" name="name58466936d585a3ac8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98666936d585a3a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Séquence de serrage pour 4 cylindres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10)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0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10736936d585a5e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tourne librement.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86874934" name="name25456936d585b817f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31646936d585b81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Segments</w:t>
            </w:r>
          </w:p>
          <w:p/>
          <w:p/>
          <w:p>
            <w:pPr>
              <w:numPr>
                <w:ilvl w:val="0"/>
                <w:numId w:val="10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27286936d585b89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segment racleur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bague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bague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6566384" name="name22926936d585c4b58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16166936d585c4b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72226936d585c50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Orienter l’ouverture des segments à 120° entre eux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(Y)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ne pas orienter l’ouverture du segment avec le trou pour l’axe de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chemise du piston et les segments avec de l'huile.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029834" name="name29936936d585d02a3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80866936d585d02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197451" name="name96266936d585d72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386936d585d72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au montage du groupe piston et bielle, effectuer les contrôles décrits dans les </w:t>
            </w:r>
            <w:hyperlink r:id="rId14376936d585d79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coussinets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les composants selon les références au </w:t>
            </w:r>
            <w:hyperlink r:id="rId59006936d585d80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coussinets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aligner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l'assemblage du groupe bielle-piston.</w:t>
            </w:r>
          </w:p>
          <w:p>
            <w:pPr>
              <w:numPr>
                <w:ilvl w:val="0"/>
                <w:numId w:val="10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bagues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bloquer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6841018" name="name42756936d585e34da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81486936d585e34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47617616" name="name75406936d5860d8c4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93426936d5860d8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Groupe piston et bielle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836603" name="name63286936d58612a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946936d58612a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réaliser le montage du groupe piston et bielle, il faut effectuer les contrôles décrits dans les </w:t>
            </w:r>
            <w:hyperlink r:id="rId95666936d586133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tourner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déplaçant l'axe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PMS du cylindre concerné.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909252" name="name22376936d5861ca22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82516936d5861ca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chemise et les segments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demi-palier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 correctement et le lubrifier abondamment.</w:t>
            </w:r>
          </w:p>
          <w:p>
            <w:pPr>
              <w:numPr>
                <w:ilvl w:val="0"/>
                <w:numId w:val="10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Utiliser une pince serre-collier pour introduire le piston dans le cylindre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environ 10 mm (cote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507481" name="name59426936d58623c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976936d58623c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d'être dans la condition décrite 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être monté avec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(estampillée sur la calotte du piston) tournée vers le côté distribution.</w:t>
            </w:r>
          </w:p>
          <w:p/>
          <w:p/>
          <w:p/>
          <w:p/>
          <w:p>
            <w:pPr>
              <w:numPr>
                <w:ilvl w:val="0"/>
                <w:numId w:val="10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10° en sens horaire par rapport à sa position de montage correcte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Cette opération permet d'éviter l'impact entre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gicleur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299773" name="name70426936d5862d9c6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81566936d5862d9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757283" name="name74746936d586358e2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28436936d586358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538932" name="name64456936d5863ec61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26486936d5863ec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449440" name="name43536936d58642d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156936d58642d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Laisser la pince serre-collier montée sur le piston.</w:t>
            </w:r>
          </w:p>
          <w:p/>
          <w:p/>
          <w:p>
            <w:pPr>
              <w:numPr>
                <w:ilvl w:val="0"/>
                <w:numId w:val="10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bas, sans introduire les segments dans le cylindre, tourner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10° en sens horaire (cote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position correcte de montage).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65280315" name="name38046936d5864d9b3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97996936d5864d9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 en centrant l'axe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à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Tourner le carter pour insérer le chapeau de tête de bielle pour les cylindres 1 et 4.</w:t>
            </w:r>
          </w:p>
          <w:p>
            <w:pPr>
              <w:numPr>
                <w:ilvl w:val="0"/>
                <w:numId w:val="10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demi-palier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 correctement sur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720298" name="name53666936d586558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666936d586558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plans de rupture du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coïncide parfaitement avec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visser et de 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</w:p>
          <w:p/>
          <w:p/>
          <w:p>
            <w:pPr>
              <w:numPr>
                <w:ilvl w:val="0"/>
                <w:numId w:val="10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repères effectués lors du montage ( </w:t>
            </w:r>
            <w:hyperlink r:id="rId23766936d586568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e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Répéter les opérations 1 à 10 pour chaque cylindre.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30741" name="name35586936d5865cf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276936d5865cf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de manière alternée, en respectant impérativement les couples de serrage indiqués.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bielles aient du jeu et que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tourne librement.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Après avoir effectué le contrôle décrit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positionner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premier cylindre au PMS.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6612223" name="name56516936d58668fc9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38856936d58668f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695660" name="name37866936d58674edf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64056936d58674e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822670" name="name61986936d5867f819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16336936d5867f8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Cliquer a droit pour reproduire la procédure.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6646936d5867fe3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Bride déflecteur d'huile du vilebrequin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045816" name="name43326936d586873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756936d586873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du contact entre la bride et le demicarter ne présente pas d'impuretés.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la présence des douilles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lèvre du déflecteur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0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correspondance des douilles</w:t>
            </w:r>
          </w:p>
          <w:p>
            <w:pPr>
              <w:numPr>
                <w:ilvl w:val="0"/>
                <w:numId w:val="10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correspondant aux douilles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toutes le vis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 sans les serrer.</w:t>
            </w:r>
          </w:p>
          <w:p>
            <w:pPr>
              <w:numPr>
                <w:ilvl w:val="0"/>
                <w:numId w:val="10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impérativement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652770" name="name48626936d58693852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91116936d586938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57025" name="name44856936d5869deed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31966936d5869de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Couvercle de la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prise de force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829076" name="name42816936d586a56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796936d586a56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filetage.</w:t>
            </w:r>
          </w:p>
          <w:p/>
          <w:p/>
          <w:p>
            <w:pPr>
              <w:numPr>
                <w:ilvl w:val="0"/>
                <w:numId w:val="10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748096" name="name46116936d586b1599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89256936d586b15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du carter d'huile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Tuyaux des vapeurs d'huile</w:t>
            </w:r>
          </w:p>
          <w:p/>
          <w:p/>
          <w:p>
            <w:pPr>
              <w:numPr>
                <w:ilvl w:val="0"/>
                <w:numId w:val="10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filets des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et serrer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507769" name="name75076936d586bc2b8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93896936d586bc2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Tuyaux d’aspiration d’huile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300801" name="name81506936d586c40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096936d586c40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des neuves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nouveau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son logement sur la bride du tuyau d'aspiration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2394995" name="name16266936d586cf862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99896936d586cf8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Carter d’huile</w:t>
            </w:r>
          </w:p>
          <w:p/>
          <w:p/>
          <w:p>
            <w:pPr>
              <w:numPr>
                <w:ilvl w:val="0"/>
                <w:numId w:val="10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10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un cordon d'environ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scellant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sur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5381795" name="name95826936d586dacfe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39186936d586dac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009345" name="name24066936d586e27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876936d586e27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impérativement l'ordre et le couple de serrage indiqués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l'ordre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Après avoir serré toutes les vis, dévisser la vis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puis la serrer à nouveau selon le couple de serrage indiqué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bouchons de vidange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serrés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6997702" name="name12866936d586eff82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50116936d586eff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de bridage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Cloche de bridage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418178" name="name93846936d58701bc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9896936d58701b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cloche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très lourde, faire donc particulièrement attention lors de son montage afin d'éviter toute chute et de graves risques pour l'opérateur.</w:t>
            </w:r>
          </w:p>
          <w:p>
            <w:pPr>
              <w:numPr>
                <w:ilvl w:val="0"/>
                <w:numId w:val="10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cloche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466085" name="name48206936d5870d2bc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11296936d5870d2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783924" name="name89406936d58714a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616936d58714a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10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de fixation en respectant impérativement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6498934" name="name15616936d587209ba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81996936d587209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Volant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728694" name="name62196936d58727e6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3656936d58727e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volant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très lourd, faire donc particulièrement attention lors du montage afin d'éviter toute chute et de graves risques pour l'opérateur.</w:t>
            </w:r>
          </w:p>
          <w:p/>
          <w:p/>
          <w:p>
            <w:pPr>
              <w:numPr>
                <w:ilvl w:val="0"/>
                <w:numId w:val="10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l'outil spécial </w:t>
            </w:r>
            <w:hyperlink r:id="rId35406936d587289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la place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située dans la position la plus haute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volant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l’outil </w:t>
            </w:r>
            <w:hyperlink r:id="rId67796936d587294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guide, et serrer manuellement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extraire l’outil </w:t>
            </w:r>
            <w:hyperlink r:id="rId72766936d587298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monter la dernière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10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et fixer l'outil </w:t>
            </w:r>
            <w:hyperlink r:id="rId35106936d58729c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les deux vis de fixation du démarreur.</w:t>
            </w:r>
          </w:p>
          <w:p>
            <w:pPr>
              <w:numPr>
                <w:ilvl w:val="0"/>
                <w:numId w:val="10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767399" name="name39396936d587335d8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86256936d587335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des engrenages de distribution et de la pompe à injection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Engrenages de distribution</w:t>
            </w:r>
          </w:p>
          <w:p/>
          <w:p/>
          <w:p>
            <w:pPr>
              <w:numPr>
                <w:ilvl w:val="0"/>
                <w:numId w:val="10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montée correctement sur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C sur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la correspondance de la référence avec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jusqu’en butée</w:t>
            </w:r>
          </w:p>
          <w:p>
            <w:pPr>
              <w:numPr>
                <w:ilvl w:val="0"/>
                <w:numId w:val="10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goupille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roue phonique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l'axe de l'engrenage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demi-carter,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829013" name="name32536936d5873ad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046936d5873a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montage de l'axe de l'engrenage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une position unique, les 4 trous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sont pas équidistants.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>
            <w:pPr>
              <w:numPr>
                <w:ilvl w:val="0"/>
                <w:numId w:val="10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l'intégrité du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contrôler qu'il soit propre.</w:t>
            </w:r>
          </w:p>
          <w:p>
            <w:pPr>
              <w:numPr>
                <w:ilvl w:val="0"/>
                <w:numId w:val="10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abondamment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0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toutes les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engrenages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971918" name="name17496936d587425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356936d58742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engrenages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et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entraine un dysfonctionnement du moteur et de graves dommages.</w:t>
            </w:r>
          </w:p>
          <w:p/>
          <w:p/>
          <w:p>
            <w:pPr>
              <w:numPr>
                <w:ilvl w:val="0"/>
                <w:numId w:val="10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604650" name="name90516936d5874ea12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26226936d5874ea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8848764" name="name66226936d58759f13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60246936d58759f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7565712" name="name29656936d58764f27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20976936d58764f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145192" name="name84996936d58770fbb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36106936d58770f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Pompe à injection haute pression</w:t>
            </w:r>
          </w:p>
          <w:p/>
          <w:p/>
          <w:p>
            <w:pPr>
              <w:numPr>
                <w:ilvl w:val="0"/>
                <w:numId w:val="10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 pas d'impuretés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384956" name="name89166936d58777d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276936d58777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joint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un sens de montage unique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des vis neuves ou bien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nouveau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pompe à injection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V en même temps que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correctement montée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pompe à injection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pompe en faisant correspondre la référence avec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 respectant la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).Serrer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Démonter l'outil spécial </w:t>
            </w:r>
            <w:hyperlink r:id="rId27706936d5877b2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746661" name="name51356936d58783ce6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44926936d58783c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39163" name="name38966936d5878f978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54196936d5878f9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459660" name="name48306936d5879ac0f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23296936d5879ac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de la culasse du moteur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Joint de tige des soupape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416663" name="name99356936d587a1d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846936d587a1d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46666936d587a25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aux opérations suivantes.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partie interne des déflecteurs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déflecteurs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guides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l'outil </w:t>
            </w:r>
            <w:hyperlink r:id="rId45726936d587a31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014665" name="name92976936d587a8ebf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31586936d587a8e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Douilles des injecteurs électroniques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3517847" name="name30356936d587ad46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6266936d587ad4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0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côté bombé tourné vers le haut à la base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0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et visser avec précaution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doit pas saillir de la surface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5378245" name="name58636936d587b712f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68766936d587b71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Dépassement des injecteurs électroniques</w:t>
            </w:r>
          </w:p>
          <w:p/>
          <w:p/>
          <w:p>
            <w:pPr>
              <w:numPr>
                <w:ilvl w:val="0"/>
                <w:numId w:val="10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l'injecteur électronique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de fixation de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butée.</w:t>
            </w:r>
          </w:p>
          <w:p>
            <w:pPr>
              <w:numPr>
                <w:ilvl w:val="0"/>
                <w:numId w:val="10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l'étrier de fixation des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sans effectuer l'étalonnage.</w:t>
            </w:r>
          </w:p>
          <w:p>
            <w:pPr>
              <w:numPr>
                <w:ilvl w:val="0"/>
                <w:numId w:val="10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Utiliser l’outil </w:t>
            </w:r>
            <w:hyperlink r:id="rId24586936d587b87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pour vérifier le dépassement des injecteurs électronique, qui doit être compris entre 1,68 et 2,42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si la valeur relevée ne correspond pas,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une épaisseur différente.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015292" name="name52896936d587c1d4c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71916936d587c1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971771" name="name42226936d587c9796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63336936d587c97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Soupapes</w:t>
            </w:r>
          </w:p>
          <w:p/>
          <w:p/>
          <w:p>
            <w:pPr>
              <w:numPr>
                <w:ilvl w:val="0"/>
                <w:numId w:val="10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soupapes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 et les insérer dans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leurs positions d'origine, en respectant les repères créés au </w:t>
            </w:r>
            <w:hyperlink r:id="rId47816936d587ca2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logement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la coupelle S sur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centrant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0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l'outil </w:t>
            </w:r>
            <w:hyperlink r:id="rId44206936d587cb0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le fixant sur l'un des trous de fixation du couvercle des culbuteurs.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Changer le trou de fixation en fonction de la position des soupapes à monter.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l'outil </w:t>
            </w:r>
            <w:hyperlink r:id="rId98256936d587cba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soupape comme indiqué sur la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0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levier de l'outil </w:t>
            </w:r>
            <w:hyperlink r:id="rId71206936d587cc0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bas, de manière à abaisser les coupelles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insérer les demi-cônes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 la coupelle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les demi-cônes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montés correctement sur les logements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relâcher l'outil </w:t>
            </w:r>
            <w:hyperlink r:id="rId84716936d587ccf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Répéter toutes les opérations pour chaque soupape concernée et retirer l'outil </w:t>
            </w:r>
            <w:hyperlink r:id="rId94476936d587cd4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148215" name="name91796936d587d2c39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81726936d587d2c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4788375" name="name95126936d587d8c5b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79306936d587d8c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3481406" name="name61096936d587e15cd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14026936d587e15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Culasse du moteur</w:t>
            </w:r>
          </w:p>
          <w:p/>
          <w:p/>
          <w:p>
            <w:pPr>
              <w:numPr>
                <w:ilvl w:val="0"/>
                <w:numId w:val="10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les chevilles à oeillet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PMS.</w:t>
            </w:r>
          </w:p>
          <w:p>
            <w:pPr>
              <w:numPr>
                <w:ilvl w:val="0"/>
                <w:numId w:val="10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l'outil </w:t>
            </w:r>
            <w:hyperlink r:id="rId97136936d587e2d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 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surface de la culasse et relever le dépassement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au plan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points diamétralement opposés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Répéter l’opération pour tous les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noter la valeur moyenne la plus élevée, qui détermine la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Nombre de trous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3907172" name="name36436936d587ea9c2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49206936d587ea9b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9176036" name="name19086936d587f2467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79066936d587f24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5191200" name="name99666936d58805cfe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59286936d58805cfa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0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Selon la valeur relevée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choisir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correspondant comme indiqué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et le joint T ne présentent pas d'impuretés.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144596" name="name70006936d5880cf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396936d5880cf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joint de culasse doit impérativement être remplacé lors de chaque montage.</w:t>
            </w:r>
          </w:p>
          <w:p/>
          <w:p/>
          <w:p>
            <w:pPr>
              <w:numPr>
                <w:ilvl w:val="0"/>
                <w:numId w:val="10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sut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douilles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8793496" name="name76336936d58815bab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58476936d58815b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475247" name="name46596936d5881daf5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98226936d5881da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155290" name="name47406936d588257cd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43886936d588257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 pas d'impuretés.</w:t>
            </w:r>
          </w:p>
          <w:p>
            <w:pPr>
              <w:numPr>
                <w:ilvl w:val="0"/>
                <w:numId w:val="10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douilles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07090" name="name99586936d5882b6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276936d5882b6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boulons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doivent impérativement être remplacés après chaque montage.</w:t>
            </w:r>
          </w:p>
          <w:p/>
          <w:p/>
          <w:p>
            <w:pPr>
              <w:numPr>
                <w:ilvl w:val="0"/>
                <w:numId w:val="1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serrant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selon l'ordre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ou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couples de serrage indiqués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8251856" name="name62986936d58835033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61906936d588350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952524" name="name13876936d5883ac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006936d5883ac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cycles, le serrage et les rotations suivantes, comme indiqué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 moteur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 moteur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89600" cy="1483200"/>
                  <wp:effectExtent b="0" l="0" r="0" t="0"/>
                  <wp:docPr id="2233161" name="name38256936d58845f21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24586936d58845f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1598250" name="name69016936d58851f27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52456936d58851f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Tiges et ponts soupapes</w:t>
            </w:r>
          </w:p>
          <w:p/>
          <w:p/>
          <w:p>
            <w:pPr>
              <w:numPr>
                <w:ilvl w:val="0"/>
                <w:numId w:val="10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Insérer les tiges de commande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des logements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008169" name="name54006936d588598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936936d588598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Centrer correctement les tiges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au logement sphérique des poussoirs de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pont de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couples de soupapes d'échappement et d'admission.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407471" name="name36686936d58863224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18726936d588632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7101489" name="name39676936d5886b038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62856936d5886b0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854798" name="name71656936d588709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466936d588709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positionner correctement les culbuteurs, tourner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inférieure vers le côté distribution, comme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culbuteur d'échappement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plus court que le culbuteur d'admission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plan d'appui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haut et insérer les 2 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dans l'ordre le culbuteur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culbuteur d'échappement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l'axe.</w:t>
            </w:r>
          </w:p>
          <w:p>
            <w:pPr>
              <w:numPr>
                <w:ilvl w:val="0"/>
                <w:numId w:val="10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Répéter les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et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tous les culbuteurs.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être monté avec le dernier couple de culbuteurs vers le côté volant.</w:t>
            </w:r>
          </w:p>
          <w:p>
            <w:pPr>
              <w:numPr>
                <w:ilvl w:val="0"/>
                <w:numId w:val="10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deux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bloquer tous les composants insérés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Le ressort AU assure le maintien en position des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et 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8656539" name="name40016936d5887d4e2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95556936d5887d4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0401764" name="name37366936d58883a03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67446936d588839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Groupe axe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751789" name="name50016936d58887e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276936d58887e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un plan de manière à aligner tous les plans des supports.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pistons sont à mi-chemin entre le PMS et le PMI. Tourner le vilebrequin de 90° dans le sens antihoraire par rapport au PMS du 1er cylindre et positionner le goujon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vilebrequin comme montré sur la Fig. 9.60a. Si la poulie sur le vilebrequin et le carter de distribution n’ont pas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été déposés, tourner le vilebrequin et positionner le repère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situé sur la roue phonique en face du capteur de tours, comme montré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le moteur est peint ou protégé avec une peinture transparente, remplacer les vis de fixation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faisant coïncider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avec la référence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tous les culbuteurs et les chapes de commande des soupapes soient en position correcte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Mettre en place le poussoir dans le logement de la tige de commande des poussoirs.</w:t>
            </w:r>
          </w:p>
          <w:p>
            <w:pPr>
              <w:numPr>
                <w:ilvl w:val="0"/>
                <w:numId w:val="10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serrant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Respecter l'ordre de 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indiqué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0781754" name="name85996936d58895624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76346936d588956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161901" name="name45226936d5889c717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24406936d5889c7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44616958" name="name98546936d588a3509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68436936d588a3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098622" name="name30826936d588ab626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84016936d588ab6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Couvercle des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128163" name="name68546936d588b14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846936d588b1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et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chaque montage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4926936d588b1d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1976936d588b1f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Composant modifié, voir circulaire technique 700027.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Respecter l’ordre de serrage illustré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l’outil </w:t>
            </w:r>
            <w:hyperlink r:id="rId85096936d588b29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culasse, en correspondance des deux trous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le joint BF sur la tête F en utilisant l’outil </w:t>
            </w:r>
            <w:hyperlink r:id="rId27586936d588b2d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guide.</w:t>
            </w:r>
          </w:p>
          <w:p>
            <w:pPr>
              <w:numPr>
                <w:ilvl w:val="0"/>
                <w:numId w:val="10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partie supérieure des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partie inférieure des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la vaseline.</w:t>
            </w:r>
          </w:p>
          <w:p>
            <w:pPr>
              <w:numPr>
                <w:ilvl w:val="0"/>
                <w:numId w:val="10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2636700" name="name93986936d588baa3f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26616936d588baa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47661168" name="name30556936d588c28e3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41776936d588c28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550548" name="name32806936d588ca492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37496936d588ca4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carburant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095182" name="name96876936d588cfc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576936d588cfc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NE PAS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monter des injecteurs électroniques neufs ou différents en absence des outils nécessaires ( </w:t>
            </w:r>
            <w:hyperlink r:id="rId50036936d588d04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retirer les bouchons de protection de tous les composants du circuit du carburant qu'au moment du montage.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Filtre à carburant</w:t>
            </w:r>
          </w:p>
          <w:p/>
          <w:p/>
          <w:p>
            <w:pPr>
              <w:numPr>
                <w:ilvl w:val="0"/>
                <w:numId w:val="10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support du filtre à carburant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le montage de la cartouche du carburant, se référer aux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et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</w:t>
            </w:r>
            <w:hyperlink r:id="rId42436936d588d1c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229883" name="name57116936d588dbf9a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93026936d588dbf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raccord de sortie du support du filtre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au raccord d'entrée de la pompe à injection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puis le fixer avec les colliers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981160" name="name12486936d588e7062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14236936d588e70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0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434892" name="name87896936d588f2b9a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39016936d588f2b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composants ainsi assemblés sur le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avec l’embout du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tourné vers le haut.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536772" name="name61046936d58909750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60636936d589097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Injecteurs électroniques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433702" name="name35796936d5890dc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246936d5890dc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et 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et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 lors de chaque montage.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attention à repositionner les injecteurs électroniques selon les références, comme indiqué au </w:t>
            </w:r>
            <w:hyperlink r:id="rId19136936d5890e8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d'un injecteur électronique neuf (ou différent), il faut avoir l’outil </w:t>
            </w:r>
            <w:hyperlink r:id="rId77836936d5890ec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le moteur est peint ou protégé avec une peinture transparente, nettoyer l'électro-injecteur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 retirant la peinture près de la partie en contact avec le joint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 la douille de l'injecteur électronique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du couvercle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orienter conformément à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667853" name="name78716936d589193af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84766936d589193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Tuyaux haute pression du carburant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456611" name="name76626936d589205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516936d589205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sur les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corriger la position des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moyen de la connexion des raccords avec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811449" name="name60806936d589280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426936d589280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manuellement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et 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sans les serrer.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le moteur est peint ou protégé avec une peinture transparente, remplacer les vis de fixation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assurer l'étanchéité correcte des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2.  Positionner les étriers de fixation des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interposant la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376604" name="name34306936d5892fb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106936d5892fb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se vissent pas librement.</w:t>
            </w:r>
          </w:p>
          <w:p/>
          <w:p/>
          <w:p>
            <w:pPr>
              <w:numPr>
                <w:ilvl w:val="0"/>
                <w:numId w:val="10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tous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tous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les étriers de fixation des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positionnés correctement sur les vis de fixation de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sur les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fixation des étriers des injecteurs électroniques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329309" name="name42316936d589375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706936d589375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vissant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et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manuellement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et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sans les serrer.</w:t>
            </w:r>
          </w:p>
          <w:p/>
          <w:p/>
          <w:p>
            <w:pPr>
              <w:numPr>
                <w:ilvl w:val="0"/>
                <w:numId w:val="10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fixation du Common Rail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6450741" name="name75166936d5894324e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50626936d589432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187902" name="name32196936d5894f008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32686936d5894f0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5387015" name="name49936936d58959d8f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50496936d58959d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Tuyaux de retour du carburant</w:t>
            </w:r>
          </w:p>
          <w:p/>
          <w:p/>
          <w:p>
            <w:pPr>
              <w:numPr>
                <w:ilvl w:val="0"/>
                <w:numId w:val="10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l'intégrité des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raccords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Ne pas déconnecter les tuyaux du distributeur.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935393" name="name45986936d5896536e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33476936d589653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les tuyaux de retour et serrer le distributeur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BF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les raccords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 (Fig. 9.74)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aux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bloquer avec les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679658" name="name56026936d58972b02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17966936d58972a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223235" name="name93256936d589793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316936d58979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tuyaux illustrés sont ceux du moteur dans la «CONFIGUR ATION DE BASE» (voir  </w:t>
            </w:r>
            <w:hyperlink r:id="rId21096936d58979a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D'autres tuyaux de retour peuvent être absents ou différents sur les illustrations.).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quantité et les cotes relatives aux dimensions des tuyaux peuvent varier selon la version du moteur.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5772694" name="name98156936d589896ae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20996936d589896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collecteur d'admission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Demi-collecteur interne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581105" name="name39386936d5898f2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216936d5898f2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entre le demi-collecteur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l'outil spécial </w:t>
            </w:r>
            <w:hyperlink r:id="rId39276936d5898ff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points indiqués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0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demi-collecteur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9576936d589917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4106936d58991f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5711966" name="name79916936d58998f3b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57166936d58998f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554923" name="name41026936d589a00e8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49886936d589a00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Demi-collecteur externe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959138" name="name86546936d589a60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746936d589a60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entre les deux demicollecteurs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et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laissant libres les deux trous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indiqués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demi-collecteur en interposant la tôle de séparation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demi-collecteur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59206936d589a80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42119" name="name82116936d589af532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13036936d589af5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106932" name="name50796936d589b72e8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26406936d589b72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collecteur d'échappement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266999" name="name45216936d589bd0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946936d589bd0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joints d'étanchéité métalliques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le collecteur et la culasse lors de chaque démontage.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fixer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avec du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filet.</w:t>
            </w:r>
          </w:p>
          <w:p/>
          <w:p/>
          <w:p>
            <w:pPr>
              <w:numPr>
                <w:ilvl w:val="0"/>
                <w:numId w:val="10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10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et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en serrant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3693899" name="name98426936d589c64da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39796936d589c64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de lubrification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Groupes des séparateurs des vapeurs d'huile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070220" name="name18006936d589cc0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206936d589cc0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vérifier l'intégrité des tuyaux et les remplacer en cas de doute concernant leur étanchéité.</w:t>
            </w:r>
          </w:p>
          <w:p>
            <w:pPr>
              <w:numPr>
                <w:ilvl w:val="0"/>
                <w:numId w:val="1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1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support du corps séparateur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266936" name="name47256936d589d86bc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67526936d589d86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corps du reniflard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le connectant aux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colliers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corps du reniflard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911489" name="name71906936d589e33e2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47926936d589e33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Groupe Oil Cooler et filtre à huile</w:t>
            </w:r>
          </w:p>
          <w:p/>
          <w:p/>
          <w:p>
            <w:pPr>
              <w:numPr>
                <w:ilvl w:val="0"/>
                <w:numId w:val="10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10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695441" name="name67046936d589eae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866936d589eae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et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chaquedémontage.</w:t>
            </w:r>
          </w:p>
          <w:p/>
          <w:p/>
          <w:p>
            <w:pPr>
              <w:numPr>
                <w:ilvl w:val="0"/>
                <w:numId w:val="10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et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respectivement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et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support V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et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048946" name="name12496936d589f23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416936d589f23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du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64059798" name="name67276936d58a0b127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40236936d58a0b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le montage de la cartouche de l'huile, se référer aux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</w:t>
            </w:r>
            <w:hyperlink r:id="rId95796936d58a0b9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309574" name="name72016936d58a113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736936d58a112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et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0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et serrer le couvercle porte-cartouche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du filtre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483713" name="name82366936d58a1a5ae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16296936d58a1a5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Pompe à 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Effectuer les contrôles décrits au </w:t>
            </w:r>
            <w:hyperlink r:id="rId47436936d58a1b1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aux opérations suivantes.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toutes les surfaces de contact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et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exemptes d'impuretés, de rayures et de marques.</w:t>
            </w:r>
          </w:p>
          <w:p>
            <w:pPr>
              <w:numPr>
                <w:ilvl w:val="0"/>
                <w:numId w:val="1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Lors du montage, n’utiliser aucun type de joint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et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abondamment avec de l'huile le logement des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deux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et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 2 rotors (dans l'ordre)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respectant les références BP comme indiqué sur la figure (ou consulter le </w:t>
            </w:r>
            <w:hyperlink r:id="rId83806936d58a1ca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2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correctement insérées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références.</w:t>
            </w:r>
          </w:p>
          <w:p>
            <w:pPr>
              <w:numPr>
                <w:ilvl w:val="0"/>
                <w:numId w:val="1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7740345" name="name78016936d58a253cd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18276936d58a253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3054656" name="name19876936d58a307ed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74796936d58a307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810006" name="name88836936d58a376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956936d58a376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amontage ( </w:t>
            </w:r>
            <w:hyperlink r:id="rId48496936d58a380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préparer la surface du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la nouvelle application du mastic, il doit être nettoyé à l'aide de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puis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Evitez tout contact avec le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veillez à ne pas compromettre le nettoyage effectué.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un cordon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d'une épaisseur d'environ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11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insérée correctement dans le vilebrequin et qu'elle soit tournée vers le haut.</w:t>
            </w:r>
          </w:p>
          <w:p>
            <w:pPr>
              <w:numPr>
                <w:ilvl w:val="0"/>
                <w:numId w:val="11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avec de l'huile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l'outil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</w:t>
            </w:r>
          </w:p>
          <w:p>
            <w:pPr>
              <w:numPr>
                <w:ilvl w:val="0"/>
                <w:numId w:val="11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insérées correctement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bague d’étanchéité AP avec de l’huile.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Positionner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respectant les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 insérant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</w:t>
            </w:r>
          </w:p>
          <w:p>
            <w:pPr>
              <w:numPr>
                <w:ilvl w:val="0"/>
                <w:numId w:val="11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en respectant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158242" name="name94036936d58a479b7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51386936d58a479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143599" name="name97706936d58a52db9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16066936d58a52d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027500" name="name34376936d58a5e7d5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76396936d58a5e7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Bride de remplissage de l'huile sur le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596580" name="name31316936d58a654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246936d58a654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>
            <w:pPr>
              <w:numPr>
                <w:ilvl w:val="0"/>
                <w:numId w:val="11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3336936d58a66c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087245" name="name41496936d58a71704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29166936d58a717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Clapet de pression de l'huile</w:t>
            </w:r>
          </w:p>
          <w:p/>
          <w:p/>
          <w:p>
            <w:pPr>
              <w:numPr>
                <w:ilvl w:val="0"/>
                <w:numId w:val="11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plongeur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l'insérer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butée.</w:t>
            </w:r>
          </w:p>
          <w:p>
            <w:pPr>
              <w:numPr>
                <w:ilvl w:val="0"/>
                <w:numId w:val="11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plongeur.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731347" name="name70006936d58a765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896936d58a76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1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758370" name="name43096936d58a80716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22476936d58a807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poulie du vilebrequin et roue phonique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le montage de la roue phonique, se référer aux opérations décrites au </w:t>
            </w:r>
            <w:hyperlink r:id="rId74346936d58a817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correctement montée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de la graisse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et enlever l’outil </w:t>
            </w:r>
            <w:hyperlink r:id="rId72346936d58a832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 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452387" name="name27616936d58a8b884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15566936d58a8b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de réfrigérant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Soupape thermostatique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674178" name="name77876936d58a92e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146936d58a92e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l'intégrité du joint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monter sur la soupape thermostatique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soupape thermostatique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94006691" name="name96666936d58a9c88e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70086936d58a9c8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Pompe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réfrigérant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014530" name="name31536936d58aa29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516936d58aa29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</w:t>
            </w:r>
          </w:p>
          <w:p>
            <w:pPr>
              <w:numPr>
                <w:ilvl w:val="0"/>
                <w:numId w:val="11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83815658" name="name99206936d58aaba2b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52626936d58aaba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Manchons de l'Oil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passer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derrière la pompe à injection et le connecter à l'Oil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Introduire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collier P sur l'Oil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29089030" name="name79036936d58ab326a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33906936d58ab3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Fixer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à la pompe à réfrigérant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colliers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Fixer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1366936d58ab44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536384" name="name56596936d58abafdd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57836936d58abaf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turbocompresseur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668715" name="name82896936d58ac4d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876936d58ac4d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procéder, effectuer les opérations décrites au </w:t>
            </w:r>
            <w:hyperlink r:id="rId19726936d58ac56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S’assurer que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n’est pas obstrué.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manchon de raccordement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raccord de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491508" name="name33046936d58acc4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356936d58acc4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au montage du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exécuter les opérations indiquées au </w:t>
            </w:r>
            <w:hyperlink r:id="rId20046936d58acd2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soit pas bouché.</w:t>
            </w:r>
          </w:p>
          <w:p/>
          <w:p/>
          <w:p/>
          <w:p/>
          <w:p>
            <w:pPr>
              <w:numPr>
                <w:ilvl w:val="0"/>
                <w:numId w:val="11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 et l'insérer dans le logement du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544948" name="name11196936d58ad44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326936d58ad44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Enlever les bouchons en plastique ou en mousse du turbocompresseur avant le montage.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 </w:t>
            </w:r>
          </w:p>
          <w:p/>
          <w:p/>
          <w:p>
            <w:pPr>
              <w:numPr>
                <w:ilvl w:val="0"/>
                <w:numId w:val="11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 de déformations ou de fissures et, dans le cas contraire, remplacer le collecteur d’échappement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situés sur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997496" name="name48996936d58adb2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596936d58adb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S’assurer que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n’est pas obstrué.</w:t>
            </w:r>
          </w:p>
          <w:p/>
          <w:p/>
          <w:p>
            <w:pPr>
              <w:numPr>
                <w:ilvl w:val="0"/>
                <w:numId w:val="11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de refoulement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raccords R sur le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Interposer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Connecter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au corps du reniflard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colliers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580091" name="name63916936d58ae733d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87066936d58ae7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041190" name="name96796936d58af33ce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90636936d58af33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82805" name="name12606936d58b0af18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45826936d58b0af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959402" name="name21196936d58b15bd7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68506936d58b15b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des composants électriques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Capteurs et interrupteurs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Capteur T-MAP</w:t>
            </w:r>
          </w:p>
          <w:p/>
          <w:p/>
          <w:p>
            <w:pPr>
              <w:numPr>
                <w:ilvl w:val="0"/>
                <w:numId w:val="11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1576936d58b175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49598" name="name45066936d58b1e3f7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14496936d58b1e3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Capteur de température réfrigérant</w:t>
            </w:r>
          </w:p>
          <w:p/>
          <w:p/>
          <w:p>
            <w:pPr>
              <w:numPr>
                <w:ilvl w:val="0"/>
                <w:numId w:val="11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624563" name="name57226936d58b25ec3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64186936d58b25e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Interrupteur de pression de l'huile</w:t>
            </w:r>
          </w:p>
          <w:p/>
          <w:p/>
          <w:p>
            <w:pPr>
              <w:numPr>
                <w:ilvl w:val="0"/>
                <w:numId w:val="11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interrupteur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174171" name="name75576936d58b2d53a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44706936d58b2d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Capteur de phase sur arbre à cames</w:t>
            </w:r>
          </w:p>
          <w:p/>
          <w:p/>
          <w:p>
            <w:pPr>
              <w:numPr>
                <w:ilvl w:val="0"/>
                <w:numId w:val="11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Faire tourner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plaçant dent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roue phonique montée sur l'arbre à cames au centre du le trou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décrites aux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et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insérer le nombre correct de cales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cale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capteur de phase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5416936d58b2f1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1867553" name="name76226936d58b3555c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48186936d58b35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Mesurer la distance entre la surface d'accouplement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plan de la dent sur la roue phonique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Mesurer la distance entre la surface d'accouplement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plan du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différence entre ces deux mesures détermine la valeur d'entrefer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).La valeur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admise doit être au minimum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0,2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au maximum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1,2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Insérer un ou plusieurs cales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fonction dbe la valeur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relevée.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REMARQUE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 cales calibrés N ont une épaisseur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0,2 mm.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695423" name="name79596936d58b3d103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22026936d58b3d0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Capteur de tours</w:t>
            </w:r>
          </w:p>
          <w:p/>
          <w:p/>
          <w:p>
            <w:pPr>
              <w:numPr>
                <w:ilvl w:val="0"/>
                <w:numId w:val="11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Mesurer la distance entre la surface d'accouplement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diamètre externe de la roue phonique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Mesurer la distance entre la surface d'accouplement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plan du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différence entre ces deux mesures détermine la valeur d'entrefer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).La valeur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admise doit être au minimum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0,2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au maximum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1,2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Insérer un ou plusieurs cales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fonction dbe la valeur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relevée.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REMARQUE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 cales calibrés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 une épaisseur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0,2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l'étrier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9326936d58b3fb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cale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l'étrier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2416936d58b409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859836" name="name62206936d58b48676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36736936d58b486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219930" name="name18716936d58b4fceb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83586936d58b4f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Capteur de présence d'eau dans le filtre carburant</w:t>
            </w:r>
          </w:p>
          <w:p/>
          <w:p/>
          <w:p>
            <w:pPr>
              <w:numPr>
                <w:ilvl w:val="0"/>
                <w:numId w:val="11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Lubrifier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73806" name="name12946936d58b5745c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55246936d58b574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Alternateur</w:t>
            </w:r>
          </w:p>
          <w:p/>
          <w:p/>
          <w:p>
            <w:pPr>
              <w:numPr>
                <w:ilvl w:val="0"/>
                <w:numId w:val="11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 et sans la serrer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 et sans la serrer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046534" name="name15486936d58b5f420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52066936d58b5f4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848730" name="name75956936d58b654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826936d58b654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courroie doit impérativement être remplacée lors de chaque montage, même si elle n'a pas encore atteint l'échéance prévue pour son remplacement.</w:t>
            </w:r>
          </w:p>
          <w:p/>
          <w:p/>
          <w:p>
            <w:pPr>
              <w:numPr>
                <w:ilvl w:val="0"/>
                <w:numId w:val="11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poulies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611977" name="name51026936d58b6ea71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49616936d58b6ea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Tout en maintenant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sous tension, serrer d'abord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puis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[filetage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[filetage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751843" name="name96816936d58b76338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97076936d58b76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la tension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positionnant l'instrument de type Clavis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 tension doit être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et 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les valeurs de tension ne correspondent pas, desserrer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et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puis répéter les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et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869179" name="name60716936d58b7e0d5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24706936d58b7e0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Démarreur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669578" name="name46006936d58b83d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836936d58b83d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l'outil </w:t>
            </w:r>
            <w:hyperlink r:id="rId52206936d58b848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s'il est encore présent.</w:t>
            </w:r>
          </w:p>
          <w:p/>
          <w:p/>
          <w:p>
            <w:pPr>
              <w:numPr>
                <w:ilvl w:val="0"/>
                <w:numId w:val="11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démarreur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cloche de bridage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53098" name="name39256936d58b8d1d7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22076936d58b8d1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Câblage électrique</w:t>
            </w:r>
          </w:p>
          <w:p/>
          <w:p/>
          <w:p>
            <w:pPr>
              <w:numPr>
                <w:ilvl w:val="0"/>
                <w:numId w:val="11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support du câblage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câblage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couvercle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les connecteurs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support du câblage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couvercle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2516936d58b8ec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1955461" name="name19756936d58b95446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11946936d58b95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128108" name="name56066936d58b9c843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84026936d58b9c8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soupape d'admission du carburant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de température du carburant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687656" name="name58586936d58ba3f43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89746936d58ba3f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les colliers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couvercle du thermostat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latérale de remplissage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2377492" name="name90666936d58babcf0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58266936d58babc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l’interrupteur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la borne de connexion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démarreur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câble de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Accrocher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du reniflard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469456" name="name24006936d58bb35f6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80976936d58bb35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EGR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Vanne EGR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700974" name="name39366936d58bb8e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216936d58bb8e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entre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10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1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718844" name="name77376936d58bc4eae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76366936d58bc4e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G en correspondance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support de la vanne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351859" name="name43036936d58bd0735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32586936d58bd0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vanne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8494042" name="name73606936d58bdc119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87796936d58bdc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Groupe EGR Cooler</w:t>
            </w:r>
          </w:p>
          <w:p/>
          <w:p/>
          <w:p>
            <w:pPr>
              <w:numPr>
                <w:ilvl w:val="0"/>
                <w:numId w:val="11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groupe vanne EGR.</w:t>
            </w:r>
          </w:p>
          <w:p>
            <w:pPr>
              <w:numPr>
                <w:ilvl w:val="0"/>
                <w:numId w:val="11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manière à pointer le collecteur d'admission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 </w:t>
            </w:r>
            <w:hyperlink r:id="rId63506936d58bdd4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raccord N avec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09826" name="name96246936d58be7bc0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51766936d58be7b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groupe vanne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0566936d58be89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4337372" name="name98276936d58bf1ae3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67306936d58bf1a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collecteur d'admission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97746936d58bf27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collecteur d'admission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87646936d58bf3b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Raccorder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1468361" name="name31966936d58c0a56c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51506936d58c0a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Couples de serrage et de l'utilisation du produit scellant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*En alternative aux vis de rechange avec «Dri-loc»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CONFIGURATION BASE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BLOC MOTEUR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des gicleurs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support inférieur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support inférieur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bielle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de la bride d’étanchéité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de fermeture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fermeture du trou de lubrification du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fermeture du trou de purge de réfrigérant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CARTER HUILE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vapeurs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tube d’aspiration de l’huile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vidange de l’huile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DE BRIDAGE (1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ÈRE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manchon de bridage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volant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ENGRENAGES DE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axe engrenage intermédiaire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engrenage commande arbre à cames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engrenage sur pompe à injection carburant haute pression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CULASSE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purge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levage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Manchon injecteur électronique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culasse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goujon culbuteurs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chapeau culbuteurs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SYSTEME D'INJECTION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filtre carburant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Fixation cartouche carburant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injecteur électronique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distributeur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perforée fixation ligne de déchet sur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Écrous des tubes d’injection côté injecteur électronique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Écrous des tubes d’injection côté pompe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Écrous des tubes d’injection côté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COLLECTEUR ASPIRATION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semi-collecteur interne (sur culasse)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semi-collecteur externe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aspiration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COLLECTEUR D'ECHAPPEMENT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collecteur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collecteur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bride d’échappement/courbe/tuyau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DE LUBRIFICATION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vapeurs d’huile (sur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fixation 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Couvercle porte-cartouche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 pompe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 distribution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chargement huile latérale (sur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soupape surpression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POULIE VILEBREQUIN ET ROUE PHONIQUE (2ÈME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roue phonique (sur poulie de vilebrequin)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poulie de vilebrequin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REFRIGERANT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collier de serrage tuyau réfrigérant (retour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chapeau soupape thermostatique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 réfrigérant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TURBOCOMPRESSEUR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retour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refoulement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turbine (sur collecteur)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bride d’échappement (sur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turbine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bride d’échappement (sur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COMPOSANTS ELECTRIQUES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capteur MAP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Capteur température réfrigérant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Interrupteur pression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capteur de phase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capteur de tours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Capteur présence d’eau dans le carburant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démarreur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câble d’alimentation (démarreur)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câblage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EGR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soupape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soupape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EGR Cooler (sur bride soupape EGR)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sur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sur collecteur aspiration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*En alternative aux vis de rechange avec «Dri-loc»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COMPOSANTS EN OPTION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JAUGE NIVEAU D'HUILE SUR CULASSE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jauge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aspiration avec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ALTERNATEUR AVEC COURROIE POLY-V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blocage vis positionnement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 (supérieur)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 (inférieur)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plaque coulissante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GALOPIN (POUR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ÈME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/4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ÈME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perforée fixation engrenage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Voir le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ÈME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ÈME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arbre cannelé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(côté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ARBRES EGALISEURS (4 CYLINDRES)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tôle fermeture boîtier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arbres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FILTRE A HUILE A DISTANCE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fixation chape et Oil Cooler sur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fileté sur chape support 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tuyau sur chape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tuyau sur support filtre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purge chape support filtre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ASPIRATION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plaque support filtre à air (sur manchon de bridage)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filtre à air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D'ECHAPPEMENT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support 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d’échappement sur étrier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DE REFROIDISSEMENT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ventilateur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convoyeur sur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inférieur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Éléments amortisseurs en caoutchouc sur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éléments amortisseurs en caoutchouc sur radiateur (sur étrier inférieur)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éléments amortisseurs en caoutchouc et étrier (supérieur)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supérieur (sur culasse)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parois latérales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SUPPORT MOTEUR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pieds latéraux (sur manchon de bridage ou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pied avant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1034">
    <w:multiLevelType w:val="hybridMultilevel"/>
    <w:lvl w:ilvl="0" w:tplc="87801126">
      <w:start w:val="1"/>
      <w:numFmt w:val="decimal"/>
      <w:lvlText w:val="%1."/>
      <w:lvlJc w:val="left"/>
      <w:pPr>
        <w:ind w:left="720" w:hanging="360"/>
      </w:pPr>
    </w:lvl>
    <w:lvl w:ilvl="1" w:tplc="87801126" w:tentative="1">
      <w:start w:val="1"/>
      <w:numFmt w:val="lowerLetter"/>
      <w:lvlText w:val="%2."/>
      <w:lvlJc w:val="left"/>
      <w:pPr>
        <w:ind w:left="1440" w:hanging="360"/>
      </w:pPr>
    </w:lvl>
    <w:lvl w:ilvl="2" w:tplc="87801126" w:tentative="1">
      <w:start w:val="1"/>
      <w:numFmt w:val="lowerRoman"/>
      <w:lvlText w:val="%3."/>
      <w:lvlJc w:val="right"/>
      <w:pPr>
        <w:ind w:left="2160" w:hanging="180"/>
      </w:pPr>
    </w:lvl>
    <w:lvl w:ilvl="3" w:tplc="87801126" w:tentative="1">
      <w:start w:val="1"/>
      <w:numFmt w:val="decimal"/>
      <w:lvlText w:val="%4."/>
      <w:lvlJc w:val="left"/>
      <w:pPr>
        <w:ind w:left="2880" w:hanging="360"/>
      </w:pPr>
    </w:lvl>
    <w:lvl w:ilvl="4" w:tplc="87801126" w:tentative="1">
      <w:start w:val="1"/>
      <w:numFmt w:val="lowerLetter"/>
      <w:lvlText w:val="%5."/>
      <w:lvlJc w:val="left"/>
      <w:pPr>
        <w:ind w:left="3600" w:hanging="360"/>
      </w:pPr>
    </w:lvl>
    <w:lvl w:ilvl="5" w:tplc="87801126" w:tentative="1">
      <w:start w:val="1"/>
      <w:numFmt w:val="lowerRoman"/>
      <w:lvlText w:val="%6."/>
      <w:lvlJc w:val="right"/>
      <w:pPr>
        <w:ind w:left="4320" w:hanging="180"/>
      </w:pPr>
    </w:lvl>
    <w:lvl w:ilvl="6" w:tplc="87801126" w:tentative="1">
      <w:start w:val="1"/>
      <w:numFmt w:val="decimal"/>
      <w:lvlText w:val="%7."/>
      <w:lvlJc w:val="left"/>
      <w:pPr>
        <w:ind w:left="5040" w:hanging="360"/>
      </w:pPr>
    </w:lvl>
    <w:lvl w:ilvl="7" w:tplc="87801126" w:tentative="1">
      <w:start w:val="1"/>
      <w:numFmt w:val="lowerLetter"/>
      <w:lvlText w:val="%8."/>
      <w:lvlJc w:val="left"/>
      <w:pPr>
        <w:ind w:left="5760" w:hanging="360"/>
      </w:pPr>
    </w:lvl>
    <w:lvl w:ilvl="8" w:tplc="87801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33">
    <w:multiLevelType w:val="hybridMultilevel"/>
    <w:lvl w:ilvl="0" w:tplc="12135589">
      <w:start w:val="1"/>
      <w:numFmt w:val="decimal"/>
      <w:lvlText w:val="%1."/>
      <w:lvlJc w:val="left"/>
      <w:pPr>
        <w:ind w:left="720" w:hanging="360"/>
      </w:pPr>
    </w:lvl>
    <w:lvl w:ilvl="1" w:tplc="12135589" w:tentative="1">
      <w:start w:val="1"/>
      <w:numFmt w:val="lowerLetter"/>
      <w:lvlText w:val="%2."/>
      <w:lvlJc w:val="left"/>
      <w:pPr>
        <w:ind w:left="1440" w:hanging="360"/>
      </w:pPr>
    </w:lvl>
    <w:lvl w:ilvl="2" w:tplc="12135589" w:tentative="1">
      <w:start w:val="1"/>
      <w:numFmt w:val="lowerRoman"/>
      <w:lvlText w:val="%3."/>
      <w:lvlJc w:val="right"/>
      <w:pPr>
        <w:ind w:left="2160" w:hanging="180"/>
      </w:pPr>
    </w:lvl>
    <w:lvl w:ilvl="3" w:tplc="12135589" w:tentative="1">
      <w:start w:val="1"/>
      <w:numFmt w:val="decimal"/>
      <w:lvlText w:val="%4."/>
      <w:lvlJc w:val="left"/>
      <w:pPr>
        <w:ind w:left="2880" w:hanging="360"/>
      </w:pPr>
    </w:lvl>
    <w:lvl w:ilvl="4" w:tplc="12135589" w:tentative="1">
      <w:start w:val="1"/>
      <w:numFmt w:val="lowerLetter"/>
      <w:lvlText w:val="%5."/>
      <w:lvlJc w:val="left"/>
      <w:pPr>
        <w:ind w:left="3600" w:hanging="360"/>
      </w:pPr>
    </w:lvl>
    <w:lvl w:ilvl="5" w:tplc="12135589" w:tentative="1">
      <w:start w:val="1"/>
      <w:numFmt w:val="lowerRoman"/>
      <w:lvlText w:val="%6."/>
      <w:lvlJc w:val="right"/>
      <w:pPr>
        <w:ind w:left="4320" w:hanging="180"/>
      </w:pPr>
    </w:lvl>
    <w:lvl w:ilvl="6" w:tplc="12135589" w:tentative="1">
      <w:start w:val="1"/>
      <w:numFmt w:val="decimal"/>
      <w:lvlText w:val="%7."/>
      <w:lvlJc w:val="left"/>
      <w:pPr>
        <w:ind w:left="5040" w:hanging="360"/>
      </w:pPr>
    </w:lvl>
    <w:lvl w:ilvl="7" w:tplc="12135589" w:tentative="1">
      <w:start w:val="1"/>
      <w:numFmt w:val="lowerLetter"/>
      <w:lvlText w:val="%8."/>
      <w:lvlJc w:val="left"/>
      <w:pPr>
        <w:ind w:left="5760" w:hanging="360"/>
      </w:pPr>
    </w:lvl>
    <w:lvl w:ilvl="8" w:tplc="12135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32">
    <w:multiLevelType w:val="hybridMultilevel"/>
    <w:lvl w:ilvl="0" w:tplc="71940449">
      <w:start w:val="1"/>
      <w:numFmt w:val="decimal"/>
      <w:lvlText w:val="%1."/>
      <w:lvlJc w:val="left"/>
      <w:pPr>
        <w:ind w:left="720" w:hanging="360"/>
      </w:pPr>
    </w:lvl>
    <w:lvl w:ilvl="1" w:tplc="71940449" w:tentative="1">
      <w:start w:val="1"/>
      <w:numFmt w:val="lowerLetter"/>
      <w:lvlText w:val="%2."/>
      <w:lvlJc w:val="left"/>
      <w:pPr>
        <w:ind w:left="1440" w:hanging="360"/>
      </w:pPr>
    </w:lvl>
    <w:lvl w:ilvl="2" w:tplc="71940449" w:tentative="1">
      <w:start w:val="1"/>
      <w:numFmt w:val="lowerRoman"/>
      <w:lvlText w:val="%3."/>
      <w:lvlJc w:val="right"/>
      <w:pPr>
        <w:ind w:left="2160" w:hanging="180"/>
      </w:pPr>
    </w:lvl>
    <w:lvl w:ilvl="3" w:tplc="71940449" w:tentative="1">
      <w:start w:val="1"/>
      <w:numFmt w:val="decimal"/>
      <w:lvlText w:val="%4."/>
      <w:lvlJc w:val="left"/>
      <w:pPr>
        <w:ind w:left="2880" w:hanging="360"/>
      </w:pPr>
    </w:lvl>
    <w:lvl w:ilvl="4" w:tplc="71940449" w:tentative="1">
      <w:start w:val="1"/>
      <w:numFmt w:val="lowerLetter"/>
      <w:lvlText w:val="%5."/>
      <w:lvlJc w:val="left"/>
      <w:pPr>
        <w:ind w:left="3600" w:hanging="360"/>
      </w:pPr>
    </w:lvl>
    <w:lvl w:ilvl="5" w:tplc="71940449" w:tentative="1">
      <w:start w:val="1"/>
      <w:numFmt w:val="lowerRoman"/>
      <w:lvlText w:val="%6."/>
      <w:lvlJc w:val="right"/>
      <w:pPr>
        <w:ind w:left="4320" w:hanging="180"/>
      </w:pPr>
    </w:lvl>
    <w:lvl w:ilvl="6" w:tplc="71940449" w:tentative="1">
      <w:start w:val="1"/>
      <w:numFmt w:val="decimal"/>
      <w:lvlText w:val="%7."/>
      <w:lvlJc w:val="left"/>
      <w:pPr>
        <w:ind w:left="5040" w:hanging="360"/>
      </w:pPr>
    </w:lvl>
    <w:lvl w:ilvl="7" w:tplc="71940449" w:tentative="1">
      <w:start w:val="1"/>
      <w:numFmt w:val="lowerLetter"/>
      <w:lvlText w:val="%8."/>
      <w:lvlJc w:val="left"/>
      <w:pPr>
        <w:ind w:left="5760" w:hanging="360"/>
      </w:pPr>
    </w:lvl>
    <w:lvl w:ilvl="8" w:tplc="71940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31">
    <w:multiLevelType w:val="hybridMultilevel"/>
    <w:lvl w:ilvl="0" w:tplc="88409915">
      <w:start w:val="1"/>
      <w:numFmt w:val="decimal"/>
      <w:lvlText w:val="%1."/>
      <w:lvlJc w:val="left"/>
      <w:pPr>
        <w:ind w:left="720" w:hanging="360"/>
      </w:pPr>
    </w:lvl>
    <w:lvl w:ilvl="1" w:tplc="88409915" w:tentative="1">
      <w:start w:val="1"/>
      <w:numFmt w:val="lowerLetter"/>
      <w:lvlText w:val="%2."/>
      <w:lvlJc w:val="left"/>
      <w:pPr>
        <w:ind w:left="1440" w:hanging="360"/>
      </w:pPr>
    </w:lvl>
    <w:lvl w:ilvl="2" w:tplc="88409915" w:tentative="1">
      <w:start w:val="1"/>
      <w:numFmt w:val="lowerRoman"/>
      <w:lvlText w:val="%3."/>
      <w:lvlJc w:val="right"/>
      <w:pPr>
        <w:ind w:left="2160" w:hanging="180"/>
      </w:pPr>
    </w:lvl>
    <w:lvl w:ilvl="3" w:tplc="88409915" w:tentative="1">
      <w:start w:val="1"/>
      <w:numFmt w:val="decimal"/>
      <w:lvlText w:val="%4."/>
      <w:lvlJc w:val="left"/>
      <w:pPr>
        <w:ind w:left="2880" w:hanging="360"/>
      </w:pPr>
    </w:lvl>
    <w:lvl w:ilvl="4" w:tplc="88409915" w:tentative="1">
      <w:start w:val="1"/>
      <w:numFmt w:val="lowerLetter"/>
      <w:lvlText w:val="%5."/>
      <w:lvlJc w:val="left"/>
      <w:pPr>
        <w:ind w:left="3600" w:hanging="360"/>
      </w:pPr>
    </w:lvl>
    <w:lvl w:ilvl="5" w:tplc="88409915" w:tentative="1">
      <w:start w:val="1"/>
      <w:numFmt w:val="lowerRoman"/>
      <w:lvlText w:val="%6."/>
      <w:lvlJc w:val="right"/>
      <w:pPr>
        <w:ind w:left="4320" w:hanging="180"/>
      </w:pPr>
    </w:lvl>
    <w:lvl w:ilvl="6" w:tplc="88409915" w:tentative="1">
      <w:start w:val="1"/>
      <w:numFmt w:val="decimal"/>
      <w:lvlText w:val="%7."/>
      <w:lvlJc w:val="left"/>
      <w:pPr>
        <w:ind w:left="5040" w:hanging="360"/>
      </w:pPr>
    </w:lvl>
    <w:lvl w:ilvl="7" w:tplc="88409915" w:tentative="1">
      <w:start w:val="1"/>
      <w:numFmt w:val="lowerLetter"/>
      <w:lvlText w:val="%8."/>
      <w:lvlJc w:val="left"/>
      <w:pPr>
        <w:ind w:left="5760" w:hanging="360"/>
      </w:pPr>
    </w:lvl>
    <w:lvl w:ilvl="8" w:tplc="88409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30">
    <w:multiLevelType w:val="hybridMultilevel"/>
    <w:lvl w:ilvl="0" w:tplc="83312412">
      <w:start w:val="1"/>
      <w:numFmt w:val="decimal"/>
      <w:lvlText w:val="%1."/>
      <w:lvlJc w:val="left"/>
      <w:pPr>
        <w:ind w:left="720" w:hanging="360"/>
      </w:pPr>
    </w:lvl>
    <w:lvl w:ilvl="1" w:tplc="83312412" w:tentative="1">
      <w:start w:val="1"/>
      <w:numFmt w:val="lowerLetter"/>
      <w:lvlText w:val="%2."/>
      <w:lvlJc w:val="left"/>
      <w:pPr>
        <w:ind w:left="1440" w:hanging="360"/>
      </w:pPr>
    </w:lvl>
    <w:lvl w:ilvl="2" w:tplc="83312412" w:tentative="1">
      <w:start w:val="1"/>
      <w:numFmt w:val="lowerRoman"/>
      <w:lvlText w:val="%3."/>
      <w:lvlJc w:val="right"/>
      <w:pPr>
        <w:ind w:left="2160" w:hanging="180"/>
      </w:pPr>
    </w:lvl>
    <w:lvl w:ilvl="3" w:tplc="83312412" w:tentative="1">
      <w:start w:val="1"/>
      <w:numFmt w:val="decimal"/>
      <w:lvlText w:val="%4."/>
      <w:lvlJc w:val="left"/>
      <w:pPr>
        <w:ind w:left="2880" w:hanging="360"/>
      </w:pPr>
    </w:lvl>
    <w:lvl w:ilvl="4" w:tplc="83312412" w:tentative="1">
      <w:start w:val="1"/>
      <w:numFmt w:val="lowerLetter"/>
      <w:lvlText w:val="%5."/>
      <w:lvlJc w:val="left"/>
      <w:pPr>
        <w:ind w:left="3600" w:hanging="360"/>
      </w:pPr>
    </w:lvl>
    <w:lvl w:ilvl="5" w:tplc="83312412" w:tentative="1">
      <w:start w:val="1"/>
      <w:numFmt w:val="lowerRoman"/>
      <w:lvlText w:val="%6."/>
      <w:lvlJc w:val="right"/>
      <w:pPr>
        <w:ind w:left="4320" w:hanging="180"/>
      </w:pPr>
    </w:lvl>
    <w:lvl w:ilvl="6" w:tplc="83312412" w:tentative="1">
      <w:start w:val="1"/>
      <w:numFmt w:val="decimal"/>
      <w:lvlText w:val="%7."/>
      <w:lvlJc w:val="left"/>
      <w:pPr>
        <w:ind w:left="5040" w:hanging="360"/>
      </w:pPr>
    </w:lvl>
    <w:lvl w:ilvl="7" w:tplc="83312412" w:tentative="1">
      <w:start w:val="1"/>
      <w:numFmt w:val="lowerLetter"/>
      <w:lvlText w:val="%8."/>
      <w:lvlJc w:val="left"/>
      <w:pPr>
        <w:ind w:left="5760" w:hanging="360"/>
      </w:pPr>
    </w:lvl>
    <w:lvl w:ilvl="8" w:tplc="83312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9">
    <w:multiLevelType w:val="hybridMultilevel"/>
    <w:lvl w:ilvl="0" w:tplc="81509837">
      <w:start w:val="1"/>
      <w:numFmt w:val="decimal"/>
      <w:lvlText w:val="%1."/>
      <w:lvlJc w:val="left"/>
      <w:pPr>
        <w:ind w:left="720" w:hanging="360"/>
      </w:pPr>
    </w:lvl>
    <w:lvl w:ilvl="1" w:tplc="81509837" w:tentative="1">
      <w:start w:val="1"/>
      <w:numFmt w:val="lowerLetter"/>
      <w:lvlText w:val="%2."/>
      <w:lvlJc w:val="left"/>
      <w:pPr>
        <w:ind w:left="1440" w:hanging="360"/>
      </w:pPr>
    </w:lvl>
    <w:lvl w:ilvl="2" w:tplc="81509837" w:tentative="1">
      <w:start w:val="1"/>
      <w:numFmt w:val="lowerRoman"/>
      <w:lvlText w:val="%3."/>
      <w:lvlJc w:val="right"/>
      <w:pPr>
        <w:ind w:left="2160" w:hanging="180"/>
      </w:pPr>
    </w:lvl>
    <w:lvl w:ilvl="3" w:tplc="81509837" w:tentative="1">
      <w:start w:val="1"/>
      <w:numFmt w:val="decimal"/>
      <w:lvlText w:val="%4."/>
      <w:lvlJc w:val="left"/>
      <w:pPr>
        <w:ind w:left="2880" w:hanging="360"/>
      </w:pPr>
    </w:lvl>
    <w:lvl w:ilvl="4" w:tplc="81509837" w:tentative="1">
      <w:start w:val="1"/>
      <w:numFmt w:val="lowerLetter"/>
      <w:lvlText w:val="%5."/>
      <w:lvlJc w:val="left"/>
      <w:pPr>
        <w:ind w:left="3600" w:hanging="360"/>
      </w:pPr>
    </w:lvl>
    <w:lvl w:ilvl="5" w:tplc="81509837" w:tentative="1">
      <w:start w:val="1"/>
      <w:numFmt w:val="lowerRoman"/>
      <w:lvlText w:val="%6."/>
      <w:lvlJc w:val="right"/>
      <w:pPr>
        <w:ind w:left="4320" w:hanging="180"/>
      </w:pPr>
    </w:lvl>
    <w:lvl w:ilvl="6" w:tplc="81509837" w:tentative="1">
      <w:start w:val="1"/>
      <w:numFmt w:val="decimal"/>
      <w:lvlText w:val="%7."/>
      <w:lvlJc w:val="left"/>
      <w:pPr>
        <w:ind w:left="5040" w:hanging="360"/>
      </w:pPr>
    </w:lvl>
    <w:lvl w:ilvl="7" w:tplc="81509837" w:tentative="1">
      <w:start w:val="1"/>
      <w:numFmt w:val="lowerLetter"/>
      <w:lvlText w:val="%8."/>
      <w:lvlJc w:val="left"/>
      <w:pPr>
        <w:ind w:left="5760" w:hanging="360"/>
      </w:pPr>
    </w:lvl>
    <w:lvl w:ilvl="8" w:tplc="81509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8">
    <w:multiLevelType w:val="hybridMultilevel"/>
    <w:lvl w:ilvl="0" w:tplc="40371562">
      <w:start w:val="1"/>
      <w:numFmt w:val="decimal"/>
      <w:lvlText w:val="%1."/>
      <w:lvlJc w:val="left"/>
      <w:pPr>
        <w:ind w:left="720" w:hanging="360"/>
      </w:pPr>
    </w:lvl>
    <w:lvl w:ilvl="1" w:tplc="40371562" w:tentative="1">
      <w:start w:val="1"/>
      <w:numFmt w:val="lowerLetter"/>
      <w:lvlText w:val="%2."/>
      <w:lvlJc w:val="left"/>
      <w:pPr>
        <w:ind w:left="1440" w:hanging="360"/>
      </w:pPr>
    </w:lvl>
    <w:lvl w:ilvl="2" w:tplc="40371562" w:tentative="1">
      <w:start w:val="1"/>
      <w:numFmt w:val="lowerRoman"/>
      <w:lvlText w:val="%3."/>
      <w:lvlJc w:val="right"/>
      <w:pPr>
        <w:ind w:left="2160" w:hanging="180"/>
      </w:pPr>
    </w:lvl>
    <w:lvl w:ilvl="3" w:tplc="40371562" w:tentative="1">
      <w:start w:val="1"/>
      <w:numFmt w:val="decimal"/>
      <w:lvlText w:val="%4."/>
      <w:lvlJc w:val="left"/>
      <w:pPr>
        <w:ind w:left="2880" w:hanging="360"/>
      </w:pPr>
    </w:lvl>
    <w:lvl w:ilvl="4" w:tplc="40371562" w:tentative="1">
      <w:start w:val="1"/>
      <w:numFmt w:val="lowerLetter"/>
      <w:lvlText w:val="%5."/>
      <w:lvlJc w:val="left"/>
      <w:pPr>
        <w:ind w:left="3600" w:hanging="360"/>
      </w:pPr>
    </w:lvl>
    <w:lvl w:ilvl="5" w:tplc="40371562" w:tentative="1">
      <w:start w:val="1"/>
      <w:numFmt w:val="lowerRoman"/>
      <w:lvlText w:val="%6."/>
      <w:lvlJc w:val="right"/>
      <w:pPr>
        <w:ind w:left="4320" w:hanging="180"/>
      </w:pPr>
    </w:lvl>
    <w:lvl w:ilvl="6" w:tplc="40371562" w:tentative="1">
      <w:start w:val="1"/>
      <w:numFmt w:val="decimal"/>
      <w:lvlText w:val="%7."/>
      <w:lvlJc w:val="left"/>
      <w:pPr>
        <w:ind w:left="5040" w:hanging="360"/>
      </w:pPr>
    </w:lvl>
    <w:lvl w:ilvl="7" w:tplc="40371562" w:tentative="1">
      <w:start w:val="1"/>
      <w:numFmt w:val="lowerLetter"/>
      <w:lvlText w:val="%8."/>
      <w:lvlJc w:val="left"/>
      <w:pPr>
        <w:ind w:left="5760" w:hanging="360"/>
      </w:pPr>
    </w:lvl>
    <w:lvl w:ilvl="8" w:tplc="40371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7">
    <w:multiLevelType w:val="hybridMultilevel"/>
    <w:lvl w:ilvl="0" w:tplc="12585805">
      <w:start w:val="1"/>
      <w:numFmt w:val="decimal"/>
      <w:lvlText w:val="%1."/>
      <w:lvlJc w:val="left"/>
      <w:pPr>
        <w:ind w:left="720" w:hanging="360"/>
      </w:pPr>
    </w:lvl>
    <w:lvl w:ilvl="1" w:tplc="12585805" w:tentative="1">
      <w:start w:val="1"/>
      <w:numFmt w:val="lowerLetter"/>
      <w:lvlText w:val="%2."/>
      <w:lvlJc w:val="left"/>
      <w:pPr>
        <w:ind w:left="1440" w:hanging="360"/>
      </w:pPr>
    </w:lvl>
    <w:lvl w:ilvl="2" w:tplc="12585805" w:tentative="1">
      <w:start w:val="1"/>
      <w:numFmt w:val="lowerRoman"/>
      <w:lvlText w:val="%3."/>
      <w:lvlJc w:val="right"/>
      <w:pPr>
        <w:ind w:left="2160" w:hanging="180"/>
      </w:pPr>
    </w:lvl>
    <w:lvl w:ilvl="3" w:tplc="12585805" w:tentative="1">
      <w:start w:val="1"/>
      <w:numFmt w:val="decimal"/>
      <w:lvlText w:val="%4."/>
      <w:lvlJc w:val="left"/>
      <w:pPr>
        <w:ind w:left="2880" w:hanging="360"/>
      </w:pPr>
    </w:lvl>
    <w:lvl w:ilvl="4" w:tplc="12585805" w:tentative="1">
      <w:start w:val="1"/>
      <w:numFmt w:val="lowerLetter"/>
      <w:lvlText w:val="%5."/>
      <w:lvlJc w:val="left"/>
      <w:pPr>
        <w:ind w:left="3600" w:hanging="360"/>
      </w:pPr>
    </w:lvl>
    <w:lvl w:ilvl="5" w:tplc="12585805" w:tentative="1">
      <w:start w:val="1"/>
      <w:numFmt w:val="lowerRoman"/>
      <w:lvlText w:val="%6."/>
      <w:lvlJc w:val="right"/>
      <w:pPr>
        <w:ind w:left="4320" w:hanging="180"/>
      </w:pPr>
    </w:lvl>
    <w:lvl w:ilvl="6" w:tplc="12585805" w:tentative="1">
      <w:start w:val="1"/>
      <w:numFmt w:val="decimal"/>
      <w:lvlText w:val="%7."/>
      <w:lvlJc w:val="left"/>
      <w:pPr>
        <w:ind w:left="5040" w:hanging="360"/>
      </w:pPr>
    </w:lvl>
    <w:lvl w:ilvl="7" w:tplc="12585805" w:tentative="1">
      <w:start w:val="1"/>
      <w:numFmt w:val="lowerLetter"/>
      <w:lvlText w:val="%8."/>
      <w:lvlJc w:val="left"/>
      <w:pPr>
        <w:ind w:left="5760" w:hanging="360"/>
      </w:pPr>
    </w:lvl>
    <w:lvl w:ilvl="8" w:tplc="12585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6">
    <w:multiLevelType w:val="hybridMultilevel"/>
    <w:lvl w:ilvl="0" w:tplc="53930461">
      <w:start w:val="1"/>
      <w:numFmt w:val="decimal"/>
      <w:lvlText w:val="%1."/>
      <w:lvlJc w:val="left"/>
      <w:pPr>
        <w:ind w:left="720" w:hanging="360"/>
      </w:pPr>
    </w:lvl>
    <w:lvl w:ilvl="1" w:tplc="53930461" w:tentative="1">
      <w:start w:val="1"/>
      <w:numFmt w:val="lowerLetter"/>
      <w:lvlText w:val="%2."/>
      <w:lvlJc w:val="left"/>
      <w:pPr>
        <w:ind w:left="1440" w:hanging="360"/>
      </w:pPr>
    </w:lvl>
    <w:lvl w:ilvl="2" w:tplc="53930461" w:tentative="1">
      <w:start w:val="1"/>
      <w:numFmt w:val="lowerRoman"/>
      <w:lvlText w:val="%3."/>
      <w:lvlJc w:val="right"/>
      <w:pPr>
        <w:ind w:left="2160" w:hanging="180"/>
      </w:pPr>
    </w:lvl>
    <w:lvl w:ilvl="3" w:tplc="53930461" w:tentative="1">
      <w:start w:val="1"/>
      <w:numFmt w:val="decimal"/>
      <w:lvlText w:val="%4."/>
      <w:lvlJc w:val="left"/>
      <w:pPr>
        <w:ind w:left="2880" w:hanging="360"/>
      </w:pPr>
    </w:lvl>
    <w:lvl w:ilvl="4" w:tplc="53930461" w:tentative="1">
      <w:start w:val="1"/>
      <w:numFmt w:val="lowerLetter"/>
      <w:lvlText w:val="%5."/>
      <w:lvlJc w:val="left"/>
      <w:pPr>
        <w:ind w:left="3600" w:hanging="360"/>
      </w:pPr>
    </w:lvl>
    <w:lvl w:ilvl="5" w:tplc="53930461" w:tentative="1">
      <w:start w:val="1"/>
      <w:numFmt w:val="lowerRoman"/>
      <w:lvlText w:val="%6."/>
      <w:lvlJc w:val="right"/>
      <w:pPr>
        <w:ind w:left="4320" w:hanging="180"/>
      </w:pPr>
    </w:lvl>
    <w:lvl w:ilvl="6" w:tplc="53930461" w:tentative="1">
      <w:start w:val="1"/>
      <w:numFmt w:val="decimal"/>
      <w:lvlText w:val="%7."/>
      <w:lvlJc w:val="left"/>
      <w:pPr>
        <w:ind w:left="5040" w:hanging="360"/>
      </w:pPr>
    </w:lvl>
    <w:lvl w:ilvl="7" w:tplc="53930461" w:tentative="1">
      <w:start w:val="1"/>
      <w:numFmt w:val="lowerLetter"/>
      <w:lvlText w:val="%8."/>
      <w:lvlJc w:val="left"/>
      <w:pPr>
        <w:ind w:left="5760" w:hanging="360"/>
      </w:pPr>
    </w:lvl>
    <w:lvl w:ilvl="8" w:tplc="539304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5">
    <w:multiLevelType w:val="hybridMultilevel"/>
    <w:lvl w:ilvl="0" w:tplc="39448460">
      <w:start w:val="1"/>
      <w:numFmt w:val="decimal"/>
      <w:lvlText w:val="%1."/>
      <w:lvlJc w:val="left"/>
      <w:pPr>
        <w:ind w:left="720" w:hanging="360"/>
      </w:pPr>
    </w:lvl>
    <w:lvl w:ilvl="1" w:tplc="39448460" w:tentative="1">
      <w:start w:val="1"/>
      <w:numFmt w:val="lowerLetter"/>
      <w:lvlText w:val="%2."/>
      <w:lvlJc w:val="left"/>
      <w:pPr>
        <w:ind w:left="1440" w:hanging="360"/>
      </w:pPr>
    </w:lvl>
    <w:lvl w:ilvl="2" w:tplc="39448460" w:tentative="1">
      <w:start w:val="1"/>
      <w:numFmt w:val="lowerRoman"/>
      <w:lvlText w:val="%3."/>
      <w:lvlJc w:val="right"/>
      <w:pPr>
        <w:ind w:left="2160" w:hanging="180"/>
      </w:pPr>
    </w:lvl>
    <w:lvl w:ilvl="3" w:tplc="39448460" w:tentative="1">
      <w:start w:val="1"/>
      <w:numFmt w:val="decimal"/>
      <w:lvlText w:val="%4."/>
      <w:lvlJc w:val="left"/>
      <w:pPr>
        <w:ind w:left="2880" w:hanging="360"/>
      </w:pPr>
    </w:lvl>
    <w:lvl w:ilvl="4" w:tplc="39448460" w:tentative="1">
      <w:start w:val="1"/>
      <w:numFmt w:val="lowerLetter"/>
      <w:lvlText w:val="%5."/>
      <w:lvlJc w:val="left"/>
      <w:pPr>
        <w:ind w:left="3600" w:hanging="360"/>
      </w:pPr>
    </w:lvl>
    <w:lvl w:ilvl="5" w:tplc="39448460" w:tentative="1">
      <w:start w:val="1"/>
      <w:numFmt w:val="lowerRoman"/>
      <w:lvlText w:val="%6."/>
      <w:lvlJc w:val="right"/>
      <w:pPr>
        <w:ind w:left="4320" w:hanging="180"/>
      </w:pPr>
    </w:lvl>
    <w:lvl w:ilvl="6" w:tplc="39448460" w:tentative="1">
      <w:start w:val="1"/>
      <w:numFmt w:val="decimal"/>
      <w:lvlText w:val="%7."/>
      <w:lvlJc w:val="left"/>
      <w:pPr>
        <w:ind w:left="5040" w:hanging="360"/>
      </w:pPr>
    </w:lvl>
    <w:lvl w:ilvl="7" w:tplc="39448460" w:tentative="1">
      <w:start w:val="1"/>
      <w:numFmt w:val="lowerLetter"/>
      <w:lvlText w:val="%8."/>
      <w:lvlJc w:val="left"/>
      <w:pPr>
        <w:ind w:left="5760" w:hanging="360"/>
      </w:pPr>
    </w:lvl>
    <w:lvl w:ilvl="8" w:tplc="39448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4">
    <w:multiLevelType w:val="hybridMultilevel"/>
    <w:lvl w:ilvl="0" w:tplc="91407116">
      <w:start w:val="1"/>
      <w:numFmt w:val="decimal"/>
      <w:lvlText w:val="%1."/>
      <w:lvlJc w:val="left"/>
      <w:pPr>
        <w:ind w:left="720" w:hanging="360"/>
      </w:pPr>
    </w:lvl>
    <w:lvl w:ilvl="1" w:tplc="91407116" w:tentative="1">
      <w:start w:val="1"/>
      <w:numFmt w:val="lowerLetter"/>
      <w:lvlText w:val="%2."/>
      <w:lvlJc w:val="left"/>
      <w:pPr>
        <w:ind w:left="1440" w:hanging="360"/>
      </w:pPr>
    </w:lvl>
    <w:lvl w:ilvl="2" w:tplc="91407116" w:tentative="1">
      <w:start w:val="1"/>
      <w:numFmt w:val="lowerRoman"/>
      <w:lvlText w:val="%3."/>
      <w:lvlJc w:val="right"/>
      <w:pPr>
        <w:ind w:left="2160" w:hanging="180"/>
      </w:pPr>
    </w:lvl>
    <w:lvl w:ilvl="3" w:tplc="91407116" w:tentative="1">
      <w:start w:val="1"/>
      <w:numFmt w:val="decimal"/>
      <w:lvlText w:val="%4."/>
      <w:lvlJc w:val="left"/>
      <w:pPr>
        <w:ind w:left="2880" w:hanging="360"/>
      </w:pPr>
    </w:lvl>
    <w:lvl w:ilvl="4" w:tplc="91407116" w:tentative="1">
      <w:start w:val="1"/>
      <w:numFmt w:val="lowerLetter"/>
      <w:lvlText w:val="%5."/>
      <w:lvlJc w:val="left"/>
      <w:pPr>
        <w:ind w:left="3600" w:hanging="360"/>
      </w:pPr>
    </w:lvl>
    <w:lvl w:ilvl="5" w:tplc="91407116" w:tentative="1">
      <w:start w:val="1"/>
      <w:numFmt w:val="lowerRoman"/>
      <w:lvlText w:val="%6."/>
      <w:lvlJc w:val="right"/>
      <w:pPr>
        <w:ind w:left="4320" w:hanging="180"/>
      </w:pPr>
    </w:lvl>
    <w:lvl w:ilvl="6" w:tplc="91407116" w:tentative="1">
      <w:start w:val="1"/>
      <w:numFmt w:val="decimal"/>
      <w:lvlText w:val="%7."/>
      <w:lvlJc w:val="left"/>
      <w:pPr>
        <w:ind w:left="5040" w:hanging="360"/>
      </w:pPr>
    </w:lvl>
    <w:lvl w:ilvl="7" w:tplc="91407116" w:tentative="1">
      <w:start w:val="1"/>
      <w:numFmt w:val="lowerLetter"/>
      <w:lvlText w:val="%8."/>
      <w:lvlJc w:val="left"/>
      <w:pPr>
        <w:ind w:left="5760" w:hanging="360"/>
      </w:pPr>
    </w:lvl>
    <w:lvl w:ilvl="8" w:tplc="91407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3">
    <w:multiLevelType w:val="hybridMultilevel"/>
    <w:lvl w:ilvl="0" w:tplc="96725150">
      <w:start w:val="1"/>
      <w:numFmt w:val="decimal"/>
      <w:lvlText w:val="%1."/>
      <w:lvlJc w:val="left"/>
      <w:pPr>
        <w:ind w:left="720" w:hanging="360"/>
      </w:pPr>
    </w:lvl>
    <w:lvl w:ilvl="1" w:tplc="96725150" w:tentative="1">
      <w:start w:val="1"/>
      <w:numFmt w:val="lowerLetter"/>
      <w:lvlText w:val="%2."/>
      <w:lvlJc w:val="left"/>
      <w:pPr>
        <w:ind w:left="1440" w:hanging="360"/>
      </w:pPr>
    </w:lvl>
    <w:lvl w:ilvl="2" w:tplc="96725150" w:tentative="1">
      <w:start w:val="1"/>
      <w:numFmt w:val="lowerRoman"/>
      <w:lvlText w:val="%3."/>
      <w:lvlJc w:val="right"/>
      <w:pPr>
        <w:ind w:left="2160" w:hanging="180"/>
      </w:pPr>
    </w:lvl>
    <w:lvl w:ilvl="3" w:tplc="96725150" w:tentative="1">
      <w:start w:val="1"/>
      <w:numFmt w:val="decimal"/>
      <w:lvlText w:val="%4."/>
      <w:lvlJc w:val="left"/>
      <w:pPr>
        <w:ind w:left="2880" w:hanging="360"/>
      </w:pPr>
    </w:lvl>
    <w:lvl w:ilvl="4" w:tplc="96725150" w:tentative="1">
      <w:start w:val="1"/>
      <w:numFmt w:val="lowerLetter"/>
      <w:lvlText w:val="%5."/>
      <w:lvlJc w:val="left"/>
      <w:pPr>
        <w:ind w:left="3600" w:hanging="360"/>
      </w:pPr>
    </w:lvl>
    <w:lvl w:ilvl="5" w:tplc="96725150" w:tentative="1">
      <w:start w:val="1"/>
      <w:numFmt w:val="lowerRoman"/>
      <w:lvlText w:val="%6."/>
      <w:lvlJc w:val="right"/>
      <w:pPr>
        <w:ind w:left="4320" w:hanging="180"/>
      </w:pPr>
    </w:lvl>
    <w:lvl w:ilvl="6" w:tplc="96725150" w:tentative="1">
      <w:start w:val="1"/>
      <w:numFmt w:val="decimal"/>
      <w:lvlText w:val="%7."/>
      <w:lvlJc w:val="left"/>
      <w:pPr>
        <w:ind w:left="5040" w:hanging="360"/>
      </w:pPr>
    </w:lvl>
    <w:lvl w:ilvl="7" w:tplc="96725150" w:tentative="1">
      <w:start w:val="1"/>
      <w:numFmt w:val="lowerLetter"/>
      <w:lvlText w:val="%8."/>
      <w:lvlJc w:val="left"/>
      <w:pPr>
        <w:ind w:left="5760" w:hanging="360"/>
      </w:pPr>
    </w:lvl>
    <w:lvl w:ilvl="8" w:tplc="96725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2">
    <w:multiLevelType w:val="hybridMultilevel"/>
    <w:lvl w:ilvl="0" w:tplc="87827569">
      <w:start w:val="1"/>
      <w:numFmt w:val="decimal"/>
      <w:lvlText w:val="%1."/>
      <w:lvlJc w:val="left"/>
      <w:pPr>
        <w:ind w:left="720" w:hanging="360"/>
      </w:pPr>
    </w:lvl>
    <w:lvl w:ilvl="1" w:tplc="87827569" w:tentative="1">
      <w:start w:val="1"/>
      <w:numFmt w:val="lowerLetter"/>
      <w:lvlText w:val="%2."/>
      <w:lvlJc w:val="left"/>
      <w:pPr>
        <w:ind w:left="1440" w:hanging="360"/>
      </w:pPr>
    </w:lvl>
    <w:lvl w:ilvl="2" w:tplc="87827569" w:tentative="1">
      <w:start w:val="1"/>
      <w:numFmt w:val="lowerRoman"/>
      <w:lvlText w:val="%3."/>
      <w:lvlJc w:val="right"/>
      <w:pPr>
        <w:ind w:left="2160" w:hanging="180"/>
      </w:pPr>
    </w:lvl>
    <w:lvl w:ilvl="3" w:tplc="87827569" w:tentative="1">
      <w:start w:val="1"/>
      <w:numFmt w:val="decimal"/>
      <w:lvlText w:val="%4."/>
      <w:lvlJc w:val="left"/>
      <w:pPr>
        <w:ind w:left="2880" w:hanging="360"/>
      </w:pPr>
    </w:lvl>
    <w:lvl w:ilvl="4" w:tplc="87827569" w:tentative="1">
      <w:start w:val="1"/>
      <w:numFmt w:val="lowerLetter"/>
      <w:lvlText w:val="%5."/>
      <w:lvlJc w:val="left"/>
      <w:pPr>
        <w:ind w:left="3600" w:hanging="360"/>
      </w:pPr>
    </w:lvl>
    <w:lvl w:ilvl="5" w:tplc="87827569" w:tentative="1">
      <w:start w:val="1"/>
      <w:numFmt w:val="lowerRoman"/>
      <w:lvlText w:val="%6."/>
      <w:lvlJc w:val="right"/>
      <w:pPr>
        <w:ind w:left="4320" w:hanging="180"/>
      </w:pPr>
    </w:lvl>
    <w:lvl w:ilvl="6" w:tplc="87827569" w:tentative="1">
      <w:start w:val="1"/>
      <w:numFmt w:val="decimal"/>
      <w:lvlText w:val="%7."/>
      <w:lvlJc w:val="left"/>
      <w:pPr>
        <w:ind w:left="5040" w:hanging="360"/>
      </w:pPr>
    </w:lvl>
    <w:lvl w:ilvl="7" w:tplc="87827569" w:tentative="1">
      <w:start w:val="1"/>
      <w:numFmt w:val="lowerLetter"/>
      <w:lvlText w:val="%8."/>
      <w:lvlJc w:val="left"/>
      <w:pPr>
        <w:ind w:left="5760" w:hanging="360"/>
      </w:pPr>
    </w:lvl>
    <w:lvl w:ilvl="8" w:tplc="87827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1">
    <w:multiLevelType w:val="hybridMultilevel"/>
    <w:lvl w:ilvl="0" w:tplc="35569126">
      <w:start w:val="1"/>
      <w:numFmt w:val="decimal"/>
      <w:lvlText w:val="%1."/>
      <w:lvlJc w:val="left"/>
      <w:pPr>
        <w:ind w:left="720" w:hanging="360"/>
      </w:pPr>
    </w:lvl>
    <w:lvl w:ilvl="1" w:tplc="35569126" w:tentative="1">
      <w:start w:val="1"/>
      <w:numFmt w:val="lowerLetter"/>
      <w:lvlText w:val="%2."/>
      <w:lvlJc w:val="left"/>
      <w:pPr>
        <w:ind w:left="1440" w:hanging="360"/>
      </w:pPr>
    </w:lvl>
    <w:lvl w:ilvl="2" w:tplc="35569126" w:tentative="1">
      <w:start w:val="1"/>
      <w:numFmt w:val="lowerRoman"/>
      <w:lvlText w:val="%3."/>
      <w:lvlJc w:val="right"/>
      <w:pPr>
        <w:ind w:left="2160" w:hanging="180"/>
      </w:pPr>
    </w:lvl>
    <w:lvl w:ilvl="3" w:tplc="35569126" w:tentative="1">
      <w:start w:val="1"/>
      <w:numFmt w:val="decimal"/>
      <w:lvlText w:val="%4."/>
      <w:lvlJc w:val="left"/>
      <w:pPr>
        <w:ind w:left="2880" w:hanging="360"/>
      </w:pPr>
    </w:lvl>
    <w:lvl w:ilvl="4" w:tplc="35569126" w:tentative="1">
      <w:start w:val="1"/>
      <w:numFmt w:val="lowerLetter"/>
      <w:lvlText w:val="%5."/>
      <w:lvlJc w:val="left"/>
      <w:pPr>
        <w:ind w:left="3600" w:hanging="360"/>
      </w:pPr>
    </w:lvl>
    <w:lvl w:ilvl="5" w:tplc="35569126" w:tentative="1">
      <w:start w:val="1"/>
      <w:numFmt w:val="lowerRoman"/>
      <w:lvlText w:val="%6."/>
      <w:lvlJc w:val="right"/>
      <w:pPr>
        <w:ind w:left="4320" w:hanging="180"/>
      </w:pPr>
    </w:lvl>
    <w:lvl w:ilvl="6" w:tplc="35569126" w:tentative="1">
      <w:start w:val="1"/>
      <w:numFmt w:val="decimal"/>
      <w:lvlText w:val="%7."/>
      <w:lvlJc w:val="left"/>
      <w:pPr>
        <w:ind w:left="5040" w:hanging="360"/>
      </w:pPr>
    </w:lvl>
    <w:lvl w:ilvl="7" w:tplc="35569126" w:tentative="1">
      <w:start w:val="1"/>
      <w:numFmt w:val="lowerLetter"/>
      <w:lvlText w:val="%8."/>
      <w:lvlJc w:val="left"/>
      <w:pPr>
        <w:ind w:left="5760" w:hanging="360"/>
      </w:pPr>
    </w:lvl>
    <w:lvl w:ilvl="8" w:tplc="35569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0">
    <w:multiLevelType w:val="hybridMultilevel"/>
    <w:lvl w:ilvl="0" w:tplc="74849083">
      <w:start w:val="1"/>
      <w:numFmt w:val="decimal"/>
      <w:lvlText w:val="%1."/>
      <w:lvlJc w:val="left"/>
      <w:pPr>
        <w:ind w:left="720" w:hanging="360"/>
      </w:pPr>
    </w:lvl>
    <w:lvl w:ilvl="1" w:tplc="74849083" w:tentative="1">
      <w:start w:val="1"/>
      <w:numFmt w:val="lowerLetter"/>
      <w:lvlText w:val="%2."/>
      <w:lvlJc w:val="left"/>
      <w:pPr>
        <w:ind w:left="1440" w:hanging="360"/>
      </w:pPr>
    </w:lvl>
    <w:lvl w:ilvl="2" w:tplc="74849083" w:tentative="1">
      <w:start w:val="1"/>
      <w:numFmt w:val="lowerRoman"/>
      <w:lvlText w:val="%3."/>
      <w:lvlJc w:val="right"/>
      <w:pPr>
        <w:ind w:left="2160" w:hanging="180"/>
      </w:pPr>
    </w:lvl>
    <w:lvl w:ilvl="3" w:tplc="74849083" w:tentative="1">
      <w:start w:val="1"/>
      <w:numFmt w:val="decimal"/>
      <w:lvlText w:val="%4."/>
      <w:lvlJc w:val="left"/>
      <w:pPr>
        <w:ind w:left="2880" w:hanging="360"/>
      </w:pPr>
    </w:lvl>
    <w:lvl w:ilvl="4" w:tplc="74849083" w:tentative="1">
      <w:start w:val="1"/>
      <w:numFmt w:val="lowerLetter"/>
      <w:lvlText w:val="%5."/>
      <w:lvlJc w:val="left"/>
      <w:pPr>
        <w:ind w:left="3600" w:hanging="360"/>
      </w:pPr>
    </w:lvl>
    <w:lvl w:ilvl="5" w:tplc="74849083" w:tentative="1">
      <w:start w:val="1"/>
      <w:numFmt w:val="lowerRoman"/>
      <w:lvlText w:val="%6."/>
      <w:lvlJc w:val="right"/>
      <w:pPr>
        <w:ind w:left="4320" w:hanging="180"/>
      </w:pPr>
    </w:lvl>
    <w:lvl w:ilvl="6" w:tplc="74849083" w:tentative="1">
      <w:start w:val="1"/>
      <w:numFmt w:val="decimal"/>
      <w:lvlText w:val="%7."/>
      <w:lvlJc w:val="left"/>
      <w:pPr>
        <w:ind w:left="5040" w:hanging="360"/>
      </w:pPr>
    </w:lvl>
    <w:lvl w:ilvl="7" w:tplc="74849083" w:tentative="1">
      <w:start w:val="1"/>
      <w:numFmt w:val="lowerLetter"/>
      <w:lvlText w:val="%8."/>
      <w:lvlJc w:val="left"/>
      <w:pPr>
        <w:ind w:left="5760" w:hanging="360"/>
      </w:pPr>
    </w:lvl>
    <w:lvl w:ilvl="8" w:tplc="748490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9">
    <w:multiLevelType w:val="hybridMultilevel"/>
    <w:lvl w:ilvl="0" w:tplc="25118048">
      <w:start w:val="1"/>
      <w:numFmt w:val="decimal"/>
      <w:lvlText w:val="%1."/>
      <w:lvlJc w:val="left"/>
      <w:pPr>
        <w:ind w:left="720" w:hanging="360"/>
      </w:pPr>
    </w:lvl>
    <w:lvl w:ilvl="1" w:tplc="25118048" w:tentative="1">
      <w:start w:val="1"/>
      <w:numFmt w:val="lowerLetter"/>
      <w:lvlText w:val="%2."/>
      <w:lvlJc w:val="left"/>
      <w:pPr>
        <w:ind w:left="1440" w:hanging="360"/>
      </w:pPr>
    </w:lvl>
    <w:lvl w:ilvl="2" w:tplc="25118048" w:tentative="1">
      <w:start w:val="1"/>
      <w:numFmt w:val="lowerRoman"/>
      <w:lvlText w:val="%3."/>
      <w:lvlJc w:val="right"/>
      <w:pPr>
        <w:ind w:left="2160" w:hanging="180"/>
      </w:pPr>
    </w:lvl>
    <w:lvl w:ilvl="3" w:tplc="25118048" w:tentative="1">
      <w:start w:val="1"/>
      <w:numFmt w:val="decimal"/>
      <w:lvlText w:val="%4."/>
      <w:lvlJc w:val="left"/>
      <w:pPr>
        <w:ind w:left="2880" w:hanging="360"/>
      </w:pPr>
    </w:lvl>
    <w:lvl w:ilvl="4" w:tplc="25118048" w:tentative="1">
      <w:start w:val="1"/>
      <w:numFmt w:val="lowerLetter"/>
      <w:lvlText w:val="%5."/>
      <w:lvlJc w:val="left"/>
      <w:pPr>
        <w:ind w:left="3600" w:hanging="360"/>
      </w:pPr>
    </w:lvl>
    <w:lvl w:ilvl="5" w:tplc="25118048" w:tentative="1">
      <w:start w:val="1"/>
      <w:numFmt w:val="lowerRoman"/>
      <w:lvlText w:val="%6."/>
      <w:lvlJc w:val="right"/>
      <w:pPr>
        <w:ind w:left="4320" w:hanging="180"/>
      </w:pPr>
    </w:lvl>
    <w:lvl w:ilvl="6" w:tplc="25118048" w:tentative="1">
      <w:start w:val="1"/>
      <w:numFmt w:val="decimal"/>
      <w:lvlText w:val="%7."/>
      <w:lvlJc w:val="left"/>
      <w:pPr>
        <w:ind w:left="5040" w:hanging="360"/>
      </w:pPr>
    </w:lvl>
    <w:lvl w:ilvl="7" w:tplc="25118048" w:tentative="1">
      <w:start w:val="1"/>
      <w:numFmt w:val="lowerLetter"/>
      <w:lvlText w:val="%8."/>
      <w:lvlJc w:val="left"/>
      <w:pPr>
        <w:ind w:left="5760" w:hanging="360"/>
      </w:pPr>
    </w:lvl>
    <w:lvl w:ilvl="8" w:tplc="25118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8">
    <w:multiLevelType w:val="hybridMultilevel"/>
    <w:lvl w:ilvl="0" w:tplc="72738963">
      <w:start w:val="1"/>
      <w:numFmt w:val="decimal"/>
      <w:lvlText w:val="%1."/>
      <w:lvlJc w:val="left"/>
      <w:pPr>
        <w:ind w:left="720" w:hanging="360"/>
      </w:pPr>
    </w:lvl>
    <w:lvl w:ilvl="1" w:tplc="72738963" w:tentative="1">
      <w:start w:val="1"/>
      <w:numFmt w:val="lowerLetter"/>
      <w:lvlText w:val="%2."/>
      <w:lvlJc w:val="left"/>
      <w:pPr>
        <w:ind w:left="1440" w:hanging="360"/>
      </w:pPr>
    </w:lvl>
    <w:lvl w:ilvl="2" w:tplc="72738963" w:tentative="1">
      <w:start w:val="1"/>
      <w:numFmt w:val="lowerRoman"/>
      <w:lvlText w:val="%3."/>
      <w:lvlJc w:val="right"/>
      <w:pPr>
        <w:ind w:left="2160" w:hanging="180"/>
      </w:pPr>
    </w:lvl>
    <w:lvl w:ilvl="3" w:tplc="72738963" w:tentative="1">
      <w:start w:val="1"/>
      <w:numFmt w:val="decimal"/>
      <w:lvlText w:val="%4."/>
      <w:lvlJc w:val="left"/>
      <w:pPr>
        <w:ind w:left="2880" w:hanging="360"/>
      </w:pPr>
    </w:lvl>
    <w:lvl w:ilvl="4" w:tplc="72738963" w:tentative="1">
      <w:start w:val="1"/>
      <w:numFmt w:val="lowerLetter"/>
      <w:lvlText w:val="%5."/>
      <w:lvlJc w:val="left"/>
      <w:pPr>
        <w:ind w:left="3600" w:hanging="360"/>
      </w:pPr>
    </w:lvl>
    <w:lvl w:ilvl="5" w:tplc="72738963" w:tentative="1">
      <w:start w:val="1"/>
      <w:numFmt w:val="lowerRoman"/>
      <w:lvlText w:val="%6."/>
      <w:lvlJc w:val="right"/>
      <w:pPr>
        <w:ind w:left="4320" w:hanging="180"/>
      </w:pPr>
    </w:lvl>
    <w:lvl w:ilvl="6" w:tplc="72738963" w:tentative="1">
      <w:start w:val="1"/>
      <w:numFmt w:val="decimal"/>
      <w:lvlText w:val="%7."/>
      <w:lvlJc w:val="left"/>
      <w:pPr>
        <w:ind w:left="5040" w:hanging="360"/>
      </w:pPr>
    </w:lvl>
    <w:lvl w:ilvl="7" w:tplc="72738963" w:tentative="1">
      <w:start w:val="1"/>
      <w:numFmt w:val="lowerLetter"/>
      <w:lvlText w:val="%8."/>
      <w:lvlJc w:val="left"/>
      <w:pPr>
        <w:ind w:left="5760" w:hanging="360"/>
      </w:pPr>
    </w:lvl>
    <w:lvl w:ilvl="8" w:tplc="727389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7">
    <w:multiLevelType w:val="hybridMultilevel"/>
    <w:lvl w:ilvl="0" w:tplc="48616440">
      <w:start w:val="1"/>
      <w:numFmt w:val="decimal"/>
      <w:lvlText w:val="%1."/>
      <w:lvlJc w:val="left"/>
      <w:pPr>
        <w:ind w:left="720" w:hanging="360"/>
      </w:pPr>
    </w:lvl>
    <w:lvl w:ilvl="1" w:tplc="48616440" w:tentative="1">
      <w:start w:val="1"/>
      <w:numFmt w:val="lowerLetter"/>
      <w:lvlText w:val="%2."/>
      <w:lvlJc w:val="left"/>
      <w:pPr>
        <w:ind w:left="1440" w:hanging="360"/>
      </w:pPr>
    </w:lvl>
    <w:lvl w:ilvl="2" w:tplc="48616440" w:tentative="1">
      <w:start w:val="1"/>
      <w:numFmt w:val="lowerRoman"/>
      <w:lvlText w:val="%3."/>
      <w:lvlJc w:val="right"/>
      <w:pPr>
        <w:ind w:left="2160" w:hanging="180"/>
      </w:pPr>
    </w:lvl>
    <w:lvl w:ilvl="3" w:tplc="48616440" w:tentative="1">
      <w:start w:val="1"/>
      <w:numFmt w:val="decimal"/>
      <w:lvlText w:val="%4."/>
      <w:lvlJc w:val="left"/>
      <w:pPr>
        <w:ind w:left="2880" w:hanging="360"/>
      </w:pPr>
    </w:lvl>
    <w:lvl w:ilvl="4" w:tplc="48616440" w:tentative="1">
      <w:start w:val="1"/>
      <w:numFmt w:val="lowerLetter"/>
      <w:lvlText w:val="%5."/>
      <w:lvlJc w:val="left"/>
      <w:pPr>
        <w:ind w:left="3600" w:hanging="360"/>
      </w:pPr>
    </w:lvl>
    <w:lvl w:ilvl="5" w:tplc="48616440" w:tentative="1">
      <w:start w:val="1"/>
      <w:numFmt w:val="lowerRoman"/>
      <w:lvlText w:val="%6."/>
      <w:lvlJc w:val="right"/>
      <w:pPr>
        <w:ind w:left="4320" w:hanging="180"/>
      </w:pPr>
    </w:lvl>
    <w:lvl w:ilvl="6" w:tplc="48616440" w:tentative="1">
      <w:start w:val="1"/>
      <w:numFmt w:val="decimal"/>
      <w:lvlText w:val="%7."/>
      <w:lvlJc w:val="left"/>
      <w:pPr>
        <w:ind w:left="5040" w:hanging="360"/>
      </w:pPr>
    </w:lvl>
    <w:lvl w:ilvl="7" w:tplc="48616440" w:tentative="1">
      <w:start w:val="1"/>
      <w:numFmt w:val="lowerLetter"/>
      <w:lvlText w:val="%8."/>
      <w:lvlJc w:val="left"/>
      <w:pPr>
        <w:ind w:left="5760" w:hanging="360"/>
      </w:pPr>
    </w:lvl>
    <w:lvl w:ilvl="8" w:tplc="48616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6">
    <w:multiLevelType w:val="hybridMultilevel"/>
    <w:lvl w:ilvl="0" w:tplc="41118720">
      <w:start w:val="1"/>
      <w:numFmt w:val="decimal"/>
      <w:lvlText w:val="%1."/>
      <w:lvlJc w:val="left"/>
      <w:pPr>
        <w:ind w:left="720" w:hanging="360"/>
      </w:pPr>
    </w:lvl>
    <w:lvl w:ilvl="1" w:tplc="41118720" w:tentative="1">
      <w:start w:val="1"/>
      <w:numFmt w:val="lowerLetter"/>
      <w:lvlText w:val="%2."/>
      <w:lvlJc w:val="left"/>
      <w:pPr>
        <w:ind w:left="1440" w:hanging="360"/>
      </w:pPr>
    </w:lvl>
    <w:lvl w:ilvl="2" w:tplc="41118720" w:tentative="1">
      <w:start w:val="1"/>
      <w:numFmt w:val="lowerRoman"/>
      <w:lvlText w:val="%3."/>
      <w:lvlJc w:val="right"/>
      <w:pPr>
        <w:ind w:left="2160" w:hanging="180"/>
      </w:pPr>
    </w:lvl>
    <w:lvl w:ilvl="3" w:tplc="41118720" w:tentative="1">
      <w:start w:val="1"/>
      <w:numFmt w:val="decimal"/>
      <w:lvlText w:val="%4."/>
      <w:lvlJc w:val="left"/>
      <w:pPr>
        <w:ind w:left="2880" w:hanging="360"/>
      </w:pPr>
    </w:lvl>
    <w:lvl w:ilvl="4" w:tplc="41118720" w:tentative="1">
      <w:start w:val="1"/>
      <w:numFmt w:val="lowerLetter"/>
      <w:lvlText w:val="%5."/>
      <w:lvlJc w:val="left"/>
      <w:pPr>
        <w:ind w:left="3600" w:hanging="360"/>
      </w:pPr>
    </w:lvl>
    <w:lvl w:ilvl="5" w:tplc="41118720" w:tentative="1">
      <w:start w:val="1"/>
      <w:numFmt w:val="lowerRoman"/>
      <w:lvlText w:val="%6."/>
      <w:lvlJc w:val="right"/>
      <w:pPr>
        <w:ind w:left="4320" w:hanging="180"/>
      </w:pPr>
    </w:lvl>
    <w:lvl w:ilvl="6" w:tplc="41118720" w:tentative="1">
      <w:start w:val="1"/>
      <w:numFmt w:val="decimal"/>
      <w:lvlText w:val="%7."/>
      <w:lvlJc w:val="left"/>
      <w:pPr>
        <w:ind w:left="5040" w:hanging="360"/>
      </w:pPr>
    </w:lvl>
    <w:lvl w:ilvl="7" w:tplc="41118720" w:tentative="1">
      <w:start w:val="1"/>
      <w:numFmt w:val="lowerLetter"/>
      <w:lvlText w:val="%8."/>
      <w:lvlJc w:val="left"/>
      <w:pPr>
        <w:ind w:left="5760" w:hanging="360"/>
      </w:pPr>
    </w:lvl>
    <w:lvl w:ilvl="8" w:tplc="41118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5">
    <w:multiLevelType w:val="hybridMultilevel"/>
    <w:lvl w:ilvl="0" w:tplc="42166577">
      <w:start w:val="1"/>
      <w:numFmt w:val="decimal"/>
      <w:lvlText w:val="%1."/>
      <w:lvlJc w:val="left"/>
      <w:pPr>
        <w:ind w:left="720" w:hanging="360"/>
      </w:pPr>
    </w:lvl>
    <w:lvl w:ilvl="1" w:tplc="42166577" w:tentative="1">
      <w:start w:val="1"/>
      <w:numFmt w:val="lowerLetter"/>
      <w:lvlText w:val="%2."/>
      <w:lvlJc w:val="left"/>
      <w:pPr>
        <w:ind w:left="1440" w:hanging="360"/>
      </w:pPr>
    </w:lvl>
    <w:lvl w:ilvl="2" w:tplc="42166577" w:tentative="1">
      <w:start w:val="1"/>
      <w:numFmt w:val="lowerRoman"/>
      <w:lvlText w:val="%3."/>
      <w:lvlJc w:val="right"/>
      <w:pPr>
        <w:ind w:left="2160" w:hanging="180"/>
      </w:pPr>
    </w:lvl>
    <w:lvl w:ilvl="3" w:tplc="42166577" w:tentative="1">
      <w:start w:val="1"/>
      <w:numFmt w:val="decimal"/>
      <w:lvlText w:val="%4."/>
      <w:lvlJc w:val="left"/>
      <w:pPr>
        <w:ind w:left="2880" w:hanging="360"/>
      </w:pPr>
    </w:lvl>
    <w:lvl w:ilvl="4" w:tplc="42166577" w:tentative="1">
      <w:start w:val="1"/>
      <w:numFmt w:val="lowerLetter"/>
      <w:lvlText w:val="%5."/>
      <w:lvlJc w:val="left"/>
      <w:pPr>
        <w:ind w:left="3600" w:hanging="360"/>
      </w:pPr>
    </w:lvl>
    <w:lvl w:ilvl="5" w:tplc="42166577" w:tentative="1">
      <w:start w:val="1"/>
      <w:numFmt w:val="lowerRoman"/>
      <w:lvlText w:val="%6."/>
      <w:lvlJc w:val="right"/>
      <w:pPr>
        <w:ind w:left="4320" w:hanging="180"/>
      </w:pPr>
    </w:lvl>
    <w:lvl w:ilvl="6" w:tplc="42166577" w:tentative="1">
      <w:start w:val="1"/>
      <w:numFmt w:val="decimal"/>
      <w:lvlText w:val="%7."/>
      <w:lvlJc w:val="left"/>
      <w:pPr>
        <w:ind w:left="5040" w:hanging="360"/>
      </w:pPr>
    </w:lvl>
    <w:lvl w:ilvl="7" w:tplc="42166577" w:tentative="1">
      <w:start w:val="1"/>
      <w:numFmt w:val="lowerLetter"/>
      <w:lvlText w:val="%8."/>
      <w:lvlJc w:val="left"/>
      <w:pPr>
        <w:ind w:left="5760" w:hanging="360"/>
      </w:pPr>
    </w:lvl>
    <w:lvl w:ilvl="8" w:tplc="421665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4">
    <w:multiLevelType w:val="hybridMultilevel"/>
    <w:lvl w:ilvl="0" w:tplc="13733665">
      <w:start w:val="1"/>
      <w:numFmt w:val="decimal"/>
      <w:lvlText w:val="%1."/>
      <w:lvlJc w:val="left"/>
      <w:pPr>
        <w:ind w:left="720" w:hanging="360"/>
      </w:pPr>
    </w:lvl>
    <w:lvl w:ilvl="1" w:tplc="13733665" w:tentative="1">
      <w:start w:val="1"/>
      <w:numFmt w:val="lowerLetter"/>
      <w:lvlText w:val="%2."/>
      <w:lvlJc w:val="left"/>
      <w:pPr>
        <w:ind w:left="1440" w:hanging="360"/>
      </w:pPr>
    </w:lvl>
    <w:lvl w:ilvl="2" w:tplc="13733665" w:tentative="1">
      <w:start w:val="1"/>
      <w:numFmt w:val="lowerRoman"/>
      <w:lvlText w:val="%3."/>
      <w:lvlJc w:val="right"/>
      <w:pPr>
        <w:ind w:left="2160" w:hanging="180"/>
      </w:pPr>
    </w:lvl>
    <w:lvl w:ilvl="3" w:tplc="13733665" w:tentative="1">
      <w:start w:val="1"/>
      <w:numFmt w:val="decimal"/>
      <w:lvlText w:val="%4."/>
      <w:lvlJc w:val="left"/>
      <w:pPr>
        <w:ind w:left="2880" w:hanging="360"/>
      </w:pPr>
    </w:lvl>
    <w:lvl w:ilvl="4" w:tplc="13733665" w:tentative="1">
      <w:start w:val="1"/>
      <w:numFmt w:val="lowerLetter"/>
      <w:lvlText w:val="%5."/>
      <w:lvlJc w:val="left"/>
      <w:pPr>
        <w:ind w:left="3600" w:hanging="360"/>
      </w:pPr>
    </w:lvl>
    <w:lvl w:ilvl="5" w:tplc="13733665" w:tentative="1">
      <w:start w:val="1"/>
      <w:numFmt w:val="lowerRoman"/>
      <w:lvlText w:val="%6."/>
      <w:lvlJc w:val="right"/>
      <w:pPr>
        <w:ind w:left="4320" w:hanging="180"/>
      </w:pPr>
    </w:lvl>
    <w:lvl w:ilvl="6" w:tplc="13733665" w:tentative="1">
      <w:start w:val="1"/>
      <w:numFmt w:val="decimal"/>
      <w:lvlText w:val="%7."/>
      <w:lvlJc w:val="left"/>
      <w:pPr>
        <w:ind w:left="5040" w:hanging="360"/>
      </w:pPr>
    </w:lvl>
    <w:lvl w:ilvl="7" w:tplc="13733665" w:tentative="1">
      <w:start w:val="1"/>
      <w:numFmt w:val="lowerLetter"/>
      <w:lvlText w:val="%8."/>
      <w:lvlJc w:val="left"/>
      <w:pPr>
        <w:ind w:left="5760" w:hanging="360"/>
      </w:pPr>
    </w:lvl>
    <w:lvl w:ilvl="8" w:tplc="13733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3">
    <w:multiLevelType w:val="hybridMultilevel"/>
    <w:lvl w:ilvl="0" w:tplc="31821266">
      <w:start w:val="1"/>
      <w:numFmt w:val="decimal"/>
      <w:lvlText w:val="%1."/>
      <w:lvlJc w:val="left"/>
      <w:pPr>
        <w:ind w:left="720" w:hanging="360"/>
      </w:pPr>
    </w:lvl>
    <w:lvl w:ilvl="1" w:tplc="31821266" w:tentative="1">
      <w:start w:val="1"/>
      <w:numFmt w:val="lowerLetter"/>
      <w:lvlText w:val="%2."/>
      <w:lvlJc w:val="left"/>
      <w:pPr>
        <w:ind w:left="1440" w:hanging="360"/>
      </w:pPr>
    </w:lvl>
    <w:lvl w:ilvl="2" w:tplc="31821266" w:tentative="1">
      <w:start w:val="1"/>
      <w:numFmt w:val="lowerRoman"/>
      <w:lvlText w:val="%3."/>
      <w:lvlJc w:val="right"/>
      <w:pPr>
        <w:ind w:left="2160" w:hanging="180"/>
      </w:pPr>
    </w:lvl>
    <w:lvl w:ilvl="3" w:tplc="31821266" w:tentative="1">
      <w:start w:val="1"/>
      <w:numFmt w:val="decimal"/>
      <w:lvlText w:val="%4."/>
      <w:lvlJc w:val="left"/>
      <w:pPr>
        <w:ind w:left="2880" w:hanging="360"/>
      </w:pPr>
    </w:lvl>
    <w:lvl w:ilvl="4" w:tplc="31821266" w:tentative="1">
      <w:start w:val="1"/>
      <w:numFmt w:val="lowerLetter"/>
      <w:lvlText w:val="%5."/>
      <w:lvlJc w:val="left"/>
      <w:pPr>
        <w:ind w:left="3600" w:hanging="360"/>
      </w:pPr>
    </w:lvl>
    <w:lvl w:ilvl="5" w:tplc="31821266" w:tentative="1">
      <w:start w:val="1"/>
      <w:numFmt w:val="lowerRoman"/>
      <w:lvlText w:val="%6."/>
      <w:lvlJc w:val="right"/>
      <w:pPr>
        <w:ind w:left="4320" w:hanging="180"/>
      </w:pPr>
    </w:lvl>
    <w:lvl w:ilvl="6" w:tplc="31821266" w:tentative="1">
      <w:start w:val="1"/>
      <w:numFmt w:val="decimal"/>
      <w:lvlText w:val="%7."/>
      <w:lvlJc w:val="left"/>
      <w:pPr>
        <w:ind w:left="5040" w:hanging="360"/>
      </w:pPr>
    </w:lvl>
    <w:lvl w:ilvl="7" w:tplc="31821266" w:tentative="1">
      <w:start w:val="1"/>
      <w:numFmt w:val="lowerLetter"/>
      <w:lvlText w:val="%8."/>
      <w:lvlJc w:val="left"/>
      <w:pPr>
        <w:ind w:left="5760" w:hanging="360"/>
      </w:pPr>
    </w:lvl>
    <w:lvl w:ilvl="8" w:tplc="31821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2">
    <w:multiLevelType w:val="hybridMultilevel"/>
    <w:lvl w:ilvl="0" w:tplc="25984361">
      <w:start w:val="1"/>
      <w:numFmt w:val="decimal"/>
      <w:lvlText w:val="%1."/>
      <w:lvlJc w:val="left"/>
      <w:pPr>
        <w:ind w:left="720" w:hanging="360"/>
      </w:pPr>
    </w:lvl>
    <w:lvl w:ilvl="1" w:tplc="25984361" w:tentative="1">
      <w:start w:val="1"/>
      <w:numFmt w:val="lowerLetter"/>
      <w:lvlText w:val="%2."/>
      <w:lvlJc w:val="left"/>
      <w:pPr>
        <w:ind w:left="1440" w:hanging="360"/>
      </w:pPr>
    </w:lvl>
    <w:lvl w:ilvl="2" w:tplc="25984361" w:tentative="1">
      <w:start w:val="1"/>
      <w:numFmt w:val="lowerRoman"/>
      <w:lvlText w:val="%3."/>
      <w:lvlJc w:val="right"/>
      <w:pPr>
        <w:ind w:left="2160" w:hanging="180"/>
      </w:pPr>
    </w:lvl>
    <w:lvl w:ilvl="3" w:tplc="25984361" w:tentative="1">
      <w:start w:val="1"/>
      <w:numFmt w:val="decimal"/>
      <w:lvlText w:val="%4."/>
      <w:lvlJc w:val="left"/>
      <w:pPr>
        <w:ind w:left="2880" w:hanging="360"/>
      </w:pPr>
    </w:lvl>
    <w:lvl w:ilvl="4" w:tplc="25984361" w:tentative="1">
      <w:start w:val="1"/>
      <w:numFmt w:val="lowerLetter"/>
      <w:lvlText w:val="%5."/>
      <w:lvlJc w:val="left"/>
      <w:pPr>
        <w:ind w:left="3600" w:hanging="360"/>
      </w:pPr>
    </w:lvl>
    <w:lvl w:ilvl="5" w:tplc="25984361" w:tentative="1">
      <w:start w:val="1"/>
      <w:numFmt w:val="lowerRoman"/>
      <w:lvlText w:val="%6."/>
      <w:lvlJc w:val="right"/>
      <w:pPr>
        <w:ind w:left="4320" w:hanging="180"/>
      </w:pPr>
    </w:lvl>
    <w:lvl w:ilvl="6" w:tplc="25984361" w:tentative="1">
      <w:start w:val="1"/>
      <w:numFmt w:val="decimal"/>
      <w:lvlText w:val="%7."/>
      <w:lvlJc w:val="left"/>
      <w:pPr>
        <w:ind w:left="5040" w:hanging="360"/>
      </w:pPr>
    </w:lvl>
    <w:lvl w:ilvl="7" w:tplc="25984361" w:tentative="1">
      <w:start w:val="1"/>
      <w:numFmt w:val="lowerLetter"/>
      <w:lvlText w:val="%8."/>
      <w:lvlJc w:val="left"/>
      <w:pPr>
        <w:ind w:left="5760" w:hanging="360"/>
      </w:pPr>
    </w:lvl>
    <w:lvl w:ilvl="8" w:tplc="25984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1">
    <w:multiLevelType w:val="hybridMultilevel"/>
    <w:lvl w:ilvl="0" w:tplc="75861853">
      <w:start w:val="1"/>
      <w:numFmt w:val="decimal"/>
      <w:lvlText w:val="%1."/>
      <w:lvlJc w:val="left"/>
      <w:pPr>
        <w:ind w:left="720" w:hanging="360"/>
      </w:pPr>
    </w:lvl>
    <w:lvl w:ilvl="1" w:tplc="75861853" w:tentative="1">
      <w:start w:val="1"/>
      <w:numFmt w:val="lowerLetter"/>
      <w:lvlText w:val="%2."/>
      <w:lvlJc w:val="left"/>
      <w:pPr>
        <w:ind w:left="1440" w:hanging="360"/>
      </w:pPr>
    </w:lvl>
    <w:lvl w:ilvl="2" w:tplc="75861853" w:tentative="1">
      <w:start w:val="1"/>
      <w:numFmt w:val="lowerRoman"/>
      <w:lvlText w:val="%3."/>
      <w:lvlJc w:val="right"/>
      <w:pPr>
        <w:ind w:left="2160" w:hanging="180"/>
      </w:pPr>
    </w:lvl>
    <w:lvl w:ilvl="3" w:tplc="75861853" w:tentative="1">
      <w:start w:val="1"/>
      <w:numFmt w:val="decimal"/>
      <w:lvlText w:val="%4."/>
      <w:lvlJc w:val="left"/>
      <w:pPr>
        <w:ind w:left="2880" w:hanging="360"/>
      </w:pPr>
    </w:lvl>
    <w:lvl w:ilvl="4" w:tplc="75861853" w:tentative="1">
      <w:start w:val="1"/>
      <w:numFmt w:val="lowerLetter"/>
      <w:lvlText w:val="%5."/>
      <w:lvlJc w:val="left"/>
      <w:pPr>
        <w:ind w:left="3600" w:hanging="360"/>
      </w:pPr>
    </w:lvl>
    <w:lvl w:ilvl="5" w:tplc="75861853" w:tentative="1">
      <w:start w:val="1"/>
      <w:numFmt w:val="lowerRoman"/>
      <w:lvlText w:val="%6."/>
      <w:lvlJc w:val="right"/>
      <w:pPr>
        <w:ind w:left="4320" w:hanging="180"/>
      </w:pPr>
    </w:lvl>
    <w:lvl w:ilvl="6" w:tplc="75861853" w:tentative="1">
      <w:start w:val="1"/>
      <w:numFmt w:val="decimal"/>
      <w:lvlText w:val="%7."/>
      <w:lvlJc w:val="left"/>
      <w:pPr>
        <w:ind w:left="5040" w:hanging="360"/>
      </w:pPr>
    </w:lvl>
    <w:lvl w:ilvl="7" w:tplc="75861853" w:tentative="1">
      <w:start w:val="1"/>
      <w:numFmt w:val="lowerLetter"/>
      <w:lvlText w:val="%8."/>
      <w:lvlJc w:val="left"/>
      <w:pPr>
        <w:ind w:left="5760" w:hanging="360"/>
      </w:pPr>
    </w:lvl>
    <w:lvl w:ilvl="8" w:tplc="75861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0">
    <w:multiLevelType w:val="hybridMultilevel"/>
    <w:lvl w:ilvl="0" w:tplc="89437219">
      <w:start w:val="1"/>
      <w:numFmt w:val="decimal"/>
      <w:lvlText w:val="%1."/>
      <w:lvlJc w:val="left"/>
      <w:pPr>
        <w:ind w:left="720" w:hanging="360"/>
      </w:pPr>
    </w:lvl>
    <w:lvl w:ilvl="1" w:tplc="89437219" w:tentative="1">
      <w:start w:val="1"/>
      <w:numFmt w:val="lowerLetter"/>
      <w:lvlText w:val="%2."/>
      <w:lvlJc w:val="left"/>
      <w:pPr>
        <w:ind w:left="1440" w:hanging="360"/>
      </w:pPr>
    </w:lvl>
    <w:lvl w:ilvl="2" w:tplc="89437219" w:tentative="1">
      <w:start w:val="1"/>
      <w:numFmt w:val="lowerRoman"/>
      <w:lvlText w:val="%3."/>
      <w:lvlJc w:val="right"/>
      <w:pPr>
        <w:ind w:left="2160" w:hanging="180"/>
      </w:pPr>
    </w:lvl>
    <w:lvl w:ilvl="3" w:tplc="89437219" w:tentative="1">
      <w:start w:val="1"/>
      <w:numFmt w:val="decimal"/>
      <w:lvlText w:val="%4."/>
      <w:lvlJc w:val="left"/>
      <w:pPr>
        <w:ind w:left="2880" w:hanging="360"/>
      </w:pPr>
    </w:lvl>
    <w:lvl w:ilvl="4" w:tplc="89437219" w:tentative="1">
      <w:start w:val="1"/>
      <w:numFmt w:val="lowerLetter"/>
      <w:lvlText w:val="%5."/>
      <w:lvlJc w:val="left"/>
      <w:pPr>
        <w:ind w:left="3600" w:hanging="360"/>
      </w:pPr>
    </w:lvl>
    <w:lvl w:ilvl="5" w:tplc="89437219" w:tentative="1">
      <w:start w:val="1"/>
      <w:numFmt w:val="lowerRoman"/>
      <w:lvlText w:val="%6."/>
      <w:lvlJc w:val="right"/>
      <w:pPr>
        <w:ind w:left="4320" w:hanging="180"/>
      </w:pPr>
    </w:lvl>
    <w:lvl w:ilvl="6" w:tplc="89437219" w:tentative="1">
      <w:start w:val="1"/>
      <w:numFmt w:val="decimal"/>
      <w:lvlText w:val="%7."/>
      <w:lvlJc w:val="left"/>
      <w:pPr>
        <w:ind w:left="5040" w:hanging="360"/>
      </w:pPr>
    </w:lvl>
    <w:lvl w:ilvl="7" w:tplc="89437219" w:tentative="1">
      <w:start w:val="1"/>
      <w:numFmt w:val="lowerLetter"/>
      <w:lvlText w:val="%8."/>
      <w:lvlJc w:val="left"/>
      <w:pPr>
        <w:ind w:left="5760" w:hanging="360"/>
      </w:pPr>
    </w:lvl>
    <w:lvl w:ilvl="8" w:tplc="89437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9">
    <w:multiLevelType w:val="hybridMultilevel"/>
    <w:lvl w:ilvl="0" w:tplc="65394101">
      <w:start w:val="1"/>
      <w:numFmt w:val="decimal"/>
      <w:lvlText w:val="%1."/>
      <w:lvlJc w:val="left"/>
      <w:pPr>
        <w:ind w:left="720" w:hanging="360"/>
      </w:pPr>
    </w:lvl>
    <w:lvl w:ilvl="1" w:tplc="65394101" w:tentative="1">
      <w:start w:val="1"/>
      <w:numFmt w:val="lowerLetter"/>
      <w:lvlText w:val="%2."/>
      <w:lvlJc w:val="left"/>
      <w:pPr>
        <w:ind w:left="1440" w:hanging="360"/>
      </w:pPr>
    </w:lvl>
    <w:lvl w:ilvl="2" w:tplc="65394101" w:tentative="1">
      <w:start w:val="1"/>
      <w:numFmt w:val="lowerRoman"/>
      <w:lvlText w:val="%3."/>
      <w:lvlJc w:val="right"/>
      <w:pPr>
        <w:ind w:left="2160" w:hanging="180"/>
      </w:pPr>
    </w:lvl>
    <w:lvl w:ilvl="3" w:tplc="65394101" w:tentative="1">
      <w:start w:val="1"/>
      <w:numFmt w:val="decimal"/>
      <w:lvlText w:val="%4."/>
      <w:lvlJc w:val="left"/>
      <w:pPr>
        <w:ind w:left="2880" w:hanging="360"/>
      </w:pPr>
    </w:lvl>
    <w:lvl w:ilvl="4" w:tplc="65394101" w:tentative="1">
      <w:start w:val="1"/>
      <w:numFmt w:val="lowerLetter"/>
      <w:lvlText w:val="%5."/>
      <w:lvlJc w:val="left"/>
      <w:pPr>
        <w:ind w:left="3600" w:hanging="360"/>
      </w:pPr>
    </w:lvl>
    <w:lvl w:ilvl="5" w:tplc="65394101" w:tentative="1">
      <w:start w:val="1"/>
      <w:numFmt w:val="lowerRoman"/>
      <w:lvlText w:val="%6."/>
      <w:lvlJc w:val="right"/>
      <w:pPr>
        <w:ind w:left="4320" w:hanging="180"/>
      </w:pPr>
    </w:lvl>
    <w:lvl w:ilvl="6" w:tplc="65394101" w:tentative="1">
      <w:start w:val="1"/>
      <w:numFmt w:val="decimal"/>
      <w:lvlText w:val="%7."/>
      <w:lvlJc w:val="left"/>
      <w:pPr>
        <w:ind w:left="5040" w:hanging="360"/>
      </w:pPr>
    </w:lvl>
    <w:lvl w:ilvl="7" w:tplc="65394101" w:tentative="1">
      <w:start w:val="1"/>
      <w:numFmt w:val="lowerLetter"/>
      <w:lvlText w:val="%8."/>
      <w:lvlJc w:val="left"/>
      <w:pPr>
        <w:ind w:left="5760" w:hanging="360"/>
      </w:pPr>
    </w:lvl>
    <w:lvl w:ilvl="8" w:tplc="653941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8">
    <w:multiLevelType w:val="hybridMultilevel"/>
    <w:lvl w:ilvl="0" w:tplc="15502854">
      <w:start w:val="1"/>
      <w:numFmt w:val="decimal"/>
      <w:lvlText w:val="%1."/>
      <w:lvlJc w:val="left"/>
      <w:pPr>
        <w:ind w:left="720" w:hanging="360"/>
      </w:pPr>
    </w:lvl>
    <w:lvl w:ilvl="1" w:tplc="15502854" w:tentative="1">
      <w:start w:val="1"/>
      <w:numFmt w:val="lowerLetter"/>
      <w:lvlText w:val="%2."/>
      <w:lvlJc w:val="left"/>
      <w:pPr>
        <w:ind w:left="1440" w:hanging="360"/>
      </w:pPr>
    </w:lvl>
    <w:lvl w:ilvl="2" w:tplc="15502854" w:tentative="1">
      <w:start w:val="1"/>
      <w:numFmt w:val="lowerRoman"/>
      <w:lvlText w:val="%3."/>
      <w:lvlJc w:val="right"/>
      <w:pPr>
        <w:ind w:left="2160" w:hanging="180"/>
      </w:pPr>
    </w:lvl>
    <w:lvl w:ilvl="3" w:tplc="15502854" w:tentative="1">
      <w:start w:val="1"/>
      <w:numFmt w:val="decimal"/>
      <w:lvlText w:val="%4."/>
      <w:lvlJc w:val="left"/>
      <w:pPr>
        <w:ind w:left="2880" w:hanging="360"/>
      </w:pPr>
    </w:lvl>
    <w:lvl w:ilvl="4" w:tplc="15502854" w:tentative="1">
      <w:start w:val="1"/>
      <w:numFmt w:val="lowerLetter"/>
      <w:lvlText w:val="%5."/>
      <w:lvlJc w:val="left"/>
      <w:pPr>
        <w:ind w:left="3600" w:hanging="360"/>
      </w:pPr>
    </w:lvl>
    <w:lvl w:ilvl="5" w:tplc="15502854" w:tentative="1">
      <w:start w:val="1"/>
      <w:numFmt w:val="lowerRoman"/>
      <w:lvlText w:val="%6."/>
      <w:lvlJc w:val="right"/>
      <w:pPr>
        <w:ind w:left="4320" w:hanging="180"/>
      </w:pPr>
    </w:lvl>
    <w:lvl w:ilvl="6" w:tplc="15502854" w:tentative="1">
      <w:start w:val="1"/>
      <w:numFmt w:val="decimal"/>
      <w:lvlText w:val="%7."/>
      <w:lvlJc w:val="left"/>
      <w:pPr>
        <w:ind w:left="5040" w:hanging="360"/>
      </w:pPr>
    </w:lvl>
    <w:lvl w:ilvl="7" w:tplc="15502854" w:tentative="1">
      <w:start w:val="1"/>
      <w:numFmt w:val="lowerLetter"/>
      <w:lvlText w:val="%8."/>
      <w:lvlJc w:val="left"/>
      <w:pPr>
        <w:ind w:left="5760" w:hanging="360"/>
      </w:pPr>
    </w:lvl>
    <w:lvl w:ilvl="8" w:tplc="15502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7">
    <w:multiLevelType w:val="hybridMultilevel"/>
    <w:lvl w:ilvl="0" w:tplc="99534790">
      <w:start w:val="1"/>
      <w:numFmt w:val="decimal"/>
      <w:lvlText w:val="%1."/>
      <w:lvlJc w:val="left"/>
      <w:pPr>
        <w:ind w:left="720" w:hanging="360"/>
      </w:pPr>
    </w:lvl>
    <w:lvl w:ilvl="1" w:tplc="99534790" w:tentative="1">
      <w:start w:val="1"/>
      <w:numFmt w:val="lowerLetter"/>
      <w:lvlText w:val="%2."/>
      <w:lvlJc w:val="left"/>
      <w:pPr>
        <w:ind w:left="1440" w:hanging="360"/>
      </w:pPr>
    </w:lvl>
    <w:lvl w:ilvl="2" w:tplc="99534790" w:tentative="1">
      <w:start w:val="1"/>
      <w:numFmt w:val="lowerRoman"/>
      <w:lvlText w:val="%3."/>
      <w:lvlJc w:val="right"/>
      <w:pPr>
        <w:ind w:left="2160" w:hanging="180"/>
      </w:pPr>
    </w:lvl>
    <w:lvl w:ilvl="3" w:tplc="99534790" w:tentative="1">
      <w:start w:val="1"/>
      <w:numFmt w:val="decimal"/>
      <w:lvlText w:val="%4."/>
      <w:lvlJc w:val="left"/>
      <w:pPr>
        <w:ind w:left="2880" w:hanging="360"/>
      </w:pPr>
    </w:lvl>
    <w:lvl w:ilvl="4" w:tplc="99534790" w:tentative="1">
      <w:start w:val="1"/>
      <w:numFmt w:val="lowerLetter"/>
      <w:lvlText w:val="%5."/>
      <w:lvlJc w:val="left"/>
      <w:pPr>
        <w:ind w:left="3600" w:hanging="360"/>
      </w:pPr>
    </w:lvl>
    <w:lvl w:ilvl="5" w:tplc="99534790" w:tentative="1">
      <w:start w:val="1"/>
      <w:numFmt w:val="lowerRoman"/>
      <w:lvlText w:val="%6."/>
      <w:lvlJc w:val="right"/>
      <w:pPr>
        <w:ind w:left="4320" w:hanging="180"/>
      </w:pPr>
    </w:lvl>
    <w:lvl w:ilvl="6" w:tplc="99534790" w:tentative="1">
      <w:start w:val="1"/>
      <w:numFmt w:val="decimal"/>
      <w:lvlText w:val="%7."/>
      <w:lvlJc w:val="left"/>
      <w:pPr>
        <w:ind w:left="5040" w:hanging="360"/>
      </w:pPr>
    </w:lvl>
    <w:lvl w:ilvl="7" w:tplc="99534790" w:tentative="1">
      <w:start w:val="1"/>
      <w:numFmt w:val="lowerLetter"/>
      <w:lvlText w:val="%8."/>
      <w:lvlJc w:val="left"/>
      <w:pPr>
        <w:ind w:left="5760" w:hanging="360"/>
      </w:pPr>
    </w:lvl>
    <w:lvl w:ilvl="8" w:tplc="99534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6">
    <w:multiLevelType w:val="hybridMultilevel"/>
    <w:lvl w:ilvl="0" w:tplc="30749925">
      <w:start w:val="1"/>
      <w:numFmt w:val="decimal"/>
      <w:lvlText w:val="%1."/>
      <w:lvlJc w:val="left"/>
      <w:pPr>
        <w:ind w:left="720" w:hanging="360"/>
      </w:pPr>
    </w:lvl>
    <w:lvl w:ilvl="1" w:tplc="30749925" w:tentative="1">
      <w:start w:val="1"/>
      <w:numFmt w:val="lowerLetter"/>
      <w:lvlText w:val="%2."/>
      <w:lvlJc w:val="left"/>
      <w:pPr>
        <w:ind w:left="1440" w:hanging="360"/>
      </w:pPr>
    </w:lvl>
    <w:lvl w:ilvl="2" w:tplc="30749925" w:tentative="1">
      <w:start w:val="1"/>
      <w:numFmt w:val="lowerRoman"/>
      <w:lvlText w:val="%3."/>
      <w:lvlJc w:val="right"/>
      <w:pPr>
        <w:ind w:left="2160" w:hanging="180"/>
      </w:pPr>
    </w:lvl>
    <w:lvl w:ilvl="3" w:tplc="30749925" w:tentative="1">
      <w:start w:val="1"/>
      <w:numFmt w:val="decimal"/>
      <w:lvlText w:val="%4."/>
      <w:lvlJc w:val="left"/>
      <w:pPr>
        <w:ind w:left="2880" w:hanging="360"/>
      </w:pPr>
    </w:lvl>
    <w:lvl w:ilvl="4" w:tplc="30749925" w:tentative="1">
      <w:start w:val="1"/>
      <w:numFmt w:val="lowerLetter"/>
      <w:lvlText w:val="%5."/>
      <w:lvlJc w:val="left"/>
      <w:pPr>
        <w:ind w:left="3600" w:hanging="360"/>
      </w:pPr>
    </w:lvl>
    <w:lvl w:ilvl="5" w:tplc="30749925" w:tentative="1">
      <w:start w:val="1"/>
      <w:numFmt w:val="lowerRoman"/>
      <w:lvlText w:val="%6."/>
      <w:lvlJc w:val="right"/>
      <w:pPr>
        <w:ind w:left="4320" w:hanging="180"/>
      </w:pPr>
    </w:lvl>
    <w:lvl w:ilvl="6" w:tplc="30749925" w:tentative="1">
      <w:start w:val="1"/>
      <w:numFmt w:val="decimal"/>
      <w:lvlText w:val="%7."/>
      <w:lvlJc w:val="left"/>
      <w:pPr>
        <w:ind w:left="5040" w:hanging="360"/>
      </w:pPr>
    </w:lvl>
    <w:lvl w:ilvl="7" w:tplc="30749925" w:tentative="1">
      <w:start w:val="1"/>
      <w:numFmt w:val="lowerLetter"/>
      <w:lvlText w:val="%8."/>
      <w:lvlJc w:val="left"/>
      <w:pPr>
        <w:ind w:left="5760" w:hanging="360"/>
      </w:pPr>
    </w:lvl>
    <w:lvl w:ilvl="8" w:tplc="30749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5">
    <w:multiLevelType w:val="hybridMultilevel"/>
    <w:lvl w:ilvl="0" w:tplc="52610764">
      <w:start w:val="1"/>
      <w:numFmt w:val="decimal"/>
      <w:lvlText w:val="%1."/>
      <w:lvlJc w:val="left"/>
      <w:pPr>
        <w:ind w:left="720" w:hanging="360"/>
      </w:pPr>
    </w:lvl>
    <w:lvl w:ilvl="1" w:tplc="52610764" w:tentative="1">
      <w:start w:val="1"/>
      <w:numFmt w:val="lowerLetter"/>
      <w:lvlText w:val="%2."/>
      <w:lvlJc w:val="left"/>
      <w:pPr>
        <w:ind w:left="1440" w:hanging="360"/>
      </w:pPr>
    </w:lvl>
    <w:lvl w:ilvl="2" w:tplc="52610764" w:tentative="1">
      <w:start w:val="1"/>
      <w:numFmt w:val="lowerRoman"/>
      <w:lvlText w:val="%3."/>
      <w:lvlJc w:val="right"/>
      <w:pPr>
        <w:ind w:left="2160" w:hanging="180"/>
      </w:pPr>
    </w:lvl>
    <w:lvl w:ilvl="3" w:tplc="52610764" w:tentative="1">
      <w:start w:val="1"/>
      <w:numFmt w:val="decimal"/>
      <w:lvlText w:val="%4."/>
      <w:lvlJc w:val="left"/>
      <w:pPr>
        <w:ind w:left="2880" w:hanging="360"/>
      </w:pPr>
    </w:lvl>
    <w:lvl w:ilvl="4" w:tplc="52610764" w:tentative="1">
      <w:start w:val="1"/>
      <w:numFmt w:val="lowerLetter"/>
      <w:lvlText w:val="%5."/>
      <w:lvlJc w:val="left"/>
      <w:pPr>
        <w:ind w:left="3600" w:hanging="360"/>
      </w:pPr>
    </w:lvl>
    <w:lvl w:ilvl="5" w:tplc="52610764" w:tentative="1">
      <w:start w:val="1"/>
      <w:numFmt w:val="lowerRoman"/>
      <w:lvlText w:val="%6."/>
      <w:lvlJc w:val="right"/>
      <w:pPr>
        <w:ind w:left="4320" w:hanging="180"/>
      </w:pPr>
    </w:lvl>
    <w:lvl w:ilvl="6" w:tplc="52610764" w:tentative="1">
      <w:start w:val="1"/>
      <w:numFmt w:val="decimal"/>
      <w:lvlText w:val="%7."/>
      <w:lvlJc w:val="left"/>
      <w:pPr>
        <w:ind w:left="5040" w:hanging="360"/>
      </w:pPr>
    </w:lvl>
    <w:lvl w:ilvl="7" w:tplc="52610764" w:tentative="1">
      <w:start w:val="1"/>
      <w:numFmt w:val="lowerLetter"/>
      <w:lvlText w:val="%8."/>
      <w:lvlJc w:val="left"/>
      <w:pPr>
        <w:ind w:left="5760" w:hanging="360"/>
      </w:pPr>
    </w:lvl>
    <w:lvl w:ilvl="8" w:tplc="52610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4">
    <w:multiLevelType w:val="hybridMultilevel"/>
    <w:lvl w:ilvl="0" w:tplc="97990774">
      <w:start w:val="1"/>
      <w:numFmt w:val="decimal"/>
      <w:lvlText w:val="%1."/>
      <w:lvlJc w:val="left"/>
      <w:pPr>
        <w:ind w:left="720" w:hanging="360"/>
      </w:pPr>
    </w:lvl>
    <w:lvl w:ilvl="1" w:tplc="97990774" w:tentative="1">
      <w:start w:val="1"/>
      <w:numFmt w:val="lowerLetter"/>
      <w:lvlText w:val="%2."/>
      <w:lvlJc w:val="left"/>
      <w:pPr>
        <w:ind w:left="1440" w:hanging="360"/>
      </w:pPr>
    </w:lvl>
    <w:lvl w:ilvl="2" w:tplc="97990774" w:tentative="1">
      <w:start w:val="1"/>
      <w:numFmt w:val="lowerRoman"/>
      <w:lvlText w:val="%3."/>
      <w:lvlJc w:val="right"/>
      <w:pPr>
        <w:ind w:left="2160" w:hanging="180"/>
      </w:pPr>
    </w:lvl>
    <w:lvl w:ilvl="3" w:tplc="97990774" w:tentative="1">
      <w:start w:val="1"/>
      <w:numFmt w:val="decimal"/>
      <w:lvlText w:val="%4."/>
      <w:lvlJc w:val="left"/>
      <w:pPr>
        <w:ind w:left="2880" w:hanging="360"/>
      </w:pPr>
    </w:lvl>
    <w:lvl w:ilvl="4" w:tplc="97990774" w:tentative="1">
      <w:start w:val="1"/>
      <w:numFmt w:val="lowerLetter"/>
      <w:lvlText w:val="%5."/>
      <w:lvlJc w:val="left"/>
      <w:pPr>
        <w:ind w:left="3600" w:hanging="360"/>
      </w:pPr>
    </w:lvl>
    <w:lvl w:ilvl="5" w:tplc="97990774" w:tentative="1">
      <w:start w:val="1"/>
      <w:numFmt w:val="lowerRoman"/>
      <w:lvlText w:val="%6."/>
      <w:lvlJc w:val="right"/>
      <w:pPr>
        <w:ind w:left="4320" w:hanging="180"/>
      </w:pPr>
    </w:lvl>
    <w:lvl w:ilvl="6" w:tplc="97990774" w:tentative="1">
      <w:start w:val="1"/>
      <w:numFmt w:val="decimal"/>
      <w:lvlText w:val="%7."/>
      <w:lvlJc w:val="left"/>
      <w:pPr>
        <w:ind w:left="5040" w:hanging="360"/>
      </w:pPr>
    </w:lvl>
    <w:lvl w:ilvl="7" w:tplc="97990774" w:tentative="1">
      <w:start w:val="1"/>
      <w:numFmt w:val="lowerLetter"/>
      <w:lvlText w:val="%8."/>
      <w:lvlJc w:val="left"/>
      <w:pPr>
        <w:ind w:left="5760" w:hanging="360"/>
      </w:pPr>
    </w:lvl>
    <w:lvl w:ilvl="8" w:tplc="97990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3">
    <w:multiLevelType w:val="hybridMultilevel"/>
    <w:lvl w:ilvl="0" w:tplc="36864373">
      <w:start w:val="1"/>
      <w:numFmt w:val="decimal"/>
      <w:lvlText w:val="%1."/>
      <w:lvlJc w:val="left"/>
      <w:pPr>
        <w:ind w:left="720" w:hanging="360"/>
      </w:pPr>
    </w:lvl>
    <w:lvl w:ilvl="1" w:tplc="36864373" w:tentative="1">
      <w:start w:val="1"/>
      <w:numFmt w:val="lowerLetter"/>
      <w:lvlText w:val="%2."/>
      <w:lvlJc w:val="left"/>
      <w:pPr>
        <w:ind w:left="1440" w:hanging="360"/>
      </w:pPr>
    </w:lvl>
    <w:lvl w:ilvl="2" w:tplc="36864373" w:tentative="1">
      <w:start w:val="1"/>
      <w:numFmt w:val="lowerRoman"/>
      <w:lvlText w:val="%3."/>
      <w:lvlJc w:val="right"/>
      <w:pPr>
        <w:ind w:left="2160" w:hanging="180"/>
      </w:pPr>
    </w:lvl>
    <w:lvl w:ilvl="3" w:tplc="36864373" w:tentative="1">
      <w:start w:val="1"/>
      <w:numFmt w:val="decimal"/>
      <w:lvlText w:val="%4."/>
      <w:lvlJc w:val="left"/>
      <w:pPr>
        <w:ind w:left="2880" w:hanging="360"/>
      </w:pPr>
    </w:lvl>
    <w:lvl w:ilvl="4" w:tplc="36864373" w:tentative="1">
      <w:start w:val="1"/>
      <w:numFmt w:val="lowerLetter"/>
      <w:lvlText w:val="%5."/>
      <w:lvlJc w:val="left"/>
      <w:pPr>
        <w:ind w:left="3600" w:hanging="360"/>
      </w:pPr>
    </w:lvl>
    <w:lvl w:ilvl="5" w:tplc="36864373" w:tentative="1">
      <w:start w:val="1"/>
      <w:numFmt w:val="lowerRoman"/>
      <w:lvlText w:val="%6."/>
      <w:lvlJc w:val="right"/>
      <w:pPr>
        <w:ind w:left="4320" w:hanging="180"/>
      </w:pPr>
    </w:lvl>
    <w:lvl w:ilvl="6" w:tplc="36864373" w:tentative="1">
      <w:start w:val="1"/>
      <w:numFmt w:val="decimal"/>
      <w:lvlText w:val="%7."/>
      <w:lvlJc w:val="left"/>
      <w:pPr>
        <w:ind w:left="5040" w:hanging="360"/>
      </w:pPr>
    </w:lvl>
    <w:lvl w:ilvl="7" w:tplc="36864373" w:tentative="1">
      <w:start w:val="1"/>
      <w:numFmt w:val="lowerLetter"/>
      <w:lvlText w:val="%8."/>
      <w:lvlJc w:val="left"/>
      <w:pPr>
        <w:ind w:left="5760" w:hanging="360"/>
      </w:pPr>
    </w:lvl>
    <w:lvl w:ilvl="8" w:tplc="368643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2">
    <w:multiLevelType w:val="hybridMultilevel"/>
    <w:lvl w:ilvl="0" w:tplc="89195047">
      <w:start w:val="1"/>
      <w:numFmt w:val="decimal"/>
      <w:lvlText w:val="%1."/>
      <w:lvlJc w:val="left"/>
      <w:pPr>
        <w:ind w:left="720" w:hanging="360"/>
      </w:pPr>
    </w:lvl>
    <w:lvl w:ilvl="1" w:tplc="89195047" w:tentative="1">
      <w:start w:val="1"/>
      <w:numFmt w:val="lowerLetter"/>
      <w:lvlText w:val="%2."/>
      <w:lvlJc w:val="left"/>
      <w:pPr>
        <w:ind w:left="1440" w:hanging="360"/>
      </w:pPr>
    </w:lvl>
    <w:lvl w:ilvl="2" w:tplc="89195047" w:tentative="1">
      <w:start w:val="1"/>
      <w:numFmt w:val="lowerRoman"/>
      <w:lvlText w:val="%3."/>
      <w:lvlJc w:val="right"/>
      <w:pPr>
        <w:ind w:left="2160" w:hanging="180"/>
      </w:pPr>
    </w:lvl>
    <w:lvl w:ilvl="3" w:tplc="89195047" w:tentative="1">
      <w:start w:val="1"/>
      <w:numFmt w:val="decimal"/>
      <w:lvlText w:val="%4."/>
      <w:lvlJc w:val="left"/>
      <w:pPr>
        <w:ind w:left="2880" w:hanging="360"/>
      </w:pPr>
    </w:lvl>
    <w:lvl w:ilvl="4" w:tplc="89195047" w:tentative="1">
      <w:start w:val="1"/>
      <w:numFmt w:val="lowerLetter"/>
      <w:lvlText w:val="%5."/>
      <w:lvlJc w:val="left"/>
      <w:pPr>
        <w:ind w:left="3600" w:hanging="360"/>
      </w:pPr>
    </w:lvl>
    <w:lvl w:ilvl="5" w:tplc="89195047" w:tentative="1">
      <w:start w:val="1"/>
      <w:numFmt w:val="lowerRoman"/>
      <w:lvlText w:val="%6."/>
      <w:lvlJc w:val="right"/>
      <w:pPr>
        <w:ind w:left="4320" w:hanging="180"/>
      </w:pPr>
    </w:lvl>
    <w:lvl w:ilvl="6" w:tplc="89195047" w:tentative="1">
      <w:start w:val="1"/>
      <w:numFmt w:val="decimal"/>
      <w:lvlText w:val="%7."/>
      <w:lvlJc w:val="left"/>
      <w:pPr>
        <w:ind w:left="5040" w:hanging="360"/>
      </w:pPr>
    </w:lvl>
    <w:lvl w:ilvl="7" w:tplc="89195047" w:tentative="1">
      <w:start w:val="1"/>
      <w:numFmt w:val="lowerLetter"/>
      <w:lvlText w:val="%8."/>
      <w:lvlJc w:val="left"/>
      <w:pPr>
        <w:ind w:left="5760" w:hanging="360"/>
      </w:pPr>
    </w:lvl>
    <w:lvl w:ilvl="8" w:tplc="89195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1">
    <w:multiLevelType w:val="hybridMultilevel"/>
    <w:lvl w:ilvl="0" w:tplc="41250874">
      <w:start w:val="1"/>
      <w:numFmt w:val="decimal"/>
      <w:lvlText w:val="%1."/>
      <w:lvlJc w:val="left"/>
      <w:pPr>
        <w:ind w:left="720" w:hanging="360"/>
      </w:pPr>
    </w:lvl>
    <w:lvl w:ilvl="1" w:tplc="41250874" w:tentative="1">
      <w:start w:val="1"/>
      <w:numFmt w:val="lowerLetter"/>
      <w:lvlText w:val="%2."/>
      <w:lvlJc w:val="left"/>
      <w:pPr>
        <w:ind w:left="1440" w:hanging="360"/>
      </w:pPr>
    </w:lvl>
    <w:lvl w:ilvl="2" w:tplc="41250874" w:tentative="1">
      <w:start w:val="1"/>
      <w:numFmt w:val="lowerRoman"/>
      <w:lvlText w:val="%3."/>
      <w:lvlJc w:val="right"/>
      <w:pPr>
        <w:ind w:left="2160" w:hanging="180"/>
      </w:pPr>
    </w:lvl>
    <w:lvl w:ilvl="3" w:tplc="41250874" w:tentative="1">
      <w:start w:val="1"/>
      <w:numFmt w:val="decimal"/>
      <w:lvlText w:val="%4."/>
      <w:lvlJc w:val="left"/>
      <w:pPr>
        <w:ind w:left="2880" w:hanging="360"/>
      </w:pPr>
    </w:lvl>
    <w:lvl w:ilvl="4" w:tplc="41250874" w:tentative="1">
      <w:start w:val="1"/>
      <w:numFmt w:val="lowerLetter"/>
      <w:lvlText w:val="%5."/>
      <w:lvlJc w:val="left"/>
      <w:pPr>
        <w:ind w:left="3600" w:hanging="360"/>
      </w:pPr>
    </w:lvl>
    <w:lvl w:ilvl="5" w:tplc="41250874" w:tentative="1">
      <w:start w:val="1"/>
      <w:numFmt w:val="lowerRoman"/>
      <w:lvlText w:val="%6."/>
      <w:lvlJc w:val="right"/>
      <w:pPr>
        <w:ind w:left="4320" w:hanging="180"/>
      </w:pPr>
    </w:lvl>
    <w:lvl w:ilvl="6" w:tplc="41250874" w:tentative="1">
      <w:start w:val="1"/>
      <w:numFmt w:val="decimal"/>
      <w:lvlText w:val="%7."/>
      <w:lvlJc w:val="left"/>
      <w:pPr>
        <w:ind w:left="5040" w:hanging="360"/>
      </w:pPr>
    </w:lvl>
    <w:lvl w:ilvl="7" w:tplc="41250874" w:tentative="1">
      <w:start w:val="1"/>
      <w:numFmt w:val="lowerLetter"/>
      <w:lvlText w:val="%8."/>
      <w:lvlJc w:val="left"/>
      <w:pPr>
        <w:ind w:left="5760" w:hanging="360"/>
      </w:pPr>
    </w:lvl>
    <w:lvl w:ilvl="8" w:tplc="41250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0">
    <w:multiLevelType w:val="hybridMultilevel"/>
    <w:lvl w:ilvl="0" w:tplc="53218961">
      <w:start w:val="1"/>
      <w:numFmt w:val="decimal"/>
      <w:lvlText w:val="%1."/>
      <w:lvlJc w:val="left"/>
      <w:pPr>
        <w:ind w:left="720" w:hanging="360"/>
      </w:pPr>
    </w:lvl>
    <w:lvl w:ilvl="1" w:tplc="53218961" w:tentative="1">
      <w:start w:val="1"/>
      <w:numFmt w:val="lowerLetter"/>
      <w:lvlText w:val="%2."/>
      <w:lvlJc w:val="left"/>
      <w:pPr>
        <w:ind w:left="1440" w:hanging="360"/>
      </w:pPr>
    </w:lvl>
    <w:lvl w:ilvl="2" w:tplc="53218961" w:tentative="1">
      <w:start w:val="1"/>
      <w:numFmt w:val="lowerRoman"/>
      <w:lvlText w:val="%3."/>
      <w:lvlJc w:val="right"/>
      <w:pPr>
        <w:ind w:left="2160" w:hanging="180"/>
      </w:pPr>
    </w:lvl>
    <w:lvl w:ilvl="3" w:tplc="53218961" w:tentative="1">
      <w:start w:val="1"/>
      <w:numFmt w:val="decimal"/>
      <w:lvlText w:val="%4."/>
      <w:lvlJc w:val="left"/>
      <w:pPr>
        <w:ind w:left="2880" w:hanging="360"/>
      </w:pPr>
    </w:lvl>
    <w:lvl w:ilvl="4" w:tplc="53218961" w:tentative="1">
      <w:start w:val="1"/>
      <w:numFmt w:val="lowerLetter"/>
      <w:lvlText w:val="%5."/>
      <w:lvlJc w:val="left"/>
      <w:pPr>
        <w:ind w:left="3600" w:hanging="360"/>
      </w:pPr>
    </w:lvl>
    <w:lvl w:ilvl="5" w:tplc="53218961" w:tentative="1">
      <w:start w:val="1"/>
      <w:numFmt w:val="lowerRoman"/>
      <w:lvlText w:val="%6."/>
      <w:lvlJc w:val="right"/>
      <w:pPr>
        <w:ind w:left="4320" w:hanging="180"/>
      </w:pPr>
    </w:lvl>
    <w:lvl w:ilvl="6" w:tplc="53218961" w:tentative="1">
      <w:start w:val="1"/>
      <w:numFmt w:val="decimal"/>
      <w:lvlText w:val="%7."/>
      <w:lvlJc w:val="left"/>
      <w:pPr>
        <w:ind w:left="5040" w:hanging="360"/>
      </w:pPr>
    </w:lvl>
    <w:lvl w:ilvl="7" w:tplc="53218961" w:tentative="1">
      <w:start w:val="1"/>
      <w:numFmt w:val="lowerLetter"/>
      <w:lvlText w:val="%8."/>
      <w:lvlJc w:val="left"/>
      <w:pPr>
        <w:ind w:left="5760" w:hanging="360"/>
      </w:pPr>
    </w:lvl>
    <w:lvl w:ilvl="8" w:tplc="532189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9">
    <w:multiLevelType w:val="hybridMultilevel"/>
    <w:lvl w:ilvl="0" w:tplc="29232678">
      <w:start w:val="1"/>
      <w:numFmt w:val="decimal"/>
      <w:lvlText w:val="%1."/>
      <w:lvlJc w:val="left"/>
      <w:pPr>
        <w:ind w:left="720" w:hanging="360"/>
      </w:pPr>
    </w:lvl>
    <w:lvl w:ilvl="1" w:tplc="29232678" w:tentative="1">
      <w:start w:val="1"/>
      <w:numFmt w:val="lowerLetter"/>
      <w:lvlText w:val="%2."/>
      <w:lvlJc w:val="left"/>
      <w:pPr>
        <w:ind w:left="1440" w:hanging="360"/>
      </w:pPr>
    </w:lvl>
    <w:lvl w:ilvl="2" w:tplc="29232678" w:tentative="1">
      <w:start w:val="1"/>
      <w:numFmt w:val="lowerRoman"/>
      <w:lvlText w:val="%3."/>
      <w:lvlJc w:val="right"/>
      <w:pPr>
        <w:ind w:left="2160" w:hanging="180"/>
      </w:pPr>
    </w:lvl>
    <w:lvl w:ilvl="3" w:tplc="29232678" w:tentative="1">
      <w:start w:val="1"/>
      <w:numFmt w:val="decimal"/>
      <w:lvlText w:val="%4."/>
      <w:lvlJc w:val="left"/>
      <w:pPr>
        <w:ind w:left="2880" w:hanging="360"/>
      </w:pPr>
    </w:lvl>
    <w:lvl w:ilvl="4" w:tplc="29232678" w:tentative="1">
      <w:start w:val="1"/>
      <w:numFmt w:val="lowerLetter"/>
      <w:lvlText w:val="%5."/>
      <w:lvlJc w:val="left"/>
      <w:pPr>
        <w:ind w:left="3600" w:hanging="360"/>
      </w:pPr>
    </w:lvl>
    <w:lvl w:ilvl="5" w:tplc="29232678" w:tentative="1">
      <w:start w:val="1"/>
      <w:numFmt w:val="lowerRoman"/>
      <w:lvlText w:val="%6."/>
      <w:lvlJc w:val="right"/>
      <w:pPr>
        <w:ind w:left="4320" w:hanging="180"/>
      </w:pPr>
    </w:lvl>
    <w:lvl w:ilvl="6" w:tplc="29232678" w:tentative="1">
      <w:start w:val="1"/>
      <w:numFmt w:val="decimal"/>
      <w:lvlText w:val="%7."/>
      <w:lvlJc w:val="left"/>
      <w:pPr>
        <w:ind w:left="5040" w:hanging="360"/>
      </w:pPr>
    </w:lvl>
    <w:lvl w:ilvl="7" w:tplc="29232678" w:tentative="1">
      <w:start w:val="1"/>
      <w:numFmt w:val="lowerLetter"/>
      <w:lvlText w:val="%8."/>
      <w:lvlJc w:val="left"/>
      <w:pPr>
        <w:ind w:left="5760" w:hanging="360"/>
      </w:pPr>
    </w:lvl>
    <w:lvl w:ilvl="8" w:tplc="292326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8">
    <w:multiLevelType w:val="hybridMultilevel"/>
    <w:lvl w:ilvl="0" w:tplc="61923760">
      <w:start w:val="1"/>
      <w:numFmt w:val="decimal"/>
      <w:lvlText w:val="%1."/>
      <w:lvlJc w:val="left"/>
      <w:pPr>
        <w:ind w:left="720" w:hanging="360"/>
      </w:pPr>
    </w:lvl>
    <w:lvl w:ilvl="1" w:tplc="61923760" w:tentative="1">
      <w:start w:val="1"/>
      <w:numFmt w:val="lowerLetter"/>
      <w:lvlText w:val="%2."/>
      <w:lvlJc w:val="left"/>
      <w:pPr>
        <w:ind w:left="1440" w:hanging="360"/>
      </w:pPr>
    </w:lvl>
    <w:lvl w:ilvl="2" w:tplc="61923760" w:tentative="1">
      <w:start w:val="1"/>
      <w:numFmt w:val="lowerRoman"/>
      <w:lvlText w:val="%3."/>
      <w:lvlJc w:val="right"/>
      <w:pPr>
        <w:ind w:left="2160" w:hanging="180"/>
      </w:pPr>
    </w:lvl>
    <w:lvl w:ilvl="3" w:tplc="61923760" w:tentative="1">
      <w:start w:val="1"/>
      <w:numFmt w:val="decimal"/>
      <w:lvlText w:val="%4."/>
      <w:lvlJc w:val="left"/>
      <w:pPr>
        <w:ind w:left="2880" w:hanging="360"/>
      </w:pPr>
    </w:lvl>
    <w:lvl w:ilvl="4" w:tplc="61923760" w:tentative="1">
      <w:start w:val="1"/>
      <w:numFmt w:val="lowerLetter"/>
      <w:lvlText w:val="%5."/>
      <w:lvlJc w:val="left"/>
      <w:pPr>
        <w:ind w:left="3600" w:hanging="360"/>
      </w:pPr>
    </w:lvl>
    <w:lvl w:ilvl="5" w:tplc="61923760" w:tentative="1">
      <w:start w:val="1"/>
      <w:numFmt w:val="lowerRoman"/>
      <w:lvlText w:val="%6."/>
      <w:lvlJc w:val="right"/>
      <w:pPr>
        <w:ind w:left="4320" w:hanging="180"/>
      </w:pPr>
    </w:lvl>
    <w:lvl w:ilvl="6" w:tplc="61923760" w:tentative="1">
      <w:start w:val="1"/>
      <w:numFmt w:val="decimal"/>
      <w:lvlText w:val="%7."/>
      <w:lvlJc w:val="left"/>
      <w:pPr>
        <w:ind w:left="5040" w:hanging="360"/>
      </w:pPr>
    </w:lvl>
    <w:lvl w:ilvl="7" w:tplc="61923760" w:tentative="1">
      <w:start w:val="1"/>
      <w:numFmt w:val="lowerLetter"/>
      <w:lvlText w:val="%8."/>
      <w:lvlJc w:val="left"/>
      <w:pPr>
        <w:ind w:left="5760" w:hanging="360"/>
      </w:pPr>
    </w:lvl>
    <w:lvl w:ilvl="8" w:tplc="61923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7">
    <w:multiLevelType w:val="hybridMultilevel"/>
    <w:lvl w:ilvl="0" w:tplc="84157231">
      <w:start w:val="1"/>
      <w:numFmt w:val="decimal"/>
      <w:lvlText w:val="%1."/>
      <w:lvlJc w:val="left"/>
      <w:pPr>
        <w:ind w:left="720" w:hanging="360"/>
      </w:pPr>
    </w:lvl>
    <w:lvl w:ilvl="1" w:tplc="84157231" w:tentative="1">
      <w:start w:val="1"/>
      <w:numFmt w:val="lowerLetter"/>
      <w:lvlText w:val="%2."/>
      <w:lvlJc w:val="left"/>
      <w:pPr>
        <w:ind w:left="1440" w:hanging="360"/>
      </w:pPr>
    </w:lvl>
    <w:lvl w:ilvl="2" w:tplc="84157231" w:tentative="1">
      <w:start w:val="1"/>
      <w:numFmt w:val="lowerRoman"/>
      <w:lvlText w:val="%3."/>
      <w:lvlJc w:val="right"/>
      <w:pPr>
        <w:ind w:left="2160" w:hanging="180"/>
      </w:pPr>
    </w:lvl>
    <w:lvl w:ilvl="3" w:tplc="84157231" w:tentative="1">
      <w:start w:val="1"/>
      <w:numFmt w:val="decimal"/>
      <w:lvlText w:val="%4."/>
      <w:lvlJc w:val="left"/>
      <w:pPr>
        <w:ind w:left="2880" w:hanging="360"/>
      </w:pPr>
    </w:lvl>
    <w:lvl w:ilvl="4" w:tplc="84157231" w:tentative="1">
      <w:start w:val="1"/>
      <w:numFmt w:val="lowerLetter"/>
      <w:lvlText w:val="%5."/>
      <w:lvlJc w:val="left"/>
      <w:pPr>
        <w:ind w:left="3600" w:hanging="360"/>
      </w:pPr>
    </w:lvl>
    <w:lvl w:ilvl="5" w:tplc="84157231" w:tentative="1">
      <w:start w:val="1"/>
      <w:numFmt w:val="lowerRoman"/>
      <w:lvlText w:val="%6."/>
      <w:lvlJc w:val="right"/>
      <w:pPr>
        <w:ind w:left="4320" w:hanging="180"/>
      </w:pPr>
    </w:lvl>
    <w:lvl w:ilvl="6" w:tplc="84157231" w:tentative="1">
      <w:start w:val="1"/>
      <w:numFmt w:val="decimal"/>
      <w:lvlText w:val="%7."/>
      <w:lvlJc w:val="left"/>
      <w:pPr>
        <w:ind w:left="5040" w:hanging="360"/>
      </w:pPr>
    </w:lvl>
    <w:lvl w:ilvl="7" w:tplc="84157231" w:tentative="1">
      <w:start w:val="1"/>
      <w:numFmt w:val="lowerLetter"/>
      <w:lvlText w:val="%8."/>
      <w:lvlJc w:val="left"/>
      <w:pPr>
        <w:ind w:left="5760" w:hanging="360"/>
      </w:pPr>
    </w:lvl>
    <w:lvl w:ilvl="8" w:tplc="84157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6">
    <w:multiLevelType w:val="hybridMultilevel"/>
    <w:lvl w:ilvl="0" w:tplc="67343065">
      <w:start w:val="1"/>
      <w:numFmt w:val="decimal"/>
      <w:lvlText w:val="%1."/>
      <w:lvlJc w:val="left"/>
      <w:pPr>
        <w:ind w:left="720" w:hanging="360"/>
      </w:pPr>
    </w:lvl>
    <w:lvl w:ilvl="1" w:tplc="67343065" w:tentative="1">
      <w:start w:val="1"/>
      <w:numFmt w:val="lowerLetter"/>
      <w:lvlText w:val="%2."/>
      <w:lvlJc w:val="left"/>
      <w:pPr>
        <w:ind w:left="1440" w:hanging="360"/>
      </w:pPr>
    </w:lvl>
    <w:lvl w:ilvl="2" w:tplc="67343065" w:tentative="1">
      <w:start w:val="1"/>
      <w:numFmt w:val="lowerRoman"/>
      <w:lvlText w:val="%3."/>
      <w:lvlJc w:val="right"/>
      <w:pPr>
        <w:ind w:left="2160" w:hanging="180"/>
      </w:pPr>
    </w:lvl>
    <w:lvl w:ilvl="3" w:tplc="67343065" w:tentative="1">
      <w:start w:val="1"/>
      <w:numFmt w:val="decimal"/>
      <w:lvlText w:val="%4."/>
      <w:lvlJc w:val="left"/>
      <w:pPr>
        <w:ind w:left="2880" w:hanging="360"/>
      </w:pPr>
    </w:lvl>
    <w:lvl w:ilvl="4" w:tplc="67343065" w:tentative="1">
      <w:start w:val="1"/>
      <w:numFmt w:val="lowerLetter"/>
      <w:lvlText w:val="%5."/>
      <w:lvlJc w:val="left"/>
      <w:pPr>
        <w:ind w:left="3600" w:hanging="360"/>
      </w:pPr>
    </w:lvl>
    <w:lvl w:ilvl="5" w:tplc="67343065" w:tentative="1">
      <w:start w:val="1"/>
      <w:numFmt w:val="lowerRoman"/>
      <w:lvlText w:val="%6."/>
      <w:lvlJc w:val="right"/>
      <w:pPr>
        <w:ind w:left="4320" w:hanging="180"/>
      </w:pPr>
    </w:lvl>
    <w:lvl w:ilvl="6" w:tplc="67343065" w:tentative="1">
      <w:start w:val="1"/>
      <w:numFmt w:val="decimal"/>
      <w:lvlText w:val="%7."/>
      <w:lvlJc w:val="left"/>
      <w:pPr>
        <w:ind w:left="5040" w:hanging="360"/>
      </w:pPr>
    </w:lvl>
    <w:lvl w:ilvl="7" w:tplc="67343065" w:tentative="1">
      <w:start w:val="1"/>
      <w:numFmt w:val="lowerLetter"/>
      <w:lvlText w:val="%8."/>
      <w:lvlJc w:val="left"/>
      <w:pPr>
        <w:ind w:left="5760" w:hanging="360"/>
      </w:pPr>
    </w:lvl>
    <w:lvl w:ilvl="8" w:tplc="67343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5">
    <w:multiLevelType w:val="hybridMultilevel"/>
    <w:lvl w:ilvl="0" w:tplc="89043423">
      <w:start w:val="1"/>
      <w:numFmt w:val="decimal"/>
      <w:lvlText w:val="%1."/>
      <w:lvlJc w:val="left"/>
      <w:pPr>
        <w:ind w:left="720" w:hanging="360"/>
      </w:pPr>
    </w:lvl>
    <w:lvl w:ilvl="1" w:tplc="89043423" w:tentative="1">
      <w:start w:val="1"/>
      <w:numFmt w:val="lowerLetter"/>
      <w:lvlText w:val="%2."/>
      <w:lvlJc w:val="left"/>
      <w:pPr>
        <w:ind w:left="1440" w:hanging="360"/>
      </w:pPr>
    </w:lvl>
    <w:lvl w:ilvl="2" w:tplc="89043423" w:tentative="1">
      <w:start w:val="1"/>
      <w:numFmt w:val="lowerRoman"/>
      <w:lvlText w:val="%3."/>
      <w:lvlJc w:val="right"/>
      <w:pPr>
        <w:ind w:left="2160" w:hanging="180"/>
      </w:pPr>
    </w:lvl>
    <w:lvl w:ilvl="3" w:tplc="89043423" w:tentative="1">
      <w:start w:val="1"/>
      <w:numFmt w:val="decimal"/>
      <w:lvlText w:val="%4."/>
      <w:lvlJc w:val="left"/>
      <w:pPr>
        <w:ind w:left="2880" w:hanging="360"/>
      </w:pPr>
    </w:lvl>
    <w:lvl w:ilvl="4" w:tplc="89043423" w:tentative="1">
      <w:start w:val="1"/>
      <w:numFmt w:val="lowerLetter"/>
      <w:lvlText w:val="%5."/>
      <w:lvlJc w:val="left"/>
      <w:pPr>
        <w:ind w:left="3600" w:hanging="360"/>
      </w:pPr>
    </w:lvl>
    <w:lvl w:ilvl="5" w:tplc="89043423" w:tentative="1">
      <w:start w:val="1"/>
      <w:numFmt w:val="lowerRoman"/>
      <w:lvlText w:val="%6."/>
      <w:lvlJc w:val="right"/>
      <w:pPr>
        <w:ind w:left="4320" w:hanging="180"/>
      </w:pPr>
    </w:lvl>
    <w:lvl w:ilvl="6" w:tplc="89043423" w:tentative="1">
      <w:start w:val="1"/>
      <w:numFmt w:val="decimal"/>
      <w:lvlText w:val="%7."/>
      <w:lvlJc w:val="left"/>
      <w:pPr>
        <w:ind w:left="5040" w:hanging="360"/>
      </w:pPr>
    </w:lvl>
    <w:lvl w:ilvl="7" w:tplc="89043423" w:tentative="1">
      <w:start w:val="1"/>
      <w:numFmt w:val="lowerLetter"/>
      <w:lvlText w:val="%8."/>
      <w:lvlJc w:val="left"/>
      <w:pPr>
        <w:ind w:left="5760" w:hanging="360"/>
      </w:pPr>
    </w:lvl>
    <w:lvl w:ilvl="8" w:tplc="890434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4">
    <w:multiLevelType w:val="hybridMultilevel"/>
    <w:lvl w:ilvl="0" w:tplc="26398999">
      <w:start w:val="1"/>
      <w:numFmt w:val="decimal"/>
      <w:lvlText w:val="%1."/>
      <w:lvlJc w:val="left"/>
      <w:pPr>
        <w:ind w:left="720" w:hanging="360"/>
      </w:pPr>
    </w:lvl>
    <w:lvl w:ilvl="1" w:tplc="26398999" w:tentative="1">
      <w:start w:val="1"/>
      <w:numFmt w:val="lowerLetter"/>
      <w:lvlText w:val="%2."/>
      <w:lvlJc w:val="left"/>
      <w:pPr>
        <w:ind w:left="1440" w:hanging="360"/>
      </w:pPr>
    </w:lvl>
    <w:lvl w:ilvl="2" w:tplc="26398999" w:tentative="1">
      <w:start w:val="1"/>
      <w:numFmt w:val="lowerRoman"/>
      <w:lvlText w:val="%3."/>
      <w:lvlJc w:val="right"/>
      <w:pPr>
        <w:ind w:left="2160" w:hanging="180"/>
      </w:pPr>
    </w:lvl>
    <w:lvl w:ilvl="3" w:tplc="26398999" w:tentative="1">
      <w:start w:val="1"/>
      <w:numFmt w:val="decimal"/>
      <w:lvlText w:val="%4."/>
      <w:lvlJc w:val="left"/>
      <w:pPr>
        <w:ind w:left="2880" w:hanging="360"/>
      </w:pPr>
    </w:lvl>
    <w:lvl w:ilvl="4" w:tplc="26398999" w:tentative="1">
      <w:start w:val="1"/>
      <w:numFmt w:val="lowerLetter"/>
      <w:lvlText w:val="%5."/>
      <w:lvlJc w:val="left"/>
      <w:pPr>
        <w:ind w:left="3600" w:hanging="360"/>
      </w:pPr>
    </w:lvl>
    <w:lvl w:ilvl="5" w:tplc="26398999" w:tentative="1">
      <w:start w:val="1"/>
      <w:numFmt w:val="lowerRoman"/>
      <w:lvlText w:val="%6."/>
      <w:lvlJc w:val="right"/>
      <w:pPr>
        <w:ind w:left="4320" w:hanging="180"/>
      </w:pPr>
    </w:lvl>
    <w:lvl w:ilvl="6" w:tplc="26398999" w:tentative="1">
      <w:start w:val="1"/>
      <w:numFmt w:val="decimal"/>
      <w:lvlText w:val="%7."/>
      <w:lvlJc w:val="left"/>
      <w:pPr>
        <w:ind w:left="5040" w:hanging="360"/>
      </w:pPr>
    </w:lvl>
    <w:lvl w:ilvl="7" w:tplc="26398999" w:tentative="1">
      <w:start w:val="1"/>
      <w:numFmt w:val="lowerLetter"/>
      <w:lvlText w:val="%8."/>
      <w:lvlJc w:val="left"/>
      <w:pPr>
        <w:ind w:left="5760" w:hanging="360"/>
      </w:pPr>
    </w:lvl>
    <w:lvl w:ilvl="8" w:tplc="26398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3">
    <w:multiLevelType w:val="hybridMultilevel"/>
    <w:lvl w:ilvl="0" w:tplc="60709320">
      <w:start w:val="1"/>
      <w:numFmt w:val="decimal"/>
      <w:lvlText w:val="%1."/>
      <w:lvlJc w:val="left"/>
      <w:pPr>
        <w:ind w:left="720" w:hanging="360"/>
      </w:pPr>
    </w:lvl>
    <w:lvl w:ilvl="1" w:tplc="60709320" w:tentative="1">
      <w:start w:val="1"/>
      <w:numFmt w:val="lowerLetter"/>
      <w:lvlText w:val="%2."/>
      <w:lvlJc w:val="left"/>
      <w:pPr>
        <w:ind w:left="1440" w:hanging="360"/>
      </w:pPr>
    </w:lvl>
    <w:lvl w:ilvl="2" w:tplc="60709320" w:tentative="1">
      <w:start w:val="1"/>
      <w:numFmt w:val="lowerRoman"/>
      <w:lvlText w:val="%3."/>
      <w:lvlJc w:val="right"/>
      <w:pPr>
        <w:ind w:left="2160" w:hanging="180"/>
      </w:pPr>
    </w:lvl>
    <w:lvl w:ilvl="3" w:tplc="60709320" w:tentative="1">
      <w:start w:val="1"/>
      <w:numFmt w:val="decimal"/>
      <w:lvlText w:val="%4."/>
      <w:lvlJc w:val="left"/>
      <w:pPr>
        <w:ind w:left="2880" w:hanging="360"/>
      </w:pPr>
    </w:lvl>
    <w:lvl w:ilvl="4" w:tplc="60709320" w:tentative="1">
      <w:start w:val="1"/>
      <w:numFmt w:val="lowerLetter"/>
      <w:lvlText w:val="%5."/>
      <w:lvlJc w:val="left"/>
      <w:pPr>
        <w:ind w:left="3600" w:hanging="360"/>
      </w:pPr>
    </w:lvl>
    <w:lvl w:ilvl="5" w:tplc="60709320" w:tentative="1">
      <w:start w:val="1"/>
      <w:numFmt w:val="lowerRoman"/>
      <w:lvlText w:val="%6."/>
      <w:lvlJc w:val="right"/>
      <w:pPr>
        <w:ind w:left="4320" w:hanging="180"/>
      </w:pPr>
    </w:lvl>
    <w:lvl w:ilvl="6" w:tplc="60709320" w:tentative="1">
      <w:start w:val="1"/>
      <w:numFmt w:val="decimal"/>
      <w:lvlText w:val="%7."/>
      <w:lvlJc w:val="left"/>
      <w:pPr>
        <w:ind w:left="5040" w:hanging="360"/>
      </w:pPr>
    </w:lvl>
    <w:lvl w:ilvl="7" w:tplc="60709320" w:tentative="1">
      <w:start w:val="1"/>
      <w:numFmt w:val="lowerLetter"/>
      <w:lvlText w:val="%8."/>
      <w:lvlJc w:val="left"/>
      <w:pPr>
        <w:ind w:left="5760" w:hanging="360"/>
      </w:pPr>
    </w:lvl>
    <w:lvl w:ilvl="8" w:tplc="60709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2">
    <w:multiLevelType w:val="hybridMultilevel"/>
    <w:lvl w:ilvl="0" w:tplc="42543059">
      <w:start w:val="1"/>
      <w:numFmt w:val="decimal"/>
      <w:lvlText w:val="%1."/>
      <w:lvlJc w:val="left"/>
      <w:pPr>
        <w:ind w:left="720" w:hanging="360"/>
      </w:pPr>
    </w:lvl>
    <w:lvl w:ilvl="1" w:tplc="42543059" w:tentative="1">
      <w:start w:val="1"/>
      <w:numFmt w:val="lowerLetter"/>
      <w:lvlText w:val="%2."/>
      <w:lvlJc w:val="left"/>
      <w:pPr>
        <w:ind w:left="1440" w:hanging="360"/>
      </w:pPr>
    </w:lvl>
    <w:lvl w:ilvl="2" w:tplc="42543059" w:tentative="1">
      <w:start w:val="1"/>
      <w:numFmt w:val="lowerRoman"/>
      <w:lvlText w:val="%3."/>
      <w:lvlJc w:val="right"/>
      <w:pPr>
        <w:ind w:left="2160" w:hanging="180"/>
      </w:pPr>
    </w:lvl>
    <w:lvl w:ilvl="3" w:tplc="42543059" w:tentative="1">
      <w:start w:val="1"/>
      <w:numFmt w:val="decimal"/>
      <w:lvlText w:val="%4."/>
      <w:lvlJc w:val="left"/>
      <w:pPr>
        <w:ind w:left="2880" w:hanging="360"/>
      </w:pPr>
    </w:lvl>
    <w:lvl w:ilvl="4" w:tplc="42543059" w:tentative="1">
      <w:start w:val="1"/>
      <w:numFmt w:val="lowerLetter"/>
      <w:lvlText w:val="%5."/>
      <w:lvlJc w:val="left"/>
      <w:pPr>
        <w:ind w:left="3600" w:hanging="360"/>
      </w:pPr>
    </w:lvl>
    <w:lvl w:ilvl="5" w:tplc="42543059" w:tentative="1">
      <w:start w:val="1"/>
      <w:numFmt w:val="lowerRoman"/>
      <w:lvlText w:val="%6."/>
      <w:lvlJc w:val="right"/>
      <w:pPr>
        <w:ind w:left="4320" w:hanging="180"/>
      </w:pPr>
    </w:lvl>
    <w:lvl w:ilvl="6" w:tplc="42543059" w:tentative="1">
      <w:start w:val="1"/>
      <w:numFmt w:val="decimal"/>
      <w:lvlText w:val="%7."/>
      <w:lvlJc w:val="left"/>
      <w:pPr>
        <w:ind w:left="5040" w:hanging="360"/>
      </w:pPr>
    </w:lvl>
    <w:lvl w:ilvl="7" w:tplc="42543059" w:tentative="1">
      <w:start w:val="1"/>
      <w:numFmt w:val="lowerLetter"/>
      <w:lvlText w:val="%8."/>
      <w:lvlJc w:val="left"/>
      <w:pPr>
        <w:ind w:left="5760" w:hanging="360"/>
      </w:pPr>
    </w:lvl>
    <w:lvl w:ilvl="8" w:tplc="42543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1">
    <w:multiLevelType w:val="hybridMultilevel"/>
    <w:lvl w:ilvl="0" w:tplc="59903155">
      <w:start w:val="1"/>
      <w:numFmt w:val="decimal"/>
      <w:lvlText w:val="%1."/>
      <w:lvlJc w:val="left"/>
      <w:pPr>
        <w:ind w:left="720" w:hanging="360"/>
      </w:pPr>
    </w:lvl>
    <w:lvl w:ilvl="1" w:tplc="59903155" w:tentative="1">
      <w:start w:val="1"/>
      <w:numFmt w:val="lowerLetter"/>
      <w:lvlText w:val="%2."/>
      <w:lvlJc w:val="left"/>
      <w:pPr>
        <w:ind w:left="1440" w:hanging="360"/>
      </w:pPr>
    </w:lvl>
    <w:lvl w:ilvl="2" w:tplc="59903155" w:tentative="1">
      <w:start w:val="1"/>
      <w:numFmt w:val="lowerRoman"/>
      <w:lvlText w:val="%3."/>
      <w:lvlJc w:val="right"/>
      <w:pPr>
        <w:ind w:left="2160" w:hanging="180"/>
      </w:pPr>
    </w:lvl>
    <w:lvl w:ilvl="3" w:tplc="59903155" w:tentative="1">
      <w:start w:val="1"/>
      <w:numFmt w:val="decimal"/>
      <w:lvlText w:val="%4."/>
      <w:lvlJc w:val="left"/>
      <w:pPr>
        <w:ind w:left="2880" w:hanging="360"/>
      </w:pPr>
    </w:lvl>
    <w:lvl w:ilvl="4" w:tplc="59903155" w:tentative="1">
      <w:start w:val="1"/>
      <w:numFmt w:val="lowerLetter"/>
      <w:lvlText w:val="%5."/>
      <w:lvlJc w:val="left"/>
      <w:pPr>
        <w:ind w:left="3600" w:hanging="360"/>
      </w:pPr>
    </w:lvl>
    <w:lvl w:ilvl="5" w:tplc="59903155" w:tentative="1">
      <w:start w:val="1"/>
      <w:numFmt w:val="lowerRoman"/>
      <w:lvlText w:val="%6."/>
      <w:lvlJc w:val="right"/>
      <w:pPr>
        <w:ind w:left="4320" w:hanging="180"/>
      </w:pPr>
    </w:lvl>
    <w:lvl w:ilvl="6" w:tplc="59903155" w:tentative="1">
      <w:start w:val="1"/>
      <w:numFmt w:val="decimal"/>
      <w:lvlText w:val="%7."/>
      <w:lvlJc w:val="left"/>
      <w:pPr>
        <w:ind w:left="5040" w:hanging="360"/>
      </w:pPr>
    </w:lvl>
    <w:lvl w:ilvl="7" w:tplc="59903155" w:tentative="1">
      <w:start w:val="1"/>
      <w:numFmt w:val="lowerLetter"/>
      <w:lvlText w:val="%8."/>
      <w:lvlJc w:val="left"/>
      <w:pPr>
        <w:ind w:left="5760" w:hanging="360"/>
      </w:pPr>
    </w:lvl>
    <w:lvl w:ilvl="8" w:tplc="59903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0">
    <w:multiLevelType w:val="hybridMultilevel"/>
    <w:lvl w:ilvl="0" w:tplc="93054968">
      <w:start w:val="1"/>
      <w:numFmt w:val="decimal"/>
      <w:lvlText w:val="%1."/>
      <w:lvlJc w:val="left"/>
      <w:pPr>
        <w:ind w:left="720" w:hanging="360"/>
      </w:pPr>
    </w:lvl>
    <w:lvl w:ilvl="1" w:tplc="93054968" w:tentative="1">
      <w:start w:val="1"/>
      <w:numFmt w:val="lowerLetter"/>
      <w:lvlText w:val="%2."/>
      <w:lvlJc w:val="left"/>
      <w:pPr>
        <w:ind w:left="1440" w:hanging="360"/>
      </w:pPr>
    </w:lvl>
    <w:lvl w:ilvl="2" w:tplc="93054968" w:tentative="1">
      <w:start w:val="1"/>
      <w:numFmt w:val="lowerRoman"/>
      <w:lvlText w:val="%3."/>
      <w:lvlJc w:val="right"/>
      <w:pPr>
        <w:ind w:left="2160" w:hanging="180"/>
      </w:pPr>
    </w:lvl>
    <w:lvl w:ilvl="3" w:tplc="93054968" w:tentative="1">
      <w:start w:val="1"/>
      <w:numFmt w:val="decimal"/>
      <w:lvlText w:val="%4."/>
      <w:lvlJc w:val="left"/>
      <w:pPr>
        <w:ind w:left="2880" w:hanging="360"/>
      </w:pPr>
    </w:lvl>
    <w:lvl w:ilvl="4" w:tplc="93054968" w:tentative="1">
      <w:start w:val="1"/>
      <w:numFmt w:val="lowerLetter"/>
      <w:lvlText w:val="%5."/>
      <w:lvlJc w:val="left"/>
      <w:pPr>
        <w:ind w:left="3600" w:hanging="360"/>
      </w:pPr>
    </w:lvl>
    <w:lvl w:ilvl="5" w:tplc="93054968" w:tentative="1">
      <w:start w:val="1"/>
      <w:numFmt w:val="lowerRoman"/>
      <w:lvlText w:val="%6."/>
      <w:lvlJc w:val="right"/>
      <w:pPr>
        <w:ind w:left="4320" w:hanging="180"/>
      </w:pPr>
    </w:lvl>
    <w:lvl w:ilvl="6" w:tplc="93054968" w:tentative="1">
      <w:start w:val="1"/>
      <w:numFmt w:val="decimal"/>
      <w:lvlText w:val="%7."/>
      <w:lvlJc w:val="left"/>
      <w:pPr>
        <w:ind w:left="5040" w:hanging="360"/>
      </w:pPr>
    </w:lvl>
    <w:lvl w:ilvl="7" w:tplc="93054968" w:tentative="1">
      <w:start w:val="1"/>
      <w:numFmt w:val="lowerLetter"/>
      <w:lvlText w:val="%8."/>
      <w:lvlJc w:val="left"/>
      <w:pPr>
        <w:ind w:left="5760" w:hanging="360"/>
      </w:pPr>
    </w:lvl>
    <w:lvl w:ilvl="8" w:tplc="93054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9">
    <w:multiLevelType w:val="hybridMultilevel"/>
    <w:lvl w:ilvl="0" w:tplc="16660733">
      <w:start w:val="1"/>
      <w:numFmt w:val="decimal"/>
      <w:lvlText w:val="%1."/>
      <w:lvlJc w:val="left"/>
      <w:pPr>
        <w:ind w:left="720" w:hanging="360"/>
      </w:pPr>
    </w:lvl>
    <w:lvl w:ilvl="1" w:tplc="16660733" w:tentative="1">
      <w:start w:val="1"/>
      <w:numFmt w:val="lowerLetter"/>
      <w:lvlText w:val="%2."/>
      <w:lvlJc w:val="left"/>
      <w:pPr>
        <w:ind w:left="1440" w:hanging="360"/>
      </w:pPr>
    </w:lvl>
    <w:lvl w:ilvl="2" w:tplc="16660733" w:tentative="1">
      <w:start w:val="1"/>
      <w:numFmt w:val="lowerRoman"/>
      <w:lvlText w:val="%3."/>
      <w:lvlJc w:val="right"/>
      <w:pPr>
        <w:ind w:left="2160" w:hanging="180"/>
      </w:pPr>
    </w:lvl>
    <w:lvl w:ilvl="3" w:tplc="16660733" w:tentative="1">
      <w:start w:val="1"/>
      <w:numFmt w:val="decimal"/>
      <w:lvlText w:val="%4."/>
      <w:lvlJc w:val="left"/>
      <w:pPr>
        <w:ind w:left="2880" w:hanging="360"/>
      </w:pPr>
    </w:lvl>
    <w:lvl w:ilvl="4" w:tplc="16660733" w:tentative="1">
      <w:start w:val="1"/>
      <w:numFmt w:val="lowerLetter"/>
      <w:lvlText w:val="%5."/>
      <w:lvlJc w:val="left"/>
      <w:pPr>
        <w:ind w:left="3600" w:hanging="360"/>
      </w:pPr>
    </w:lvl>
    <w:lvl w:ilvl="5" w:tplc="16660733" w:tentative="1">
      <w:start w:val="1"/>
      <w:numFmt w:val="lowerRoman"/>
      <w:lvlText w:val="%6."/>
      <w:lvlJc w:val="right"/>
      <w:pPr>
        <w:ind w:left="4320" w:hanging="180"/>
      </w:pPr>
    </w:lvl>
    <w:lvl w:ilvl="6" w:tplc="16660733" w:tentative="1">
      <w:start w:val="1"/>
      <w:numFmt w:val="decimal"/>
      <w:lvlText w:val="%7."/>
      <w:lvlJc w:val="left"/>
      <w:pPr>
        <w:ind w:left="5040" w:hanging="360"/>
      </w:pPr>
    </w:lvl>
    <w:lvl w:ilvl="7" w:tplc="16660733" w:tentative="1">
      <w:start w:val="1"/>
      <w:numFmt w:val="lowerLetter"/>
      <w:lvlText w:val="%8."/>
      <w:lvlJc w:val="left"/>
      <w:pPr>
        <w:ind w:left="5760" w:hanging="360"/>
      </w:pPr>
    </w:lvl>
    <w:lvl w:ilvl="8" w:tplc="166607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8">
    <w:multiLevelType w:val="hybridMultilevel"/>
    <w:lvl w:ilvl="0" w:tplc="30175497">
      <w:start w:val="1"/>
      <w:numFmt w:val="decimal"/>
      <w:lvlText w:val="%1."/>
      <w:lvlJc w:val="left"/>
      <w:pPr>
        <w:ind w:left="720" w:hanging="360"/>
      </w:pPr>
    </w:lvl>
    <w:lvl w:ilvl="1" w:tplc="30175497" w:tentative="1">
      <w:start w:val="1"/>
      <w:numFmt w:val="lowerLetter"/>
      <w:lvlText w:val="%2."/>
      <w:lvlJc w:val="left"/>
      <w:pPr>
        <w:ind w:left="1440" w:hanging="360"/>
      </w:pPr>
    </w:lvl>
    <w:lvl w:ilvl="2" w:tplc="30175497" w:tentative="1">
      <w:start w:val="1"/>
      <w:numFmt w:val="lowerRoman"/>
      <w:lvlText w:val="%3."/>
      <w:lvlJc w:val="right"/>
      <w:pPr>
        <w:ind w:left="2160" w:hanging="180"/>
      </w:pPr>
    </w:lvl>
    <w:lvl w:ilvl="3" w:tplc="30175497" w:tentative="1">
      <w:start w:val="1"/>
      <w:numFmt w:val="decimal"/>
      <w:lvlText w:val="%4."/>
      <w:lvlJc w:val="left"/>
      <w:pPr>
        <w:ind w:left="2880" w:hanging="360"/>
      </w:pPr>
    </w:lvl>
    <w:lvl w:ilvl="4" w:tplc="30175497" w:tentative="1">
      <w:start w:val="1"/>
      <w:numFmt w:val="lowerLetter"/>
      <w:lvlText w:val="%5."/>
      <w:lvlJc w:val="left"/>
      <w:pPr>
        <w:ind w:left="3600" w:hanging="360"/>
      </w:pPr>
    </w:lvl>
    <w:lvl w:ilvl="5" w:tplc="30175497" w:tentative="1">
      <w:start w:val="1"/>
      <w:numFmt w:val="lowerRoman"/>
      <w:lvlText w:val="%6."/>
      <w:lvlJc w:val="right"/>
      <w:pPr>
        <w:ind w:left="4320" w:hanging="180"/>
      </w:pPr>
    </w:lvl>
    <w:lvl w:ilvl="6" w:tplc="30175497" w:tentative="1">
      <w:start w:val="1"/>
      <w:numFmt w:val="decimal"/>
      <w:lvlText w:val="%7."/>
      <w:lvlJc w:val="left"/>
      <w:pPr>
        <w:ind w:left="5040" w:hanging="360"/>
      </w:pPr>
    </w:lvl>
    <w:lvl w:ilvl="7" w:tplc="30175497" w:tentative="1">
      <w:start w:val="1"/>
      <w:numFmt w:val="lowerLetter"/>
      <w:lvlText w:val="%8."/>
      <w:lvlJc w:val="left"/>
      <w:pPr>
        <w:ind w:left="5760" w:hanging="360"/>
      </w:pPr>
    </w:lvl>
    <w:lvl w:ilvl="8" w:tplc="30175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7">
    <w:multiLevelType w:val="hybridMultilevel"/>
    <w:lvl w:ilvl="0" w:tplc="11947791">
      <w:start w:val="1"/>
      <w:numFmt w:val="decimal"/>
      <w:lvlText w:val="%1."/>
      <w:lvlJc w:val="left"/>
      <w:pPr>
        <w:ind w:left="720" w:hanging="360"/>
      </w:pPr>
    </w:lvl>
    <w:lvl w:ilvl="1" w:tplc="11947791" w:tentative="1">
      <w:start w:val="1"/>
      <w:numFmt w:val="lowerLetter"/>
      <w:lvlText w:val="%2."/>
      <w:lvlJc w:val="left"/>
      <w:pPr>
        <w:ind w:left="1440" w:hanging="360"/>
      </w:pPr>
    </w:lvl>
    <w:lvl w:ilvl="2" w:tplc="11947791" w:tentative="1">
      <w:start w:val="1"/>
      <w:numFmt w:val="lowerRoman"/>
      <w:lvlText w:val="%3."/>
      <w:lvlJc w:val="right"/>
      <w:pPr>
        <w:ind w:left="2160" w:hanging="180"/>
      </w:pPr>
    </w:lvl>
    <w:lvl w:ilvl="3" w:tplc="11947791" w:tentative="1">
      <w:start w:val="1"/>
      <w:numFmt w:val="decimal"/>
      <w:lvlText w:val="%4."/>
      <w:lvlJc w:val="left"/>
      <w:pPr>
        <w:ind w:left="2880" w:hanging="360"/>
      </w:pPr>
    </w:lvl>
    <w:lvl w:ilvl="4" w:tplc="11947791" w:tentative="1">
      <w:start w:val="1"/>
      <w:numFmt w:val="lowerLetter"/>
      <w:lvlText w:val="%5."/>
      <w:lvlJc w:val="left"/>
      <w:pPr>
        <w:ind w:left="3600" w:hanging="360"/>
      </w:pPr>
    </w:lvl>
    <w:lvl w:ilvl="5" w:tplc="11947791" w:tentative="1">
      <w:start w:val="1"/>
      <w:numFmt w:val="lowerRoman"/>
      <w:lvlText w:val="%6."/>
      <w:lvlJc w:val="right"/>
      <w:pPr>
        <w:ind w:left="4320" w:hanging="180"/>
      </w:pPr>
    </w:lvl>
    <w:lvl w:ilvl="6" w:tplc="11947791" w:tentative="1">
      <w:start w:val="1"/>
      <w:numFmt w:val="decimal"/>
      <w:lvlText w:val="%7."/>
      <w:lvlJc w:val="left"/>
      <w:pPr>
        <w:ind w:left="5040" w:hanging="360"/>
      </w:pPr>
    </w:lvl>
    <w:lvl w:ilvl="7" w:tplc="11947791" w:tentative="1">
      <w:start w:val="1"/>
      <w:numFmt w:val="lowerLetter"/>
      <w:lvlText w:val="%8."/>
      <w:lvlJc w:val="left"/>
      <w:pPr>
        <w:ind w:left="5760" w:hanging="360"/>
      </w:pPr>
    </w:lvl>
    <w:lvl w:ilvl="8" w:tplc="11947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6">
    <w:multiLevelType w:val="hybridMultilevel"/>
    <w:lvl w:ilvl="0" w:tplc="48700559">
      <w:start w:val="1"/>
      <w:numFmt w:val="decimal"/>
      <w:lvlText w:val="%1."/>
      <w:lvlJc w:val="left"/>
      <w:pPr>
        <w:ind w:left="720" w:hanging="360"/>
      </w:pPr>
    </w:lvl>
    <w:lvl w:ilvl="1" w:tplc="48700559" w:tentative="1">
      <w:start w:val="1"/>
      <w:numFmt w:val="lowerLetter"/>
      <w:lvlText w:val="%2."/>
      <w:lvlJc w:val="left"/>
      <w:pPr>
        <w:ind w:left="1440" w:hanging="360"/>
      </w:pPr>
    </w:lvl>
    <w:lvl w:ilvl="2" w:tplc="48700559" w:tentative="1">
      <w:start w:val="1"/>
      <w:numFmt w:val="lowerRoman"/>
      <w:lvlText w:val="%3."/>
      <w:lvlJc w:val="right"/>
      <w:pPr>
        <w:ind w:left="2160" w:hanging="180"/>
      </w:pPr>
    </w:lvl>
    <w:lvl w:ilvl="3" w:tplc="48700559" w:tentative="1">
      <w:start w:val="1"/>
      <w:numFmt w:val="decimal"/>
      <w:lvlText w:val="%4."/>
      <w:lvlJc w:val="left"/>
      <w:pPr>
        <w:ind w:left="2880" w:hanging="360"/>
      </w:pPr>
    </w:lvl>
    <w:lvl w:ilvl="4" w:tplc="48700559" w:tentative="1">
      <w:start w:val="1"/>
      <w:numFmt w:val="lowerLetter"/>
      <w:lvlText w:val="%5."/>
      <w:lvlJc w:val="left"/>
      <w:pPr>
        <w:ind w:left="3600" w:hanging="360"/>
      </w:pPr>
    </w:lvl>
    <w:lvl w:ilvl="5" w:tplc="48700559" w:tentative="1">
      <w:start w:val="1"/>
      <w:numFmt w:val="lowerRoman"/>
      <w:lvlText w:val="%6."/>
      <w:lvlJc w:val="right"/>
      <w:pPr>
        <w:ind w:left="4320" w:hanging="180"/>
      </w:pPr>
    </w:lvl>
    <w:lvl w:ilvl="6" w:tplc="48700559" w:tentative="1">
      <w:start w:val="1"/>
      <w:numFmt w:val="decimal"/>
      <w:lvlText w:val="%7."/>
      <w:lvlJc w:val="left"/>
      <w:pPr>
        <w:ind w:left="5040" w:hanging="360"/>
      </w:pPr>
    </w:lvl>
    <w:lvl w:ilvl="7" w:tplc="48700559" w:tentative="1">
      <w:start w:val="1"/>
      <w:numFmt w:val="lowerLetter"/>
      <w:lvlText w:val="%8."/>
      <w:lvlJc w:val="left"/>
      <w:pPr>
        <w:ind w:left="5760" w:hanging="360"/>
      </w:pPr>
    </w:lvl>
    <w:lvl w:ilvl="8" w:tplc="48700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5">
    <w:multiLevelType w:val="hybridMultilevel"/>
    <w:lvl w:ilvl="0" w:tplc="90120015">
      <w:start w:val="1"/>
      <w:numFmt w:val="decimal"/>
      <w:lvlText w:val="%1."/>
      <w:lvlJc w:val="left"/>
      <w:pPr>
        <w:ind w:left="720" w:hanging="360"/>
      </w:pPr>
    </w:lvl>
    <w:lvl w:ilvl="1" w:tplc="90120015" w:tentative="1">
      <w:start w:val="1"/>
      <w:numFmt w:val="lowerLetter"/>
      <w:lvlText w:val="%2."/>
      <w:lvlJc w:val="left"/>
      <w:pPr>
        <w:ind w:left="1440" w:hanging="360"/>
      </w:pPr>
    </w:lvl>
    <w:lvl w:ilvl="2" w:tplc="90120015" w:tentative="1">
      <w:start w:val="1"/>
      <w:numFmt w:val="lowerRoman"/>
      <w:lvlText w:val="%3."/>
      <w:lvlJc w:val="right"/>
      <w:pPr>
        <w:ind w:left="2160" w:hanging="180"/>
      </w:pPr>
    </w:lvl>
    <w:lvl w:ilvl="3" w:tplc="90120015" w:tentative="1">
      <w:start w:val="1"/>
      <w:numFmt w:val="decimal"/>
      <w:lvlText w:val="%4."/>
      <w:lvlJc w:val="left"/>
      <w:pPr>
        <w:ind w:left="2880" w:hanging="360"/>
      </w:pPr>
    </w:lvl>
    <w:lvl w:ilvl="4" w:tplc="90120015" w:tentative="1">
      <w:start w:val="1"/>
      <w:numFmt w:val="lowerLetter"/>
      <w:lvlText w:val="%5."/>
      <w:lvlJc w:val="left"/>
      <w:pPr>
        <w:ind w:left="3600" w:hanging="360"/>
      </w:pPr>
    </w:lvl>
    <w:lvl w:ilvl="5" w:tplc="90120015" w:tentative="1">
      <w:start w:val="1"/>
      <w:numFmt w:val="lowerRoman"/>
      <w:lvlText w:val="%6."/>
      <w:lvlJc w:val="right"/>
      <w:pPr>
        <w:ind w:left="4320" w:hanging="180"/>
      </w:pPr>
    </w:lvl>
    <w:lvl w:ilvl="6" w:tplc="90120015" w:tentative="1">
      <w:start w:val="1"/>
      <w:numFmt w:val="decimal"/>
      <w:lvlText w:val="%7."/>
      <w:lvlJc w:val="left"/>
      <w:pPr>
        <w:ind w:left="5040" w:hanging="360"/>
      </w:pPr>
    </w:lvl>
    <w:lvl w:ilvl="7" w:tplc="90120015" w:tentative="1">
      <w:start w:val="1"/>
      <w:numFmt w:val="lowerLetter"/>
      <w:lvlText w:val="%8."/>
      <w:lvlJc w:val="left"/>
      <w:pPr>
        <w:ind w:left="5760" w:hanging="360"/>
      </w:pPr>
    </w:lvl>
    <w:lvl w:ilvl="8" w:tplc="901200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4">
    <w:multiLevelType w:val="hybridMultilevel"/>
    <w:lvl w:ilvl="0" w:tplc="44244014">
      <w:start w:val="1"/>
      <w:numFmt w:val="decimal"/>
      <w:lvlText w:val="%1."/>
      <w:lvlJc w:val="left"/>
      <w:pPr>
        <w:ind w:left="720" w:hanging="360"/>
      </w:pPr>
    </w:lvl>
    <w:lvl w:ilvl="1" w:tplc="44244014" w:tentative="1">
      <w:start w:val="1"/>
      <w:numFmt w:val="lowerLetter"/>
      <w:lvlText w:val="%2."/>
      <w:lvlJc w:val="left"/>
      <w:pPr>
        <w:ind w:left="1440" w:hanging="360"/>
      </w:pPr>
    </w:lvl>
    <w:lvl w:ilvl="2" w:tplc="44244014" w:tentative="1">
      <w:start w:val="1"/>
      <w:numFmt w:val="lowerRoman"/>
      <w:lvlText w:val="%3."/>
      <w:lvlJc w:val="right"/>
      <w:pPr>
        <w:ind w:left="2160" w:hanging="180"/>
      </w:pPr>
    </w:lvl>
    <w:lvl w:ilvl="3" w:tplc="44244014" w:tentative="1">
      <w:start w:val="1"/>
      <w:numFmt w:val="decimal"/>
      <w:lvlText w:val="%4."/>
      <w:lvlJc w:val="left"/>
      <w:pPr>
        <w:ind w:left="2880" w:hanging="360"/>
      </w:pPr>
    </w:lvl>
    <w:lvl w:ilvl="4" w:tplc="44244014" w:tentative="1">
      <w:start w:val="1"/>
      <w:numFmt w:val="lowerLetter"/>
      <w:lvlText w:val="%5."/>
      <w:lvlJc w:val="left"/>
      <w:pPr>
        <w:ind w:left="3600" w:hanging="360"/>
      </w:pPr>
    </w:lvl>
    <w:lvl w:ilvl="5" w:tplc="44244014" w:tentative="1">
      <w:start w:val="1"/>
      <w:numFmt w:val="lowerRoman"/>
      <w:lvlText w:val="%6."/>
      <w:lvlJc w:val="right"/>
      <w:pPr>
        <w:ind w:left="4320" w:hanging="180"/>
      </w:pPr>
    </w:lvl>
    <w:lvl w:ilvl="6" w:tplc="44244014" w:tentative="1">
      <w:start w:val="1"/>
      <w:numFmt w:val="decimal"/>
      <w:lvlText w:val="%7."/>
      <w:lvlJc w:val="left"/>
      <w:pPr>
        <w:ind w:left="5040" w:hanging="360"/>
      </w:pPr>
    </w:lvl>
    <w:lvl w:ilvl="7" w:tplc="44244014" w:tentative="1">
      <w:start w:val="1"/>
      <w:numFmt w:val="lowerLetter"/>
      <w:lvlText w:val="%8."/>
      <w:lvlJc w:val="left"/>
      <w:pPr>
        <w:ind w:left="5760" w:hanging="360"/>
      </w:pPr>
    </w:lvl>
    <w:lvl w:ilvl="8" w:tplc="44244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3">
    <w:multiLevelType w:val="hybridMultilevel"/>
    <w:lvl w:ilvl="0" w:tplc="31301798">
      <w:start w:val="1"/>
      <w:numFmt w:val="decimal"/>
      <w:lvlText w:val="%1."/>
      <w:lvlJc w:val="left"/>
      <w:pPr>
        <w:ind w:left="720" w:hanging="360"/>
      </w:pPr>
    </w:lvl>
    <w:lvl w:ilvl="1" w:tplc="31301798" w:tentative="1">
      <w:start w:val="1"/>
      <w:numFmt w:val="lowerLetter"/>
      <w:lvlText w:val="%2."/>
      <w:lvlJc w:val="left"/>
      <w:pPr>
        <w:ind w:left="1440" w:hanging="360"/>
      </w:pPr>
    </w:lvl>
    <w:lvl w:ilvl="2" w:tplc="31301798" w:tentative="1">
      <w:start w:val="1"/>
      <w:numFmt w:val="lowerRoman"/>
      <w:lvlText w:val="%3."/>
      <w:lvlJc w:val="right"/>
      <w:pPr>
        <w:ind w:left="2160" w:hanging="180"/>
      </w:pPr>
    </w:lvl>
    <w:lvl w:ilvl="3" w:tplc="31301798" w:tentative="1">
      <w:start w:val="1"/>
      <w:numFmt w:val="decimal"/>
      <w:lvlText w:val="%4."/>
      <w:lvlJc w:val="left"/>
      <w:pPr>
        <w:ind w:left="2880" w:hanging="360"/>
      </w:pPr>
    </w:lvl>
    <w:lvl w:ilvl="4" w:tplc="31301798" w:tentative="1">
      <w:start w:val="1"/>
      <w:numFmt w:val="lowerLetter"/>
      <w:lvlText w:val="%5."/>
      <w:lvlJc w:val="left"/>
      <w:pPr>
        <w:ind w:left="3600" w:hanging="360"/>
      </w:pPr>
    </w:lvl>
    <w:lvl w:ilvl="5" w:tplc="31301798" w:tentative="1">
      <w:start w:val="1"/>
      <w:numFmt w:val="lowerRoman"/>
      <w:lvlText w:val="%6."/>
      <w:lvlJc w:val="right"/>
      <w:pPr>
        <w:ind w:left="4320" w:hanging="180"/>
      </w:pPr>
    </w:lvl>
    <w:lvl w:ilvl="6" w:tplc="31301798" w:tentative="1">
      <w:start w:val="1"/>
      <w:numFmt w:val="decimal"/>
      <w:lvlText w:val="%7."/>
      <w:lvlJc w:val="left"/>
      <w:pPr>
        <w:ind w:left="5040" w:hanging="360"/>
      </w:pPr>
    </w:lvl>
    <w:lvl w:ilvl="7" w:tplc="31301798" w:tentative="1">
      <w:start w:val="1"/>
      <w:numFmt w:val="lowerLetter"/>
      <w:lvlText w:val="%8."/>
      <w:lvlJc w:val="left"/>
      <w:pPr>
        <w:ind w:left="5760" w:hanging="360"/>
      </w:pPr>
    </w:lvl>
    <w:lvl w:ilvl="8" w:tplc="31301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2">
    <w:multiLevelType w:val="hybridMultilevel"/>
    <w:lvl w:ilvl="0" w:tplc="23742363">
      <w:start w:val="1"/>
      <w:numFmt w:val="decimal"/>
      <w:lvlText w:val="%1."/>
      <w:lvlJc w:val="left"/>
      <w:pPr>
        <w:ind w:left="720" w:hanging="360"/>
      </w:pPr>
    </w:lvl>
    <w:lvl w:ilvl="1" w:tplc="23742363" w:tentative="1">
      <w:start w:val="1"/>
      <w:numFmt w:val="lowerLetter"/>
      <w:lvlText w:val="%2."/>
      <w:lvlJc w:val="left"/>
      <w:pPr>
        <w:ind w:left="1440" w:hanging="360"/>
      </w:pPr>
    </w:lvl>
    <w:lvl w:ilvl="2" w:tplc="23742363" w:tentative="1">
      <w:start w:val="1"/>
      <w:numFmt w:val="lowerRoman"/>
      <w:lvlText w:val="%3."/>
      <w:lvlJc w:val="right"/>
      <w:pPr>
        <w:ind w:left="2160" w:hanging="180"/>
      </w:pPr>
    </w:lvl>
    <w:lvl w:ilvl="3" w:tplc="23742363" w:tentative="1">
      <w:start w:val="1"/>
      <w:numFmt w:val="decimal"/>
      <w:lvlText w:val="%4."/>
      <w:lvlJc w:val="left"/>
      <w:pPr>
        <w:ind w:left="2880" w:hanging="360"/>
      </w:pPr>
    </w:lvl>
    <w:lvl w:ilvl="4" w:tplc="23742363" w:tentative="1">
      <w:start w:val="1"/>
      <w:numFmt w:val="lowerLetter"/>
      <w:lvlText w:val="%5."/>
      <w:lvlJc w:val="left"/>
      <w:pPr>
        <w:ind w:left="3600" w:hanging="360"/>
      </w:pPr>
    </w:lvl>
    <w:lvl w:ilvl="5" w:tplc="23742363" w:tentative="1">
      <w:start w:val="1"/>
      <w:numFmt w:val="lowerRoman"/>
      <w:lvlText w:val="%6."/>
      <w:lvlJc w:val="right"/>
      <w:pPr>
        <w:ind w:left="4320" w:hanging="180"/>
      </w:pPr>
    </w:lvl>
    <w:lvl w:ilvl="6" w:tplc="23742363" w:tentative="1">
      <w:start w:val="1"/>
      <w:numFmt w:val="decimal"/>
      <w:lvlText w:val="%7."/>
      <w:lvlJc w:val="left"/>
      <w:pPr>
        <w:ind w:left="5040" w:hanging="360"/>
      </w:pPr>
    </w:lvl>
    <w:lvl w:ilvl="7" w:tplc="23742363" w:tentative="1">
      <w:start w:val="1"/>
      <w:numFmt w:val="lowerLetter"/>
      <w:lvlText w:val="%8."/>
      <w:lvlJc w:val="left"/>
      <w:pPr>
        <w:ind w:left="5760" w:hanging="360"/>
      </w:pPr>
    </w:lvl>
    <w:lvl w:ilvl="8" w:tplc="23742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1">
    <w:multiLevelType w:val="hybridMultilevel"/>
    <w:lvl w:ilvl="0" w:tplc="37078116">
      <w:start w:val="1"/>
      <w:numFmt w:val="decimal"/>
      <w:lvlText w:val="%1."/>
      <w:lvlJc w:val="left"/>
      <w:pPr>
        <w:ind w:left="720" w:hanging="360"/>
      </w:pPr>
    </w:lvl>
    <w:lvl w:ilvl="1" w:tplc="37078116" w:tentative="1">
      <w:start w:val="1"/>
      <w:numFmt w:val="lowerLetter"/>
      <w:lvlText w:val="%2."/>
      <w:lvlJc w:val="left"/>
      <w:pPr>
        <w:ind w:left="1440" w:hanging="360"/>
      </w:pPr>
    </w:lvl>
    <w:lvl w:ilvl="2" w:tplc="37078116" w:tentative="1">
      <w:start w:val="1"/>
      <w:numFmt w:val="lowerRoman"/>
      <w:lvlText w:val="%3."/>
      <w:lvlJc w:val="right"/>
      <w:pPr>
        <w:ind w:left="2160" w:hanging="180"/>
      </w:pPr>
    </w:lvl>
    <w:lvl w:ilvl="3" w:tplc="37078116" w:tentative="1">
      <w:start w:val="1"/>
      <w:numFmt w:val="decimal"/>
      <w:lvlText w:val="%4."/>
      <w:lvlJc w:val="left"/>
      <w:pPr>
        <w:ind w:left="2880" w:hanging="360"/>
      </w:pPr>
    </w:lvl>
    <w:lvl w:ilvl="4" w:tplc="37078116" w:tentative="1">
      <w:start w:val="1"/>
      <w:numFmt w:val="lowerLetter"/>
      <w:lvlText w:val="%5."/>
      <w:lvlJc w:val="left"/>
      <w:pPr>
        <w:ind w:left="3600" w:hanging="360"/>
      </w:pPr>
    </w:lvl>
    <w:lvl w:ilvl="5" w:tplc="37078116" w:tentative="1">
      <w:start w:val="1"/>
      <w:numFmt w:val="lowerRoman"/>
      <w:lvlText w:val="%6."/>
      <w:lvlJc w:val="right"/>
      <w:pPr>
        <w:ind w:left="4320" w:hanging="180"/>
      </w:pPr>
    </w:lvl>
    <w:lvl w:ilvl="6" w:tplc="37078116" w:tentative="1">
      <w:start w:val="1"/>
      <w:numFmt w:val="decimal"/>
      <w:lvlText w:val="%7."/>
      <w:lvlJc w:val="left"/>
      <w:pPr>
        <w:ind w:left="5040" w:hanging="360"/>
      </w:pPr>
    </w:lvl>
    <w:lvl w:ilvl="7" w:tplc="37078116" w:tentative="1">
      <w:start w:val="1"/>
      <w:numFmt w:val="lowerLetter"/>
      <w:lvlText w:val="%8."/>
      <w:lvlJc w:val="left"/>
      <w:pPr>
        <w:ind w:left="5760" w:hanging="360"/>
      </w:pPr>
    </w:lvl>
    <w:lvl w:ilvl="8" w:tplc="37078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0">
    <w:multiLevelType w:val="hybridMultilevel"/>
    <w:lvl w:ilvl="0" w:tplc="16515566">
      <w:start w:val="1"/>
      <w:numFmt w:val="decimal"/>
      <w:lvlText w:val="%1."/>
      <w:lvlJc w:val="left"/>
      <w:pPr>
        <w:ind w:left="720" w:hanging="360"/>
      </w:pPr>
    </w:lvl>
    <w:lvl w:ilvl="1" w:tplc="16515566" w:tentative="1">
      <w:start w:val="1"/>
      <w:numFmt w:val="lowerLetter"/>
      <w:lvlText w:val="%2."/>
      <w:lvlJc w:val="left"/>
      <w:pPr>
        <w:ind w:left="1440" w:hanging="360"/>
      </w:pPr>
    </w:lvl>
    <w:lvl w:ilvl="2" w:tplc="16515566" w:tentative="1">
      <w:start w:val="1"/>
      <w:numFmt w:val="lowerRoman"/>
      <w:lvlText w:val="%3."/>
      <w:lvlJc w:val="right"/>
      <w:pPr>
        <w:ind w:left="2160" w:hanging="180"/>
      </w:pPr>
    </w:lvl>
    <w:lvl w:ilvl="3" w:tplc="16515566" w:tentative="1">
      <w:start w:val="1"/>
      <w:numFmt w:val="decimal"/>
      <w:lvlText w:val="%4."/>
      <w:lvlJc w:val="left"/>
      <w:pPr>
        <w:ind w:left="2880" w:hanging="360"/>
      </w:pPr>
    </w:lvl>
    <w:lvl w:ilvl="4" w:tplc="16515566" w:tentative="1">
      <w:start w:val="1"/>
      <w:numFmt w:val="lowerLetter"/>
      <w:lvlText w:val="%5."/>
      <w:lvlJc w:val="left"/>
      <w:pPr>
        <w:ind w:left="3600" w:hanging="360"/>
      </w:pPr>
    </w:lvl>
    <w:lvl w:ilvl="5" w:tplc="16515566" w:tentative="1">
      <w:start w:val="1"/>
      <w:numFmt w:val="lowerRoman"/>
      <w:lvlText w:val="%6."/>
      <w:lvlJc w:val="right"/>
      <w:pPr>
        <w:ind w:left="4320" w:hanging="180"/>
      </w:pPr>
    </w:lvl>
    <w:lvl w:ilvl="6" w:tplc="16515566" w:tentative="1">
      <w:start w:val="1"/>
      <w:numFmt w:val="decimal"/>
      <w:lvlText w:val="%7."/>
      <w:lvlJc w:val="left"/>
      <w:pPr>
        <w:ind w:left="5040" w:hanging="360"/>
      </w:pPr>
    </w:lvl>
    <w:lvl w:ilvl="7" w:tplc="16515566" w:tentative="1">
      <w:start w:val="1"/>
      <w:numFmt w:val="lowerLetter"/>
      <w:lvlText w:val="%8."/>
      <w:lvlJc w:val="left"/>
      <w:pPr>
        <w:ind w:left="5760" w:hanging="360"/>
      </w:pPr>
    </w:lvl>
    <w:lvl w:ilvl="8" w:tplc="16515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9">
    <w:multiLevelType w:val="hybridMultilevel"/>
    <w:lvl w:ilvl="0" w:tplc="71552599">
      <w:start w:val="1"/>
      <w:numFmt w:val="decimal"/>
      <w:lvlText w:val="%1."/>
      <w:lvlJc w:val="left"/>
      <w:pPr>
        <w:ind w:left="720" w:hanging="360"/>
      </w:pPr>
    </w:lvl>
    <w:lvl w:ilvl="1" w:tplc="71552599" w:tentative="1">
      <w:start w:val="1"/>
      <w:numFmt w:val="lowerLetter"/>
      <w:lvlText w:val="%2."/>
      <w:lvlJc w:val="left"/>
      <w:pPr>
        <w:ind w:left="1440" w:hanging="360"/>
      </w:pPr>
    </w:lvl>
    <w:lvl w:ilvl="2" w:tplc="71552599" w:tentative="1">
      <w:start w:val="1"/>
      <w:numFmt w:val="lowerRoman"/>
      <w:lvlText w:val="%3."/>
      <w:lvlJc w:val="right"/>
      <w:pPr>
        <w:ind w:left="2160" w:hanging="180"/>
      </w:pPr>
    </w:lvl>
    <w:lvl w:ilvl="3" w:tplc="71552599" w:tentative="1">
      <w:start w:val="1"/>
      <w:numFmt w:val="decimal"/>
      <w:lvlText w:val="%4."/>
      <w:lvlJc w:val="left"/>
      <w:pPr>
        <w:ind w:left="2880" w:hanging="360"/>
      </w:pPr>
    </w:lvl>
    <w:lvl w:ilvl="4" w:tplc="71552599" w:tentative="1">
      <w:start w:val="1"/>
      <w:numFmt w:val="lowerLetter"/>
      <w:lvlText w:val="%5."/>
      <w:lvlJc w:val="left"/>
      <w:pPr>
        <w:ind w:left="3600" w:hanging="360"/>
      </w:pPr>
    </w:lvl>
    <w:lvl w:ilvl="5" w:tplc="71552599" w:tentative="1">
      <w:start w:val="1"/>
      <w:numFmt w:val="lowerRoman"/>
      <w:lvlText w:val="%6."/>
      <w:lvlJc w:val="right"/>
      <w:pPr>
        <w:ind w:left="4320" w:hanging="180"/>
      </w:pPr>
    </w:lvl>
    <w:lvl w:ilvl="6" w:tplc="71552599" w:tentative="1">
      <w:start w:val="1"/>
      <w:numFmt w:val="decimal"/>
      <w:lvlText w:val="%7."/>
      <w:lvlJc w:val="left"/>
      <w:pPr>
        <w:ind w:left="5040" w:hanging="360"/>
      </w:pPr>
    </w:lvl>
    <w:lvl w:ilvl="7" w:tplc="71552599" w:tentative="1">
      <w:start w:val="1"/>
      <w:numFmt w:val="lowerLetter"/>
      <w:lvlText w:val="%8."/>
      <w:lvlJc w:val="left"/>
      <w:pPr>
        <w:ind w:left="5760" w:hanging="360"/>
      </w:pPr>
    </w:lvl>
    <w:lvl w:ilvl="8" w:tplc="71552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8">
    <w:multiLevelType w:val="hybridMultilevel"/>
    <w:lvl w:ilvl="0" w:tplc="78779254">
      <w:start w:val="1"/>
      <w:numFmt w:val="decimal"/>
      <w:lvlText w:val="%1."/>
      <w:lvlJc w:val="left"/>
      <w:pPr>
        <w:ind w:left="720" w:hanging="360"/>
      </w:pPr>
    </w:lvl>
    <w:lvl w:ilvl="1" w:tplc="78779254" w:tentative="1">
      <w:start w:val="1"/>
      <w:numFmt w:val="lowerLetter"/>
      <w:lvlText w:val="%2."/>
      <w:lvlJc w:val="left"/>
      <w:pPr>
        <w:ind w:left="1440" w:hanging="360"/>
      </w:pPr>
    </w:lvl>
    <w:lvl w:ilvl="2" w:tplc="78779254" w:tentative="1">
      <w:start w:val="1"/>
      <w:numFmt w:val="lowerRoman"/>
      <w:lvlText w:val="%3."/>
      <w:lvlJc w:val="right"/>
      <w:pPr>
        <w:ind w:left="2160" w:hanging="180"/>
      </w:pPr>
    </w:lvl>
    <w:lvl w:ilvl="3" w:tplc="78779254" w:tentative="1">
      <w:start w:val="1"/>
      <w:numFmt w:val="decimal"/>
      <w:lvlText w:val="%4."/>
      <w:lvlJc w:val="left"/>
      <w:pPr>
        <w:ind w:left="2880" w:hanging="360"/>
      </w:pPr>
    </w:lvl>
    <w:lvl w:ilvl="4" w:tplc="78779254" w:tentative="1">
      <w:start w:val="1"/>
      <w:numFmt w:val="lowerLetter"/>
      <w:lvlText w:val="%5."/>
      <w:lvlJc w:val="left"/>
      <w:pPr>
        <w:ind w:left="3600" w:hanging="360"/>
      </w:pPr>
    </w:lvl>
    <w:lvl w:ilvl="5" w:tplc="78779254" w:tentative="1">
      <w:start w:val="1"/>
      <w:numFmt w:val="lowerRoman"/>
      <w:lvlText w:val="%6."/>
      <w:lvlJc w:val="right"/>
      <w:pPr>
        <w:ind w:left="4320" w:hanging="180"/>
      </w:pPr>
    </w:lvl>
    <w:lvl w:ilvl="6" w:tplc="78779254" w:tentative="1">
      <w:start w:val="1"/>
      <w:numFmt w:val="decimal"/>
      <w:lvlText w:val="%7."/>
      <w:lvlJc w:val="left"/>
      <w:pPr>
        <w:ind w:left="5040" w:hanging="360"/>
      </w:pPr>
    </w:lvl>
    <w:lvl w:ilvl="7" w:tplc="78779254" w:tentative="1">
      <w:start w:val="1"/>
      <w:numFmt w:val="lowerLetter"/>
      <w:lvlText w:val="%8."/>
      <w:lvlJc w:val="left"/>
      <w:pPr>
        <w:ind w:left="5760" w:hanging="360"/>
      </w:pPr>
    </w:lvl>
    <w:lvl w:ilvl="8" w:tplc="78779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7">
    <w:multiLevelType w:val="hybridMultilevel"/>
    <w:lvl w:ilvl="0" w:tplc="35005430">
      <w:start w:val="1"/>
      <w:numFmt w:val="decimal"/>
      <w:lvlText w:val="%1."/>
      <w:lvlJc w:val="left"/>
      <w:pPr>
        <w:ind w:left="720" w:hanging="360"/>
      </w:pPr>
    </w:lvl>
    <w:lvl w:ilvl="1" w:tplc="35005430" w:tentative="1">
      <w:start w:val="1"/>
      <w:numFmt w:val="lowerLetter"/>
      <w:lvlText w:val="%2."/>
      <w:lvlJc w:val="left"/>
      <w:pPr>
        <w:ind w:left="1440" w:hanging="360"/>
      </w:pPr>
    </w:lvl>
    <w:lvl w:ilvl="2" w:tplc="35005430" w:tentative="1">
      <w:start w:val="1"/>
      <w:numFmt w:val="lowerRoman"/>
      <w:lvlText w:val="%3."/>
      <w:lvlJc w:val="right"/>
      <w:pPr>
        <w:ind w:left="2160" w:hanging="180"/>
      </w:pPr>
    </w:lvl>
    <w:lvl w:ilvl="3" w:tplc="35005430" w:tentative="1">
      <w:start w:val="1"/>
      <w:numFmt w:val="decimal"/>
      <w:lvlText w:val="%4."/>
      <w:lvlJc w:val="left"/>
      <w:pPr>
        <w:ind w:left="2880" w:hanging="360"/>
      </w:pPr>
    </w:lvl>
    <w:lvl w:ilvl="4" w:tplc="35005430" w:tentative="1">
      <w:start w:val="1"/>
      <w:numFmt w:val="lowerLetter"/>
      <w:lvlText w:val="%5."/>
      <w:lvlJc w:val="left"/>
      <w:pPr>
        <w:ind w:left="3600" w:hanging="360"/>
      </w:pPr>
    </w:lvl>
    <w:lvl w:ilvl="5" w:tplc="35005430" w:tentative="1">
      <w:start w:val="1"/>
      <w:numFmt w:val="lowerRoman"/>
      <w:lvlText w:val="%6."/>
      <w:lvlJc w:val="right"/>
      <w:pPr>
        <w:ind w:left="4320" w:hanging="180"/>
      </w:pPr>
    </w:lvl>
    <w:lvl w:ilvl="6" w:tplc="35005430" w:tentative="1">
      <w:start w:val="1"/>
      <w:numFmt w:val="decimal"/>
      <w:lvlText w:val="%7."/>
      <w:lvlJc w:val="left"/>
      <w:pPr>
        <w:ind w:left="5040" w:hanging="360"/>
      </w:pPr>
    </w:lvl>
    <w:lvl w:ilvl="7" w:tplc="35005430" w:tentative="1">
      <w:start w:val="1"/>
      <w:numFmt w:val="lowerLetter"/>
      <w:lvlText w:val="%8."/>
      <w:lvlJc w:val="left"/>
      <w:pPr>
        <w:ind w:left="5760" w:hanging="360"/>
      </w:pPr>
    </w:lvl>
    <w:lvl w:ilvl="8" w:tplc="35005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6">
    <w:multiLevelType w:val="hybridMultilevel"/>
    <w:lvl w:ilvl="0" w:tplc="75987934">
      <w:start w:val="1"/>
      <w:numFmt w:val="decimal"/>
      <w:lvlText w:val="%1."/>
      <w:lvlJc w:val="left"/>
      <w:pPr>
        <w:ind w:left="720" w:hanging="360"/>
      </w:pPr>
    </w:lvl>
    <w:lvl w:ilvl="1" w:tplc="75987934" w:tentative="1">
      <w:start w:val="1"/>
      <w:numFmt w:val="lowerLetter"/>
      <w:lvlText w:val="%2."/>
      <w:lvlJc w:val="left"/>
      <w:pPr>
        <w:ind w:left="1440" w:hanging="360"/>
      </w:pPr>
    </w:lvl>
    <w:lvl w:ilvl="2" w:tplc="75987934" w:tentative="1">
      <w:start w:val="1"/>
      <w:numFmt w:val="lowerRoman"/>
      <w:lvlText w:val="%3."/>
      <w:lvlJc w:val="right"/>
      <w:pPr>
        <w:ind w:left="2160" w:hanging="180"/>
      </w:pPr>
    </w:lvl>
    <w:lvl w:ilvl="3" w:tplc="75987934" w:tentative="1">
      <w:start w:val="1"/>
      <w:numFmt w:val="decimal"/>
      <w:lvlText w:val="%4."/>
      <w:lvlJc w:val="left"/>
      <w:pPr>
        <w:ind w:left="2880" w:hanging="360"/>
      </w:pPr>
    </w:lvl>
    <w:lvl w:ilvl="4" w:tplc="75987934" w:tentative="1">
      <w:start w:val="1"/>
      <w:numFmt w:val="lowerLetter"/>
      <w:lvlText w:val="%5."/>
      <w:lvlJc w:val="left"/>
      <w:pPr>
        <w:ind w:left="3600" w:hanging="360"/>
      </w:pPr>
    </w:lvl>
    <w:lvl w:ilvl="5" w:tplc="75987934" w:tentative="1">
      <w:start w:val="1"/>
      <w:numFmt w:val="lowerRoman"/>
      <w:lvlText w:val="%6."/>
      <w:lvlJc w:val="right"/>
      <w:pPr>
        <w:ind w:left="4320" w:hanging="180"/>
      </w:pPr>
    </w:lvl>
    <w:lvl w:ilvl="6" w:tplc="75987934" w:tentative="1">
      <w:start w:val="1"/>
      <w:numFmt w:val="decimal"/>
      <w:lvlText w:val="%7."/>
      <w:lvlJc w:val="left"/>
      <w:pPr>
        <w:ind w:left="5040" w:hanging="360"/>
      </w:pPr>
    </w:lvl>
    <w:lvl w:ilvl="7" w:tplc="75987934" w:tentative="1">
      <w:start w:val="1"/>
      <w:numFmt w:val="lowerLetter"/>
      <w:lvlText w:val="%8."/>
      <w:lvlJc w:val="left"/>
      <w:pPr>
        <w:ind w:left="5760" w:hanging="360"/>
      </w:pPr>
    </w:lvl>
    <w:lvl w:ilvl="8" w:tplc="75987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5">
    <w:multiLevelType w:val="hybridMultilevel"/>
    <w:lvl w:ilvl="0" w:tplc="57836879">
      <w:start w:val="1"/>
      <w:numFmt w:val="decimal"/>
      <w:lvlText w:val="%1."/>
      <w:lvlJc w:val="left"/>
      <w:pPr>
        <w:ind w:left="720" w:hanging="360"/>
      </w:pPr>
    </w:lvl>
    <w:lvl w:ilvl="1" w:tplc="57836879" w:tentative="1">
      <w:start w:val="1"/>
      <w:numFmt w:val="lowerLetter"/>
      <w:lvlText w:val="%2."/>
      <w:lvlJc w:val="left"/>
      <w:pPr>
        <w:ind w:left="1440" w:hanging="360"/>
      </w:pPr>
    </w:lvl>
    <w:lvl w:ilvl="2" w:tplc="57836879" w:tentative="1">
      <w:start w:val="1"/>
      <w:numFmt w:val="lowerRoman"/>
      <w:lvlText w:val="%3."/>
      <w:lvlJc w:val="right"/>
      <w:pPr>
        <w:ind w:left="2160" w:hanging="180"/>
      </w:pPr>
    </w:lvl>
    <w:lvl w:ilvl="3" w:tplc="57836879" w:tentative="1">
      <w:start w:val="1"/>
      <w:numFmt w:val="decimal"/>
      <w:lvlText w:val="%4."/>
      <w:lvlJc w:val="left"/>
      <w:pPr>
        <w:ind w:left="2880" w:hanging="360"/>
      </w:pPr>
    </w:lvl>
    <w:lvl w:ilvl="4" w:tplc="57836879" w:tentative="1">
      <w:start w:val="1"/>
      <w:numFmt w:val="lowerLetter"/>
      <w:lvlText w:val="%5."/>
      <w:lvlJc w:val="left"/>
      <w:pPr>
        <w:ind w:left="3600" w:hanging="360"/>
      </w:pPr>
    </w:lvl>
    <w:lvl w:ilvl="5" w:tplc="57836879" w:tentative="1">
      <w:start w:val="1"/>
      <w:numFmt w:val="lowerRoman"/>
      <w:lvlText w:val="%6."/>
      <w:lvlJc w:val="right"/>
      <w:pPr>
        <w:ind w:left="4320" w:hanging="180"/>
      </w:pPr>
    </w:lvl>
    <w:lvl w:ilvl="6" w:tplc="57836879" w:tentative="1">
      <w:start w:val="1"/>
      <w:numFmt w:val="decimal"/>
      <w:lvlText w:val="%7."/>
      <w:lvlJc w:val="left"/>
      <w:pPr>
        <w:ind w:left="5040" w:hanging="360"/>
      </w:pPr>
    </w:lvl>
    <w:lvl w:ilvl="7" w:tplc="57836879" w:tentative="1">
      <w:start w:val="1"/>
      <w:numFmt w:val="lowerLetter"/>
      <w:lvlText w:val="%8."/>
      <w:lvlJc w:val="left"/>
      <w:pPr>
        <w:ind w:left="5760" w:hanging="360"/>
      </w:pPr>
    </w:lvl>
    <w:lvl w:ilvl="8" w:tplc="57836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4">
    <w:multiLevelType w:val="hybridMultilevel"/>
    <w:lvl w:ilvl="0" w:tplc="86913760">
      <w:start w:val="1"/>
      <w:numFmt w:val="decimal"/>
      <w:lvlText w:val="%1."/>
      <w:lvlJc w:val="left"/>
      <w:pPr>
        <w:ind w:left="720" w:hanging="360"/>
      </w:pPr>
    </w:lvl>
    <w:lvl w:ilvl="1" w:tplc="86913760" w:tentative="1">
      <w:start w:val="1"/>
      <w:numFmt w:val="lowerLetter"/>
      <w:lvlText w:val="%2."/>
      <w:lvlJc w:val="left"/>
      <w:pPr>
        <w:ind w:left="1440" w:hanging="360"/>
      </w:pPr>
    </w:lvl>
    <w:lvl w:ilvl="2" w:tplc="86913760" w:tentative="1">
      <w:start w:val="1"/>
      <w:numFmt w:val="lowerRoman"/>
      <w:lvlText w:val="%3."/>
      <w:lvlJc w:val="right"/>
      <w:pPr>
        <w:ind w:left="2160" w:hanging="180"/>
      </w:pPr>
    </w:lvl>
    <w:lvl w:ilvl="3" w:tplc="86913760" w:tentative="1">
      <w:start w:val="1"/>
      <w:numFmt w:val="decimal"/>
      <w:lvlText w:val="%4."/>
      <w:lvlJc w:val="left"/>
      <w:pPr>
        <w:ind w:left="2880" w:hanging="360"/>
      </w:pPr>
    </w:lvl>
    <w:lvl w:ilvl="4" w:tplc="86913760" w:tentative="1">
      <w:start w:val="1"/>
      <w:numFmt w:val="lowerLetter"/>
      <w:lvlText w:val="%5."/>
      <w:lvlJc w:val="left"/>
      <w:pPr>
        <w:ind w:left="3600" w:hanging="360"/>
      </w:pPr>
    </w:lvl>
    <w:lvl w:ilvl="5" w:tplc="86913760" w:tentative="1">
      <w:start w:val="1"/>
      <w:numFmt w:val="lowerRoman"/>
      <w:lvlText w:val="%6."/>
      <w:lvlJc w:val="right"/>
      <w:pPr>
        <w:ind w:left="4320" w:hanging="180"/>
      </w:pPr>
    </w:lvl>
    <w:lvl w:ilvl="6" w:tplc="86913760" w:tentative="1">
      <w:start w:val="1"/>
      <w:numFmt w:val="decimal"/>
      <w:lvlText w:val="%7."/>
      <w:lvlJc w:val="left"/>
      <w:pPr>
        <w:ind w:left="5040" w:hanging="360"/>
      </w:pPr>
    </w:lvl>
    <w:lvl w:ilvl="7" w:tplc="86913760" w:tentative="1">
      <w:start w:val="1"/>
      <w:numFmt w:val="lowerLetter"/>
      <w:lvlText w:val="%8."/>
      <w:lvlJc w:val="left"/>
      <w:pPr>
        <w:ind w:left="5760" w:hanging="360"/>
      </w:pPr>
    </w:lvl>
    <w:lvl w:ilvl="8" w:tplc="86913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3">
    <w:multiLevelType w:val="hybridMultilevel"/>
    <w:lvl w:ilvl="0" w:tplc="59667583">
      <w:start w:val="1"/>
      <w:numFmt w:val="decimal"/>
      <w:lvlText w:val="%1."/>
      <w:lvlJc w:val="left"/>
      <w:pPr>
        <w:ind w:left="720" w:hanging="360"/>
      </w:pPr>
    </w:lvl>
    <w:lvl w:ilvl="1" w:tplc="59667583" w:tentative="1">
      <w:start w:val="1"/>
      <w:numFmt w:val="lowerLetter"/>
      <w:lvlText w:val="%2."/>
      <w:lvlJc w:val="left"/>
      <w:pPr>
        <w:ind w:left="1440" w:hanging="360"/>
      </w:pPr>
    </w:lvl>
    <w:lvl w:ilvl="2" w:tplc="59667583" w:tentative="1">
      <w:start w:val="1"/>
      <w:numFmt w:val="lowerRoman"/>
      <w:lvlText w:val="%3."/>
      <w:lvlJc w:val="right"/>
      <w:pPr>
        <w:ind w:left="2160" w:hanging="180"/>
      </w:pPr>
    </w:lvl>
    <w:lvl w:ilvl="3" w:tplc="59667583" w:tentative="1">
      <w:start w:val="1"/>
      <w:numFmt w:val="decimal"/>
      <w:lvlText w:val="%4."/>
      <w:lvlJc w:val="left"/>
      <w:pPr>
        <w:ind w:left="2880" w:hanging="360"/>
      </w:pPr>
    </w:lvl>
    <w:lvl w:ilvl="4" w:tplc="59667583" w:tentative="1">
      <w:start w:val="1"/>
      <w:numFmt w:val="lowerLetter"/>
      <w:lvlText w:val="%5."/>
      <w:lvlJc w:val="left"/>
      <w:pPr>
        <w:ind w:left="3600" w:hanging="360"/>
      </w:pPr>
    </w:lvl>
    <w:lvl w:ilvl="5" w:tplc="59667583" w:tentative="1">
      <w:start w:val="1"/>
      <w:numFmt w:val="lowerRoman"/>
      <w:lvlText w:val="%6."/>
      <w:lvlJc w:val="right"/>
      <w:pPr>
        <w:ind w:left="4320" w:hanging="180"/>
      </w:pPr>
    </w:lvl>
    <w:lvl w:ilvl="6" w:tplc="59667583" w:tentative="1">
      <w:start w:val="1"/>
      <w:numFmt w:val="decimal"/>
      <w:lvlText w:val="%7."/>
      <w:lvlJc w:val="left"/>
      <w:pPr>
        <w:ind w:left="5040" w:hanging="360"/>
      </w:pPr>
    </w:lvl>
    <w:lvl w:ilvl="7" w:tplc="59667583" w:tentative="1">
      <w:start w:val="1"/>
      <w:numFmt w:val="lowerLetter"/>
      <w:lvlText w:val="%8."/>
      <w:lvlJc w:val="left"/>
      <w:pPr>
        <w:ind w:left="5760" w:hanging="360"/>
      </w:pPr>
    </w:lvl>
    <w:lvl w:ilvl="8" w:tplc="59667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2">
    <w:multiLevelType w:val="hybridMultilevel"/>
    <w:lvl w:ilvl="0" w:tplc="81761036">
      <w:start w:val="1"/>
      <w:numFmt w:val="decimal"/>
      <w:lvlText w:val="%1."/>
      <w:lvlJc w:val="left"/>
      <w:pPr>
        <w:ind w:left="720" w:hanging="360"/>
      </w:pPr>
    </w:lvl>
    <w:lvl w:ilvl="1" w:tplc="81761036" w:tentative="1">
      <w:start w:val="1"/>
      <w:numFmt w:val="lowerLetter"/>
      <w:lvlText w:val="%2."/>
      <w:lvlJc w:val="left"/>
      <w:pPr>
        <w:ind w:left="1440" w:hanging="360"/>
      </w:pPr>
    </w:lvl>
    <w:lvl w:ilvl="2" w:tplc="81761036" w:tentative="1">
      <w:start w:val="1"/>
      <w:numFmt w:val="lowerRoman"/>
      <w:lvlText w:val="%3."/>
      <w:lvlJc w:val="right"/>
      <w:pPr>
        <w:ind w:left="2160" w:hanging="180"/>
      </w:pPr>
    </w:lvl>
    <w:lvl w:ilvl="3" w:tplc="81761036" w:tentative="1">
      <w:start w:val="1"/>
      <w:numFmt w:val="decimal"/>
      <w:lvlText w:val="%4."/>
      <w:lvlJc w:val="left"/>
      <w:pPr>
        <w:ind w:left="2880" w:hanging="360"/>
      </w:pPr>
    </w:lvl>
    <w:lvl w:ilvl="4" w:tplc="81761036" w:tentative="1">
      <w:start w:val="1"/>
      <w:numFmt w:val="lowerLetter"/>
      <w:lvlText w:val="%5."/>
      <w:lvlJc w:val="left"/>
      <w:pPr>
        <w:ind w:left="3600" w:hanging="360"/>
      </w:pPr>
    </w:lvl>
    <w:lvl w:ilvl="5" w:tplc="81761036" w:tentative="1">
      <w:start w:val="1"/>
      <w:numFmt w:val="lowerRoman"/>
      <w:lvlText w:val="%6."/>
      <w:lvlJc w:val="right"/>
      <w:pPr>
        <w:ind w:left="4320" w:hanging="180"/>
      </w:pPr>
    </w:lvl>
    <w:lvl w:ilvl="6" w:tplc="81761036" w:tentative="1">
      <w:start w:val="1"/>
      <w:numFmt w:val="decimal"/>
      <w:lvlText w:val="%7."/>
      <w:lvlJc w:val="left"/>
      <w:pPr>
        <w:ind w:left="5040" w:hanging="360"/>
      </w:pPr>
    </w:lvl>
    <w:lvl w:ilvl="7" w:tplc="81761036" w:tentative="1">
      <w:start w:val="1"/>
      <w:numFmt w:val="lowerLetter"/>
      <w:lvlText w:val="%8."/>
      <w:lvlJc w:val="left"/>
      <w:pPr>
        <w:ind w:left="5760" w:hanging="360"/>
      </w:pPr>
    </w:lvl>
    <w:lvl w:ilvl="8" w:tplc="81761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1">
    <w:multiLevelType w:val="hybridMultilevel"/>
    <w:lvl w:ilvl="0" w:tplc="94549072">
      <w:start w:val="1"/>
      <w:numFmt w:val="decimal"/>
      <w:lvlText w:val="%1."/>
      <w:lvlJc w:val="left"/>
      <w:pPr>
        <w:ind w:left="720" w:hanging="360"/>
      </w:pPr>
    </w:lvl>
    <w:lvl w:ilvl="1" w:tplc="94549072" w:tentative="1">
      <w:start w:val="1"/>
      <w:numFmt w:val="lowerLetter"/>
      <w:lvlText w:val="%2."/>
      <w:lvlJc w:val="left"/>
      <w:pPr>
        <w:ind w:left="1440" w:hanging="360"/>
      </w:pPr>
    </w:lvl>
    <w:lvl w:ilvl="2" w:tplc="94549072" w:tentative="1">
      <w:start w:val="1"/>
      <w:numFmt w:val="lowerRoman"/>
      <w:lvlText w:val="%3."/>
      <w:lvlJc w:val="right"/>
      <w:pPr>
        <w:ind w:left="2160" w:hanging="180"/>
      </w:pPr>
    </w:lvl>
    <w:lvl w:ilvl="3" w:tplc="94549072" w:tentative="1">
      <w:start w:val="1"/>
      <w:numFmt w:val="decimal"/>
      <w:lvlText w:val="%4."/>
      <w:lvlJc w:val="left"/>
      <w:pPr>
        <w:ind w:left="2880" w:hanging="360"/>
      </w:pPr>
    </w:lvl>
    <w:lvl w:ilvl="4" w:tplc="94549072" w:tentative="1">
      <w:start w:val="1"/>
      <w:numFmt w:val="lowerLetter"/>
      <w:lvlText w:val="%5."/>
      <w:lvlJc w:val="left"/>
      <w:pPr>
        <w:ind w:left="3600" w:hanging="360"/>
      </w:pPr>
    </w:lvl>
    <w:lvl w:ilvl="5" w:tplc="94549072" w:tentative="1">
      <w:start w:val="1"/>
      <w:numFmt w:val="lowerRoman"/>
      <w:lvlText w:val="%6."/>
      <w:lvlJc w:val="right"/>
      <w:pPr>
        <w:ind w:left="4320" w:hanging="180"/>
      </w:pPr>
    </w:lvl>
    <w:lvl w:ilvl="6" w:tplc="94549072" w:tentative="1">
      <w:start w:val="1"/>
      <w:numFmt w:val="decimal"/>
      <w:lvlText w:val="%7."/>
      <w:lvlJc w:val="left"/>
      <w:pPr>
        <w:ind w:left="5040" w:hanging="360"/>
      </w:pPr>
    </w:lvl>
    <w:lvl w:ilvl="7" w:tplc="94549072" w:tentative="1">
      <w:start w:val="1"/>
      <w:numFmt w:val="lowerLetter"/>
      <w:lvlText w:val="%8."/>
      <w:lvlJc w:val="left"/>
      <w:pPr>
        <w:ind w:left="5760" w:hanging="360"/>
      </w:pPr>
    </w:lvl>
    <w:lvl w:ilvl="8" w:tplc="94549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0">
    <w:multiLevelType w:val="hybridMultilevel"/>
    <w:lvl w:ilvl="0" w:tplc="38056167">
      <w:start w:val="1"/>
      <w:numFmt w:val="decimal"/>
      <w:lvlText w:val="%1."/>
      <w:lvlJc w:val="left"/>
      <w:pPr>
        <w:ind w:left="720" w:hanging="360"/>
      </w:pPr>
    </w:lvl>
    <w:lvl w:ilvl="1" w:tplc="38056167" w:tentative="1">
      <w:start w:val="1"/>
      <w:numFmt w:val="lowerLetter"/>
      <w:lvlText w:val="%2."/>
      <w:lvlJc w:val="left"/>
      <w:pPr>
        <w:ind w:left="1440" w:hanging="360"/>
      </w:pPr>
    </w:lvl>
    <w:lvl w:ilvl="2" w:tplc="38056167" w:tentative="1">
      <w:start w:val="1"/>
      <w:numFmt w:val="lowerRoman"/>
      <w:lvlText w:val="%3."/>
      <w:lvlJc w:val="right"/>
      <w:pPr>
        <w:ind w:left="2160" w:hanging="180"/>
      </w:pPr>
    </w:lvl>
    <w:lvl w:ilvl="3" w:tplc="38056167" w:tentative="1">
      <w:start w:val="1"/>
      <w:numFmt w:val="decimal"/>
      <w:lvlText w:val="%4."/>
      <w:lvlJc w:val="left"/>
      <w:pPr>
        <w:ind w:left="2880" w:hanging="360"/>
      </w:pPr>
    </w:lvl>
    <w:lvl w:ilvl="4" w:tplc="38056167" w:tentative="1">
      <w:start w:val="1"/>
      <w:numFmt w:val="lowerLetter"/>
      <w:lvlText w:val="%5."/>
      <w:lvlJc w:val="left"/>
      <w:pPr>
        <w:ind w:left="3600" w:hanging="360"/>
      </w:pPr>
    </w:lvl>
    <w:lvl w:ilvl="5" w:tplc="38056167" w:tentative="1">
      <w:start w:val="1"/>
      <w:numFmt w:val="lowerRoman"/>
      <w:lvlText w:val="%6."/>
      <w:lvlJc w:val="right"/>
      <w:pPr>
        <w:ind w:left="4320" w:hanging="180"/>
      </w:pPr>
    </w:lvl>
    <w:lvl w:ilvl="6" w:tplc="38056167" w:tentative="1">
      <w:start w:val="1"/>
      <w:numFmt w:val="decimal"/>
      <w:lvlText w:val="%7."/>
      <w:lvlJc w:val="left"/>
      <w:pPr>
        <w:ind w:left="5040" w:hanging="360"/>
      </w:pPr>
    </w:lvl>
    <w:lvl w:ilvl="7" w:tplc="38056167" w:tentative="1">
      <w:start w:val="1"/>
      <w:numFmt w:val="lowerLetter"/>
      <w:lvlText w:val="%8."/>
      <w:lvlJc w:val="left"/>
      <w:pPr>
        <w:ind w:left="5760" w:hanging="360"/>
      </w:pPr>
    </w:lvl>
    <w:lvl w:ilvl="8" w:tplc="380561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9">
    <w:multiLevelType w:val="hybridMultilevel"/>
    <w:lvl w:ilvl="0" w:tplc="46421473">
      <w:start w:val="1"/>
      <w:numFmt w:val="decimal"/>
      <w:lvlText w:val="%1."/>
      <w:lvlJc w:val="left"/>
      <w:pPr>
        <w:ind w:left="720" w:hanging="360"/>
      </w:pPr>
    </w:lvl>
    <w:lvl w:ilvl="1" w:tplc="46421473" w:tentative="1">
      <w:start w:val="1"/>
      <w:numFmt w:val="lowerLetter"/>
      <w:lvlText w:val="%2."/>
      <w:lvlJc w:val="left"/>
      <w:pPr>
        <w:ind w:left="1440" w:hanging="360"/>
      </w:pPr>
    </w:lvl>
    <w:lvl w:ilvl="2" w:tplc="46421473" w:tentative="1">
      <w:start w:val="1"/>
      <w:numFmt w:val="lowerRoman"/>
      <w:lvlText w:val="%3."/>
      <w:lvlJc w:val="right"/>
      <w:pPr>
        <w:ind w:left="2160" w:hanging="180"/>
      </w:pPr>
    </w:lvl>
    <w:lvl w:ilvl="3" w:tplc="46421473" w:tentative="1">
      <w:start w:val="1"/>
      <w:numFmt w:val="decimal"/>
      <w:lvlText w:val="%4."/>
      <w:lvlJc w:val="left"/>
      <w:pPr>
        <w:ind w:left="2880" w:hanging="360"/>
      </w:pPr>
    </w:lvl>
    <w:lvl w:ilvl="4" w:tplc="46421473" w:tentative="1">
      <w:start w:val="1"/>
      <w:numFmt w:val="lowerLetter"/>
      <w:lvlText w:val="%5."/>
      <w:lvlJc w:val="left"/>
      <w:pPr>
        <w:ind w:left="3600" w:hanging="360"/>
      </w:pPr>
    </w:lvl>
    <w:lvl w:ilvl="5" w:tplc="46421473" w:tentative="1">
      <w:start w:val="1"/>
      <w:numFmt w:val="lowerRoman"/>
      <w:lvlText w:val="%6."/>
      <w:lvlJc w:val="right"/>
      <w:pPr>
        <w:ind w:left="4320" w:hanging="180"/>
      </w:pPr>
    </w:lvl>
    <w:lvl w:ilvl="6" w:tplc="46421473" w:tentative="1">
      <w:start w:val="1"/>
      <w:numFmt w:val="decimal"/>
      <w:lvlText w:val="%7."/>
      <w:lvlJc w:val="left"/>
      <w:pPr>
        <w:ind w:left="5040" w:hanging="360"/>
      </w:pPr>
    </w:lvl>
    <w:lvl w:ilvl="7" w:tplc="46421473" w:tentative="1">
      <w:start w:val="1"/>
      <w:numFmt w:val="lowerLetter"/>
      <w:lvlText w:val="%8."/>
      <w:lvlJc w:val="left"/>
      <w:pPr>
        <w:ind w:left="5760" w:hanging="360"/>
      </w:pPr>
    </w:lvl>
    <w:lvl w:ilvl="8" w:tplc="464214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8">
    <w:multiLevelType w:val="hybridMultilevel"/>
    <w:lvl w:ilvl="0" w:tplc="81370382">
      <w:start w:val="1"/>
      <w:numFmt w:val="decimal"/>
      <w:lvlText w:val="%1."/>
      <w:lvlJc w:val="left"/>
      <w:pPr>
        <w:ind w:left="720" w:hanging="360"/>
      </w:pPr>
    </w:lvl>
    <w:lvl w:ilvl="1" w:tplc="81370382" w:tentative="1">
      <w:start w:val="1"/>
      <w:numFmt w:val="lowerLetter"/>
      <w:lvlText w:val="%2."/>
      <w:lvlJc w:val="left"/>
      <w:pPr>
        <w:ind w:left="1440" w:hanging="360"/>
      </w:pPr>
    </w:lvl>
    <w:lvl w:ilvl="2" w:tplc="81370382" w:tentative="1">
      <w:start w:val="1"/>
      <w:numFmt w:val="lowerRoman"/>
      <w:lvlText w:val="%3."/>
      <w:lvlJc w:val="right"/>
      <w:pPr>
        <w:ind w:left="2160" w:hanging="180"/>
      </w:pPr>
    </w:lvl>
    <w:lvl w:ilvl="3" w:tplc="81370382" w:tentative="1">
      <w:start w:val="1"/>
      <w:numFmt w:val="decimal"/>
      <w:lvlText w:val="%4."/>
      <w:lvlJc w:val="left"/>
      <w:pPr>
        <w:ind w:left="2880" w:hanging="360"/>
      </w:pPr>
    </w:lvl>
    <w:lvl w:ilvl="4" w:tplc="81370382" w:tentative="1">
      <w:start w:val="1"/>
      <w:numFmt w:val="lowerLetter"/>
      <w:lvlText w:val="%5."/>
      <w:lvlJc w:val="left"/>
      <w:pPr>
        <w:ind w:left="3600" w:hanging="360"/>
      </w:pPr>
    </w:lvl>
    <w:lvl w:ilvl="5" w:tplc="81370382" w:tentative="1">
      <w:start w:val="1"/>
      <w:numFmt w:val="lowerRoman"/>
      <w:lvlText w:val="%6."/>
      <w:lvlJc w:val="right"/>
      <w:pPr>
        <w:ind w:left="4320" w:hanging="180"/>
      </w:pPr>
    </w:lvl>
    <w:lvl w:ilvl="6" w:tplc="81370382" w:tentative="1">
      <w:start w:val="1"/>
      <w:numFmt w:val="decimal"/>
      <w:lvlText w:val="%7."/>
      <w:lvlJc w:val="left"/>
      <w:pPr>
        <w:ind w:left="5040" w:hanging="360"/>
      </w:pPr>
    </w:lvl>
    <w:lvl w:ilvl="7" w:tplc="81370382" w:tentative="1">
      <w:start w:val="1"/>
      <w:numFmt w:val="lowerLetter"/>
      <w:lvlText w:val="%8."/>
      <w:lvlJc w:val="left"/>
      <w:pPr>
        <w:ind w:left="5760" w:hanging="360"/>
      </w:pPr>
    </w:lvl>
    <w:lvl w:ilvl="8" w:tplc="81370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7">
    <w:multiLevelType w:val="hybridMultilevel"/>
    <w:lvl w:ilvl="0" w:tplc="42864278">
      <w:start w:val="1"/>
      <w:numFmt w:val="decimal"/>
      <w:lvlText w:val="%1."/>
      <w:lvlJc w:val="left"/>
      <w:pPr>
        <w:ind w:left="720" w:hanging="360"/>
      </w:pPr>
    </w:lvl>
    <w:lvl w:ilvl="1" w:tplc="42864278" w:tentative="1">
      <w:start w:val="1"/>
      <w:numFmt w:val="lowerLetter"/>
      <w:lvlText w:val="%2."/>
      <w:lvlJc w:val="left"/>
      <w:pPr>
        <w:ind w:left="1440" w:hanging="360"/>
      </w:pPr>
    </w:lvl>
    <w:lvl w:ilvl="2" w:tplc="42864278" w:tentative="1">
      <w:start w:val="1"/>
      <w:numFmt w:val="lowerRoman"/>
      <w:lvlText w:val="%3."/>
      <w:lvlJc w:val="right"/>
      <w:pPr>
        <w:ind w:left="2160" w:hanging="180"/>
      </w:pPr>
    </w:lvl>
    <w:lvl w:ilvl="3" w:tplc="42864278" w:tentative="1">
      <w:start w:val="1"/>
      <w:numFmt w:val="decimal"/>
      <w:lvlText w:val="%4."/>
      <w:lvlJc w:val="left"/>
      <w:pPr>
        <w:ind w:left="2880" w:hanging="360"/>
      </w:pPr>
    </w:lvl>
    <w:lvl w:ilvl="4" w:tplc="42864278" w:tentative="1">
      <w:start w:val="1"/>
      <w:numFmt w:val="lowerLetter"/>
      <w:lvlText w:val="%5."/>
      <w:lvlJc w:val="left"/>
      <w:pPr>
        <w:ind w:left="3600" w:hanging="360"/>
      </w:pPr>
    </w:lvl>
    <w:lvl w:ilvl="5" w:tplc="42864278" w:tentative="1">
      <w:start w:val="1"/>
      <w:numFmt w:val="lowerRoman"/>
      <w:lvlText w:val="%6."/>
      <w:lvlJc w:val="right"/>
      <w:pPr>
        <w:ind w:left="4320" w:hanging="180"/>
      </w:pPr>
    </w:lvl>
    <w:lvl w:ilvl="6" w:tplc="42864278" w:tentative="1">
      <w:start w:val="1"/>
      <w:numFmt w:val="decimal"/>
      <w:lvlText w:val="%7."/>
      <w:lvlJc w:val="left"/>
      <w:pPr>
        <w:ind w:left="5040" w:hanging="360"/>
      </w:pPr>
    </w:lvl>
    <w:lvl w:ilvl="7" w:tplc="42864278" w:tentative="1">
      <w:start w:val="1"/>
      <w:numFmt w:val="lowerLetter"/>
      <w:lvlText w:val="%8."/>
      <w:lvlJc w:val="left"/>
      <w:pPr>
        <w:ind w:left="5760" w:hanging="360"/>
      </w:pPr>
    </w:lvl>
    <w:lvl w:ilvl="8" w:tplc="42864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6">
    <w:multiLevelType w:val="hybridMultilevel"/>
    <w:lvl w:ilvl="0" w:tplc="33961466">
      <w:start w:val="1"/>
      <w:numFmt w:val="decimal"/>
      <w:lvlText w:val="%1."/>
      <w:lvlJc w:val="left"/>
      <w:pPr>
        <w:ind w:left="720" w:hanging="360"/>
      </w:pPr>
    </w:lvl>
    <w:lvl w:ilvl="1" w:tplc="33961466" w:tentative="1">
      <w:start w:val="1"/>
      <w:numFmt w:val="lowerLetter"/>
      <w:lvlText w:val="%2."/>
      <w:lvlJc w:val="left"/>
      <w:pPr>
        <w:ind w:left="1440" w:hanging="360"/>
      </w:pPr>
    </w:lvl>
    <w:lvl w:ilvl="2" w:tplc="33961466" w:tentative="1">
      <w:start w:val="1"/>
      <w:numFmt w:val="lowerRoman"/>
      <w:lvlText w:val="%3."/>
      <w:lvlJc w:val="right"/>
      <w:pPr>
        <w:ind w:left="2160" w:hanging="180"/>
      </w:pPr>
    </w:lvl>
    <w:lvl w:ilvl="3" w:tplc="33961466" w:tentative="1">
      <w:start w:val="1"/>
      <w:numFmt w:val="decimal"/>
      <w:lvlText w:val="%4."/>
      <w:lvlJc w:val="left"/>
      <w:pPr>
        <w:ind w:left="2880" w:hanging="360"/>
      </w:pPr>
    </w:lvl>
    <w:lvl w:ilvl="4" w:tplc="33961466" w:tentative="1">
      <w:start w:val="1"/>
      <w:numFmt w:val="lowerLetter"/>
      <w:lvlText w:val="%5."/>
      <w:lvlJc w:val="left"/>
      <w:pPr>
        <w:ind w:left="3600" w:hanging="360"/>
      </w:pPr>
    </w:lvl>
    <w:lvl w:ilvl="5" w:tplc="33961466" w:tentative="1">
      <w:start w:val="1"/>
      <w:numFmt w:val="lowerRoman"/>
      <w:lvlText w:val="%6."/>
      <w:lvlJc w:val="right"/>
      <w:pPr>
        <w:ind w:left="4320" w:hanging="180"/>
      </w:pPr>
    </w:lvl>
    <w:lvl w:ilvl="6" w:tplc="33961466" w:tentative="1">
      <w:start w:val="1"/>
      <w:numFmt w:val="decimal"/>
      <w:lvlText w:val="%7."/>
      <w:lvlJc w:val="left"/>
      <w:pPr>
        <w:ind w:left="5040" w:hanging="360"/>
      </w:pPr>
    </w:lvl>
    <w:lvl w:ilvl="7" w:tplc="33961466" w:tentative="1">
      <w:start w:val="1"/>
      <w:numFmt w:val="lowerLetter"/>
      <w:lvlText w:val="%8."/>
      <w:lvlJc w:val="left"/>
      <w:pPr>
        <w:ind w:left="5760" w:hanging="360"/>
      </w:pPr>
    </w:lvl>
    <w:lvl w:ilvl="8" w:tplc="339614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5">
    <w:multiLevelType w:val="hybridMultilevel"/>
    <w:lvl w:ilvl="0" w:tplc="93642250">
      <w:start w:val="1"/>
      <w:numFmt w:val="decimal"/>
      <w:lvlText w:val="%1."/>
      <w:lvlJc w:val="left"/>
      <w:pPr>
        <w:ind w:left="720" w:hanging="360"/>
      </w:pPr>
    </w:lvl>
    <w:lvl w:ilvl="1" w:tplc="93642250" w:tentative="1">
      <w:start w:val="1"/>
      <w:numFmt w:val="lowerLetter"/>
      <w:lvlText w:val="%2."/>
      <w:lvlJc w:val="left"/>
      <w:pPr>
        <w:ind w:left="1440" w:hanging="360"/>
      </w:pPr>
    </w:lvl>
    <w:lvl w:ilvl="2" w:tplc="93642250" w:tentative="1">
      <w:start w:val="1"/>
      <w:numFmt w:val="lowerRoman"/>
      <w:lvlText w:val="%3."/>
      <w:lvlJc w:val="right"/>
      <w:pPr>
        <w:ind w:left="2160" w:hanging="180"/>
      </w:pPr>
    </w:lvl>
    <w:lvl w:ilvl="3" w:tplc="93642250" w:tentative="1">
      <w:start w:val="1"/>
      <w:numFmt w:val="decimal"/>
      <w:lvlText w:val="%4."/>
      <w:lvlJc w:val="left"/>
      <w:pPr>
        <w:ind w:left="2880" w:hanging="360"/>
      </w:pPr>
    </w:lvl>
    <w:lvl w:ilvl="4" w:tplc="93642250" w:tentative="1">
      <w:start w:val="1"/>
      <w:numFmt w:val="lowerLetter"/>
      <w:lvlText w:val="%5."/>
      <w:lvlJc w:val="left"/>
      <w:pPr>
        <w:ind w:left="3600" w:hanging="360"/>
      </w:pPr>
    </w:lvl>
    <w:lvl w:ilvl="5" w:tplc="93642250" w:tentative="1">
      <w:start w:val="1"/>
      <w:numFmt w:val="lowerRoman"/>
      <w:lvlText w:val="%6."/>
      <w:lvlJc w:val="right"/>
      <w:pPr>
        <w:ind w:left="4320" w:hanging="180"/>
      </w:pPr>
    </w:lvl>
    <w:lvl w:ilvl="6" w:tplc="93642250" w:tentative="1">
      <w:start w:val="1"/>
      <w:numFmt w:val="decimal"/>
      <w:lvlText w:val="%7."/>
      <w:lvlJc w:val="left"/>
      <w:pPr>
        <w:ind w:left="5040" w:hanging="360"/>
      </w:pPr>
    </w:lvl>
    <w:lvl w:ilvl="7" w:tplc="93642250" w:tentative="1">
      <w:start w:val="1"/>
      <w:numFmt w:val="lowerLetter"/>
      <w:lvlText w:val="%8."/>
      <w:lvlJc w:val="left"/>
      <w:pPr>
        <w:ind w:left="5760" w:hanging="360"/>
      </w:pPr>
    </w:lvl>
    <w:lvl w:ilvl="8" w:tplc="93642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4">
    <w:multiLevelType w:val="hybridMultilevel"/>
    <w:lvl w:ilvl="0" w:tplc="49113977">
      <w:start w:val="1"/>
      <w:numFmt w:val="decimal"/>
      <w:lvlText w:val="%1."/>
      <w:lvlJc w:val="left"/>
      <w:pPr>
        <w:ind w:left="720" w:hanging="360"/>
      </w:pPr>
    </w:lvl>
    <w:lvl w:ilvl="1" w:tplc="49113977" w:tentative="1">
      <w:start w:val="1"/>
      <w:numFmt w:val="lowerLetter"/>
      <w:lvlText w:val="%2."/>
      <w:lvlJc w:val="left"/>
      <w:pPr>
        <w:ind w:left="1440" w:hanging="360"/>
      </w:pPr>
    </w:lvl>
    <w:lvl w:ilvl="2" w:tplc="49113977" w:tentative="1">
      <w:start w:val="1"/>
      <w:numFmt w:val="lowerRoman"/>
      <w:lvlText w:val="%3."/>
      <w:lvlJc w:val="right"/>
      <w:pPr>
        <w:ind w:left="2160" w:hanging="180"/>
      </w:pPr>
    </w:lvl>
    <w:lvl w:ilvl="3" w:tplc="49113977" w:tentative="1">
      <w:start w:val="1"/>
      <w:numFmt w:val="decimal"/>
      <w:lvlText w:val="%4."/>
      <w:lvlJc w:val="left"/>
      <w:pPr>
        <w:ind w:left="2880" w:hanging="360"/>
      </w:pPr>
    </w:lvl>
    <w:lvl w:ilvl="4" w:tplc="49113977" w:tentative="1">
      <w:start w:val="1"/>
      <w:numFmt w:val="lowerLetter"/>
      <w:lvlText w:val="%5."/>
      <w:lvlJc w:val="left"/>
      <w:pPr>
        <w:ind w:left="3600" w:hanging="360"/>
      </w:pPr>
    </w:lvl>
    <w:lvl w:ilvl="5" w:tplc="49113977" w:tentative="1">
      <w:start w:val="1"/>
      <w:numFmt w:val="lowerRoman"/>
      <w:lvlText w:val="%6."/>
      <w:lvlJc w:val="right"/>
      <w:pPr>
        <w:ind w:left="4320" w:hanging="180"/>
      </w:pPr>
    </w:lvl>
    <w:lvl w:ilvl="6" w:tplc="49113977" w:tentative="1">
      <w:start w:val="1"/>
      <w:numFmt w:val="decimal"/>
      <w:lvlText w:val="%7."/>
      <w:lvlJc w:val="left"/>
      <w:pPr>
        <w:ind w:left="5040" w:hanging="360"/>
      </w:pPr>
    </w:lvl>
    <w:lvl w:ilvl="7" w:tplc="49113977" w:tentative="1">
      <w:start w:val="1"/>
      <w:numFmt w:val="lowerLetter"/>
      <w:lvlText w:val="%8."/>
      <w:lvlJc w:val="left"/>
      <w:pPr>
        <w:ind w:left="5760" w:hanging="360"/>
      </w:pPr>
    </w:lvl>
    <w:lvl w:ilvl="8" w:tplc="49113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3">
    <w:multiLevelType w:val="hybridMultilevel"/>
    <w:lvl w:ilvl="0" w:tplc="26550419">
      <w:start w:val="1"/>
      <w:numFmt w:val="decimal"/>
      <w:lvlText w:val="%1."/>
      <w:lvlJc w:val="left"/>
      <w:pPr>
        <w:ind w:left="720" w:hanging="360"/>
      </w:pPr>
    </w:lvl>
    <w:lvl w:ilvl="1" w:tplc="26550419" w:tentative="1">
      <w:start w:val="1"/>
      <w:numFmt w:val="lowerLetter"/>
      <w:lvlText w:val="%2."/>
      <w:lvlJc w:val="left"/>
      <w:pPr>
        <w:ind w:left="1440" w:hanging="360"/>
      </w:pPr>
    </w:lvl>
    <w:lvl w:ilvl="2" w:tplc="26550419" w:tentative="1">
      <w:start w:val="1"/>
      <w:numFmt w:val="lowerRoman"/>
      <w:lvlText w:val="%3."/>
      <w:lvlJc w:val="right"/>
      <w:pPr>
        <w:ind w:left="2160" w:hanging="180"/>
      </w:pPr>
    </w:lvl>
    <w:lvl w:ilvl="3" w:tplc="26550419" w:tentative="1">
      <w:start w:val="1"/>
      <w:numFmt w:val="decimal"/>
      <w:lvlText w:val="%4."/>
      <w:lvlJc w:val="left"/>
      <w:pPr>
        <w:ind w:left="2880" w:hanging="360"/>
      </w:pPr>
    </w:lvl>
    <w:lvl w:ilvl="4" w:tplc="26550419" w:tentative="1">
      <w:start w:val="1"/>
      <w:numFmt w:val="lowerLetter"/>
      <w:lvlText w:val="%5."/>
      <w:lvlJc w:val="left"/>
      <w:pPr>
        <w:ind w:left="3600" w:hanging="360"/>
      </w:pPr>
    </w:lvl>
    <w:lvl w:ilvl="5" w:tplc="26550419" w:tentative="1">
      <w:start w:val="1"/>
      <w:numFmt w:val="lowerRoman"/>
      <w:lvlText w:val="%6."/>
      <w:lvlJc w:val="right"/>
      <w:pPr>
        <w:ind w:left="4320" w:hanging="180"/>
      </w:pPr>
    </w:lvl>
    <w:lvl w:ilvl="6" w:tplc="26550419" w:tentative="1">
      <w:start w:val="1"/>
      <w:numFmt w:val="decimal"/>
      <w:lvlText w:val="%7."/>
      <w:lvlJc w:val="left"/>
      <w:pPr>
        <w:ind w:left="5040" w:hanging="360"/>
      </w:pPr>
    </w:lvl>
    <w:lvl w:ilvl="7" w:tplc="26550419" w:tentative="1">
      <w:start w:val="1"/>
      <w:numFmt w:val="lowerLetter"/>
      <w:lvlText w:val="%8."/>
      <w:lvlJc w:val="left"/>
      <w:pPr>
        <w:ind w:left="5760" w:hanging="360"/>
      </w:pPr>
    </w:lvl>
    <w:lvl w:ilvl="8" w:tplc="26550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2">
    <w:multiLevelType w:val="hybridMultilevel"/>
    <w:lvl w:ilvl="0" w:tplc="96907312">
      <w:start w:val="1"/>
      <w:numFmt w:val="decimal"/>
      <w:lvlText w:val="%1."/>
      <w:lvlJc w:val="left"/>
      <w:pPr>
        <w:ind w:left="720" w:hanging="360"/>
      </w:pPr>
    </w:lvl>
    <w:lvl w:ilvl="1" w:tplc="96907312" w:tentative="1">
      <w:start w:val="1"/>
      <w:numFmt w:val="lowerLetter"/>
      <w:lvlText w:val="%2."/>
      <w:lvlJc w:val="left"/>
      <w:pPr>
        <w:ind w:left="1440" w:hanging="360"/>
      </w:pPr>
    </w:lvl>
    <w:lvl w:ilvl="2" w:tplc="96907312" w:tentative="1">
      <w:start w:val="1"/>
      <w:numFmt w:val="lowerRoman"/>
      <w:lvlText w:val="%3."/>
      <w:lvlJc w:val="right"/>
      <w:pPr>
        <w:ind w:left="2160" w:hanging="180"/>
      </w:pPr>
    </w:lvl>
    <w:lvl w:ilvl="3" w:tplc="96907312" w:tentative="1">
      <w:start w:val="1"/>
      <w:numFmt w:val="decimal"/>
      <w:lvlText w:val="%4."/>
      <w:lvlJc w:val="left"/>
      <w:pPr>
        <w:ind w:left="2880" w:hanging="360"/>
      </w:pPr>
    </w:lvl>
    <w:lvl w:ilvl="4" w:tplc="96907312" w:tentative="1">
      <w:start w:val="1"/>
      <w:numFmt w:val="lowerLetter"/>
      <w:lvlText w:val="%5."/>
      <w:lvlJc w:val="left"/>
      <w:pPr>
        <w:ind w:left="3600" w:hanging="360"/>
      </w:pPr>
    </w:lvl>
    <w:lvl w:ilvl="5" w:tplc="96907312" w:tentative="1">
      <w:start w:val="1"/>
      <w:numFmt w:val="lowerRoman"/>
      <w:lvlText w:val="%6."/>
      <w:lvlJc w:val="right"/>
      <w:pPr>
        <w:ind w:left="4320" w:hanging="180"/>
      </w:pPr>
    </w:lvl>
    <w:lvl w:ilvl="6" w:tplc="96907312" w:tentative="1">
      <w:start w:val="1"/>
      <w:numFmt w:val="decimal"/>
      <w:lvlText w:val="%7."/>
      <w:lvlJc w:val="left"/>
      <w:pPr>
        <w:ind w:left="5040" w:hanging="360"/>
      </w:pPr>
    </w:lvl>
    <w:lvl w:ilvl="7" w:tplc="96907312" w:tentative="1">
      <w:start w:val="1"/>
      <w:numFmt w:val="lowerLetter"/>
      <w:lvlText w:val="%8."/>
      <w:lvlJc w:val="left"/>
      <w:pPr>
        <w:ind w:left="5760" w:hanging="360"/>
      </w:pPr>
    </w:lvl>
    <w:lvl w:ilvl="8" w:tplc="96907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1">
    <w:multiLevelType w:val="hybridMultilevel"/>
    <w:lvl w:ilvl="0" w:tplc="52134708">
      <w:start w:val="1"/>
      <w:numFmt w:val="decimal"/>
      <w:lvlText w:val="%1."/>
      <w:lvlJc w:val="left"/>
      <w:pPr>
        <w:ind w:left="720" w:hanging="360"/>
      </w:pPr>
    </w:lvl>
    <w:lvl w:ilvl="1" w:tplc="52134708" w:tentative="1">
      <w:start w:val="1"/>
      <w:numFmt w:val="lowerLetter"/>
      <w:lvlText w:val="%2."/>
      <w:lvlJc w:val="left"/>
      <w:pPr>
        <w:ind w:left="1440" w:hanging="360"/>
      </w:pPr>
    </w:lvl>
    <w:lvl w:ilvl="2" w:tplc="52134708" w:tentative="1">
      <w:start w:val="1"/>
      <w:numFmt w:val="lowerRoman"/>
      <w:lvlText w:val="%3."/>
      <w:lvlJc w:val="right"/>
      <w:pPr>
        <w:ind w:left="2160" w:hanging="180"/>
      </w:pPr>
    </w:lvl>
    <w:lvl w:ilvl="3" w:tplc="52134708" w:tentative="1">
      <w:start w:val="1"/>
      <w:numFmt w:val="decimal"/>
      <w:lvlText w:val="%4."/>
      <w:lvlJc w:val="left"/>
      <w:pPr>
        <w:ind w:left="2880" w:hanging="360"/>
      </w:pPr>
    </w:lvl>
    <w:lvl w:ilvl="4" w:tplc="52134708" w:tentative="1">
      <w:start w:val="1"/>
      <w:numFmt w:val="lowerLetter"/>
      <w:lvlText w:val="%5."/>
      <w:lvlJc w:val="left"/>
      <w:pPr>
        <w:ind w:left="3600" w:hanging="360"/>
      </w:pPr>
    </w:lvl>
    <w:lvl w:ilvl="5" w:tplc="52134708" w:tentative="1">
      <w:start w:val="1"/>
      <w:numFmt w:val="lowerRoman"/>
      <w:lvlText w:val="%6."/>
      <w:lvlJc w:val="right"/>
      <w:pPr>
        <w:ind w:left="4320" w:hanging="180"/>
      </w:pPr>
    </w:lvl>
    <w:lvl w:ilvl="6" w:tplc="52134708" w:tentative="1">
      <w:start w:val="1"/>
      <w:numFmt w:val="decimal"/>
      <w:lvlText w:val="%7."/>
      <w:lvlJc w:val="left"/>
      <w:pPr>
        <w:ind w:left="5040" w:hanging="360"/>
      </w:pPr>
    </w:lvl>
    <w:lvl w:ilvl="7" w:tplc="52134708" w:tentative="1">
      <w:start w:val="1"/>
      <w:numFmt w:val="lowerLetter"/>
      <w:lvlText w:val="%8."/>
      <w:lvlJc w:val="left"/>
      <w:pPr>
        <w:ind w:left="5760" w:hanging="360"/>
      </w:pPr>
    </w:lvl>
    <w:lvl w:ilvl="8" w:tplc="521347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0">
    <w:multiLevelType w:val="hybridMultilevel"/>
    <w:lvl w:ilvl="0" w:tplc="40605938">
      <w:start w:val="1"/>
      <w:numFmt w:val="decimal"/>
      <w:lvlText w:val="%1."/>
      <w:lvlJc w:val="left"/>
      <w:pPr>
        <w:ind w:left="720" w:hanging="360"/>
      </w:pPr>
    </w:lvl>
    <w:lvl w:ilvl="1" w:tplc="40605938" w:tentative="1">
      <w:start w:val="1"/>
      <w:numFmt w:val="lowerLetter"/>
      <w:lvlText w:val="%2."/>
      <w:lvlJc w:val="left"/>
      <w:pPr>
        <w:ind w:left="1440" w:hanging="360"/>
      </w:pPr>
    </w:lvl>
    <w:lvl w:ilvl="2" w:tplc="40605938" w:tentative="1">
      <w:start w:val="1"/>
      <w:numFmt w:val="lowerRoman"/>
      <w:lvlText w:val="%3."/>
      <w:lvlJc w:val="right"/>
      <w:pPr>
        <w:ind w:left="2160" w:hanging="180"/>
      </w:pPr>
    </w:lvl>
    <w:lvl w:ilvl="3" w:tplc="40605938" w:tentative="1">
      <w:start w:val="1"/>
      <w:numFmt w:val="decimal"/>
      <w:lvlText w:val="%4."/>
      <w:lvlJc w:val="left"/>
      <w:pPr>
        <w:ind w:left="2880" w:hanging="360"/>
      </w:pPr>
    </w:lvl>
    <w:lvl w:ilvl="4" w:tplc="40605938" w:tentative="1">
      <w:start w:val="1"/>
      <w:numFmt w:val="lowerLetter"/>
      <w:lvlText w:val="%5."/>
      <w:lvlJc w:val="left"/>
      <w:pPr>
        <w:ind w:left="3600" w:hanging="360"/>
      </w:pPr>
    </w:lvl>
    <w:lvl w:ilvl="5" w:tplc="40605938" w:tentative="1">
      <w:start w:val="1"/>
      <w:numFmt w:val="lowerRoman"/>
      <w:lvlText w:val="%6."/>
      <w:lvlJc w:val="right"/>
      <w:pPr>
        <w:ind w:left="4320" w:hanging="180"/>
      </w:pPr>
    </w:lvl>
    <w:lvl w:ilvl="6" w:tplc="40605938" w:tentative="1">
      <w:start w:val="1"/>
      <w:numFmt w:val="decimal"/>
      <w:lvlText w:val="%7."/>
      <w:lvlJc w:val="left"/>
      <w:pPr>
        <w:ind w:left="5040" w:hanging="360"/>
      </w:pPr>
    </w:lvl>
    <w:lvl w:ilvl="7" w:tplc="40605938" w:tentative="1">
      <w:start w:val="1"/>
      <w:numFmt w:val="lowerLetter"/>
      <w:lvlText w:val="%8."/>
      <w:lvlJc w:val="left"/>
      <w:pPr>
        <w:ind w:left="5760" w:hanging="360"/>
      </w:pPr>
    </w:lvl>
    <w:lvl w:ilvl="8" w:tplc="40605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9">
    <w:multiLevelType w:val="hybridMultilevel"/>
    <w:lvl w:ilvl="0" w:tplc="73440761">
      <w:start w:val="1"/>
      <w:numFmt w:val="decimal"/>
      <w:lvlText w:val="%1."/>
      <w:lvlJc w:val="left"/>
      <w:pPr>
        <w:ind w:left="720" w:hanging="360"/>
      </w:pPr>
    </w:lvl>
    <w:lvl w:ilvl="1" w:tplc="73440761" w:tentative="1">
      <w:start w:val="1"/>
      <w:numFmt w:val="lowerLetter"/>
      <w:lvlText w:val="%2."/>
      <w:lvlJc w:val="left"/>
      <w:pPr>
        <w:ind w:left="1440" w:hanging="360"/>
      </w:pPr>
    </w:lvl>
    <w:lvl w:ilvl="2" w:tplc="73440761" w:tentative="1">
      <w:start w:val="1"/>
      <w:numFmt w:val="lowerRoman"/>
      <w:lvlText w:val="%3."/>
      <w:lvlJc w:val="right"/>
      <w:pPr>
        <w:ind w:left="2160" w:hanging="180"/>
      </w:pPr>
    </w:lvl>
    <w:lvl w:ilvl="3" w:tplc="73440761" w:tentative="1">
      <w:start w:val="1"/>
      <w:numFmt w:val="decimal"/>
      <w:lvlText w:val="%4."/>
      <w:lvlJc w:val="left"/>
      <w:pPr>
        <w:ind w:left="2880" w:hanging="360"/>
      </w:pPr>
    </w:lvl>
    <w:lvl w:ilvl="4" w:tplc="73440761" w:tentative="1">
      <w:start w:val="1"/>
      <w:numFmt w:val="lowerLetter"/>
      <w:lvlText w:val="%5."/>
      <w:lvlJc w:val="left"/>
      <w:pPr>
        <w:ind w:left="3600" w:hanging="360"/>
      </w:pPr>
    </w:lvl>
    <w:lvl w:ilvl="5" w:tplc="73440761" w:tentative="1">
      <w:start w:val="1"/>
      <w:numFmt w:val="lowerRoman"/>
      <w:lvlText w:val="%6."/>
      <w:lvlJc w:val="right"/>
      <w:pPr>
        <w:ind w:left="4320" w:hanging="180"/>
      </w:pPr>
    </w:lvl>
    <w:lvl w:ilvl="6" w:tplc="73440761" w:tentative="1">
      <w:start w:val="1"/>
      <w:numFmt w:val="decimal"/>
      <w:lvlText w:val="%7."/>
      <w:lvlJc w:val="left"/>
      <w:pPr>
        <w:ind w:left="5040" w:hanging="360"/>
      </w:pPr>
    </w:lvl>
    <w:lvl w:ilvl="7" w:tplc="73440761" w:tentative="1">
      <w:start w:val="1"/>
      <w:numFmt w:val="lowerLetter"/>
      <w:lvlText w:val="%8."/>
      <w:lvlJc w:val="left"/>
      <w:pPr>
        <w:ind w:left="5760" w:hanging="360"/>
      </w:pPr>
    </w:lvl>
    <w:lvl w:ilvl="8" w:tplc="73440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8">
    <w:multiLevelType w:val="hybridMultilevel"/>
    <w:lvl w:ilvl="0" w:tplc="38584379">
      <w:start w:val="1"/>
      <w:numFmt w:val="decimal"/>
      <w:lvlText w:val="%1."/>
      <w:lvlJc w:val="left"/>
      <w:pPr>
        <w:ind w:left="720" w:hanging="360"/>
      </w:pPr>
    </w:lvl>
    <w:lvl w:ilvl="1" w:tplc="38584379" w:tentative="1">
      <w:start w:val="1"/>
      <w:numFmt w:val="lowerLetter"/>
      <w:lvlText w:val="%2."/>
      <w:lvlJc w:val="left"/>
      <w:pPr>
        <w:ind w:left="1440" w:hanging="360"/>
      </w:pPr>
    </w:lvl>
    <w:lvl w:ilvl="2" w:tplc="38584379" w:tentative="1">
      <w:start w:val="1"/>
      <w:numFmt w:val="lowerRoman"/>
      <w:lvlText w:val="%3."/>
      <w:lvlJc w:val="right"/>
      <w:pPr>
        <w:ind w:left="2160" w:hanging="180"/>
      </w:pPr>
    </w:lvl>
    <w:lvl w:ilvl="3" w:tplc="38584379" w:tentative="1">
      <w:start w:val="1"/>
      <w:numFmt w:val="decimal"/>
      <w:lvlText w:val="%4."/>
      <w:lvlJc w:val="left"/>
      <w:pPr>
        <w:ind w:left="2880" w:hanging="360"/>
      </w:pPr>
    </w:lvl>
    <w:lvl w:ilvl="4" w:tplc="38584379" w:tentative="1">
      <w:start w:val="1"/>
      <w:numFmt w:val="lowerLetter"/>
      <w:lvlText w:val="%5."/>
      <w:lvlJc w:val="left"/>
      <w:pPr>
        <w:ind w:left="3600" w:hanging="360"/>
      </w:pPr>
    </w:lvl>
    <w:lvl w:ilvl="5" w:tplc="38584379" w:tentative="1">
      <w:start w:val="1"/>
      <w:numFmt w:val="lowerRoman"/>
      <w:lvlText w:val="%6."/>
      <w:lvlJc w:val="right"/>
      <w:pPr>
        <w:ind w:left="4320" w:hanging="180"/>
      </w:pPr>
    </w:lvl>
    <w:lvl w:ilvl="6" w:tplc="38584379" w:tentative="1">
      <w:start w:val="1"/>
      <w:numFmt w:val="decimal"/>
      <w:lvlText w:val="%7."/>
      <w:lvlJc w:val="left"/>
      <w:pPr>
        <w:ind w:left="5040" w:hanging="360"/>
      </w:pPr>
    </w:lvl>
    <w:lvl w:ilvl="7" w:tplc="38584379" w:tentative="1">
      <w:start w:val="1"/>
      <w:numFmt w:val="lowerLetter"/>
      <w:lvlText w:val="%8."/>
      <w:lvlJc w:val="left"/>
      <w:pPr>
        <w:ind w:left="5760" w:hanging="360"/>
      </w:pPr>
    </w:lvl>
    <w:lvl w:ilvl="8" w:tplc="38584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7">
    <w:multiLevelType w:val="hybridMultilevel"/>
    <w:lvl w:ilvl="0" w:tplc="65486054">
      <w:start w:val="1"/>
      <w:numFmt w:val="decimal"/>
      <w:lvlText w:val="%1."/>
      <w:lvlJc w:val="left"/>
      <w:pPr>
        <w:ind w:left="720" w:hanging="360"/>
      </w:pPr>
    </w:lvl>
    <w:lvl w:ilvl="1" w:tplc="65486054" w:tentative="1">
      <w:start w:val="1"/>
      <w:numFmt w:val="lowerLetter"/>
      <w:lvlText w:val="%2."/>
      <w:lvlJc w:val="left"/>
      <w:pPr>
        <w:ind w:left="1440" w:hanging="360"/>
      </w:pPr>
    </w:lvl>
    <w:lvl w:ilvl="2" w:tplc="65486054" w:tentative="1">
      <w:start w:val="1"/>
      <w:numFmt w:val="lowerRoman"/>
      <w:lvlText w:val="%3."/>
      <w:lvlJc w:val="right"/>
      <w:pPr>
        <w:ind w:left="2160" w:hanging="180"/>
      </w:pPr>
    </w:lvl>
    <w:lvl w:ilvl="3" w:tplc="65486054" w:tentative="1">
      <w:start w:val="1"/>
      <w:numFmt w:val="decimal"/>
      <w:lvlText w:val="%4."/>
      <w:lvlJc w:val="left"/>
      <w:pPr>
        <w:ind w:left="2880" w:hanging="360"/>
      </w:pPr>
    </w:lvl>
    <w:lvl w:ilvl="4" w:tplc="65486054" w:tentative="1">
      <w:start w:val="1"/>
      <w:numFmt w:val="lowerLetter"/>
      <w:lvlText w:val="%5."/>
      <w:lvlJc w:val="left"/>
      <w:pPr>
        <w:ind w:left="3600" w:hanging="360"/>
      </w:pPr>
    </w:lvl>
    <w:lvl w:ilvl="5" w:tplc="65486054" w:tentative="1">
      <w:start w:val="1"/>
      <w:numFmt w:val="lowerRoman"/>
      <w:lvlText w:val="%6."/>
      <w:lvlJc w:val="right"/>
      <w:pPr>
        <w:ind w:left="4320" w:hanging="180"/>
      </w:pPr>
    </w:lvl>
    <w:lvl w:ilvl="6" w:tplc="65486054" w:tentative="1">
      <w:start w:val="1"/>
      <w:numFmt w:val="decimal"/>
      <w:lvlText w:val="%7."/>
      <w:lvlJc w:val="left"/>
      <w:pPr>
        <w:ind w:left="5040" w:hanging="360"/>
      </w:pPr>
    </w:lvl>
    <w:lvl w:ilvl="7" w:tplc="65486054" w:tentative="1">
      <w:start w:val="1"/>
      <w:numFmt w:val="lowerLetter"/>
      <w:lvlText w:val="%8."/>
      <w:lvlJc w:val="left"/>
      <w:pPr>
        <w:ind w:left="5760" w:hanging="360"/>
      </w:pPr>
    </w:lvl>
    <w:lvl w:ilvl="8" w:tplc="65486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6">
    <w:multiLevelType w:val="hybridMultilevel"/>
    <w:lvl w:ilvl="0" w:tplc="36636788">
      <w:start w:val="1"/>
      <w:numFmt w:val="decimal"/>
      <w:lvlText w:val="%1."/>
      <w:lvlJc w:val="left"/>
      <w:pPr>
        <w:ind w:left="720" w:hanging="360"/>
      </w:pPr>
    </w:lvl>
    <w:lvl w:ilvl="1" w:tplc="36636788" w:tentative="1">
      <w:start w:val="1"/>
      <w:numFmt w:val="lowerLetter"/>
      <w:lvlText w:val="%2."/>
      <w:lvlJc w:val="left"/>
      <w:pPr>
        <w:ind w:left="1440" w:hanging="360"/>
      </w:pPr>
    </w:lvl>
    <w:lvl w:ilvl="2" w:tplc="36636788" w:tentative="1">
      <w:start w:val="1"/>
      <w:numFmt w:val="lowerRoman"/>
      <w:lvlText w:val="%3."/>
      <w:lvlJc w:val="right"/>
      <w:pPr>
        <w:ind w:left="2160" w:hanging="180"/>
      </w:pPr>
    </w:lvl>
    <w:lvl w:ilvl="3" w:tplc="36636788" w:tentative="1">
      <w:start w:val="1"/>
      <w:numFmt w:val="decimal"/>
      <w:lvlText w:val="%4."/>
      <w:lvlJc w:val="left"/>
      <w:pPr>
        <w:ind w:left="2880" w:hanging="360"/>
      </w:pPr>
    </w:lvl>
    <w:lvl w:ilvl="4" w:tplc="36636788" w:tentative="1">
      <w:start w:val="1"/>
      <w:numFmt w:val="lowerLetter"/>
      <w:lvlText w:val="%5."/>
      <w:lvlJc w:val="left"/>
      <w:pPr>
        <w:ind w:left="3600" w:hanging="360"/>
      </w:pPr>
    </w:lvl>
    <w:lvl w:ilvl="5" w:tplc="36636788" w:tentative="1">
      <w:start w:val="1"/>
      <w:numFmt w:val="lowerRoman"/>
      <w:lvlText w:val="%6."/>
      <w:lvlJc w:val="right"/>
      <w:pPr>
        <w:ind w:left="4320" w:hanging="180"/>
      </w:pPr>
    </w:lvl>
    <w:lvl w:ilvl="6" w:tplc="36636788" w:tentative="1">
      <w:start w:val="1"/>
      <w:numFmt w:val="decimal"/>
      <w:lvlText w:val="%7."/>
      <w:lvlJc w:val="left"/>
      <w:pPr>
        <w:ind w:left="5040" w:hanging="360"/>
      </w:pPr>
    </w:lvl>
    <w:lvl w:ilvl="7" w:tplc="36636788" w:tentative="1">
      <w:start w:val="1"/>
      <w:numFmt w:val="lowerLetter"/>
      <w:lvlText w:val="%8."/>
      <w:lvlJc w:val="left"/>
      <w:pPr>
        <w:ind w:left="5760" w:hanging="360"/>
      </w:pPr>
    </w:lvl>
    <w:lvl w:ilvl="8" w:tplc="36636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5">
    <w:multiLevelType w:val="hybridMultilevel"/>
    <w:lvl w:ilvl="0" w:tplc="78014212">
      <w:start w:val="1"/>
      <w:numFmt w:val="decimal"/>
      <w:lvlText w:val="%1."/>
      <w:lvlJc w:val="left"/>
      <w:pPr>
        <w:ind w:left="720" w:hanging="360"/>
      </w:pPr>
    </w:lvl>
    <w:lvl w:ilvl="1" w:tplc="78014212" w:tentative="1">
      <w:start w:val="1"/>
      <w:numFmt w:val="lowerLetter"/>
      <w:lvlText w:val="%2."/>
      <w:lvlJc w:val="left"/>
      <w:pPr>
        <w:ind w:left="1440" w:hanging="360"/>
      </w:pPr>
    </w:lvl>
    <w:lvl w:ilvl="2" w:tplc="78014212" w:tentative="1">
      <w:start w:val="1"/>
      <w:numFmt w:val="lowerRoman"/>
      <w:lvlText w:val="%3."/>
      <w:lvlJc w:val="right"/>
      <w:pPr>
        <w:ind w:left="2160" w:hanging="180"/>
      </w:pPr>
    </w:lvl>
    <w:lvl w:ilvl="3" w:tplc="78014212" w:tentative="1">
      <w:start w:val="1"/>
      <w:numFmt w:val="decimal"/>
      <w:lvlText w:val="%4."/>
      <w:lvlJc w:val="left"/>
      <w:pPr>
        <w:ind w:left="2880" w:hanging="360"/>
      </w:pPr>
    </w:lvl>
    <w:lvl w:ilvl="4" w:tplc="78014212" w:tentative="1">
      <w:start w:val="1"/>
      <w:numFmt w:val="lowerLetter"/>
      <w:lvlText w:val="%5."/>
      <w:lvlJc w:val="left"/>
      <w:pPr>
        <w:ind w:left="3600" w:hanging="360"/>
      </w:pPr>
    </w:lvl>
    <w:lvl w:ilvl="5" w:tplc="78014212" w:tentative="1">
      <w:start w:val="1"/>
      <w:numFmt w:val="lowerRoman"/>
      <w:lvlText w:val="%6."/>
      <w:lvlJc w:val="right"/>
      <w:pPr>
        <w:ind w:left="4320" w:hanging="180"/>
      </w:pPr>
    </w:lvl>
    <w:lvl w:ilvl="6" w:tplc="78014212" w:tentative="1">
      <w:start w:val="1"/>
      <w:numFmt w:val="decimal"/>
      <w:lvlText w:val="%7."/>
      <w:lvlJc w:val="left"/>
      <w:pPr>
        <w:ind w:left="5040" w:hanging="360"/>
      </w:pPr>
    </w:lvl>
    <w:lvl w:ilvl="7" w:tplc="78014212" w:tentative="1">
      <w:start w:val="1"/>
      <w:numFmt w:val="lowerLetter"/>
      <w:lvlText w:val="%8."/>
      <w:lvlJc w:val="left"/>
      <w:pPr>
        <w:ind w:left="5760" w:hanging="360"/>
      </w:pPr>
    </w:lvl>
    <w:lvl w:ilvl="8" w:tplc="78014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4">
    <w:multiLevelType w:val="hybridMultilevel"/>
    <w:lvl w:ilvl="0" w:tplc="77817617">
      <w:start w:val="1"/>
      <w:numFmt w:val="decimal"/>
      <w:lvlText w:val="%1."/>
      <w:lvlJc w:val="left"/>
      <w:pPr>
        <w:ind w:left="720" w:hanging="360"/>
      </w:pPr>
    </w:lvl>
    <w:lvl w:ilvl="1" w:tplc="77817617" w:tentative="1">
      <w:start w:val="1"/>
      <w:numFmt w:val="lowerLetter"/>
      <w:lvlText w:val="%2."/>
      <w:lvlJc w:val="left"/>
      <w:pPr>
        <w:ind w:left="1440" w:hanging="360"/>
      </w:pPr>
    </w:lvl>
    <w:lvl w:ilvl="2" w:tplc="77817617" w:tentative="1">
      <w:start w:val="1"/>
      <w:numFmt w:val="lowerRoman"/>
      <w:lvlText w:val="%3."/>
      <w:lvlJc w:val="right"/>
      <w:pPr>
        <w:ind w:left="2160" w:hanging="180"/>
      </w:pPr>
    </w:lvl>
    <w:lvl w:ilvl="3" w:tplc="77817617" w:tentative="1">
      <w:start w:val="1"/>
      <w:numFmt w:val="decimal"/>
      <w:lvlText w:val="%4."/>
      <w:lvlJc w:val="left"/>
      <w:pPr>
        <w:ind w:left="2880" w:hanging="360"/>
      </w:pPr>
    </w:lvl>
    <w:lvl w:ilvl="4" w:tplc="77817617" w:tentative="1">
      <w:start w:val="1"/>
      <w:numFmt w:val="lowerLetter"/>
      <w:lvlText w:val="%5."/>
      <w:lvlJc w:val="left"/>
      <w:pPr>
        <w:ind w:left="3600" w:hanging="360"/>
      </w:pPr>
    </w:lvl>
    <w:lvl w:ilvl="5" w:tplc="77817617" w:tentative="1">
      <w:start w:val="1"/>
      <w:numFmt w:val="lowerRoman"/>
      <w:lvlText w:val="%6."/>
      <w:lvlJc w:val="right"/>
      <w:pPr>
        <w:ind w:left="4320" w:hanging="180"/>
      </w:pPr>
    </w:lvl>
    <w:lvl w:ilvl="6" w:tplc="77817617" w:tentative="1">
      <w:start w:val="1"/>
      <w:numFmt w:val="decimal"/>
      <w:lvlText w:val="%7."/>
      <w:lvlJc w:val="left"/>
      <w:pPr>
        <w:ind w:left="5040" w:hanging="360"/>
      </w:pPr>
    </w:lvl>
    <w:lvl w:ilvl="7" w:tplc="77817617" w:tentative="1">
      <w:start w:val="1"/>
      <w:numFmt w:val="lowerLetter"/>
      <w:lvlText w:val="%8."/>
      <w:lvlJc w:val="left"/>
      <w:pPr>
        <w:ind w:left="5760" w:hanging="360"/>
      </w:pPr>
    </w:lvl>
    <w:lvl w:ilvl="8" w:tplc="77817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3">
    <w:multiLevelType w:val="hybridMultilevel"/>
    <w:lvl w:ilvl="0" w:tplc="95865744">
      <w:start w:val="1"/>
      <w:numFmt w:val="decimal"/>
      <w:lvlText w:val="%1."/>
      <w:lvlJc w:val="left"/>
      <w:pPr>
        <w:ind w:left="720" w:hanging="360"/>
      </w:pPr>
    </w:lvl>
    <w:lvl w:ilvl="1" w:tplc="95865744" w:tentative="1">
      <w:start w:val="1"/>
      <w:numFmt w:val="lowerLetter"/>
      <w:lvlText w:val="%2."/>
      <w:lvlJc w:val="left"/>
      <w:pPr>
        <w:ind w:left="1440" w:hanging="360"/>
      </w:pPr>
    </w:lvl>
    <w:lvl w:ilvl="2" w:tplc="95865744" w:tentative="1">
      <w:start w:val="1"/>
      <w:numFmt w:val="lowerRoman"/>
      <w:lvlText w:val="%3."/>
      <w:lvlJc w:val="right"/>
      <w:pPr>
        <w:ind w:left="2160" w:hanging="180"/>
      </w:pPr>
    </w:lvl>
    <w:lvl w:ilvl="3" w:tplc="95865744" w:tentative="1">
      <w:start w:val="1"/>
      <w:numFmt w:val="decimal"/>
      <w:lvlText w:val="%4."/>
      <w:lvlJc w:val="left"/>
      <w:pPr>
        <w:ind w:left="2880" w:hanging="360"/>
      </w:pPr>
    </w:lvl>
    <w:lvl w:ilvl="4" w:tplc="95865744" w:tentative="1">
      <w:start w:val="1"/>
      <w:numFmt w:val="lowerLetter"/>
      <w:lvlText w:val="%5."/>
      <w:lvlJc w:val="left"/>
      <w:pPr>
        <w:ind w:left="3600" w:hanging="360"/>
      </w:pPr>
    </w:lvl>
    <w:lvl w:ilvl="5" w:tplc="95865744" w:tentative="1">
      <w:start w:val="1"/>
      <w:numFmt w:val="lowerRoman"/>
      <w:lvlText w:val="%6."/>
      <w:lvlJc w:val="right"/>
      <w:pPr>
        <w:ind w:left="4320" w:hanging="180"/>
      </w:pPr>
    </w:lvl>
    <w:lvl w:ilvl="6" w:tplc="95865744" w:tentative="1">
      <w:start w:val="1"/>
      <w:numFmt w:val="decimal"/>
      <w:lvlText w:val="%7."/>
      <w:lvlJc w:val="left"/>
      <w:pPr>
        <w:ind w:left="5040" w:hanging="360"/>
      </w:pPr>
    </w:lvl>
    <w:lvl w:ilvl="7" w:tplc="95865744" w:tentative="1">
      <w:start w:val="1"/>
      <w:numFmt w:val="lowerLetter"/>
      <w:lvlText w:val="%8."/>
      <w:lvlJc w:val="left"/>
      <w:pPr>
        <w:ind w:left="5760" w:hanging="360"/>
      </w:pPr>
    </w:lvl>
    <w:lvl w:ilvl="8" w:tplc="95865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2">
    <w:multiLevelType w:val="hybridMultilevel"/>
    <w:lvl w:ilvl="0" w:tplc="87383286">
      <w:start w:val="1"/>
      <w:numFmt w:val="decimal"/>
      <w:lvlText w:val="%1."/>
      <w:lvlJc w:val="left"/>
      <w:pPr>
        <w:ind w:left="720" w:hanging="360"/>
      </w:pPr>
    </w:lvl>
    <w:lvl w:ilvl="1" w:tplc="87383286" w:tentative="1">
      <w:start w:val="1"/>
      <w:numFmt w:val="lowerLetter"/>
      <w:lvlText w:val="%2."/>
      <w:lvlJc w:val="left"/>
      <w:pPr>
        <w:ind w:left="1440" w:hanging="360"/>
      </w:pPr>
    </w:lvl>
    <w:lvl w:ilvl="2" w:tplc="87383286" w:tentative="1">
      <w:start w:val="1"/>
      <w:numFmt w:val="lowerRoman"/>
      <w:lvlText w:val="%3."/>
      <w:lvlJc w:val="right"/>
      <w:pPr>
        <w:ind w:left="2160" w:hanging="180"/>
      </w:pPr>
    </w:lvl>
    <w:lvl w:ilvl="3" w:tplc="87383286" w:tentative="1">
      <w:start w:val="1"/>
      <w:numFmt w:val="decimal"/>
      <w:lvlText w:val="%4."/>
      <w:lvlJc w:val="left"/>
      <w:pPr>
        <w:ind w:left="2880" w:hanging="360"/>
      </w:pPr>
    </w:lvl>
    <w:lvl w:ilvl="4" w:tplc="87383286" w:tentative="1">
      <w:start w:val="1"/>
      <w:numFmt w:val="lowerLetter"/>
      <w:lvlText w:val="%5."/>
      <w:lvlJc w:val="left"/>
      <w:pPr>
        <w:ind w:left="3600" w:hanging="360"/>
      </w:pPr>
    </w:lvl>
    <w:lvl w:ilvl="5" w:tplc="87383286" w:tentative="1">
      <w:start w:val="1"/>
      <w:numFmt w:val="lowerRoman"/>
      <w:lvlText w:val="%6."/>
      <w:lvlJc w:val="right"/>
      <w:pPr>
        <w:ind w:left="4320" w:hanging="180"/>
      </w:pPr>
    </w:lvl>
    <w:lvl w:ilvl="6" w:tplc="87383286" w:tentative="1">
      <w:start w:val="1"/>
      <w:numFmt w:val="decimal"/>
      <w:lvlText w:val="%7."/>
      <w:lvlJc w:val="left"/>
      <w:pPr>
        <w:ind w:left="5040" w:hanging="360"/>
      </w:pPr>
    </w:lvl>
    <w:lvl w:ilvl="7" w:tplc="87383286" w:tentative="1">
      <w:start w:val="1"/>
      <w:numFmt w:val="lowerLetter"/>
      <w:lvlText w:val="%8."/>
      <w:lvlJc w:val="left"/>
      <w:pPr>
        <w:ind w:left="5760" w:hanging="360"/>
      </w:pPr>
    </w:lvl>
    <w:lvl w:ilvl="8" w:tplc="87383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1">
    <w:multiLevelType w:val="hybridMultilevel"/>
    <w:lvl w:ilvl="0" w:tplc="89352783">
      <w:start w:val="1"/>
      <w:numFmt w:val="decimal"/>
      <w:lvlText w:val="%1."/>
      <w:lvlJc w:val="left"/>
      <w:pPr>
        <w:ind w:left="720" w:hanging="360"/>
      </w:pPr>
    </w:lvl>
    <w:lvl w:ilvl="1" w:tplc="89352783" w:tentative="1">
      <w:start w:val="1"/>
      <w:numFmt w:val="lowerLetter"/>
      <w:lvlText w:val="%2."/>
      <w:lvlJc w:val="left"/>
      <w:pPr>
        <w:ind w:left="1440" w:hanging="360"/>
      </w:pPr>
    </w:lvl>
    <w:lvl w:ilvl="2" w:tplc="89352783" w:tentative="1">
      <w:start w:val="1"/>
      <w:numFmt w:val="lowerRoman"/>
      <w:lvlText w:val="%3."/>
      <w:lvlJc w:val="right"/>
      <w:pPr>
        <w:ind w:left="2160" w:hanging="180"/>
      </w:pPr>
    </w:lvl>
    <w:lvl w:ilvl="3" w:tplc="89352783" w:tentative="1">
      <w:start w:val="1"/>
      <w:numFmt w:val="decimal"/>
      <w:lvlText w:val="%4."/>
      <w:lvlJc w:val="left"/>
      <w:pPr>
        <w:ind w:left="2880" w:hanging="360"/>
      </w:pPr>
    </w:lvl>
    <w:lvl w:ilvl="4" w:tplc="89352783" w:tentative="1">
      <w:start w:val="1"/>
      <w:numFmt w:val="lowerLetter"/>
      <w:lvlText w:val="%5."/>
      <w:lvlJc w:val="left"/>
      <w:pPr>
        <w:ind w:left="3600" w:hanging="360"/>
      </w:pPr>
    </w:lvl>
    <w:lvl w:ilvl="5" w:tplc="89352783" w:tentative="1">
      <w:start w:val="1"/>
      <w:numFmt w:val="lowerRoman"/>
      <w:lvlText w:val="%6."/>
      <w:lvlJc w:val="right"/>
      <w:pPr>
        <w:ind w:left="4320" w:hanging="180"/>
      </w:pPr>
    </w:lvl>
    <w:lvl w:ilvl="6" w:tplc="89352783" w:tentative="1">
      <w:start w:val="1"/>
      <w:numFmt w:val="decimal"/>
      <w:lvlText w:val="%7."/>
      <w:lvlJc w:val="left"/>
      <w:pPr>
        <w:ind w:left="5040" w:hanging="360"/>
      </w:pPr>
    </w:lvl>
    <w:lvl w:ilvl="7" w:tplc="89352783" w:tentative="1">
      <w:start w:val="1"/>
      <w:numFmt w:val="lowerLetter"/>
      <w:lvlText w:val="%8."/>
      <w:lvlJc w:val="left"/>
      <w:pPr>
        <w:ind w:left="5760" w:hanging="360"/>
      </w:pPr>
    </w:lvl>
    <w:lvl w:ilvl="8" w:tplc="89352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0">
    <w:multiLevelType w:val="hybridMultilevel"/>
    <w:lvl w:ilvl="0" w:tplc="73700456">
      <w:start w:val="1"/>
      <w:numFmt w:val="decimal"/>
      <w:lvlText w:val="%1."/>
      <w:lvlJc w:val="left"/>
      <w:pPr>
        <w:ind w:left="720" w:hanging="360"/>
      </w:pPr>
    </w:lvl>
    <w:lvl w:ilvl="1" w:tplc="73700456" w:tentative="1">
      <w:start w:val="1"/>
      <w:numFmt w:val="lowerLetter"/>
      <w:lvlText w:val="%2."/>
      <w:lvlJc w:val="left"/>
      <w:pPr>
        <w:ind w:left="1440" w:hanging="360"/>
      </w:pPr>
    </w:lvl>
    <w:lvl w:ilvl="2" w:tplc="73700456" w:tentative="1">
      <w:start w:val="1"/>
      <w:numFmt w:val="lowerRoman"/>
      <w:lvlText w:val="%3."/>
      <w:lvlJc w:val="right"/>
      <w:pPr>
        <w:ind w:left="2160" w:hanging="180"/>
      </w:pPr>
    </w:lvl>
    <w:lvl w:ilvl="3" w:tplc="73700456" w:tentative="1">
      <w:start w:val="1"/>
      <w:numFmt w:val="decimal"/>
      <w:lvlText w:val="%4."/>
      <w:lvlJc w:val="left"/>
      <w:pPr>
        <w:ind w:left="2880" w:hanging="360"/>
      </w:pPr>
    </w:lvl>
    <w:lvl w:ilvl="4" w:tplc="73700456" w:tentative="1">
      <w:start w:val="1"/>
      <w:numFmt w:val="lowerLetter"/>
      <w:lvlText w:val="%5."/>
      <w:lvlJc w:val="left"/>
      <w:pPr>
        <w:ind w:left="3600" w:hanging="360"/>
      </w:pPr>
    </w:lvl>
    <w:lvl w:ilvl="5" w:tplc="73700456" w:tentative="1">
      <w:start w:val="1"/>
      <w:numFmt w:val="lowerRoman"/>
      <w:lvlText w:val="%6."/>
      <w:lvlJc w:val="right"/>
      <w:pPr>
        <w:ind w:left="4320" w:hanging="180"/>
      </w:pPr>
    </w:lvl>
    <w:lvl w:ilvl="6" w:tplc="73700456" w:tentative="1">
      <w:start w:val="1"/>
      <w:numFmt w:val="decimal"/>
      <w:lvlText w:val="%7."/>
      <w:lvlJc w:val="left"/>
      <w:pPr>
        <w:ind w:left="5040" w:hanging="360"/>
      </w:pPr>
    </w:lvl>
    <w:lvl w:ilvl="7" w:tplc="73700456" w:tentative="1">
      <w:start w:val="1"/>
      <w:numFmt w:val="lowerLetter"/>
      <w:lvlText w:val="%8."/>
      <w:lvlJc w:val="left"/>
      <w:pPr>
        <w:ind w:left="5760" w:hanging="360"/>
      </w:pPr>
    </w:lvl>
    <w:lvl w:ilvl="8" w:tplc="73700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9">
    <w:multiLevelType w:val="hybridMultilevel"/>
    <w:lvl w:ilvl="0" w:tplc="93302006">
      <w:start w:val="1"/>
      <w:numFmt w:val="decimal"/>
      <w:lvlText w:val="%1."/>
      <w:lvlJc w:val="left"/>
      <w:pPr>
        <w:ind w:left="720" w:hanging="360"/>
      </w:pPr>
    </w:lvl>
    <w:lvl w:ilvl="1" w:tplc="93302006" w:tentative="1">
      <w:start w:val="1"/>
      <w:numFmt w:val="lowerLetter"/>
      <w:lvlText w:val="%2."/>
      <w:lvlJc w:val="left"/>
      <w:pPr>
        <w:ind w:left="1440" w:hanging="360"/>
      </w:pPr>
    </w:lvl>
    <w:lvl w:ilvl="2" w:tplc="93302006" w:tentative="1">
      <w:start w:val="1"/>
      <w:numFmt w:val="lowerRoman"/>
      <w:lvlText w:val="%3."/>
      <w:lvlJc w:val="right"/>
      <w:pPr>
        <w:ind w:left="2160" w:hanging="180"/>
      </w:pPr>
    </w:lvl>
    <w:lvl w:ilvl="3" w:tplc="93302006" w:tentative="1">
      <w:start w:val="1"/>
      <w:numFmt w:val="decimal"/>
      <w:lvlText w:val="%4."/>
      <w:lvlJc w:val="left"/>
      <w:pPr>
        <w:ind w:left="2880" w:hanging="360"/>
      </w:pPr>
    </w:lvl>
    <w:lvl w:ilvl="4" w:tplc="93302006" w:tentative="1">
      <w:start w:val="1"/>
      <w:numFmt w:val="lowerLetter"/>
      <w:lvlText w:val="%5."/>
      <w:lvlJc w:val="left"/>
      <w:pPr>
        <w:ind w:left="3600" w:hanging="360"/>
      </w:pPr>
    </w:lvl>
    <w:lvl w:ilvl="5" w:tplc="93302006" w:tentative="1">
      <w:start w:val="1"/>
      <w:numFmt w:val="lowerRoman"/>
      <w:lvlText w:val="%6."/>
      <w:lvlJc w:val="right"/>
      <w:pPr>
        <w:ind w:left="4320" w:hanging="180"/>
      </w:pPr>
    </w:lvl>
    <w:lvl w:ilvl="6" w:tplc="93302006" w:tentative="1">
      <w:start w:val="1"/>
      <w:numFmt w:val="decimal"/>
      <w:lvlText w:val="%7."/>
      <w:lvlJc w:val="left"/>
      <w:pPr>
        <w:ind w:left="5040" w:hanging="360"/>
      </w:pPr>
    </w:lvl>
    <w:lvl w:ilvl="7" w:tplc="93302006" w:tentative="1">
      <w:start w:val="1"/>
      <w:numFmt w:val="lowerLetter"/>
      <w:lvlText w:val="%8."/>
      <w:lvlJc w:val="left"/>
      <w:pPr>
        <w:ind w:left="5760" w:hanging="360"/>
      </w:pPr>
    </w:lvl>
    <w:lvl w:ilvl="8" w:tplc="93302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8">
    <w:multiLevelType w:val="hybridMultilevel"/>
    <w:lvl w:ilvl="0" w:tplc="10909194">
      <w:start w:val="1"/>
      <w:numFmt w:val="decimal"/>
      <w:lvlText w:val="%1."/>
      <w:lvlJc w:val="left"/>
      <w:pPr>
        <w:ind w:left="720" w:hanging="360"/>
      </w:pPr>
    </w:lvl>
    <w:lvl w:ilvl="1" w:tplc="10909194" w:tentative="1">
      <w:start w:val="1"/>
      <w:numFmt w:val="lowerLetter"/>
      <w:lvlText w:val="%2."/>
      <w:lvlJc w:val="left"/>
      <w:pPr>
        <w:ind w:left="1440" w:hanging="360"/>
      </w:pPr>
    </w:lvl>
    <w:lvl w:ilvl="2" w:tplc="10909194" w:tentative="1">
      <w:start w:val="1"/>
      <w:numFmt w:val="lowerRoman"/>
      <w:lvlText w:val="%3."/>
      <w:lvlJc w:val="right"/>
      <w:pPr>
        <w:ind w:left="2160" w:hanging="180"/>
      </w:pPr>
    </w:lvl>
    <w:lvl w:ilvl="3" w:tplc="10909194" w:tentative="1">
      <w:start w:val="1"/>
      <w:numFmt w:val="decimal"/>
      <w:lvlText w:val="%4."/>
      <w:lvlJc w:val="left"/>
      <w:pPr>
        <w:ind w:left="2880" w:hanging="360"/>
      </w:pPr>
    </w:lvl>
    <w:lvl w:ilvl="4" w:tplc="10909194" w:tentative="1">
      <w:start w:val="1"/>
      <w:numFmt w:val="lowerLetter"/>
      <w:lvlText w:val="%5."/>
      <w:lvlJc w:val="left"/>
      <w:pPr>
        <w:ind w:left="3600" w:hanging="360"/>
      </w:pPr>
    </w:lvl>
    <w:lvl w:ilvl="5" w:tplc="10909194" w:tentative="1">
      <w:start w:val="1"/>
      <w:numFmt w:val="lowerRoman"/>
      <w:lvlText w:val="%6."/>
      <w:lvlJc w:val="right"/>
      <w:pPr>
        <w:ind w:left="4320" w:hanging="180"/>
      </w:pPr>
    </w:lvl>
    <w:lvl w:ilvl="6" w:tplc="10909194" w:tentative="1">
      <w:start w:val="1"/>
      <w:numFmt w:val="decimal"/>
      <w:lvlText w:val="%7."/>
      <w:lvlJc w:val="left"/>
      <w:pPr>
        <w:ind w:left="5040" w:hanging="360"/>
      </w:pPr>
    </w:lvl>
    <w:lvl w:ilvl="7" w:tplc="10909194" w:tentative="1">
      <w:start w:val="1"/>
      <w:numFmt w:val="lowerLetter"/>
      <w:lvlText w:val="%8."/>
      <w:lvlJc w:val="left"/>
      <w:pPr>
        <w:ind w:left="5760" w:hanging="360"/>
      </w:pPr>
    </w:lvl>
    <w:lvl w:ilvl="8" w:tplc="10909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7">
    <w:multiLevelType w:val="hybridMultilevel"/>
    <w:lvl w:ilvl="0" w:tplc="91205262">
      <w:start w:val="1"/>
      <w:numFmt w:val="decimal"/>
      <w:lvlText w:val="%1."/>
      <w:lvlJc w:val="left"/>
      <w:pPr>
        <w:ind w:left="720" w:hanging="360"/>
      </w:pPr>
    </w:lvl>
    <w:lvl w:ilvl="1" w:tplc="91205262" w:tentative="1">
      <w:start w:val="1"/>
      <w:numFmt w:val="lowerLetter"/>
      <w:lvlText w:val="%2."/>
      <w:lvlJc w:val="left"/>
      <w:pPr>
        <w:ind w:left="1440" w:hanging="360"/>
      </w:pPr>
    </w:lvl>
    <w:lvl w:ilvl="2" w:tplc="91205262" w:tentative="1">
      <w:start w:val="1"/>
      <w:numFmt w:val="lowerRoman"/>
      <w:lvlText w:val="%3."/>
      <w:lvlJc w:val="right"/>
      <w:pPr>
        <w:ind w:left="2160" w:hanging="180"/>
      </w:pPr>
    </w:lvl>
    <w:lvl w:ilvl="3" w:tplc="91205262" w:tentative="1">
      <w:start w:val="1"/>
      <w:numFmt w:val="decimal"/>
      <w:lvlText w:val="%4."/>
      <w:lvlJc w:val="left"/>
      <w:pPr>
        <w:ind w:left="2880" w:hanging="360"/>
      </w:pPr>
    </w:lvl>
    <w:lvl w:ilvl="4" w:tplc="91205262" w:tentative="1">
      <w:start w:val="1"/>
      <w:numFmt w:val="lowerLetter"/>
      <w:lvlText w:val="%5."/>
      <w:lvlJc w:val="left"/>
      <w:pPr>
        <w:ind w:left="3600" w:hanging="360"/>
      </w:pPr>
    </w:lvl>
    <w:lvl w:ilvl="5" w:tplc="91205262" w:tentative="1">
      <w:start w:val="1"/>
      <w:numFmt w:val="lowerRoman"/>
      <w:lvlText w:val="%6."/>
      <w:lvlJc w:val="right"/>
      <w:pPr>
        <w:ind w:left="4320" w:hanging="180"/>
      </w:pPr>
    </w:lvl>
    <w:lvl w:ilvl="6" w:tplc="91205262" w:tentative="1">
      <w:start w:val="1"/>
      <w:numFmt w:val="decimal"/>
      <w:lvlText w:val="%7."/>
      <w:lvlJc w:val="left"/>
      <w:pPr>
        <w:ind w:left="5040" w:hanging="360"/>
      </w:pPr>
    </w:lvl>
    <w:lvl w:ilvl="7" w:tplc="91205262" w:tentative="1">
      <w:start w:val="1"/>
      <w:numFmt w:val="lowerLetter"/>
      <w:lvlText w:val="%8."/>
      <w:lvlJc w:val="left"/>
      <w:pPr>
        <w:ind w:left="5760" w:hanging="360"/>
      </w:pPr>
    </w:lvl>
    <w:lvl w:ilvl="8" w:tplc="91205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6">
    <w:multiLevelType w:val="hybridMultilevel"/>
    <w:lvl w:ilvl="0" w:tplc="65816293">
      <w:start w:val="1"/>
      <w:numFmt w:val="decimal"/>
      <w:lvlText w:val="%1."/>
      <w:lvlJc w:val="left"/>
      <w:pPr>
        <w:ind w:left="720" w:hanging="360"/>
      </w:pPr>
    </w:lvl>
    <w:lvl w:ilvl="1" w:tplc="65816293" w:tentative="1">
      <w:start w:val="1"/>
      <w:numFmt w:val="lowerLetter"/>
      <w:lvlText w:val="%2."/>
      <w:lvlJc w:val="left"/>
      <w:pPr>
        <w:ind w:left="1440" w:hanging="360"/>
      </w:pPr>
    </w:lvl>
    <w:lvl w:ilvl="2" w:tplc="65816293" w:tentative="1">
      <w:start w:val="1"/>
      <w:numFmt w:val="lowerRoman"/>
      <w:lvlText w:val="%3."/>
      <w:lvlJc w:val="right"/>
      <w:pPr>
        <w:ind w:left="2160" w:hanging="180"/>
      </w:pPr>
    </w:lvl>
    <w:lvl w:ilvl="3" w:tplc="65816293" w:tentative="1">
      <w:start w:val="1"/>
      <w:numFmt w:val="decimal"/>
      <w:lvlText w:val="%4."/>
      <w:lvlJc w:val="left"/>
      <w:pPr>
        <w:ind w:left="2880" w:hanging="360"/>
      </w:pPr>
    </w:lvl>
    <w:lvl w:ilvl="4" w:tplc="65816293" w:tentative="1">
      <w:start w:val="1"/>
      <w:numFmt w:val="lowerLetter"/>
      <w:lvlText w:val="%5."/>
      <w:lvlJc w:val="left"/>
      <w:pPr>
        <w:ind w:left="3600" w:hanging="360"/>
      </w:pPr>
    </w:lvl>
    <w:lvl w:ilvl="5" w:tplc="65816293" w:tentative="1">
      <w:start w:val="1"/>
      <w:numFmt w:val="lowerRoman"/>
      <w:lvlText w:val="%6."/>
      <w:lvlJc w:val="right"/>
      <w:pPr>
        <w:ind w:left="4320" w:hanging="180"/>
      </w:pPr>
    </w:lvl>
    <w:lvl w:ilvl="6" w:tplc="65816293" w:tentative="1">
      <w:start w:val="1"/>
      <w:numFmt w:val="decimal"/>
      <w:lvlText w:val="%7."/>
      <w:lvlJc w:val="left"/>
      <w:pPr>
        <w:ind w:left="5040" w:hanging="360"/>
      </w:pPr>
    </w:lvl>
    <w:lvl w:ilvl="7" w:tplc="65816293" w:tentative="1">
      <w:start w:val="1"/>
      <w:numFmt w:val="lowerLetter"/>
      <w:lvlText w:val="%8."/>
      <w:lvlJc w:val="left"/>
      <w:pPr>
        <w:ind w:left="5760" w:hanging="360"/>
      </w:pPr>
    </w:lvl>
    <w:lvl w:ilvl="8" w:tplc="65816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5">
    <w:multiLevelType w:val="hybridMultilevel"/>
    <w:lvl w:ilvl="0" w:tplc="85325113">
      <w:start w:val="1"/>
      <w:numFmt w:val="decimal"/>
      <w:lvlText w:val="%1."/>
      <w:lvlJc w:val="left"/>
      <w:pPr>
        <w:ind w:left="720" w:hanging="360"/>
      </w:pPr>
    </w:lvl>
    <w:lvl w:ilvl="1" w:tplc="85325113" w:tentative="1">
      <w:start w:val="1"/>
      <w:numFmt w:val="lowerLetter"/>
      <w:lvlText w:val="%2."/>
      <w:lvlJc w:val="left"/>
      <w:pPr>
        <w:ind w:left="1440" w:hanging="360"/>
      </w:pPr>
    </w:lvl>
    <w:lvl w:ilvl="2" w:tplc="85325113" w:tentative="1">
      <w:start w:val="1"/>
      <w:numFmt w:val="lowerRoman"/>
      <w:lvlText w:val="%3."/>
      <w:lvlJc w:val="right"/>
      <w:pPr>
        <w:ind w:left="2160" w:hanging="180"/>
      </w:pPr>
    </w:lvl>
    <w:lvl w:ilvl="3" w:tplc="85325113" w:tentative="1">
      <w:start w:val="1"/>
      <w:numFmt w:val="decimal"/>
      <w:lvlText w:val="%4."/>
      <w:lvlJc w:val="left"/>
      <w:pPr>
        <w:ind w:left="2880" w:hanging="360"/>
      </w:pPr>
    </w:lvl>
    <w:lvl w:ilvl="4" w:tplc="85325113" w:tentative="1">
      <w:start w:val="1"/>
      <w:numFmt w:val="lowerLetter"/>
      <w:lvlText w:val="%5."/>
      <w:lvlJc w:val="left"/>
      <w:pPr>
        <w:ind w:left="3600" w:hanging="360"/>
      </w:pPr>
    </w:lvl>
    <w:lvl w:ilvl="5" w:tplc="85325113" w:tentative="1">
      <w:start w:val="1"/>
      <w:numFmt w:val="lowerRoman"/>
      <w:lvlText w:val="%6."/>
      <w:lvlJc w:val="right"/>
      <w:pPr>
        <w:ind w:left="4320" w:hanging="180"/>
      </w:pPr>
    </w:lvl>
    <w:lvl w:ilvl="6" w:tplc="85325113" w:tentative="1">
      <w:start w:val="1"/>
      <w:numFmt w:val="decimal"/>
      <w:lvlText w:val="%7."/>
      <w:lvlJc w:val="left"/>
      <w:pPr>
        <w:ind w:left="5040" w:hanging="360"/>
      </w:pPr>
    </w:lvl>
    <w:lvl w:ilvl="7" w:tplc="85325113" w:tentative="1">
      <w:start w:val="1"/>
      <w:numFmt w:val="lowerLetter"/>
      <w:lvlText w:val="%8."/>
      <w:lvlJc w:val="left"/>
      <w:pPr>
        <w:ind w:left="5760" w:hanging="360"/>
      </w:pPr>
    </w:lvl>
    <w:lvl w:ilvl="8" w:tplc="85325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4">
    <w:multiLevelType w:val="hybridMultilevel"/>
    <w:lvl w:ilvl="0" w:tplc="86944014">
      <w:start w:val="1"/>
      <w:numFmt w:val="decimal"/>
      <w:lvlText w:val="%1."/>
      <w:lvlJc w:val="left"/>
      <w:pPr>
        <w:ind w:left="720" w:hanging="360"/>
      </w:pPr>
    </w:lvl>
    <w:lvl w:ilvl="1" w:tplc="86944014" w:tentative="1">
      <w:start w:val="1"/>
      <w:numFmt w:val="lowerLetter"/>
      <w:lvlText w:val="%2."/>
      <w:lvlJc w:val="left"/>
      <w:pPr>
        <w:ind w:left="1440" w:hanging="360"/>
      </w:pPr>
    </w:lvl>
    <w:lvl w:ilvl="2" w:tplc="86944014" w:tentative="1">
      <w:start w:val="1"/>
      <w:numFmt w:val="lowerRoman"/>
      <w:lvlText w:val="%3."/>
      <w:lvlJc w:val="right"/>
      <w:pPr>
        <w:ind w:left="2160" w:hanging="180"/>
      </w:pPr>
    </w:lvl>
    <w:lvl w:ilvl="3" w:tplc="86944014" w:tentative="1">
      <w:start w:val="1"/>
      <w:numFmt w:val="decimal"/>
      <w:lvlText w:val="%4."/>
      <w:lvlJc w:val="left"/>
      <w:pPr>
        <w:ind w:left="2880" w:hanging="360"/>
      </w:pPr>
    </w:lvl>
    <w:lvl w:ilvl="4" w:tplc="86944014" w:tentative="1">
      <w:start w:val="1"/>
      <w:numFmt w:val="lowerLetter"/>
      <w:lvlText w:val="%5."/>
      <w:lvlJc w:val="left"/>
      <w:pPr>
        <w:ind w:left="3600" w:hanging="360"/>
      </w:pPr>
    </w:lvl>
    <w:lvl w:ilvl="5" w:tplc="86944014" w:tentative="1">
      <w:start w:val="1"/>
      <w:numFmt w:val="lowerRoman"/>
      <w:lvlText w:val="%6."/>
      <w:lvlJc w:val="right"/>
      <w:pPr>
        <w:ind w:left="4320" w:hanging="180"/>
      </w:pPr>
    </w:lvl>
    <w:lvl w:ilvl="6" w:tplc="86944014" w:tentative="1">
      <w:start w:val="1"/>
      <w:numFmt w:val="decimal"/>
      <w:lvlText w:val="%7."/>
      <w:lvlJc w:val="left"/>
      <w:pPr>
        <w:ind w:left="5040" w:hanging="360"/>
      </w:pPr>
    </w:lvl>
    <w:lvl w:ilvl="7" w:tplc="86944014" w:tentative="1">
      <w:start w:val="1"/>
      <w:numFmt w:val="lowerLetter"/>
      <w:lvlText w:val="%8."/>
      <w:lvlJc w:val="left"/>
      <w:pPr>
        <w:ind w:left="5760" w:hanging="360"/>
      </w:pPr>
    </w:lvl>
    <w:lvl w:ilvl="8" w:tplc="86944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3">
    <w:multiLevelType w:val="hybridMultilevel"/>
    <w:lvl w:ilvl="0" w:tplc="36364956">
      <w:start w:val="1"/>
      <w:numFmt w:val="decimal"/>
      <w:lvlText w:val="%1."/>
      <w:lvlJc w:val="left"/>
      <w:pPr>
        <w:ind w:left="720" w:hanging="360"/>
      </w:pPr>
    </w:lvl>
    <w:lvl w:ilvl="1" w:tplc="36364956" w:tentative="1">
      <w:start w:val="1"/>
      <w:numFmt w:val="lowerLetter"/>
      <w:lvlText w:val="%2."/>
      <w:lvlJc w:val="left"/>
      <w:pPr>
        <w:ind w:left="1440" w:hanging="360"/>
      </w:pPr>
    </w:lvl>
    <w:lvl w:ilvl="2" w:tplc="36364956" w:tentative="1">
      <w:start w:val="1"/>
      <w:numFmt w:val="lowerRoman"/>
      <w:lvlText w:val="%3."/>
      <w:lvlJc w:val="right"/>
      <w:pPr>
        <w:ind w:left="2160" w:hanging="180"/>
      </w:pPr>
    </w:lvl>
    <w:lvl w:ilvl="3" w:tplc="36364956" w:tentative="1">
      <w:start w:val="1"/>
      <w:numFmt w:val="decimal"/>
      <w:lvlText w:val="%4."/>
      <w:lvlJc w:val="left"/>
      <w:pPr>
        <w:ind w:left="2880" w:hanging="360"/>
      </w:pPr>
    </w:lvl>
    <w:lvl w:ilvl="4" w:tplc="36364956" w:tentative="1">
      <w:start w:val="1"/>
      <w:numFmt w:val="lowerLetter"/>
      <w:lvlText w:val="%5."/>
      <w:lvlJc w:val="left"/>
      <w:pPr>
        <w:ind w:left="3600" w:hanging="360"/>
      </w:pPr>
    </w:lvl>
    <w:lvl w:ilvl="5" w:tplc="36364956" w:tentative="1">
      <w:start w:val="1"/>
      <w:numFmt w:val="lowerRoman"/>
      <w:lvlText w:val="%6."/>
      <w:lvlJc w:val="right"/>
      <w:pPr>
        <w:ind w:left="4320" w:hanging="180"/>
      </w:pPr>
    </w:lvl>
    <w:lvl w:ilvl="6" w:tplc="36364956" w:tentative="1">
      <w:start w:val="1"/>
      <w:numFmt w:val="decimal"/>
      <w:lvlText w:val="%7."/>
      <w:lvlJc w:val="left"/>
      <w:pPr>
        <w:ind w:left="5040" w:hanging="360"/>
      </w:pPr>
    </w:lvl>
    <w:lvl w:ilvl="7" w:tplc="36364956" w:tentative="1">
      <w:start w:val="1"/>
      <w:numFmt w:val="lowerLetter"/>
      <w:lvlText w:val="%8."/>
      <w:lvlJc w:val="left"/>
      <w:pPr>
        <w:ind w:left="5760" w:hanging="360"/>
      </w:pPr>
    </w:lvl>
    <w:lvl w:ilvl="8" w:tplc="36364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2">
    <w:multiLevelType w:val="hybridMultilevel"/>
    <w:lvl w:ilvl="0" w:tplc="70453723">
      <w:start w:val="1"/>
      <w:numFmt w:val="decimal"/>
      <w:lvlText w:val="%1."/>
      <w:lvlJc w:val="left"/>
      <w:pPr>
        <w:ind w:left="720" w:hanging="360"/>
      </w:pPr>
    </w:lvl>
    <w:lvl w:ilvl="1" w:tplc="70453723" w:tentative="1">
      <w:start w:val="1"/>
      <w:numFmt w:val="lowerLetter"/>
      <w:lvlText w:val="%2."/>
      <w:lvlJc w:val="left"/>
      <w:pPr>
        <w:ind w:left="1440" w:hanging="360"/>
      </w:pPr>
    </w:lvl>
    <w:lvl w:ilvl="2" w:tplc="70453723" w:tentative="1">
      <w:start w:val="1"/>
      <w:numFmt w:val="lowerRoman"/>
      <w:lvlText w:val="%3."/>
      <w:lvlJc w:val="right"/>
      <w:pPr>
        <w:ind w:left="2160" w:hanging="180"/>
      </w:pPr>
    </w:lvl>
    <w:lvl w:ilvl="3" w:tplc="70453723" w:tentative="1">
      <w:start w:val="1"/>
      <w:numFmt w:val="decimal"/>
      <w:lvlText w:val="%4."/>
      <w:lvlJc w:val="left"/>
      <w:pPr>
        <w:ind w:left="2880" w:hanging="360"/>
      </w:pPr>
    </w:lvl>
    <w:lvl w:ilvl="4" w:tplc="70453723" w:tentative="1">
      <w:start w:val="1"/>
      <w:numFmt w:val="lowerLetter"/>
      <w:lvlText w:val="%5."/>
      <w:lvlJc w:val="left"/>
      <w:pPr>
        <w:ind w:left="3600" w:hanging="360"/>
      </w:pPr>
    </w:lvl>
    <w:lvl w:ilvl="5" w:tplc="70453723" w:tentative="1">
      <w:start w:val="1"/>
      <w:numFmt w:val="lowerRoman"/>
      <w:lvlText w:val="%6."/>
      <w:lvlJc w:val="right"/>
      <w:pPr>
        <w:ind w:left="4320" w:hanging="180"/>
      </w:pPr>
    </w:lvl>
    <w:lvl w:ilvl="6" w:tplc="70453723" w:tentative="1">
      <w:start w:val="1"/>
      <w:numFmt w:val="decimal"/>
      <w:lvlText w:val="%7."/>
      <w:lvlJc w:val="left"/>
      <w:pPr>
        <w:ind w:left="5040" w:hanging="360"/>
      </w:pPr>
    </w:lvl>
    <w:lvl w:ilvl="7" w:tplc="70453723" w:tentative="1">
      <w:start w:val="1"/>
      <w:numFmt w:val="lowerLetter"/>
      <w:lvlText w:val="%8."/>
      <w:lvlJc w:val="left"/>
      <w:pPr>
        <w:ind w:left="5760" w:hanging="360"/>
      </w:pPr>
    </w:lvl>
    <w:lvl w:ilvl="8" w:tplc="70453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1">
    <w:multiLevelType w:val="hybridMultilevel"/>
    <w:lvl w:ilvl="0" w:tplc="38637452">
      <w:start w:val="1"/>
      <w:numFmt w:val="decimal"/>
      <w:lvlText w:val="%1."/>
      <w:lvlJc w:val="left"/>
      <w:pPr>
        <w:ind w:left="720" w:hanging="360"/>
      </w:pPr>
    </w:lvl>
    <w:lvl w:ilvl="1" w:tplc="38637452" w:tentative="1">
      <w:start w:val="1"/>
      <w:numFmt w:val="lowerLetter"/>
      <w:lvlText w:val="%2."/>
      <w:lvlJc w:val="left"/>
      <w:pPr>
        <w:ind w:left="1440" w:hanging="360"/>
      </w:pPr>
    </w:lvl>
    <w:lvl w:ilvl="2" w:tplc="38637452" w:tentative="1">
      <w:start w:val="1"/>
      <w:numFmt w:val="lowerRoman"/>
      <w:lvlText w:val="%3."/>
      <w:lvlJc w:val="right"/>
      <w:pPr>
        <w:ind w:left="2160" w:hanging="180"/>
      </w:pPr>
    </w:lvl>
    <w:lvl w:ilvl="3" w:tplc="38637452" w:tentative="1">
      <w:start w:val="1"/>
      <w:numFmt w:val="decimal"/>
      <w:lvlText w:val="%4."/>
      <w:lvlJc w:val="left"/>
      <w:pPr>
        <w:ind w:left="2880" w:hanging="360"/>
      </w:pPr>
    </w:lvl>
    <w:lvl w:ilvl="4" w:tplc="38637452" w:tentative="1">
      <w:start w:val="1"/>
      <w:numFmt w:val="lowerLetter"/>
      <w:lvlText w:val="%5."/>
      <w:lvlJc w:val="left"/>
      <w:pPr>
        <w:ind w:left="3600" w:hanging="360"/>
      </w:pPr>
    </w:lvl>
    <w:lvl w:ilvl="5" w:tplc="38637452" w:tentative="1">
      <w:start w:val="1"/>
      <w:numFmt w:val="lowerRoman"/>
      <w:lvlText w:val="%6."/>
      <w:lvlJc w:val="right"/>
      <w:pPr>
        <w:ind w:left="4320" w:hanging="180"/>
      </w:pPr>
    </w:lvl>
    <w:lvl w:ilvl="6" w:tplc="38637452" w:tentative="1">
      <w:start w:val="1"/>
      <w:numFmt w:val="decimal"/>
      <w:lvlText w:val="%7."/>
      <w:lvlJc w:val="left"/>
      <w:pPr>
        <w:ind w:left="5040" w:hanging="360"/>
      </w:pPr>
    </w:lvl>
    <w:lvl w:ilvl="7" w:tplc="38637452" w:tentative="1">
      <w:start w:val="1"/>
      <w:numFmt w:val="lowerLetter"/>
      <w:lvlText w:val="%8."/>
      <w:lvlJc w:val="left"/>
      <w:pPr>
        <w:ind w:left="5760" w:hanging="360"/>
      </w:pPr>
    </w:lvl>
    <w:lvl w:ilvl="8" w:tplc="38637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40">
    <w:multiLevelType w:val="hybridMultilevel"/>
    <w:lvl w:ilvl="0" w:tplc="87320521">
      <w:start w:val="1"/>
      <w:numFmt w:val="decimal"/>
      <w:lvlText w:val="%1."/>
      <w:lvlJc w:val="left"/>
      <w:pPr>
        <w:ind w:left="720" w:hanging="360"/>
      </w:pPr>
    </w:lvl>
    <w:lvl w:ilvl="1" w:tplc="87320521" w:tentative="1">
      <w:start w:val="1"/>
      <w:numFmt w:val="lowerLetter"/>
      <w:lvlText w:val="%2."/>
      <w:lvlJc w:val="left"/>
      <w:pPr>
        <w:ind w:left="1440" w:hanging="360"/>
      </w:pPr>
    </w:lvl>
    <w:lvl w:ilvl="2" w:tplc="87320521" w:tentative="1">
      <w:start w:val="1"/>
      <w:numFmt w:val="lowerRoman"/>
      <w:lvlText w:val="%3."/>
      <w:lvlJc w:val="right"/>
      <w:pPr>
        <w:ind w:left="2160" w:hanging="180"/>
      </w:pPr>
    </w:lvl>
    <w:lvl w:ilvl="3" w:tplc="87320521" w:tentative="1">
      <w:start w:val="1"/>
      <w:numFmt w:val="decimal"/>
      <w:lvlText w:val="%4."/>
      <w:lvlJc w:val="left"/>
      <w:pPr>
        <w:ind w:left="2880" w:hanging="360"/>
      </w:pPr>
    </w:lvl>
    <w:lvl w:ilvl="4" w:tplc="87320521" w:tentative="1">
      <w:start w:val="1"/>
      <w:numFmt w:val="lowerLetter"/>
      <w:lvlText w:val="%5."/>
      <w:lvlJc w:val="left"/>
      <w:pPr>
        <w:ind w:left="3600" w:hanging="360"/>
      </w:pPr>
    </w:lvl>
    <w:lvl w:ilvl="5" w:tplc="87320521" w:tentative="1">
      <w:start w:val="1"/>
      <w:numFmt w:val="lowerRoman"/>
      <w:lvlText w:val="%6."/>
      <w:lvlJc w:val="right"/>
      <w:pPr>
        <w:ind w:left="4320" w:hanging="180"/>
      </w:pPr>
    </w:lvl>
    <w:lvl w:ilvl="6" w:tplc="87320521" w:tentative="1">
      <w:start w:val="1"/>
      <w:numFmt w:val="decimal"/>
      <w:lvlText w:val="%7."/>
      <w:lvlJc w:val="left"/>
      <w:pPr>
        <w:ind w:left="5040" w:hanging="360"/>
      </w:pPr>
    </w:lvl>
    <w:lvl w:ilvl="7" w:tplc="87320521" w:tentative="1">
      <w:start w:val="1"/>
      <w:numFmt w:val="lowerLetter"/>
      <w:lvlText w:val="%8."/>
      <w:lvlJc w:val="left"/>
      <w:pPr>
        <w:ind w:left="5760" w:hanging="360"/>
      </w:pPr>
    </w:lvl>
    <w:lvl w:ilvl="8" w:tplc="873205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9">
    <w:multiLevelType w:val="hybridMultilevel"/>
    <w:lvl w:ilvl="0" w:tplc="91728284">
      <w:start w:val="1"/>
      <w:numFmt w:val="decimal"/>
      <w:lvlText w:val="%1."/>
      <w:lvlJc w:val="left"/>
      <w:pPr>
        <w:ind w:left="720" w:hanging="360"/>
      </w:pPr>
    </w:lvl>
    <w:lvl w:ilvl="1" w:tplc="91728284" w:tentative="1">
      <w:start w:val="1"/>
      <w:numFmt w:val="lowerLetter"/>
      <w:lvlText w:val="%2."/>
      <w:lvlJc w:val="left"/>
      <w:pPr>
        <w:ind w:left="1440" w:hanging="360"/>
      </w:pPr>
    </w:lvl>
    <w:lvl w:ilvl="2" w:tplc="91728284" w:tentative="1">
      <w:start w:val="1"/>
      <w:numFmt w:val="lowerRoman"/>
      <w:lvlText w:val="%3."/>
      <w:lvlJc w:val="right"/>
      <w:pPr>
        <w:ind w:left="2160" w:hanging="180"/>
      </w:pPr>
    </w:lvl>
    <w:lvl w:ilvl="3" w:tplc="91728284" w:tentative="1">
      <w:start w:val="1"/>
      <w:numFmt w:val="decimal"/>
      <w:lvlText w:val="%4."/>
      <w:lvlJc w:val="left"/>
      <w:pPr>
        <w:ind w:left="2880" w:hanging="360"/>
      </w:pPr>
    </w:lvl>
    <w:lvl w:ilvl="4" w:tplc="91728284" w:tentative="1">
      <w:start w:val="1"/>
      <w:numFmt w:val="lowerLetter"/>
      <w:lvlText w:val="%5."/>
      <w:lvlJc w:val="left"/>
      <w:pPr>
        <w:ind w:left="3600" w:hanging="360"/>
      </w:pPr>
    </w:lvl>
    <w:lvl w:ilvl="5" w:tplc="91728284" w:tentative="1">
      <w:start w:val="1"/>
      <w:numFmt w:val="lowerRoman"/>
      <w:lvlText w:val="%6."/>
      <w:lvlJc w:val="right"/>
      <w:pPr>
        <w:ind w:left="4320" w:hanging="180"/>
      </w:pPr>
    </w:lvl>
    <w:lvl w:ilvl="6" w:tplc="91728284" w:tentative="1">
      <w:start w:val="1"/>
      <w:numFmt w:val="decimal"/>
      <w:lvlText w:val="%7."/>
      <w:lvlJc w:val="left"/>
      <w:pPr>
        <w:ind w:left="5040" w:hanging="360"/>
      </w:pPr>
    </w:lvl>
    <w:lvl w:ilvl="7" w:tplc="91728284" w:tentative="1">
      <w:start w:val="1"/>
      <w:numFmt w:val="lowerLetter"/>
      <w:lvlText w:val="%8."/>
      <w:lvlJc w:val="left"/>
      <w:pPr>
        <w:ind w:left="5760" w:hanging="360"/>
      </w:pPr>
    </w:lvl>
    <w:lvl w:ilvl="8" w:tplc="91728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8">
    <w:multiLevelType w:val="hybridMultilevel"/>
    <w:lvl w:ilvl="0" w:tplc="91469990">
      <w:start w:val="1"/>
      <w:numFmt w:val="decimal"/>
      <w:lvlText w:val="%1."/>
      <w:lvlJc w:val="left"/>
      <w:pPr>
        <w:ind w:left="720" w:hanging="360"/>
      </w:pPr>
    </w:lvl>
    <w:lvl w:ilvl="1" w:tplc="91469990" w:tentative="1">
      <w:start w:val="1"/>
      <w:numFmt w:val="lowerLetter"/>
      <w:lvlText w:val="%2."/>
      <w:lvlJc w:val="left"/>
      <w:pPr>
        <w:ind w:left="1440" w:hanging="360"/>
      </w:pPr>
    </w:lvl>
    <w:lvl w:ilvl="2" w:tplc="91469990" w:tentative="1">
      <w:start w:val="1"/>
      <w:numFmt w:val="lowerRoman"/>
      <w:lvlText w:val="%3."/>
      <w:lvlJc w:val="right"/>
      <w:pPr>
        <w:ind w:left="2160" w:hanging="180"/>
      </w:pPr>
    </w:lvl>
    <w:lvl w:ilvl="3" w:tplc="91469990" w:tentative="1">
      <w:start w:val="1"/>
      <w:numFmt w:val="decimal"/>
      <w:lvlText w:val="%4."/>
      <w:lvlJc w:val="left"/>
      <w:pPr>
        <w:ind w:left="2880" w:hanging="360"/>
      </w:pPr>
    </w:lvl>
    <w:lvl w:ilvl="4" w:tplc="91469990" w:tentative="1">
      <w:start w:val="1"/>
      <w:numFmt w:val="lowerLetter"/>
      <w:lvlText w:val="%5."/>
      <w:lvlJc w:val="left"/>
      <w:pPr>
        <w:ind w:left="3600" w:hanging="360"/>
      </w:pPr>
    </w:lvl>
    <w:lvl w:ilvl="5" w:tplc="91469990" w:tentative="1">
      <w:start w:val="1"/>
      <w:numFmt w:val="lowerRoman"/>
      <w:lvlText w:val="%6."/>
      <w:lvlJc w:val="right"/>
      <w:pPr>
        <w:ind w:left="4320" w:hanging="180"/>
      </w:pPr>
    </w:lvl>
    <w:lvl w:ilvl="6" w:tplc="91469990" w:tentative="1">
      <w:start w:val="1"/>
      <w:numFmt w:val="decimal"/>
      <w:lvlText w:val="%7."/>
      <w:lvlJc w:val="left"/>
      <w:pPr>
        <w:ind w:left="5040" w:hanging="360"/>
      </w:pPr>
    </w:lvl>
    <w:lvl w:ilvl="7" w:tplc="91469990" w:tentative="1">
      <w:start w:val="1"/>
      <w:numFmt w:val="lowerLetter"/>
      <w:lvlText w:val="%8."/>
      <w:lvlJc w:val="left"/>
      <w:pPr>
        <w:ind w:left="5760" w:hanging="360"/>
      </w:pPr>
    </w:lvl>
    <w:lvl w:ilvl="8" w:tplc="91469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7">
    <w:multiLevelType w:val="hybridMultilevel"/>
    <w:lvl w:ilvl="0" w:tplc="48734108">
      <w:start w:val="1"/>
      <w:numFmt w:val="decimal"/>
      <w:lvlText w:val="%1."/>
      <w:lvlJc w:val="left"/>
      <w:pPr>
        <w:ind w:left="720" w:hanging="360"/>
      </w:pPr>
    </w:lvl>
    <w:lvl w:ilvl="1" w:tplc="48734108" w:tentative="1">
      <w:start w:val="1"/>
      <w:numFmt w:val="lowerLetter"/>
      <w:lvlText w:val="%2."/>
      <w:lvlJc w:val="left"/>
      <w:pPr>
        <w:ind w:left="1440" w:hanging="360"/>
      </w:pPr>
    </w:lvl>
    <w:lvl w:ilvl="2" w:tplc="48734108" w:tentative="1">
      <w:start w:val="1"/>
      <w:numFmt w:val="lowerRoman"/>
      <w:lvlText w:val="%3."/>
      <w:lvlJc w:val="right"/>
      <w:pPr>
        <w:ind w:left="2160" w:hanging="180"/>
      </w:pPr>
    </w:lvl>
    <w:lvl w:ilvl="3" w:tplc="48734108" w:tentative="1">
      <w:start w:val="1"/>
      <w:numFmt w:val="decimal"/>
      <w:lvlText w:val="%4."/>
      <w:lvlJc w:val="left"/>
      <w:pPr>
        <w:ind w:left="2880" w:hanging="360"/>
      </w:pPr>
    </w:lvl>
    <w:lvl w:ilvl="4" w:tplc="48734108" w:tentative="1">
      <w:start w:val="1"/>
      <w:numFmt w:val="lowerLetter"/>
      <w:lvlText w:val="%5."/>
      <w:lvlJc w:val="left"/>
      <w:pPr>
        <w:ind w:left="3600" w:hanging="360"/>
      </w:pPr>
    </w:lvl>
    <w:lvl w:ilvl="5" w:tplc="48734108" w:tentative="1">
      <w:start w:val="1"/>
      <w:numFmt w:val="lowerRoman"/>
      <w:lvlText w:val="%6."/>
      <w:lvlJc w:val="right"/>
      <w:pPr>
        <w:ind w:left="4320" w:hanging="180"/>
      </w:pPr>
    </w:lvl>
    <w:lvl w:ilvl="6" w:tplc="48734108" w:tentative="1">
      <w:start w:val="1"/>
      <w:numFmt w:val="decimal"/>
      <w:lvlText w:val="%7."/>
      <w:lvlJc w:val="left"/>
      <w:pPr>
        <w:ind w:left="5040" w:hanging="360"/>
      </w:pPr>
    </w:lvl>
    <w:lvl w:ilvl="7" w:tplc="48734108" w:tentative="1">
      <w:start w:val="1"/>
      <w:numFmt w:val="lowerLetter"/>
      <w:lvlText w:val="%8."/>
      <w:lvlJc w:val="left"/>
      <w:pPr>
        <w:ind w:left="5760" w:hanging="360"/>
      </w:pPr>
    </w:lvl>
    <w:lvl w:ilvl="8" w:tplc="48734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6">
    <w:multiLevelType w:val="hybridMultilevel"/>
    <w:lvl w:ilvl="0" w:tplc="21908930">
      <w:start w:val="1"/>
      <w:numFmt w:val="decimal"/>
      <w:lvlText w:val="%1."/>
      <w:lvlJc w:val="left"/>
      <w:pPr>
        <w:ind w:left="720" w:hanging="360"/>
      </w:pPr>
    </w:lvl>
    <w:lvl w:ilvl="1" w:tplc="21908930" w:tentative="1">
      <w:start w:val="1"/>
      <w:numFmt w:val="lowerLetter"/>
      <w:lvlText w:val="%2."/>
      <w:lvlJc w:val="left"/>
      <w:pPr>
        <w:ind w:left="1440" w:hanging="360"/>
      </w:pPr>
    </w:lvl>
    <w:lvl w:ilvl="2" w:tplc="21908930" w:tentative="1">
      <w:start w:val="1"/>
      <w:numFmt w:val="lowerRoman"/>
      <w:lvlText w:val="%3."/>
      <w:lvlJc w:val="right"/>
      <w:pPr>
        <w:ind w:left="2160" w:hanging="180"/>
      </w:pPr>
    </w:lvl>
    <w:lvl w:ilvl="3" w:tplc="21908930" w:tentative="1">
      <w:start w:val="1"/>
      <w:numFmt w:val="decimal"/>
      <w:lvlText w:val="%4."/>
      <w:lvlJc w:val="left"/>
      <w:pPr>
        <w:ind w:left="2880" w:hanging="360"/>
      </w:pPr>
    </w:lvl>
    <w:lvl w:ilvl="4" w:tplc="21908930" w:tentative="1">
      <w:start w:val="1"/>
      <w:numFmt w:val="lowerLetter"/>
      <w:lvlText w:val="%5."/>
      <w:lvlJc w:val="left"/>
      <w:pPr>
        <w:ind w:left="3600" w:hanging="360"/>
      </w:pPr>
    </w:lvl>
    <w:lvl w:ilvl="5" w:tplc="21908930" w:tentative="1">
      <w:start w:val="1"/>
      <w:numFmt w:val="lowerRoman"/>
      <w:lvlText w:val="%6."/>
      <w:lvlJc w:val="right"/>
      <w:pPr>
        <w:ind w:left="4320" w:hanging="180"/>
      </w:pPr>
    </w:lvl>
    <w:lvl w:ilvl="6" w:tplc="21908930" w:tentative="1">
      <w:start w:val="1"/>
      <w:numFmt w:val="decimal"/>
      <w:lvlText w:val="%7."/>
      <w:lvlJc w:val="left"/>
      <w:pPr>
        <w:ind w:left="5040" w:hanging="360"/>
      </w:pPr>
    </w:lvl>
    <w:lvl w:ilvl="7" w:tplc="21908930" w:tentative="1">
      <w:start w:val="1"/>
      <w:numFmt w:val="lowerLetter"/>
      <w:lvlText w:val="%8."/>
      <w:lvlJc w:val="left"/>
      <w:pPr>
        <w:ind w:left="5760" w:hanging="360"/>
      </w:pPr>
    </w:lvl>
    <w:lvl w:ilvl="8" w:tplc="21908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5">
    <w:multiLevelType w:val="hybridMultilevel"/>
    <w:lvl w:ilvl="0" w:tplc="65702959">
      <w:start w:val="1"/>
      <w:numFmt w:val="decimal"/>
      <w:lvlText w:val="%1."/>
      <w:lvlJc w:val="left"/>
      <w:pPr>
        <w:ind w:left="720" w:hanging="360"/>
      </w:pPr>
    </w:lvl>
    <w:lvl w:ilvl="1" w:tplc="65702959" w:tentative="1">
      <w:start w:val="1"/>
      <w:numFmt w:val="lowerLetter"/>
      <w:lvlText w:val="%2."/>
      <w:lvlJc w:val="left"/>
      <w:pPr>
        <w:ind w:left="1440" w:hanging="360"/>
      </w:pPr>
    </w:lvl>
    <w:lvl w:ilvl="2" w:tplc="65702959" w:tentative="1">
      <w:start w:val="1"/>
      <w:numFmt w:val="lowerRoman"/>
      <w:lvlText w:val="%3."/>
      <w:lvlJc w:val="right"/>
      <w:pPr>
        <w:ind w:left="2160" w:hanging="180"/>
      </w:pPr>
    </w:lvl>
    <w:lvl w:ilvl="3" w:tplc="65702959" w:tentative="1">
      <w:start w:val="1"/>
      <w:numFmt w:val="decimal"/>
      <w:lvlText w:val="%4."/>
      <w:lvlJc w:val="left"/>
      <w:pPr>
        <w:ind w:left="2880" w:hanging="360"/>
      </w:pPr>
    </w:lvl>
    <w:lvl w:ilvl="4" w:tplc="65702959" w:tentative="1">
      <w:start w:val="1"/>
      <w:numFmt w:val="lowerLetter"/>
      <w:lvlText w:val="%5."/>
      <w:lvlJc w:val="left"/>
      <w:pPr>
        <w:ind w:left="3600" w:hanging="360"/>
      </w:pPr>
    </w:lvl>
    <w:lvl w:ilvl="5" w:tplc="65702959" w:tentative="1">
      <w:start w:val="1"/>
      <w:numFmt w:val="lowerRoman"/>
      <w:lvlText w:val="%6."/>
      <w:lvlJc w:val="right"/>
      <w:pPr>
        <w:ind w:left="4320" w:hanging="180"/>
      </w:pPr>
    </w:lvl>
    <w:lvl w:ilvl="6" w:tplc="65702959" w:tentative="1">
      <w:start w:val="1"/>
      <w:numFmt w:val="decimal"/>
      <w:lvlText w:val="%7."/>
      <w:lvlJc w:val="left"/>
      <w:pPr>
        <w:ind w:left="5040" w:hanging="360"/>
      </w:pPr>
    </w:lvl>
    <w:lvl w:ilvl="7" w:tplc="65702959" w:tentative="1">
      <w:start w:val="1"/>
      <w:numFmt w:val="lowerLetter"/>
      <w:lvlText w:val="%8."/>
      <w:lvlJc w:val="left"/>
      <w:pPr>
        <w:ind w:left="5760" w:hanging="360"/>
      </w:pPr>
    </w:lvl>
    <w:lvl w:ilvl="8" w:tplc="65702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4">
    <w:multiLevelType w:val="hybridMultilevel"/>
    <w:lvl w:ilvl="0" w:tplc="87587172">
      <w:start w:val="1"/>
      <w:numFmt w:val="decimal"/>
      <w:lvlText w:val="%1."/>
      <w:lvlJc w:val="left"/>
      <w:pPr>
        <w:ind w:left="720" w:hanging="360"/>
      </w:pPr>
    </w:lvl>
    <w:lvl w:ilvl="1" w:tplc="87587172" w:tentative="1">
      <w:start w:val="1"/>
      <w:numFmt w:val="lowerLetter"/>
      <w:lvlText w:val="%2."/>
      <w:lvlJc w:val="left"/>
      <w:pPr>
        <w:ind w:left="1440" w:hanging="360"/>
      </w:pPr>
    </w:lvl>
    <w:lvl w:ilvl="2" w:tplc="87587172" w:tentative="1">
      <w:start w:val="1"/>
      <w:numFmt w:val="lowerRoman"/>
      <w:lvlText w:val="%3."/>
      <w:lvlJc w:val="right"/>
      <w:pPr>
        <w:ind w:left="2160" w:hanging="180"/>
      </w:pPr>
    </w:lvl>
    <w:lvl w:ilvl="3" w:tplc="87587172" w:tentative="1">
      <w:start w:val="1"/>
      <w:numFmt w:val="decimal"/>
      <w:lvlText w:val="%4."/>
      <w:lvlJc w:val="left"/>
      <w:pPr>
        <w:ind w:left="2880" w:hanging="360"/>
      </w:pPr>
    </w:lvl>
    <w:lvl w:ilvl="4" w:tplc="87587172" w:tentative="1">
      <w:start w:val="1"/>
      <w:numFmt w:val="lowerLetter"/>
      <w:lvlText w:val="%5."/>
      <w:lvlJc w:val="left"/>
      <w:pPr>
        <w:ind w:left="3600" w:hanging="360"/>
      </w:pPr>
    </w:lvl>
    <w:lvl w:ilvl="5" w:tplc="87587172" w:tentative="1">
      <w:start w:val="1"/>
      <w:numFmt w:val="lowerRoman"/>
      <w:lvlText w:val="%6."/>
      <w:lvlJc w:val="right"/>
      <w:pPr>
        <w:ind w:left="4320" w:hanging="180"/>
      </w:pPr>
    </w:lvl>
    <w:lvl w:ilvl="6" w:tplc="87587172" w:tentative="1">
      <w:start w:val="1"/>
      <w:numFmt w:val="decimal"/>
      <w:lvlText w:val="%7."/>
      <w:lvlJc w:val="left"/>
      <w:pPr>
        <w:ind w:left="5040" w:hanging="360"/>
      </w:pPr>
    </w:lvl>
    <w:lvl w:ilvl="7" w:tplc="87587172" w:tentative="1">
      <w:start w:val="1"/>
      <w:numFmt w:val="lowerLetter"/>
      <w:lvlText w:val="%8."/>
      <w:lvlJc w:val="left"/>
      <w:pPr>
        <w:ind w:left="5760" w:hanging="360"/>
      </w:pPr>
    </w:lvl>
    <w:lvl w:ilvl="8" w:tplc="87587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3">
    <w:multiLevelType w:val="hybridMultilevel"/>
    <w:lvl w:ilvl="0" w:tplc="37309632">
      <w:start w:val="1"/>
      <w:numFmt w:val="decimal"/>
      <w:lvlText w:val="%1."/>
      <w:lvlJc w:val="left"/>
      <w:pPr>
        <w:ind w:left="720" w:hanging="360"/>
      </w:pPr>
    </w:lvl>
    <w:lvl w:ilvl="1" w:tplc="37309632" w:tentative="1">
      <w:start w:val="1"/>
      <w:numFmt w:val="lowerLetter"/>
      <w:lvlText w:val="%2."/>
      <w:lvlJc w:val="left"/>
      <w:pPr>
        <w:ind w:left="1440" w:hanging="360"/>
      </w:pPr>
    </w:lvl>
    <w:lvl w:ilvl="2" w:tplc="37309632" w:tentative="1">
      <w:start w:val="1"/>
      <w:numFmt w:val="lowerRoman"/>
      <w:lvlText w:val="%3."/>
      <w:lvlJc w:val="right"/>
      <w:pPr>
        <w:ind w:left="2160" w:hanging="180"/>
      </w:pPr>
    </w:lvl>
    <w:lvl w:ilvl="3" w:tplc="37309632" w:tentative="1">
      <w:start w:val="1"/>
      <w:numFmt w:val="decimal"/>
      <w:lvlText w:val="%4."/>
      <w:lvlJc w:val="left"/>
      <w:pPr>
        <w:ind w:left="2880" w:hanging="360"/>
      </w:pPr>
    </w:lvl>
    <w:lvl w:ilvl="4" w:tplc="37309632" w:tentative="1">
      <w:start w:val="1"/>
      <w:numFmt w:val="lowerLetter"/>
      <w:lvlText w:val="%5."/>
      <w:lvlJc w:val="left"/>
      <w:pPr>
        <w:ind w:left="3600" w:hanging="360"/>
      </w:pPr>
    </w:lvl>
    <w:lvl w:ilvl="5" w:tplc="37309632" w:tentative="1">
      <w:start w:val="1"/>
      <w:numFmt w:val="lowerRoman"/>
      <w:lvlText w:val="%6."/>
      <w:lvlJc w:val="right"/>
      <w:pPr>
        <w:ind w:left="4320" w:hanging="180"/>
      </w:pPr>
    </w:lvl>
    <w:lvl w:ilvl="6" w:tplc="37309632" w:tentative="1">
      <w:start w:val="1"/>
      <w:numFmt w:val="decimal"/>
      <w:lvlText w:val="%7."/>
      <w:lvlJc w:val="left"/>
      <w:pPr>
        <w:ind w:left="5040" w:hanging="360"/>
      </w:pPr>
    </w:lvl>
    <w:lvl w:ilvl="7" w:tplc="37309632" w:tentative="1">
      <w:start w:val="1"/>
      <w:numFmt w:val="lowerLetter"/>
      <w:lvlText w:val="%8."/>
      <w:lvlJc w:val="left"/>
      <w:pPr>
        <w:ind w:left="5760" w:hanging="360"/>
      </w:pPr>
    </w:lvl>
    <w:lvl w:ilvl="8" w:tplc="37309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2">
    <w:multiLevelType w:val="hybridMultilevel"/>
    <w:lvl w:ilvl="0" w:tplc="49179882">
      <w:start w:val="1"/>
      <w:numFmt w:val="decimal"/>
      <w:lvlText w:val="%1."/>
      <w:lvlJc w:val="left"/>
      <w:pPr>
        <w:ind w:left="720" w:hanging="360"/>
      </w:pPr>
    </w:lvl>
    <w:lvl w:ilvl="1" w:tplc="49179882" w:tentative="1">
      <w:start w:val="1"/>
      <w:numFmt w:val="lowerLetter"/>
      <w:lvlText w:val="%2."/>
      <w:lvlJc w:val="left"/>
      <w:pPr>
        <w:ind w:left="1440" w:hanging="360"/>
      </w:pPr>
    </w:lvl>
    <w:lvl w:ilvl="2" w:tplc="49179882" w:tentative="1">
      <w:start w:val="1"/>
      <w:numFmt w:val="lowerRoman"/>
      <w:lvlText w:val="%3."/>
      <w:lvlJc w:val="right"/>
      <w:pPr>
        <w:ind w:left="2160" w:hanging="180"/>
      </w:pPr>
    </w:lvl>
    <w:lvl w:ilvl="3" w:tplc="49179882" w:tentative="1">
      <w:start w:val="1"/>
      <w:numFmt w:val="decimal"/>
      <w:lvlText w:val="%4."/>
      <w:lvlJc w:val="left"/>
      <w:pPr>
        <w:ind w:left="2880" w:hanging="360"/>
      </w:pPr>
    </w:lvl>
    <w:lvl w:ilvl="4" w:tplc="49179882" w:tentative="1">
      <w:start w:val="1"/>
      <w:numFmt w:val="lowerLetter"/>
      <w:lvlText w:val="%5."/>
      <w:lvlJc w:val="left"/>
      <w:pPr>
        <w:ind w:left="3600" w:hanging="360"/>
      </w:pPr>
    </w:lvl>
    <w:lvl w:ilvl="5" w:tplc="49179882" w:tentative="1">
      <w:start w:val="1"/>
      <w:numFmt w:val="lowerRoman"/>
      <w:lvlText w:val="%6."/>
      <w:lvlJc w:val="right"/>
      <w:pPr>
        <w:ind w:left="4320" w:hanging="180"/>
      </w:pPr>
    </w:lvl>
    <w:lvl w:ilvl="6" w:tplc="49179882" w:tentative="1">
      <w:start w:val="1"/>
      <w:numFmt w:val="decimal"/>
      <w:lvlText w:val="%7."/>
      <w:lvlJc w:val="left"/>
      <w:pPr>
        <w:ind w:left="5040" w:hanging="360"/>
      </w:pPr>
    </w:lvl>
    <w:lvl w:ilvl="7" w:tplc="49179882" w:tentative="1">
      <w:start w:val="1"/>
      <w:numFmt w:val="lowerLetter"/>
      <w:lvlText w:val="%8."/>
      <w:lvlJc w:val="left"/>
      <w:pPr>
        <w:ind w:left="5760" w:hanging="360"/>
      </w:pPr>
    </w:lvl>
    <w:lvl w:ilvl="8" w:tplc="49179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1">
    <w:multiLevelType w:val="hybridMultilevel"/>
    <w:lvl w:ilvl="0" w:tplc="76828254">
      <w:start w:val="1"/>
      <w:numFmt w:val="decimal"/>
      <w:lvlText w:val="%1."/>
      <w:lvlJc w:val="left"/>
      <w:pPr>
        <w:ind w:left="720" w:hanging="360"/>
      </w:pPr>
    </w:lvl>
    <w:lvl w:ilvl="1" w:tplc="76828254" w:tentative="1">
      <w:start w:val="1"/>
      <w:numFmt w:val="lowerLetter"/>
      <w:lvlText w:val="%2."/>
      <w:lvlJc w:val="left"/>
      <w:pPr>
        <w:ind w:left="1440" w:hanging="360"/>
      </w:pPr>
    </w:lvl>
    <w:lvl w:ilvl="2" w:tplc="76828254" w:tentative="1">
      <w:start w:val="1"/>
      <w:numFmt w:val="lowerRoman"/>
      <w:lvlText w:val="%3."/>
      <w:lvlJc w:val="right"/>
      <w:pPr>
        <w:ind w:left="2160" w:hanging="180"/>
      </w:pPr>
    </w:lvl>
    <w:lvl w:ilvl="3" w:tplc="76828254" w:tentative="1">
      <w:start w:val="1"/>
      <w:numFmt w:val="decimal"/>
      <w:lvlText w:val="%4."/>
      <w:lvlJc w:val="left"/>
      <w:pPr>
        <w:ind w:left="2880" w:hanging="360"/>
      </w:pPr>
    </w:lvl>
    <w:lvl w:ilvl="4" w:tplc="76828254" w:tentative="1">
      <w:start w:val="1"/>
      <w:numFmt w:val="lowerLetter"/>
      <w:lvlText w:val="%5."/>
      <w:lvlJc w:val="left"/>
      <w:pPr>
        <w:ind w:left="3600" w:hanging="360"/>
      </w:pPr>
    </w:lvl>
    <w:lvl w:ilvl="5" w:tplc="76828254" w:tentative="1">
      <w:start w:val="1"/>
      <w:numFmt w:val="lowerRoman"/>
      <w:lvlText w:val="%6."/>
      <w:lvlJc w:val="right"/>
      <w:pPr>
        <w:ind w:left="4320" w:hanging="180"/>
      </w:pPr>
    </w:lvl>
    <w:lvl w:ilvl="6" w:tplc="76828254" w:tentative="1">
      <w:start w:val="1"/>
      <w:numFmt w:val="decimal"/>
      <w:lvlText w:val="%7."/>
      <w:lvlJc w:val="left"/>
      <w:pPr>
        <w:ind w:left="5040" w:hanging="360"/>
      </w:pPr>
    </w:lvl>
    <w:lvl w:ilvl="7" w:tplc="76828254" w:tentative="1">
      <w:start w:val="1"/>
      <w:numFmt w:val="lowerLetter"/>
      <w:lvlText w:val="%8."/>
      <w:lvlJc w:val="left"/>
      <w:pPr>
        <w:ind w:left="5760" w:hanging="360"/>
      </w:pPr>
    </w:lvl>
    <w:lvl w:ilvl="8" w:tplc="76828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30">
    <w:multiLevelType w:val="hybridMultilevel"/>
    <w:lvl w:ilvl="0" w:tplc="85849715">
      <w:start w:val="1"/>
      <w:numFmt w:val="decimal"/>
      <w:lvlText w:val="%1."/>
      <w:lvlJc w:val="left"/>
      <w:pPr>
        <w:ind w:left="720" w:hanging="360"/>
      </w:pPr>
    </w:lvl>
    <w:lvl w:ilvl="1" w:tplc="85849715" w:tentative="1">
      <w:start w:val="1"/>
      <w:numFmt w:val="lowerLetter"/>
      <w:lvlText w:val="%2."/>
      <w:lvlJc w:val="left"/>
      <w:pPr>
        <w:ind w:left="1440" w:hanging="360"/>
      </w:pPr>
    </w:lvl>
    <w:lvl w:ilvl="2" w:tplc="85849715" w:tentative="1">
      <w:start w:val="1"/>
      <w:numFmt w:val="lowerRoman"/>
      <w:lvlText w:val="%3."/>
      <w:lvlJc w:val="right"/>
      <w:pPr>
        <w:ind w:left="2160" w:hanging="180"/>
      </w:pPr>
    </w:lvl>
    <w:lvl w:ilvl="3" w:tplc="85849715" w:tentative="1">
      <w:start w:val="1"/>
      <w:numFmt w:val="decimal"/>
      <w:lvlText w:val="%4."/>
      <w:lvlJc w:val="left"/>
      <w:pPr>
        <w:ind w:left="2880" w:hanging="360"/>
      </w:pPr>
    </w:lvl>
    <w:lvl w:ilvl="4" w:tplc="85849715" w:tentative="1">
      <w:start w:val="1"/>
      <w:numFmt w:val="lowerLetter"/>
      <w:lvlText w:val="%5."/>
      <w:lvlJc w:val="left"/>
      <w:pPr>
        <w:ind w:left="3600" w:hanging="360"/>
      </w:pPr>
    </w:lvl>
    <w:lvl w:ilvl="5" w:tplc="85849715" w:tentative="1">
      <w:start w:val="1"/>
      <w:numFmt w:val="lowerRoman"/>
      <w:lvlText w:val="%6."/>
      <w:lvlJc w:val="right"/>
      <w:pPr>
        <w:ind w:left="4320" w:hanging="180"/>
      </w:pPr>
    </w:lvl>
    <w:lvl w:ilvl="6" w:tplc="85849715" w:tentative="1">
      <w:start w:val="1"/>
      <w:numFmt w:val="decimal"/>
      <w:lvlText w:val="%7."/>
      <w:lvlJc w:val="left"/>
      <w:pPr>
        <w:ind w:left="5040" w:hanging="360"/>
      </w:pPr>
    </w:lvl>
    <w:lvl w:ilvl="7" w:tplc="85849715" w:tentative="1">
      <w:start w:val="1"/>
      <w:numFmt w:val="lowerLetter"/>
      <w:lvlText w:val="%8."/>
      <w:lvlJc w:val="left"/>
      <w:pPr>
        <w:ind w:left="5760" w:hanging="360"/>
      </w:pPr>
    </w:lvl>
    <w:lvl w:ilvl="8" w:tplc="85849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29">
    <w:multiLevelType w:val="hybridMultilevel"/>
    <w:lvl w:ilvl="0" w:tplc="218847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929">
    <w:abstractNumId w:val="10929"/>
  </w:num>
  <w:num w:numId="10930">
    <w:abstractNumId w:val="10930"/>
  </w:num>
  <w:num w:numId="10931">
    <w:abstractNumId w:val="10931"/>
  </w:num>
  <w:num w:numId="10932">
    <w:abstractNumId w:val="10932"/>
  </w:num>
  <w:num w:numId="10933">
    <w:abstractNumId w:val="10933"/>
  </w:num>
  <w:num w:numId="10934">
    <w:abstractNumId w:val="10934"/>
  </w:num>
  <w:num w:numId="10935">
    <w:abstractNumId w:val="10935"/>
  </w:num>
  <w:num w:numId="10936">
    <w:abstractNumId w:val="10936"/>
  </w:num>
  <w:num w:numId="10937">
    <w:abstractNumId w:val="10937"/>
  </w:num>
  <w:num w:numId="10938">
    <w:abstractNumId w:val="10938"/>
  </w:num>
  <w:num w:numId="10939">
    <w:abstractNumId w:val="10939"/>
  </w:num>
  <w:num w:numId="10940">
    <w:abstractNumId w:val="10940"/>
  </w:num>
  <w:num w:numId="10941">
    <w:abstractNumId w:val="10941"/>
  </w:num>
  <w:num w:numId="10942">
    <w:abstractNumId w:val="10942"/>
  </w:num>
  <w:num w:numId="10943">
    <w:abstractNumId w:val="10943"/>
  </w:num>
  <w:num w:numId="10944">
    <w:abstractNumId w:val="10944"/>
  </w:num>
  <w:num w:numId="10945">
    <w:abstractNumId w:val="10945"/>
  </w:num>
  <w:num w:numId="10946">
    <w:abstractNumId w:val="10946"/>
  </w:num>
  <w:num w:numId="10947">
    <w:abstractNumId w:val="10947"/>
  </w:num>
  <w:num w:numId="10948">
    <w:abstractNumId w:val="10948"/>
  </w:num>
  <w:num w:numId="10949">
    <w:abstractNumId w:val="10949"/>
  </w:num>
  <w:num w:numId="10950">
    <w:abstractNumId w:val="10950"/>
  </w:num>
  <w:num w:numId="10951">
    <w:abstractNumId w:val="10951"/>
  </w:num>
  <w:num w:numId="10952">
    <w:abstractNumId w:val="10952"/>
  </w:num>
  <w:num w:numId="10953">
    <w:abstractNumId w:val="10953"/>
  </w:num>
  <w:num w:numId="10954">
    <w:abstractNumId w:val="10954"/>
  </w:num>
  <w:num w:numId="10955">
    <w:abstractNumId w:val="10955"/>
  </w:num>
  <w:num w:numId="10956">
    <w:abstractNumId w:val="10956"/>
  </w:num>
  <w:num w:numId="10957">
    <w:abstractNumId w:val="10957"/>
  </w:num>
  <w:num w:numId="10958">
    <w:abstractNumId w:val="10958"/>
  </w:num>
  <w:num w:numId="10959">
    <w:abstractNumId w:val="10959"/>
  </w:num>
  <w:num w:numId="10960">
    <w:abstractNumId w:val="10960"/>
  </w:num>
  <w:num w:numId="10961">
    <w:abstractNumId w:val="10961"/>
  </w:num>
  <w:num w:numId="10962">
    <w:abstractNumId w:val="10962"/>
  </w:num>
  <w:num w:numId="10963">
    <w:abstractNumId w:val="10963"/>
  </w:num>
  <w:num w:numId="10964">
    <w:abstractNumId w:val="10964"/>
  </w:num>
  <w:num w:numId="10965">
    <w:abstractNumId w:val="10965"/>
  </w:num>
  <w:num w:numId="10966">
    <w:abstractNumId w:val="10966"/>
  </w:num>
  <w:num w:numId="10967">
    <w:abstractNumId w:val="10967"/>
  </w:num>
  <w:num w:numId="10968">
    <w:abstractNumId w:val="10968"/>
  </w:num>
  <w:num w:numId="10969">
    <w:abstractNumId w:val="10969"/>
  </w:num>
  <w:num w:numId="10970">
    <w:abstractNumId w:val="10970"/>
  </w:num>
  <w:num w:numId="10971">
    <w:abstractNumId w:val="10971"/>
  </w:num>
  <w:num w:numId="10972">
    <w:abstractNumId w:val="10972"/>
  </w:num>
  <w:num w:numId="10973">
    <w:abstractNumId w:val="10973"/>
  </w:num>
  <w:num w:numId="10974">
    <w:abstractNumId w:val="10974"/>
  </w:num>
  <w:num w:numId="10975">
    <w:abstractNumId w:val="10975"/>
  </w:num>
  <w:num w:numId="10976">
    <w:abstractNumId w:val="10976"/>
  </w:num>
  <w:num w:numId="10977">
    <w:abstractNumId w:val="10977"/>
  </w:num>
  <w:num w:numId="10978">
    <w:abstractNumId w:val="10978"/>
  </w:num>
  <w:num w:numId="10979">
    <w:abstractNumId w:val="10979"/>
  </w:num>
  <w:num w:numId="10980">
    <w:abstractNumId w:val="10980"/>
  </w:num>
  <w:num w:numId="10981">
    <w:abstractNumId w:val="10981"/>
  </w:num>
  <w:num w:numId="10982">
    <w:abstractNumId w:val="10982"/>
  </w:num>
  <w:num w:numId="10983">
    <w:abstractNumId w:val="10983"/>
  </w:num>
  <w:num w:numId="10984">
    <w:abstractNumId w:val="10984"/>
  </w:num>
  <w:num w:numId="10985">
    <w:abstractNumId w:val="10985"/>
  </w:num>
  <w:num w:numId="10986">
    <w:abstractNumId w:val="10986"/>
  </w:num>
  <w:num w:numId="10987">
    <w:abstractNumId w:val="10987"/>
  </w:num>
  <w:num w:numId="10988">
    <w:abstractNumId w:val="10988"/>
  </w:num>
  <w:num w:numId="10989">
    <w:abstractNumId w:val="10989"/>
  </w:num>
  <w:num w:numId="10990">
    <w:abstractNumId w:val="10990"/>
  </w:num>
  <w:num w:numId="10991">
    <w:abstractNumId w:val="10991"/>
  </w:num>
  <w:num w:numId="10992">
    <w:abstractNumId w:val="10992"/>
  </w:num>
  <w:num w:numId="10993">
    <w:abstractNumId w:val="10993"/>
  </w:num>
  <w:num w:numId="10994">
    <w:abstractNumId w:val="10994"/>
  </w:num>
  <w:num w:numId="10995">
    <w:abstractNumId w:val="10995"/>
  </w:num>
  <w:num w:numId="10996">
    <w:abstractNumId w:val="10996"/>
  </w:num>
  <w:num w:numId="10997">
    <w:abstractNumId w:val="10997"/>
  </w:num>
  <w:num w:numId="10998">
    <w:abstractNumId w:val="10998"/>
  </w:num>
  <w:num w:numId="10999">
    <w:abstractNumId w:val="10999"/>
  </w:num>
  <w:num w:numId="11000">
    <w:abstractNumId w:val="11000"/>
  </w:num>
  <w:num w:numId="11001">
    <w:abstractNumId w:val="11001"/>
  </w:num>
  <w:num w:numId="11002">
    <w:abstractNumId w:val="11002"/>
  </w:num>
  <w:num w:numId="11003">
    <w:abstractNumId w:val="11003"/>
  </w:num>
  <w:num w:numId="11004">
    <w:abstractNumId w:val="11004"/>
  </w:num>
  <w:num w:numId="11005">
    <w:abstractNumId w:val="11005"/>
  </w:num>
  <w:num w:numId="11006">
    <w:abstractNumId w:val="11006"/>
  </w:num>
  <w:num w:numId="11007">
    <w:abstractNumId w:val="11007"/>
  </w:num>
  <w:num w:numId="11008">
    <w:abstractNumId w:val="11008"/>
  </w:num>
  <w:num w:numId="11009">
    <w:abstractNumId w:val="11009"/>
  </w:num>
  <w:num w:numId="11010">
    <w:abstractNumId w:val="11010"/>
  </w:num>
  <w:num w:numId="11011">
    <w:abstractNumId w:val="11011"/>
  </w:num>
  <w:num w:numId="11012">
    <w:abstractNumId w:val="11012"/>
  </w:num>
  <w:num w:numId="11013">
    <w:abstractNumId w:val="11013"/>
  </w:num>
  <w:num w:numId="11014">
    <w:abstractNumId w:val="11014"/>
  </w:num>
  <w:num w:numId="11015">
    <w:abstractNumId w:val="11015"/>
  </w:num>
  <w:num w:numId="11016">
    <w:abstractNumId w:val="11016"/>
  </w:num>
  <w:num w:numId="11017">
    <w:abstractNumId w:val="11017"/>
  </w:num>
  <w:num w:numId="11018">
    <w:abstractNumId w:val="11018"/>
  </w:num>
  <w:num w:numId="11019">
    <w:abstractNumId w:val="11019"/>
  </w:num>
  <w:num w:numId="11020">
    <w:abstractNumId w:val="11020"/>
  </w:num>
  <w:num w:numId="11021">
    <w:abstractNumId w:val="11021"/>
  </w:num>
  <w:num w:numId="11022">
    <w:abstractNumId w:val="11022"/>
  </w:num>
  <w:num w:numId="11023">
    <w:abstractNumId w:val="11023"/>
  </w:num>
  <w:num w:numId="11024">
    <w:abstractNumId w:val="11024"/>
  </w:num>
  <w:num w:numId="11025">
    <w:abstractNumId w:val="11025"/>
  </w:num>
  <w:num w:numId="11026">
    <w:abstractNumId w:val="11026"/>
  </w:num>
  <w:num w:numId="11027">
    <w:abstractNumId w:val="11027"/>
  </w:num>
  <w:num w:numId="11028">
    <w:abstractNumId w:val="11028"/>
  </w:num>
  <w:num w:numId="11029">
    <w:abstractNumId w:val="11029"/>
  </w:num>
  <w:num w:numId="11030">
    <w:abstractNumId w:val="11030"/>
  </w:num>
  <w:num w:numId="11031">
    <w:abstractNumId w:val="11031"/>
  </w:num>
  <w:num w:numId="11032">
    <w:abstractNumId w:val="11032"/>
  </w:num>
  <w:num w:numId="11033">
    <w:abstractNumId w:val="11033"/>
  </w:num>
  <w:num w:numId="11034">
    <w:abstractNumId w:val="110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96972844" Type="http://schemas.openxmlformats.org/officeDocument/2006/relationships/comments" Target="comments.xml"/><Relationship Id="rId741688472" Type="http://schemas.microsoft.com/office/2011/relationships/commentsExtended" Target="commentsExtended.xml"/><Relationship Id="rId26316357" Type="http://schemas.openxmlformats.org/officeDocument/2006/relationships/image" Target="media/imgrId26316357.jpg"/><Relationship Id="rId55856936d5850e243" Type="http://schemas.openxmlformats.org/officeDocument/2006/relationships/hyperlink" Target="https://iservice.lombardini.it/jsp/Template2/manuale.jsp?id=96&amp;parent=1000" TargetMode="External"/><Relationship Id="rId30056936d5850e4a8" Type="http://schemas.openxmlformats.org/officeDocument/2006/relationships/hyperlink" Target="https://iservice.lombardini.it/jsp/Template2/manuale.jsp?id=97&amp;parent=1000" TargetMode="External"/><Relationship Id="rId92206936d5850e654" Type="http://schemas.openxmlformats.org/officeDocument/2006/relationships/hyperlink" Target="https://iservice.lombardini.it/jsp/Template2/manuale.jsp?id=97&amp;parent=1000" TargetMode="External"/><Relationship Id="rId79826936d5850e9c8" Type="http://schemas.openxmlformats.org/officeDocument/2006/relationships/hyperlink" Target="https://iservice.lombardini.it/jsp/Template2/manuale.jsp?id=176&amp;parent=1000" TargetMode="External"/><Relationship Id="rId28586936d5850ed5d" Type="http://schemas.openxmlformats.org/officeDocument/2006/relationships/hyperlink" Target="https://iservice.lombardini.it/jsp/Template2/manuale.jsp?id=176&amp;parent=1000" TargetMode="External"/><Relationship Id="rId48336936d5850f1da" Type="http://schemas.openxmlformats.org/officeDocument/2006/relationships/hyperlink" Target="https://iservice.lombardini.it/jsp/Template2/manuale.jsp?id=176&amp;parent=1000" TargetMode="External"/><Relationship Id="rId19086936d5850f384" Type="http://schemas.openxmlformats.org/officeDocument/2006/relationships/hyperlink" Target="https://iservice.lombardini.it/jsp/Template2/manuale.jsp?id=177&amp;parent=1000" TargetMode="External"/><Relationship Id="rId12256936d5850f529" Type="http://schemas.openxmlformats.org/officeDocument/2006/relationships/hyperlink" Target="https://iservice.lombardini.it/jsp/Template2/manuale.jsp?id=178&amp;parent=1000" TargetMode="External"/><Relationship Id="rId82306936d5850f6cb" Type="http://schemas.openxmlformats.org/officeDocument/2006/relationships/hyperlink" Target="https://iservice.lombardini.it/jsp/Template2/manuale.jsp?id=179&amp;parent=1000" TargetMode="External"/><Relationship Id="rId80716936d5850f886" Type="http://schemas.openxmlformats.org/officeDocument/2006/relationships/hyperlink" Target="https://iservice.lombardini.it/jsp/Template2/manuale.jsp?id=180&amp;parent=1000" TargetMode="External"/><Relationship Id="rId60076936d5850fca7" Type="http://schemas.openxmlformats.org/officeDocument/2006/relationships/hyperlink" Target="https://iservice.lombardini.it/jsp/Template2/manuale.jsp?id=181&amp;parent=1000" TargetMode="External"/><Relationship Id="rId73446936d5850ff84" Type="http://schemas.openxmlformats.org/officeDocument/2006/relationships/hyperlink" Target="https://iservice.lombardini.it/jsp/Template2/manuale.jsp?id=182&amp;parent=1000" TargetMode="External"/><Relationship Id="rId90066936d5851025f" Type="http://schemas.openxmlformats.org/officeDocument/2006/relationships/hyperlink" Target="https://iservice.lombardini.it/jsp/Template2/manuale.jsp?id=364&amp;parent=1000" TargetMode="External"/><Relationship Id="rId11396936d58510687" Type="http://schemas.openxmlformats.org/officeDocument/2006/relationships/hyperlink" Target="https://iservice.lombardini.it/jsp/Template2/manuale.jsp?id=183&amp;parent=1000" TargetMode="External"/><Relationship Id="rId22306936d5851082b" Type="http://schemas.openxmlformats.org/officeDocument/2006/relationships/hyperlink" Target="https://iservice.lombardini.it/jsp/Template2/manuale.jsp?id=184&amp;parent=1000" TargetMode="External"/><Relationship Id="rId39876936d585109cf" Type="http://schemas.openxmlformats.org/officeDocument/2006/relationships/hyperlink" Target="https://iservice.lombardini.it/jsp/Template2/manuale.jsp?id=185&amp;parent=1000" TargetMode="External"/><Relationship Id="rId56896936d58510b71" Type="http://schemas.openxmlformats.org/officeDocument/2006/relationships/hyperlink" Target="https://iservice.lombardini.it/jsp/Template2/manuale.jsp?id=821&amp;parent=1000" TargetMode="External"/><Relationship Id="rId76696936d58510ec0" Type="http://schemas.openxmlformats.org/officeDocument/2006/relationships/hyperlink" Target="https://iservice.lombardini.it/jsp/Template4/manuale.jsp?id=2663&amp;parent=1088" TargetMode="External"/><Relationship Id="rId17846936d585111dc" Type="http://schemas.openxmlformats.org/officeDocument/2006/relationships/hyperlink" Target="https://iservice.lombardini.it/jsp/Template4/manuale.jsp?id=2665&amp;parent=1088" TargetMode="External"/><Relationship Id="rId92966936d58511670" Type="http://schemas.openxmlformats.org/officeDocument/2006/relationships/hyperlink" Target="https://iservice.lombardini.it/jsp/Template4/manuale.jsp?id=2666&amp;parent=1088" TargetMode="External"/><Relationship Id="rId69196936d58511adf" Type="http://schemas.openxmlformats.org/officeDocument/2006/relationships/hyperlink" Target="https://iservice.lombardini.it/jsp/Template4/manuale.jsp?id=2667&amp;parent=1088" TargetMode="External"/><Relationship Id="rId80606936d58511e27" Type="http://schemas.openxmlformats.org/officeDocument/2006/relationships/hyperlink" Target="https://iservice.lombardini.it/jsp/Template4/manuale.jsp?id=2675&amp;parent=1088" TargetMode="External"/><Relationship Id="rId44506936d585126ce" Type="http://schemas.openxmlformats.org/officeDocument/2006/relationships/hyperlink" Target="https://iservice.lombardini.it/jsp/Template2/manuale.jsp?id=191&amp;parent=1000" TargetMode="External"/><Relationship Id="rId34586936d585129b3" Type="http://schemas.openxmlformats.org/officeDocument/2006/relationships/hyperlink" Target="https://iservice.lombardini.it/jsp/Template2/manuale.jsp?id=191&amp;parent=1088" TargetMode="External"/><Relationship Id="rId86346936d58520b51" Type="http://schemas.openxmlformats.org/officeDocument/2006/relationships/hyperlink" Target="https://iservice.lombardini.it/jsp/Template2/manuale.jsp?id=198&amp;parent=1000" TargetMode="External"/><Relationship Id="rId12936936d58528a5c" Type="http://schemas.openxmlformats.org/officeDocument/2006/relationships/hyperlink" Target="https://iservice.lombardini.it/jsp/Template2/manuale.jsp?id=152&amp;parent=1000" TargetMode="External"/><Relationship Id="rId91956936d585677c9" Type="http://schemas.openxmlformats.org/officeDocument/2006/relationships/hyperlink" Target="https://iservice.lombardini.it/jsp/Template2/manuale.jsp?id=154&amp;parent=1000" TargetMode="External"/><Relationship Id="rId65316936d58591a1a" Type="http://schemas.openxmlformats.org/officeDocument/2006/relationships/hyperlink" Target="https://iservice.lombardini.it/jsp/Template2/manuale.jsp?id=154&amp;parent=1000" TargetMode="External"/><Relationship Id="rId10736936d585a5e8e" Type="http://schemas.openxmlformats.org/officeDocument/2006/relationships/hyperlink" Target="https://iservice.lombardini.it/jsp/Template2/manuale.jsp?id=154&amp;parent=1000" TargetMode="External"/><Relationship Id="rId27286936d585b8911" Type="http://schemas.openxmlformats.org/officeDocument/2006/relationships/hyperlink" Target="https://iservice.lombardini.it/jsp/Template2/manuale.jsp?id=155&amp;parent=1000" TargetMode="External"/><Relationship Id="rId72226936d585c506b" Type="http://schemas.openxmlformats.org/officeDocument/2006/relationships/hyperlink" Target="https://iservice.lombardini.it/jsp/Template2/manuale.jsp?id=155&amp;parent=1000" TargetMode="External"/><Relationship Id="rId14376936d585d796f" Type="http://schemas.openxmlformats.org/officeDocument/2006/relationships/hyperlink" Target="https://iservice.lombardini.it/jsp/Template2/manuale.jsp?id=155&amp;parent=1000" TargetMode="External"/><Relationship Id="rId59006936d585d80c6" Type="http://schemas.openxmlformats.org/officeDocument/2006/relationships/hyperlink" Target="https://iservice.lombardini.it/jsp/Template2/manuale.jsp?id=148&amp;parent=1000" TargetMode="External"/><Relationship Id="rId95666936d58613359" Type="http://schemas.openxmlformats.org/officeDocument/2006/relationships/hyperlink" Target="https://iservice.lombardini.it/jsp/Template2/manuale.jsp?id=155&amp;parent=1000" TargetMode="External"/><Relationship Id="rId23766936d586568ed" Type="http://schemas.openxmlformats.org/officeDocument/2006/relationships/hyperlink" Target="https://iservice.lombardini.it/jsp/Template2/manuale.jsp?id=148&amp;parent=1000" TargetMode="External"/><Relationship Id="rId96646936d5867fe30" Type="http://schemas.openxmlformats.org/officeDocument/2006/relationships/hyperlink" Target="https://www.youtube.com/embed/Ba8qqxTx6wA?rel=0" TargetMode="External"/><Relationship Id="rId35406936d58728973" Type="http://schemas.openxmlformats.org/officeDocument/2006/relationships/hyperlink" Target="https://iservice.lombardini.it/jsp/Template2/manuale.jsp?id=822&amp;parent=1000" TargetMode="External"/><Relationship Id="rId67796936d587294e6" Type="http://schemas.openxmlformats.org/officeDocument/2006/relationships/hyperlink" Target="https://iservice.lombardini.it/jsp/Template2/manuale.jsp?id=822&amp;parent=1000" TargetMode="External"/><Relationship Id="rId72766936d58729812" Type="http://schemas.openxmlformats.org/officeDocument/2006/relationships/hyperlink" Target="https://iservice.lombardini.it/jsp/Template2/manuale.jsp?id=822&amp;parent=1000" TargetMode="External"/><Relationship Id="rId35106936d58729c9c" Type="http://schemas.openxmlformats.org/officeDocument/2006/relationships/hyperlink" Target="https://iservice.lombardini.it/jsp/Template2/manuale.jsp?id=822&amp;parent=1000" TargetMode="External"/><Relationship Id="rId27706936d5877b26d" Type="http://schemas.openxmlformats.org/officeDocument/2006/relationships/hyperlink" Target="https://iservice.lombardini.it/jsp/Template2/manuale.jsp?id=822&amp;parent=1000" TargetMode="External"/><Relationship Id="rId46666936d587a2567" Type="http://schemas.openxmlformats.org/officeDocument/2006/relationships/hyperlink" Target="https://iservice.lombardini.it/jsp/Template2/manuale.jsp?id=680&amp;parent=1000" TargetMode="External"/><Relationship Id="rId45726936d587a31e2" Type="http://schemas.openxmlformats.org/officeDocument/2006/relationships/hyperlink" Target="https://iservice.lombardini.it/jsp/Template2/manuale.jsp?id=822&amp;parent=1000" TargetMode="External"/><Relationship Id="rId24586936d587b87fa" Type="http://schemas.openxmlformats.org/officeDocument/2006/relationships/hyperlink" Target="https://iservice.lombardini.it/jsp/Template2/manuale.jsp?id=822&amp;parent=1000" TargetMode="External"/><Relationship Id="rId47816936d587ca255" Type="http://schemas.openxmlformats.org/officeDocument/2006/relationships/hyperlink" Target="https://iservice.lombardini.it/jsp/Template2/manuale.jsp?id=146&amp;parent=1000" TargetMode="External"/><Relationship Id="rId44206936d587cb0c0" Type="http://schemas.openxmlformats.org/officeDocument/2006/relationships/hyperlink" Target="https://iservice.lombardini.it/jsp/Template2/manuale.jsp?id=822&amp;parent=1000" TargetMode="External"/><Relationship Id="rId98256936d587cba62" Type="http://schemas.openxmlformats.org/officeDocument/2006/relationships/hyperlink" Target="https://iservice.lombardini.it/jsp/Template2/manuale.jsp?id=822&amp;parent=1000" TargetMode="External"/><Relationship Id="rId71206936d587cc042" Type="http://schemas.openxmlformats.org/officeDocument/2006/relationships/hyperlink" Target="https://iservice.lombardini.it/jsp/Template2/manuale.jsp?id=822&amp;parent=1000" TargetMode="External"/><Relationship Id="rId84716936d587ccf9c" Type="http://schemas.openxmlformats.org/officeDocument/2006/relationships/hyperlink" Target="https://iservice.lombardini.it/jsp/Template2/manuale.jsp?id=822&amp;parent=1000" TargetMode="External"/><Relationship Id="rId94476936d587cd49f" Type="http://schemas.openxmlformats.org/officeDocument/2006/relationships/hyperlink" Target="https://iservice.lombardini.it/jsp/Template2/manuale.jsp?id=822&amp;parent=1000" TargetMode="External"/><Relationship Id="rId97136936d587e2dfb" Type="http://schemas.openxmlformats.org/officeDocument/2006/relationships/hyperlink" Target="https://iservice.lombardini.it/jsp/Template2/manuale.jsp?id=822&amp;parent=1000" TargetMode="External"/><Relationship Id="rId84926936d588b1df0" Type="http://schemas.openxmlformats.org/officeDocument/2006/relationships/hyperlink" Target="https://iservice.lombardini.it/jsp/Template2/manuale.jsp?id=822&amp;parent=1000" TargetMode="External"/><Relationship Id="rId51976936d588b1f7f" Type="http://schemas.openxmlformats.org/officeDocument/2006/relationships/hyperlink" Target="https://iservice.lombardini.it/jsp/Template2/manuale.jsp?id=822&amp;parent=1000" TargetMode="External"/><Relationship Id="rId85096936d588b2907" Type="http://schemas.openxmlformats.org/officeDocument/2006/relationships/hyperlink" Target="https://iservice.lombardini.it/jsp/Template2/manuale.jsp?id=822&amp;parent=1000" TargetMode="External"/><Relationship Id="rId27586936d588b2dfa" Type="http://schemas.openxmlformats.org/officeDocument/2006/relationships/hyperlink" Target="https://iservice.lombardini.it/jsp/Template2/manuale.jsp?id=822&amp;parent=1000" TargetMode="External"/><Relationship Id="rId50036936d588d047a" Type="http://schemas.openxmlformats.org/officeDocument/2006/relationships/hyperlink" Target="https://iservice.lombardini.it/jsp/Template2/manuale.jsp?id=822&amp;parent=1000" TargetMode="External"/><Relationship Id="rId42436936d588d1c12" Type="http://schemas.openxmlformats.org/officeDocument/2006/relationships/hyperlink" Target="https://iservice.lombardini.it/jsp/Template2/manuale.jsp?id=133&amp;parent=1000" TargetMode="External"/><Relationship Id="rId19136936d5890e8cb" Type="http://schemas.openxmlformats.org/officeDocument/2006/relationships/hyperlink" Target="https://iservice.lombardini.it/jsp/Template2/manuale.jsp?id=143&amp;parent=1000" TargetMode="External"/><Relationship Id="rId77836936d5890ec53" Type="http://schemas.openxmlformats.org/officeDocument/2006/relationships/hyperlink" Target="https://iservice.lombardini.it/jsp/Template2/manuale.jsp?id=822&amp;parent=1000" TargetMode="External"/><Relationship Id="rId21096936d58979ab4" Type="http://schemas.openxmlformats.org/officeDocument/2006/relationships/hyperlink" Target="https://iservice.lombardini.it/jsp/Template2/manuale.jsp?id=97&amp;parent=1000" TargetMode="External"/><Relationship Id="rId39276936d5898ff7c" Type="http://schemas.openxmlformats.org/officeDocument/2006/relationships/hyperlink" Target="https://iservice.lombardini.it/jsp/Template2/manuale.jsp?id=822&amp;parent=1000" TargetMode="External"/><Relationship Id="rId39576936d5899170c" Type="http://schemas.openxmlformats.org/officeDocument/2006/relationships/hyperlink" Target="https://iservice.lombardini.it/jsp/Template2/manuale.jsp?id=822&amp;parent=1000" TargetMode="External"/><Relationship Id="rId64106936d58991f90" Type="http://schemas.openxmlformats.org/officeDocument/2006/relationships/hyperlink" Target="https://iservice.lombardini.it/jsp/Template2/manuale.jsp?id=822&amp;parent=1000" TargetMode="External"/><Relationship Id="rId59206936d589a8021" Type="http://schemas.openxmlformats.org/officeDocument/2006/relationships/hyperlink" Target="https://iservice.lombardini.it/jsp/Template2/manuale.jsp?id=822&amp;parent=1000" TargetMode="External"/><Relationship Id="rId95796936d58a0b91e" Type="http://schemas.openxmlformats.org/officeDocument/2006/relationships/hyperlink" Target="https://iservice.lombardini.it/jsp/Template2/manuale.jsp?id=132&amp;parent=1000" TargetMode="External"/><Relationship Id="rId47436936d58a1b132" Type="http://schemas.openxmlformats.org/officeDocument/2006/relationships/hyperlink" Target="https://iservice.lombardini.it/jsp/Template2/manuale.jsp?id=157&amp;parent=1000" TargetMode="External"/><Relationship Id="rId83806936d58a1ca1c" Type="http://schemas.openxmlformats.org/officeDocument/2006/relationships/hyperlink" Target="https://iservice.lombardini.it/jsp/Template2/manuale.jsp?id=104&amp;parent=1000" TargetMode="External"/><Relationship Id="rId48496936d58a3806e" Type="http://schemas.openxmlformats.org/officeDocument/2006/relationships/hyperlink" Target="https://iservice.lombardini.it/jsp/Template2/manuale.jsp?id=822&amp;parent=1000" TargetMode="External"/><Relationship Id="rId63336936d58a66c78" Type="http://schemas.openxmlformats.org/officeDocument/2006/relationships/hyperlink" Target="https://iservice.lombardini.it/jsp/Template2/manuale.jsp?id=822&amp;parent=1000" TargetMode="External"/><Relationship Id="rId74346936d58a81712" Type="http://schemas.openxmlformats.org/officeDocument/2006/relationships/hyperlink" Target="https://iservice.lombardini.it/jsp/Template2/manuale.jsp?id=128&amp;parent=1000" TargetMode="External"/><Relationship Id="rId72346936d58a83266" Type="http://schemas.openxmlformats.org/officeDocument/2006/relationships/hyperlink" Target="https://iservice.lombardini.it/jsp/Template2/manuale.jsp?id=822&amp;parent=1000" TargetMode="External"/><Relationship Id="rId21366936d58ab441d" Type="http://schemas.openxmlformats.org/officeDocument/2006/relationships/hyperlink" Target="https://iservice.lombardini.it/jsp/Template2/manuale.jsp?id=191&amp;parent=1000/jsp/Template2/manuale.jsp?id=822&amp;parent=1000" TargetMode="External"/><Relationship Id="rId19726936d58ac5657" Type="http://schemas.openxmlformats.org/officeDocument/2006/relationships/hyperlink" Target="https://iservice.lombardini.it/jsp/Template2/manuale.jsp?id=113&amp;parent=1000" TargetMode="External"/><Relationship Id="rId20046936d58acd254" Type="http://schemas.openxmlformats.org/officeDocument/2006/relationships/hyperlink" Target="https://iservice.lombardini.it/jsp/Template2/manuale.jsp?id=113&amp;parent=1000" TargetMode="External"/><Relationship Id="rId61576936d58b175fd" Type="http://schemas.openxmlformats.org/officeDocument/2006/relationships/hyperlink" Target="https://iservice.lombardini.it/jsp/Template2/manuale.jsp?id=822&amp;parent=1000" TargetMode="External"/><Relationship Id="rId25416936d58b2f1e7" Type="http://schemas.openxmlformats.org/officeDocument/2006/relationships/hyperlink" Target="https://iservice.lombardini.it/jsp/Template2/manuale.jsp?id=191&amp;parent=1000" TargetMode="External"/><Relationship Id="rId29326936d58b3fb32" Type="http://schemas.openxmlformats.org/officeDocument/2006/relationships/hyperlink" Target="https://iservice.lombardini.it/jsp/Template2/manuale.jsp?id=822&amp;parent=1000x" TargetMode="External"/><Relationship Id="rId72416936d58b4092d" Type="http://schemas.openxmlformats.org/officeDocument/2006/relationships/hyperlink" Target="https://iservice.lombardini.it/jsp/Template2/manuale.jsp?id=822&amp;parent=1000" TargetMode="External"/><Relationship Id="rId52206936d58b84838" Type="http://schemas.openxmlformats.org/officeDocument/2006/relationships/hyperlink" Target="https://iservice.lombardini.it/jsp/Template2/manuale.jsp?id=191&amp;parent=1000" TargetMode="External"/><Relationship Id="rId32516936d58b8ec1a" Type="http://schemas.openxmlformats.org/officeDocument/2006/relationships/hyperlink" Target="https://iservice.lombardini.it/jsp/Template2/manuale.jsp?id=822&amp;parent=1000" TargetMode="External"/><Relationship Id="rId63506936d58bdd4cb" Type="http://schemas.openxmlformats.org/officeDocument/2006/relationships/hyperlink" Target="https://iservice.lombardini.it/jsp/Template2/manuale.jsp?id=822&amp;parent=1000" TargetMode="External"/><Relationship Id="rId60566936d58be89b1" Type="http://schemas.openxmlformats.org/officeDocument/2006/relationships/hyperlink" Target="https://iservice.lombardini.it/jsp/Template2/manuale.jsp?id=822&amp;parent=1000" TargetMode="External"/><Relationship Id="rId97746936d58bf2754" Type="http://schemas.openxmlformats.org/officeDocument/2006/relationships/hyperlink" Target="https://iservice.lombardini.it/jsp/Template2/manuale.jsp?id=822&amp;parent=1000" TargetMode="External"/><Relationship Id="rId87646936d58bf3b97" Type="http://schemas.openxmlformats.org/officeDocument/2006/relationships/hyperlink" Target="https://iservice.lombardini.it/jsp/Template2/manuale.jsp?id=822&amp;parent=1000" TargetMode="External"/><Relationship Id="rId42746936d585190bc" Type="http://schemas.openxmlformats.org/officeDocument/2006/relationships/image" Target="media/imgrId42746936d585190bc.jpg"/><Relationship Id="rId34166936d58520322" Type="http://schemas.openxmlformats.org/officeDocument/2006/relationships/image" Target="media/imgrId34166936d58520322.jpg"/><Relationship Id="rId55926936d585282ff" Type="http://schemas.openxmlformats.org/officeDocument/2006/relationships/image" Target="media/imgrId55926936d585282ff.jpg"/><Relationship Id="rId18256936d5852d736" Type="http://schemas.openxmlformats.org/officeDocument/2006/relationships/image" Target="media/imgrId18256936d5852d736.jpg"/><Relationship Id="rId40696936d585377f1" Type="http://schemas.openxmlformats.org/officeDocument/2006/relationships/image" Target="media/imgrId40696936d585377f1.jpg"/><Relationship Id="rId27776936d58542c08" Type="http://schemas.openxmlformats.org/officeDocument/2006/relationships/image" Target="media/imgrId27776936d58542c08.jpg"/><Relationship Id="rId96276936d5854e254" Type="http://schemas.openxmlformats.org/officeDocument/2006/relationships/image" Target="media/imgrId96276936d5854e254.jpg"/><Relationship Id="rId45996936d58559b00" Type="http://schemas.openxmlformats.org/officeDocument/2006/relationships/image" Target="media/imgrId45996936d58559b00.jpg"/><Relationship Id="rId98876936d58562ea4" Type="http://schemas.openxmlformats.org/officeDocument/2006/relationships/image" Target="media/imgrId98876936d58562ea4.jpg"/><Relationship Id="rId81566936d5856704c" Type="http://schemas.openxmlformats.org/officeDocument/2006/relationships/image" Target="media/imgrId81566936d5856704c.jpg"/><Relationship Id="rId72096936d58574c78" Type="http://schemas.openxmlformats.org/officeDocument/2006/relationships/image" Target="media/imgrId72096936d58574c78.jpg"/><Relationship Id="rId21196936d585800bd" Type="http://schemas.openxmlformats.org/officeDocument/2006/relationships/image" Target="media/imgrId21196936d585800bd.jpg"/><Relationship Id="rId92976936d58589954" Type="http://schemas.openxmlformats.org/officeDocument/2006/relationships/image" Target="media/imgrId92976936d58589954.jpg"/><Relationship Id="rId12416936d5858edd6" Type="http://schemas.openxmlformats.org/officeDocument/2006/relationships/image" Target="media/imgrId12416936d5858edd6.jpg"/><Relationship Id="rId98666936d585a3ac4" Type="http://schemas.openxmlformats.org/officeDocument/2006/relationships/image" Target="media/imgrId98666936d585a3ac4.jpg"/><Relationship Id="rId31646936d585b817a" Type="http://schemas.openxmlformats.org/officeDocument/2006/relationships/image" Target="media/imgrId31646936d585b817a.jpg"/><Relationship Id="rId16166936d585c4b55" Type="http://schemas.openxmlformats.org/officeDocument/2006/relationships/image" Target="media/imgrId16166936d585c4b55.jpg"/><Relationship Id="rId80866936d585d029f" Type="http://schemas.openxmlformats.org/officeDocument/2006/relationships/image" Target="media/imgrId80866936d585d029f.png"/><Relationship Id="rId55386936d585d721d" Type="http://schemas.openxmlformats.org/officeDocument/2006/relationships/image" Target="media/imgrId55386936d585d721d.jpg"/><Relationship Id="rId81486936d585e34d7" Type="http://schemas.openxmlformats.org/officeDocument/2006/relationships/image" Target="media/imgrId81486936d585e34d7.jpg"/><Relationship Id="rId93426936d5860d8c0" Type="http://schemas.openxmlformats.org/officeDocument/2006/relationships/image" Target="media/imgrId93426936d5860d8c0.jpg"/><Relationship Id="rId83946936d58612a96" Type="http://schemas.openxmlformats.org/officeDocument/2006/relationships/image" Target="media/imgrId83946936d58612a96.jpg"/><Relationship Id="rId82516936d5861ca1f" Type="http://schemas.openxmlformats.org/officeDocument/2006/relationships/image" Target="media/imgrId82516936d5861ca1f.jpg"/><Relationship Id="rId81976936d58623c74" Type="http://schemas.openxmlformats.org/officeDocument/2006/relationships/image" Target="media/imgrId81976936d58623c74.jpg"/><Relationship Id="rId81566936d5862d9c3" Type="http://schemas.openxmlformats.org/officeDocument/2006/relationships/image" Target="media/imgrId81566936d5862d9c3.jpg"/><Relationship Id="rId28436936d586358de" Type="http://schemas.openxmlformats.org/officeDocument/2006/relationships/image" Target="media/imgrId28436936d586358de.jpg"/><Relationship Id="rId26486936d5863ec5d" Type="http://schemas.openxmlformats.org/officeDocument/2006/relationships/image" Target="media/imgrId26486936d5863ec5d.jpg"/><Relationship Id="rId26156936d58642da1" Type="http://schemas.openxmlformats.org/officeDocument/2006/relationships/image" Target="media/imgrId26156936d58642da1.jpg"/><Relationship Id="rId97996936d5864d9b0" Type="http://schemas.openxmlformats.org/officeDocument/2006/relationships/image" Target="media/imgrId97996936d5864d9b0.jpg"/><Relationship Id="rId11666936d58655818" Type="http://schemas.openxmlformats.org/officeDocument/2006/relationships/image" Target="media/imgrId11666936d58655818.jpg"/><Relationship Id="rId50276936d5865cf59" Type="http://schemas.openxmlformats.org/officeDocument/2006/relationships/image" Target="media/imgrId50276936d5865cf59.jpg"/><Relationship Id="rId38856936d58668fc5" Type="http://schemas.openxmlformats.org/officeDocument/2006/relationships/image" Target="media/imgrId38856936d58668fc5.jpg"/><Relationship Id="rId64056936d58674edc" Type="http://schemas.openxmlformats.org/officeDocument/2006/relationships/image" Target="media/imgrId64056936d58674edc.jpg"/><Relationship Id="rId16336936d5867f814" Type="http://schemas.openxmlformats.org/officeDocument/2006/relationships/image" Target="media/imgrId16336936d5867f814.jpg"/><Relationship Id="rId43756936d586873b0" Type="http://schemas.openxmlformats.org/officeDocument/2006/relationships/image" Target="media/imgrId43756936d586873b0.jpg"/><Relationship Id="rId91116936d5869384e" Type="http://schemas.openxmlformats.org/officeDocument/2006/relationships/image" Target="media/imgrId91116936d5869384e.jpg"/><Relationship Id="rId31966936d5869dee9" Type="http://schemas.openxmlformats.org/officeDocument/2006/relationships/image" Target="media/imgrId31966936d5869dee9.jpg"/><Relationship Id="rId76796936d586a5685" Type="http://schemas.openxmlformats.org/officeDocument/2006/relationships/image" Target="media/imgrId76796936d586a5685.jpg"/><Relationship Id="rId89256936d586b1595" Type="http://schemas.openxmlformats.org/officeDocument/2006/relationships/image" Target="media/imgrId89256936d586b1595.jpg"/><Relationship Id="rId93896936d586bc2b4" Type="http://schemas.openxmlformats.org/officeDocument/2006/relationships/image" Target="media/imgrId93896936d586bc2b4.jpg"/><Relationship Id="rId51096936d586c401c" Type="http://schemas.openxmlformats.org/officeDocument/2006/relationships/image" Target="media/imgrId51096936d586c401c.jpg"/><Relationship Id="rId99896936d586cf85d" Type="http://schemas.openxmlformats.org/officeDocument/2006/relationships/image" Target="media/imgrId99896936d586cf85d.jpg"/><Relationship Id="rId39186936d586dacfb" Type="http://schemas.openxmlformats.org/officeDocument/2006/relationships/image" Target="media/imgrId39186936d586dacfb.jpg"/><Relationship Id="rId18876936d586e273a" Type="http://schemas.openxmlformats.org/officeDocument/2006/relationships/image" Target="media/imgrId18876936d586e273a.jpg"/><Relationship Id="rId50116936d586eff7f" Type="http://schemas.openxmlformats.org/officeDocument/2006/relationships/image" Target="media/imgrId50116936d586eff7f.jpg"/><Relationship Id="rId49896936d58701bc2" Type="http://schemas.openxmlformats.org/officeDocument/2006/relationships/image" Target="media/imgrId49896936d58701bc2.jpg"/><Relationship Id="rId11296936d5870d2b7" Type="http://schemas.openxmlformats.org/officeDocument/2006/relationships/image" Target="media/imgrId11296936d5870d2b7.jpg"/><Relationship Id="rId22616936d58714a8b" Type="http://schemas.openxmlformats.org/officeDocument/2006/relationships/image" Target="media/imgrId22616936d58714a8b.jpg"/><Relationship Id="rId81996936d587209b6" Type="http://schemas.openxmlformats.org/officeDocument/2006/relationships/image" Target="media/imgrId81996936d587209b6.jpg"/><Relationship Id="rId23656936d58727e6c" Type="http://schemas.openxmlformats.org/officeDocument/2006/relationships/image" Target="media/imgrId23656936d58727e6c.jpg"/><Relationship Id="rId86256936d587335d3" Type="http://schemas.openxmlformats.org/officeDocument/2006/relationships/image" Target="media/imgrId86256936d587335d3.jpg"/><Relationship Id="rId87046936d5873ad63" Type="http://schemas.openxmlformats.org/officeDocument/2006/relationships/image" Target="media/imgrId87046936d5873ad63.jpg"/><Relationship Id="rId83356936d58742568" Type="http://schemas.openxmlformats.org/officeDocument/2006/relationships/image" Target="media/imgrId83356936d58742568.jpg"/><Relationship Id="rId26226936d5874ea0f" Type="http://schemas.openxmlformats.org/officeDocument/2006/relationships/image" Target="media/imgrId26226936d5874ea0f.jpg"/><Relationship Id="rId60246936d58759f10" Type="http://schemas.openxmlformats.org/officeDocument/2006/relationships/image" Target="media/imgrId60246936d58759f10.jpg"/><Relationship Id="rId20976936d58764f23" Type="http://schemas.openxmlformats.org/officeDocument/2006/relationships/image" Target="media/imgrId20976936d58764f23.jpg"/><Relationship Id="rId36106936d58770fb7" Type="http://schemas.openxmlformats.org/officeDocument/2006/relationships/image" Target="media/imgrId36106936d58770fb7.jpg"/><Relationship Id="rId79276936d58777d81" Type="http://schemas.openxmlformats.org/officeDocument/2006/relationships/image" Target="media/imgrId79276936d58777d81.jpg"/><Relationship Id="rId44926936d58783ce1" Type="http://schemas.openxmlformats.org/officeDocument/2006/relationships/image" Target="media/imgrId44926936d58783ce1.jpg"/><Relationship Id="rId54196936d5878f972" Type="http://schemas.openxmlformats.org/officeDocument/2006/relationships/image" Target="media/imgrId54196936d5878f972.jpg"/><Relationship Id="rId23296936d5879ac0b" Type="http://schemas.openxmlformats.org/officeDocument/2006/relationships/image" Target="media/imgrId23296936d5879ac0b.jpg"/><Relationship Id="rId64846936d587a1d7f" Type="http://schemas.openxmlformats.org/officeDocument/2006/relationships/image" Target="media/imgrId64846936d587a1d7f.jpg"/><Relationship Id="rId31586936d587a8ebb" Type="http://schemas.openxmlformats.org/officeDocument/2006/relationships/image" Target="media/imgrId31586936d587a8ebb.jpg"/><Relationship Id="rId26266936d587ad469" Type="http://schemas.openxmlformats.org/officeDocument/2006/relationships/image" Target="media/imgrId26266936d587ad469.gif"/><Relationship Id="rId68766936d587b712c" Type="http://schemas.openxmlformats.org/officeDocument/2006/relationships/image" Target="media/imgrId68766936d587b712c.jpg"/><Relationship Id="rId71916936d587c1d48" Type="http://schemas.openxmlformats.org/officeDocument/2006/relationships/image" Target="media/imgrId71916936d587c1d48.jpg"/><Relationship Id="rId63336936d587c9792" Type="http://schemas.openxmlformats.org/officeDocument/2006/relationships/image" Target="media/imgrId63336936d587c9792.jpg"/><Relationship Id="rId81726936d587d2c34" Type="http://schemas.openxmlformats.org/officeDocument/2006/relationships/image" Target="media/imgrId81726936d587d2c34.jpg"/><Relationship Id="rId79306936d587d8c58" Type="http://schemas.openxmlformats.org/officeDocument/2006/relationships/image" Target="media/imgrId79306936d587d8c58.jpg"/><Relationship Id="rId14026936d587e15ca" Type="http://schemas.openxmlformats.org/officeDocument/2006/relationships/image" Target="media/imgrId14026936d587e15ca.jpg"/><Relationship Id="rId49206936d587ea9bf" Type="http://schemas.openxmlformats.org/officeDocument/2006/relationships/image" Target="media/imgrId49206936d587ea9bf.jpg"/><Relationship Id="rId79066936d587f2464" Type="http://schemas.openxmlformats.org/officeDocument/2006/relationships/image" Target="media/imgrId79066936d587f2464.jpg"/><Relationship Id="rId59286936d58805cfa" Type="http://schemas.openxmlformats.org/officeDocument/2006/relationships/image" Target="media/imgrId59286936d58805cfa.jpg"/><Relationship Id="rId55396936d5880cfdc" Type="http://schemas.openxmlformats.org/officeDocument/2006/relationships/image" Target="media/imgrId55396936d5880cfdc.jpg"/><Relationship Id="rId58476936d58815ba7" Type="http://schemas.openxmlformats.org/officeDocument/2006/relationships/image" Target="media/imgrId58476936d58815ba7.jpg"/><Relationship Id="rId98226936d5881daf0" Type="http://schemas.openxmlformats.org/officeDocument/2006/relationships/image" Target="media/imgrId98226936d5881daf0.jpg"/><Relationship Id="rId43886936d588257ca" Type="http://schemas.openxmlformats.org/officeDocument/2006/relationships/image" Target="media/imgrId43886936d588257ca.jpg"/><Relationship Id="rId11276936d5882b6d8" Type="http://schemas.openxmlformats.org/officeDocument/2006/relationships/image" Target="media/imgrId11276936d5882b6d8.jpg"/><Relationship Id="rId61906936d5883502f" Type="http://schemas.openxmlformats.org/officeDocument/2006/relationships/image" Target="media/imgrId61906936d5883502f.jpg"/><Relationship Id="rId71006936d5883ac67" Type="http://schemas.openxmlformats.org/officeDocument/2006/relationships/image" Target="media/imgrId71006936d5883ac67.jpg"/><Relationship Id="rId24586936d58845f1e" Type="http://schemas.openxmlformats.org/officeDocument/2006/relationships/image" Target="media/imgrId24586936d58845f1e.jpg"/><Relationship Id="rId52456936d58851f24" Type="http://schemas.openxmlformats.org/officeDocument/2006/relationships/image" Target="media/imgrId52456936d58851f24.jpg"/><Relationship Id="rId58936936d588598c5" Type="http://schemas.openxmlformats.org/officeDocument/2006/relationships/image" Target="media/imgrId58936936d588598c5.jpg"/><Relationship Id="rId18726936d58863220" Type="http://schemas.openxmlformats.org/officeDocument/2006/relationships/image" Target="media/imgrId18726936d58863220.jpg"/><Relationship Id="rId62856936d5886b034" Type="http://schemas.openxmlformats.org/officeDocument/2006/relationships/image" Target="media/imgrId62856936d5886b034.jpg"/><Relationship Id="rId57466936d5887092d" Type="http://schemas.openxmlformats.org/officeDocument/2006/relationships/image" Target="media/imgrId57466936d5887092d.jpg"/><Relationship Id="rId95556936d5887d4de" Type="http://schemas.openxmlformats.org/officeDocument/2006/relationships/image" Target="media/imgrId95556936d5887d4de.jpg"/><Relationship Id="rId67446936d588839fe" Type="http://schemas.openxmlformats.org/officeDocument/2006/relationships/image" Target="media/imgrId67446936d588839fe.jpg"/><Relationship Id="rId34276936d58887ed5" Type="http://schemas.openxmlformats.org/officeDocument/2006/relationships/image" Target="media/imgrId34276936d58887ed5.jpg"/><Relationship Id="rId76346936d58895620" Type="http://schemas.openxmlformats.org/officeDocument/2006/relationships/image" Target="media/imgrId76346936d58895620.jpg"/><Relationship Id="rId24406936d5889c712" Type="http://schemas.openxmlformats.org/officeDocument/2006/relationships/image" Target="media/imgrId24406936d5889c712.jpg"/><Relationship Id="rId68436936d588a3504" Type="http://schemas.openxmlformats.org/officeDocument/2006/relationships/image" Target="media/imgrId68436936d588a3504.jpg"/><Relationship Id="rId84016936d588ab622" Type="http://schemas.openxmlformats.org/officeDocument/2006/relationships/image" Target="media/imgrId84016936d588ab622.jpg"/><Relationship Id="rId54846936d588b1498" Type="http://schemas.openxmlformats.org/officeDocument/2006/relationships/image" Target="media/imgrId54846936d588b1498.jpg"/><Relationship Id="rId26616936d588baa3a" Type="http://schemas.openxmlformats.org/officeDocument/2006/relationships/image" Target="media/imgrId26616936d588baa3a.jpg"/><Relationship Id="rId41776936d588c28df" Type="http://schemas.openxmlformats.org/officeDocument/2006/relationships/image" Target="media/imgrId41776936d588c28df.jpg"/><Relationship Id="rId37496936d588ca48e" Type="http://schemas.openxmlformats.org/officeDocument/2006/relationships/image" Target="media/imgrId37496936d588ca48e.jpg"/><Relationship Id="rId23576936d588cfc78" Type="http://schemas.openxmlformats.org/officeDocument/2006/relationships/image" Target="media/imgrId23576936d588cfc78.jpg"/><Relationship Id="rId93026936d588dbf96" Type="http://schemas.openxmlformats.org/officeDocument/2006/relationships/image" Target="media/imgrId93026936d588dbf96.jpg"/><Relationship Id="rId14236936d588e705f" Type="http://schemas.openxmlformats.org/officeDocument/2006/relationships/image" Target="media/imgrId14236936d588e705f.jpg"/><Relationship Id="rId39016936d588f2b96" Type="http://schemas.openxmlformats.org/officeDocument/2006/relationships/image" Target="media/imgrId39016936d588f2b96.jpg"/><Relationship Id="rId60636936d5890974c" Type="http://schemas.openxmlformats.org/officeDocument/2006/relationships/image" Target="media/imgrId60636936d5890974c.jpg"/><Relationship Id="rId30246936d5890dcef" Type="http://schemas.openxmlformats.org/officeDocument/2006/relationships/image" Target="media/imgrId30246936d5890dcef.jpg"/><Relationship Id="rId84766936d589193ab" Type="http://schemas.openxmlformats.org/officeDocument/2006/relationships/image" Target="media/imgrId84766936d589193ab.jpg"/><Relationship Id="rId86516936d58920503" Type="http://schemas.openxmlformats.org/officeDocument/2006/relationships/image" Target="media/imgrId86516936d58920503.jpg"/><Relationship Id="rId87426936d58928023" Type="http://schemas.openxmlformats.org/officeDocument/2006/relationships/image" Target="media/imgrId87426936d58928023.jpg"/><Relationship Id="rId13106936d5892fb18" Type="http://schemas.openxmlformats.org/officeDocument/2006/relationships/image" Target="media/imgrId13106936d5892fb18.jpg"/><Relationship Id="rId14706936d58937597" Type="http://schemas.openxmlformats.org/officeDocument/2006/relationships/image" Target="media/imgrId14706936d58937597.jpg"/><Relationship Id="rId50626936d5894324a" Type="http://schemas.openxmlformats.org/officeDocument/2006/relationships/image" Target="media/imgrId50626936d5894324a.jpg"/><Relationship Id="rId32686936d5894f004" Type="http://schemas.openxmlformats.org/officeDocument/2006/relationships/image" Target="media/imgrId32686936d5894f004.jpg"/><Relationship Id="rId50496936d58959d8c" Type="http://schemas.openxmlformats.org/officeDocument/2006/relationships/image" Target="media/imgrId50496936d58959d8c.jpg"/><Relationship Id="rId33476936d5896536a" Type="http://schemas.openxmlformats.org/officeDocument/2006/relationships/image" Target="media/imgrId33476936d5896536a.jpg"/><Relationship Id="rId17966936d58972aff" Type="http://schemas.openxmlformats.org/officeDocument/2006/relationships/image" Target="media/imgrId17966936d58972aff.jpg"/><Relationship Id="rId72316936d58979362" Type="http://schemas.openxmlformats.org/officeDocument/2006/relationships/image" Target="media/imgrId72316936d58979362.jpg"/><Relationship Id="rId20996936d589896ab" Type="http://schemas.openxmlformats.org/officeDocument/2006/relationships/image" Target="media/imgrId20996936d589896ab.jpg"/><Relationship Id="rId57216936d5898f20f" Type="http://schemas.openxmlformats.org/officeDocument/2006/relationships/image" Target="media/imgrId57216936d5898f20f.jpg"/><Relationship Id="rId57166936d58998f37" Type="http://schemas.openxmlformats.org/officeDocument/2006/relationships/image" Target="media/imgrId57166936d58998f37.jpg"/><Relationship Id="rId49886936d589a00e4" Type="http://schemas.openxmlformats.org/officeDocument/2006/relationships/image" Target="media/imgrId49886936d589a00e4.jpg"/><Relationship Id="rId80746936d589a6082" Type="http://schemas.openxmlformats.org/officeDocument/2006/relationships/image" Target="media/imgrId80746936d589a6082.jpg"/><Relationship Id="rId13036936d589af52f" Type="http://schemas.openxmlformats.org/officeDocument/2006/relationships/image" Target="media/imgrId13036936d589af52f.jpg"/><Relationship Id="rId26406936d589b72e4" Type="http://schemas.openxmlformats.org/officeDocument/2006/relationships/image" Target="media/imgrId26406936d589b72e4.jpg"/><Relationship Id="rId72946936d589bd0ab" Type="http://schemas.openxmlformats.org/officeDocument/2006/relationships/image" Target="media/imgrId72946936d589bd0ab.jpg"/><Relationship Id="rId39796936d589c64d5" Type="http://schemas.openxmlformats.org/officeDocument/2006/relationships/image" Target="media/imgrId39796936d589c64d5.jpg"/><Relationship Id="rId95206936d589cc051" Type="http://schemas.openxmlformats.org/officeDocument/2006/relationships/image" Target="media/imgrId95206936d589cc051.jpg"/><Relationship Id="rId67526936d589d86b8" Type="http://schemas.openxmlformats.org/officeDocument/2006/relationships/image" Target="media/imgrId67526936d589d86b8.jpg"/><Relationship Id="rId47926936d589e33de" Type="http://schemas.openxmlformats.org/officeDocument/2006/relationships/image" Target="media/imgrId47926936d589e33de.jpg"/><Relationship Id="rId74866936d589eae19" Type="http://schemas.openxmlformats.org/officeDocument/2006/relationships/image" Target="media/imgrId74866936d589eae19.jpg"/><Relationship Id="rId52416936d589f230c" Type="http://schemas.openxmlformats.org/officeDocument/2006/relationships/image" Target="media/imgrId52416936d589f230c.jpg"/><Relationship Id="rId40236936d58a0b123" Type="http://schemas.openxmlformats.org/officeDocument/2006/relationships/image" Target="media/imgrId40236936d58a0b123.jpg"/><Relationship Id="rId44736936d58a112fd" Type="http://schemas.openxmlformats.org/officeDocument/2006/relationships/image" Target="media/imgrId44736936d58a112fd.jpg"/><Relationship Id="rId16296936d58a1a5aa" Type="http://schemas.openxmlformats.org/officeDocument/2006/relationships/image" Target="media/imgrId16296936d58a1a5aa.jpg"/><Relationship Id="rId18276936d58a253ca" Type="http://schemas.openxmlformats.org/officeDocument/2006/relationships/image" Target="media/imgrId18276936d58a253ca.jpg"/><Relationship Id="rId74796936d58a307e9" Type="http://schemas.openxmlformats.org/officeDocument/2006/relationships/image" Target="media/imgrId74796936d58a307e9.jpg"/><Relationship Id="rId19956936d58a376df" Type="http://schemas.openxmlformats.org/officeDocument/2006/relationships/image" Target="media/imgrId19956936d58a376df.jpg"/><Relationship Id="rId51386936d58a479b2" Type="http://schemas.openxmlformats.org/officeDocument/2006/relationships/image" Target="media/imgrId51386936d58a479b2.jpg"/><Relationship Id="rId16066936d58a52db5" Type="http://schemas.openxmlformats.org/officeDocument/2006/relationships/image" Target="media/imgrId16066936d58a52db5.jpg"/><Relationship Id="rId76396936d58a5e7d0" Type="http://schemas.openxmlformats.org/officeDocument/2006/relationships/image" Target="media/imgrId76396936d58a5e7d0.jpg"/><Relationship Id="rId19246936d58a654f8" Type="http://schemas.openxmlformats.org/officeDocument/2006/relationships/image" Target="media/imgrId19246936d58a654f8.jpg"/><Relationship Id="rId29166936d58a71700" Type="http://schemas.openxmlformats.org/officeDocument/2006/relationships/image" Target="media/imgrId29166936d58a71700.jpg"/><Relationship Id="rId98896936d58a76551" Type="http://schemas.openxmlformats.org/officeDocument/2006/relationships/image" Target="media/imgrId98896936d58a76551.jpg"/><Relationship Id="rId22476936d58a80711" Type="http://schemas.openxmlformats.org/officeDocument/2006/relationships/image" Target="media/imgrId22476936d58a80711.jpg"/><Relationship Id="rId15566936d58a8b880" Type="http://schemas.openxmlformats.org/officeDocument/2006/relationships/image" Target="media/imgrId15566936d58a8b880.jpg"/><Relationship Id="rId29146936d58a92e6d" Type="http://schemas.openxmlformats.org/officeDocument/2006/relationships/image" Target="media/imgrId29146936d58a92e6d.jpg"/><Relationship Id="rId70086936d58a9c88a" Type="http://schemas.openxmlformats.org/officeDocument/2006/relationships/image" Target="media/imgrId70086936d58a9c88a.jpg"/><Relationship Id="rId92516936d58aa2946" Type="http://schemas.openxmlformats.org/officeDocument/2006/relationships/image" Target="media/imgrId92516936d58aa2946.jpg"/><Relationship Id="rId52626936d58aaba26" Type="http://schemas.openxmlformats.org/officeDocument/2006/relationships/image" Target="media/imgrId52626936d58aaba26.jpg"/><Relationship Id="rId33906936d58ab3265" Type="http://schemas.openxmlformats.org/officeDocument/2006/relationships/image" Target="media/imgrId33906936d58ab3265.jpg"/><Relationship Id="rId57836936d58abafd9" Type="http://schemas.openxmlformats.org/officeDocument/2006/relationships/image" Target="media/imgrId57836936d58abafd9.jpg"/><Relationship Id="rId17876936d58ac4d6a" Type="http://schemas.openxmlformats.org/officeDocument/2006/relationships/image" Target="media/imgrId17876936d58ac4d6a.jpg"/><Relationship Id="rId63356936d58acc40d" Type="http://schemas.openxmlformats.org/officeDocument/2006/relationships/image" Target="media/imgrId63356936d58acc40d.jpg"/><Relationship Id="rId86326936d58ad441d" Type="http://schemas.openxmlformats.org/officeDocument/2006/relationships/image" Target="media/imgrId86326936d58ad441d.jpg"/><Relationship Id="rId47596936d58adb263" Type="http://schemas.openxmlformats.org/officeDocument/2006/relationships/image" Target="media/imgrId47596936d58adb263.jpg"/><Relationship Id="rId87066936d58ae7338" Type="http://schemas.openxmlformats.org/officeDocument/2006/relationships/image" Target="media/imgrId87066936d58ae7338.jpg"/><Relationship Id="rId90636936d58af33ca" Type="http://schemas.openxmlformats.org/officeDocument/2006/relationships/image" Target="media/imgrId90636936d58af33ca.jpg"/><Relationship Id="rId45826936d58b0af14" Type="http://schemas.openxmlformats.org/officeDocument/2006/relationships/image" Target="media/imgrId45826936d58b0af14.jpg"/><Relationship Id="rId68506936d58b15bd2" Type="http://schemas.openxmlformats.org/officeDocument/2006/relationships/image" Target="media/imgrId68506936d58b15bd2.jpg"/><Relationship Id="rId14496936d58b1e3f3" Type="http://schemas.openxmlformats.org/officeDocument/2006/relationships/image" Target="media/imgrId14496936d58b1e3f3.jpg"/><Relationship Id="rId64186936d58b25ebf" Type="http://schemas.openxmlformats.org/officeDocument/2006/relationships/image" Target="media/imgrId64186936d58b25ebf.jpg"/><Relationship Id="rId44706936d58b2d536" Type="http://schemas.openxmlformats.org/officeDocument/2006/relationships/image" Target="media/imgrId44706936d58b2d536.jpg"/><Relationship Id="rId48186936d58b35558" Type="http://schemas.openxmlformats.org/officeDocument/2006/relationships/image" Target="media/imgrId48186936d58b35558.jpg"/><Relationship Id="rId22026936d58b3d0ff" Type="http://schemas.openxmlformats.org/officeDocument/2006/relationships/image" Target="media/imgrId22026936d58b3d0ff.jpg"/><Relationship Id="rId36736936d58b48672" Type="http://schemas.openxmlformats.org/officeDocument/2006/relationships/image" Target="media/imgrId36736936d58b48672.jpg"/><Relationship Id="rId83586936d58b4fce8" Type="http://schemas.openxmlformats.org/officeDocument/2006/relationships/image" Target="media/imgrId83586936d58b4fce8.jpg"/><Relationship Id="rId55246936d58b57458" Type="http://schemas.openxmlformats.org/officeDocument/2006/relationships/image" Target="media/imgrId55246936d58b57458.jpg"/><Relationship Id="rId52066936d58b5f41c" Type="http://schemas.openxmlformats.org/officeDocument/2006/relationships/image" Target="media/imgrId52066936d58b5f41c.jpg"/><Relationship Id="rId48826936d58b6544a" Type="http://schemas.openxmlformats.org/officeDocument/2006/relationships/image" Target="media/imgrId48826936d58b6544a.jpg"/><Relationship Id="rId49616936d58b6ea6d" Type="http://schemas.openxmlformats.org/officeDocument/2006/relationships/image" Target="media/imgrId49616936d58b6ea6d.jpg"/><Relationship Id="rId97076936d58b76333" Type="http://schemas.openxmlformats.org/officeDocument/2006/relationships/image" Target="media/imgrId97076936d58b76333.jpg"/><Relationship Id="rId24706936d58b7e0d1" Type="http://schemas.openxmlformats.org/officeDocument/2006/relationships/image" Target="media/imgrId24706936d58b7e0d1.jpg"/><Relationship Id="rId85836936d58b83dc2" Type="http://schemas.openxmlformats.org/officeDocument/2006/relationships/image" Target="media/imgrId85836936d58b83dc2.jpg"/><Relationship Id="rId22076936d58b8d1d3" Type="http://schemas.openxmlformats.org/officeDocument/2006/relationships/image" Target="media/imgrId22076936d58b8d1d3.jpg"/><Relationship Id="rId11946936d58b95442" Type="http://schemas.openxmlformats.org/officeDocument/2006/relationships/image" Target="media/imgrId11946936d58b95442.jpg"/><Relationship Id="rId84026936d58b9c83e" Type="http://schemas.openxmlformats.org/officeDocument/2006/relationships/image" Target="media/imgrId84026936d58b9c83e.jpg"/><Relationship Id="rId89746936d58ba3f40" Type="http://schemas.openxmlformats.org/officeDocument/2006/relationships/image" Target="media/imgrId89746936d58ba3f40.jpg"/><Relationship Id="rId58266936d58babce6" Type="http://schemas.openxmlformats.org/officeDocument/2006/relationships/image" Target="media/imgrId58266936d58babce6.jpg"/><Relationship Id="rId80976936d58bb35f2" Type="http://schemas.openxmlformats.org/officeDocument/2006/relationships/image" Target="media/imgrId80976936d58bb35f2.jpg"/><Relationship Id="rId46216936d58bb8ef0" Type="http://schemas.openxmlformats.org/officeDocument/2006/relationships/image" Target="media/imgrId46216936d58bb8ef0.jpg"/><Relationship Id="rId76366936d58bc4eaa" Type="http://schemas.openxmlformats.org/officeDocument/2006/relationships/image" Target="media/imgrId76366936d58bc4eaa.jpg"/><Relationship Id="rId32586936d58bd0731" Type="http://schemas.openxmlformats.org/officeDocument/2006/relationships/image" Target="media/imgrId32586936d58bd0731.jpg"/><Relationship Id="rId87796936d58bdc115" Type="http://schemas.openxmlformats.org/officeDocument/2006/relationships/image" Target="media/imgrId87796936d58bdc115.jpg"/><Relationship Id="rId51766936d58be7bbd" Type="http://schemas.openxmlformats.org/officeDocument/2006/relationships/image" Target="media/imgrId51766936d58be7bbd.jpg"/><Relationship Id="rId67306936d58bf1ae0" Type="http://schemas.openxmlformats.org/officeDocument/2006/relationships/image" Target="media/imgrId67306936d58bf1ae0.jpg"/><Relationship Id="rId51506936d58c0a568" Type="http://schemas.openxmlformats.org/officeDocument/2006/relationships/image" Target="media/imgrId51506936d58c0a568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6316357" Type="http://schemas.openxmlformats.org/officeDocument/2006/relationships/image" Target="media/imgrId2631635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6316357" Type="http://schemas.openxmlformats.org/officeDocument/2006/relationships/image" Target="media/imgrId2631635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6316357" Type="http://schemas.openxmlformats.org/officeDocument/2006/relationships/image" Target="media/imgrId2631635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6316357" Type="http://schemas.openxmlformats.org/officeDocument/2006/relationships/image" Target="media/imgrId2631635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6316357" Type="http://schemas.openxmlformats.org/officeDocument/2006/relationships/image" Target="media/imgrId2631635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6316357" Type="http://schemas.openxmlformats.org/officeDocument/2006/relationships/image" Target="media/imgrId2631635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