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1205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6405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855383" w:name="ctxt"/>
    <w:bookmarkEnd w:id="4885538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76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76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976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76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976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976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976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976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976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76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01869370618e7fb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79269370618e815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76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43169370618e883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8438040" name="name7808693706190b57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085693706190b57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8219329" name="name5605693706191980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04969370619197f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976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976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976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9785885" name="name51856937061923438"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186693706192343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8004381" name="name9635693706192b8ce"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640693706192b8c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4194567" name="name36326937061938e2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5466937061938e2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5950950" name="name5236693706194cb0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077693706194cb0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6705581" name="name5589693706195c38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452693706195c38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766">
    <w:multiLevelType w:val="hybridMultilevel"/>
    <w:lvl w:ilvl="0" w:tplc="21643180">
      <w:start w:val="1"/>
      <w:numFmt w:val="decimal"/>
      <w:lvlText w:val="%1."/>
      <w:lvlJc w:val="left"/>
      <w:pPr>
        <w:ind w:left="720" w:hanging="360"/>
      </w:pPr>
    </w:lvl>
    <w:lvl w:ilvl="1" w:tplc="21643180" w:tentative="1">
      <w:start w:val="1"/>
      <w:numFmt w:val="lowerLetter"/>
      <w:lvlText w:val="%2."/>
      <w:lvlJc w:val="left"/>
      <w:pPr>
        <w:ind w:left="1440" w:hanging="360"/>
      </w:pPr>
    </w:lvl>
    <w:lvl w:ilvl="2" w:tplc="21643180" w:tentative="1">
      <w:start w:val="1"/>
      <w:numFmt w:val="lowerRoman"/>
      <w:lvlText w:val="%3."/>
      <w:lvlJc w:val="right"/>
      <w:pPr>
        <w:ind w:left="2160" w:hanging="180"/>
      </w:pPr>
    </w:lvl>
    <w:lvl w:ilvl="3" w:tplc="21643180" w:tentative="1">
      <w:start w:val="1"/>
      <w:numFmt w:val="decimal"/>
      <w:lvlText w:val="%4."/>
      <w:lvlJc w:val="left"/>
      <w:pPr>
        <w:ind w:left="2880" w:hanging="360"/>
      </w:pPr>
    </w:lvl>
    <w:lvl w:ilvl="4" w:tplc="21643180" w:tentative="1">
      <w:start w:val="1"/>
      <w:numFmt w:val="lowerLetter"/>
      <w:lvlText w:val="%5."/>
      <w:lvlJc w:val="left"/>
      <w:pPr>
        <w:ind w:left="3600" w:hanging="360"/>
      </w:pPr>
    </w:lvl>
    <w:lvl w:ilvl="5" w:tplc="21643180" w:tentative="1">
      <w:start w:val="1"/>
      <w:numFmt w:val="lowerRoman"/>
      <w:lvlText w:val="%6."/>
      <w:lvlJc w:val="right"/>
      <w:pPr>
        <w:ind w:left="4320" w:hanging="180"/>
      </w:pPr>
    </w:lvl>
    <w:lvl w:ilvl="6" w:tplc="21643180" w:tentative="1">
      <w:start w:val="1"/>
      <w:numFmt w:val="decimal"/>
      <w:lvlText w:val="%7."/>
      <w:lvlJc w:val="left"/>
      <w:pPr>
        <w:ind w:left="5040" w:hanging="360"/>
      </w:pPr>
    </w:lvl>
    <w:lvl w:ilvl="7" w:tplc="21643180" w:tentative="1">
      <w:start w:val="1"/>
      <w:numFmt w:val="lowerLetter"/>
      <w:lvlText w:val="%8."/>
      <w:lvlJc w:val="left"/>
      <w:pPr>
        <w:ind w:left="5760" w:hanging="360"/>
      </w:pPr>
    </w:lvl>
    <w:lvl w:ilvl="8" w:tplc="21643180" w:tentative="1">
      <w:start w:val="1"/>
      <w:numFmt w:val="lowerRoman"/>
      <w:lvlText w:val="%9."/>
      <w:lvlJc w:val="right"/>
      <w:pPr>
        <w:ind w:left="6480" w:hanging="180"/>
      </w:pPr>
    </w:lvl>
  </w:abstractNum>
  <w:abstractNum w:abstractNumId="19765">
    <w:multiLevelType w:val="hybridMultilevel"/>
    <w:lvl w:ilvl="0" w:tplc="582456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765">
    <w:abstractNumId w:val="19765"/>
  </w:num>
  <w:num w:numId="19766">
    <w:abstractNumId w:val="197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9398875" Type="http://schemas.openxmlformats.org/officeDocument/2006/relationships/comments" Target="comments.xml"/><Relationship Id="rId662485823" Type="http://schemas.microsoft.com/office/2011/relationships/commentsExtended" Target="commentsExtended.xml"/><Relationship Id="rId60640547" Type="http://schemas.openxmlformats.org/officeDocument/2006/relationships/image" Target="media/imgrId60640547.jpg"/><Relationship Id="rId501869370618e7fb5" Type="http://schemas.openxmlformats.org/officeDocument/2006/relationships/hyperlink" Target="http://www.kohlerengines.com/home.htm" TargetMode="External"/><Relationship Id="rId979269370618e8155" Type="http://schemas.openxmlformats.org/officeDocument/2006/relationships/hyperlink" Target="http://dealers.kohlerpower.it/" TargetMode="External"/><Relationship Id="rId643169370618e8830" Type="http://schemas.openxmlformats.org/officeDocument/2006/relationships/hyperlink" Target="http://www.kohlerengines.com/home.htm" TargetMode="External"/><Relationship Id="rId5085693706190b576" Type="http://schemas.openxmlformats.org/officeDocument/2006/relationships/image" Target="media/imgrId5085693706190b576.jpg"/><Relationship Id="rId204969370619197fd" Type="http://schemas.openxmlformats.org/officeDocument/2006/relationships/image" Target="media/imgrId204969370619197fd.jpg"/><Relationship Id="rId31866937061923435" Type="http://schemas.openxmlformats.org/officeDocument/2006/relationships/image" Target="media/imgrId31866937061923435.jpg"/><Relationship Id="rId6640693706192b8c9" Type="http://schemas.openxmlformats.org/officeDocument/2006/relationships/image" Target="media/imgrId6640693706192b8c9.jpg"/><Relationship Id="rId65466937061938e20" Type="http://schemas.openxmlformats.org/officeDocument/2006/relationships/image" Target="media/imgrId65466937061938e20.jpg"/><Relationship Id="rId1077693706194cb04" Type="http://schemas.openxmlformats.org/officeDocument/2006/relationships/image" Target="media/imgrId1077693706194cb04.jpg"/><Relationship Id="rId2452693706195c383" Type="http://schemas.openxmlformats.org/officeDocument/2006/relationships/image" Target="media/imgrId2452693706195c38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0640547" Type="http://schemas.openxmlformats.org/officeDocument/2006/relationships/image" Target="media/imgrId6064054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0640547" Type="http://schemas.openxmlformats.org/officeDocument/2006/relationships/image" Target="media/imgrId6064054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0640547" Type="http://schemas.openxmlformats.org/officeDocument/2006/relationships/image" Target="media/imgrId6064054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0640547" Type="http://schemas.openxmlformats.org/officeDocument/2006/relationships/image" Target="media/imgrId6064054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0640547" Type="http://schemas.openxmlformats.org/officeDocument/2006/relationships/image" Target="media/imgrId6064054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0640547" Type="http://schemas.openxmlformats.org/officeDocument/2006/relationships/image" Target="media/imgrId606405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