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generali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30843797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20835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904792" w:name="ctxt"/>
    <w:bookmarkEnd w:id="869047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generali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Scopo del manuale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Questo manuale contiene le istruzioni necessarie ad eseguire un corretto uso e una corretta manutenzione del motore, quindi deve essere sempre disponibile, in modo tale da poterlo consultare all'occorrenza.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Questo manuale è considerato parte integrante del motore, in caso di cessione o vendita, deve essere sempre allegato ad esso.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Sul motore sono applicati appositi pittogrammi e sarà cura dell'operatore mantenerli in perfetto stato visivo e sostituirli quando non siano più leggibili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informazioni, le descrizioni e le illustrazioni contenute nel manuale rispecchiano lo stato dell'arte al momento della commercializzazione del motore.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 sviluppo dei motori, è tuttavia continuo, pertanto le informazioni contenute all'interno di questa pubblicazione sono soggette a variazioni senza obbligo di preavviso.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 riserva il diritto di apportare, in qualsiasi momento, eventuali modifiche ai motori per motivi di carattere tecnico o commerciale.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Tali modifiche non obbligano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intervenire sulla produzione commercializzata fino a quel momento, né a considerare la presente pubblicazione inadeguata.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Eventuali integrazioni che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riterrà opportuno fornite in seguito dovranno essere conservate unitamente al manuale e considerate parte integrante di esso.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informazioni qui riportate sono di proprietà esclusiva della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pertanto non sono permesse riproduzioni o ristampe nè parziali nè totali senza il permesso espresso della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Glossario e definizioni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paragrafi, le tabelle e le figure sono numerate per capitolo seguite dal numero progressivo di paragrafo, tabella e/o figura.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Es: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2 paragrafo 3.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3.4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3 tabella 4.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Fig. 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5 figura 5.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 riferimenti degli oggetti descritti nel testo e in figura sono indicati tramite lettere e numeri, le quali sono sempre e solo inerenti al paragrafo che si sta consultando a meno che non vi siano specifici richiami ad altre figure o paragrafi.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Tutti i dati, unità di misura e relativi simboli sono indicati nella sezione glossario.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Emissione - Relativo alle istruzioni di installazione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mancata osservanza delle istruzioni, per l'installazione di un motore certificato in un apparecchio non stradale viola il diritto federale (40 CFR 1068,105 (b)), ed è soggetto a multe o altre sanzioni, come descritto nel Clean Air Act. Il costruttore dell'apparecchio deve applicare un'etichetta separata con la seguente dicitura: "ULTRA LOW SULFUR FUEL ONLY" (SOLO CARBURANTE A CONTENUTO DI ZOLFO ULTRA BASSO), vicino al tappo per il rifornimento del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Assicurarsi che sia installato un motore adeguatamente certificato per la vostra applicazione.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Motori a velocità costante devono essere installati solo su apparecchiature per il funzionamento a velocità costante.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si installa il motore in modo da rendere l'etichetta sulle informazioni di controllo delle emissioni, difficile da leggere durante la normale manutenzione, è necessario applicare un duplicato dell'etichetta motore sulla macchina, come descritto in 40 CFR 1068,105.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Richiesta assistenza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lista completa e aggiornata dei centri assistenza autorizzati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 può consultare sui siti web:</w:t>
            </w:r>
            <w:hyperlink r:id="rId5391693825fb52aed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br/>
                <w:t xml:space="preserve">https://www.engines.rehlko.com/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&amp;  </w:t>
            </w:r>
            <w:hyperlink r:id="rId3462693825fb52c83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https://www.engines.rehlko.com/dealers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domande sui diritti e le responsabilità poste in essere dalla garanzia oppure per conoscere la sede del centro manutenzione autorizzato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più vicino, chiamare il numero 1-800-544-2444 o visitare il sito Web  </w:t>
            </w:r>
            <w:hyperlink r:id="rId9001693825fb532f1" w:history="1">
              <w:r>
                <w:rPr>
                  <w:rStyle w:val="DefaultParagraphFontPHPDOCX"/>
                  <w:color w:val="3F6FDE"/>
                  <w:position w:val="-2"/>
                  <w:sz w:val="20"/>
                  <w:szCs w:val="20"/>
                  <w:u w:val="single" w:color=""/>
                </w:rPr>
                <w:t xml:space="preserve">https://www.engines.rehlko.com/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(per USA e Nord America).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costruttore e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targhetta di identificazione motore è situata sulla parte bassa del basamento, essa è visibile dal lato di aspirazione o dal lato scarico, di seguito vengono illustrate le targhette che possono essere presenti.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11294570" name="name6771693825fb6278e" descr="Cap_1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.png"/>
                          <pic:cNvPicPr/>
                        </pic:nvPicPr>
                        <pic:blipFill>
                          <a:blip r:embed="rId3596693825fb627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8"/>
              </w:rPr>
              <w:drawing>
                <wp:inline distT="0" distB="0" distL="0" distR="0">
                  <wp:extent cx="5551200" cy="2167200"/>
                  <wp:effectExtent b="0" l="0" r="0" t="0"/>
                  <wp:docPr id="16597356" name="name3966693825fb6d1d3" descr="Cap_1_0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a.png"/>
                          <pic:cNvPicPr/>
                        </pic:nvPicPr>
                        <pic:blipFill>
                          <a:blip r:embed="rId1646693825fb6d1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21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38584176" name="name1129693825fb7a038" descr="Cap_1_0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b.png"/>
                          <pic:cNvPicPr/>
                        </pic:nvPicPr>
                        <pic:blipFill>
                          <a:blip r:embed="rId4952693825fb7a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Produttore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Luogo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Numero di serie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Specifica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Dati di omologazione e direttive "CE"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Etichette omologazioni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1.3.1 Etichetta per Norme EPA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74"/>
              </w:rPr>
              <w:drawing>
                <wp:inline distT="0" distB="0" distL="0" distR="0">
                  <wp:extent cx="5551200" cy="7207200"/>
                  <wp:effectExtent b="0" l="0" r="0" t="0"/>
                  <wp:docPr id="38461928" name="name9675693825fb9d6f5" descr="Cap_1_0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a.png"/>
                          <pic:cNvPicPr/>
                        </pic:nvPicPr>
                        <pic:blipFill>
                          <a:blip r:embed="rId5450693825fb9d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72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dell'anno corrispondente al rispetto della normativa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Categoria di potenza (kW)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Cilindrata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dell'emissione particolato (g/kWh)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identificazione famiglia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Sistema di controllo emissioni = ECS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Carburante a basso contenuto di zolfo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dell'anticipo iniezione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Pressione all'apertura dell'elettroiniettore (bar)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 (esempio: 2013.GEN)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1.3.2 Etichetta per Norme Cina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74"/>
              </w:rPr>
              <w:drawing>
                <wp:inline distT="0" distB="0" distL="0" distR="0">
                  <wp:extent cx="5551200" cy="7207200"/>
                  <wp:effectExtent b="0" l="0" r="0" t="0"/>
                  <wp:docPr id="74367573" name="name1143693825fbc21e2" descr="Cap_1_0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b.png"/>
                          <pic:cNvPicPr/>
                        </pic:nvPicPr>
                        <pic:blipFill>
                          <a:blip r:embed="rId8769693825fbc2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72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Produttore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certificazione emissioni Cina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Intervallo di potenza (kW)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emissioni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Potenza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Sistema post-trattamento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1.3.3 Etichetta per Norme Corea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35"/>
              </w:rPr>
              <w:drawing>
                <wp:inline distT="0" distB="0" distL="0" distR="0">
                  <wp:extent cx="5551200" cy="5486400"/>
                  <wp:effectExtent b="0" l="0" r="0" t="0"/>
                  <wp:docPr id="12424205" name="name3326693825fbe58b6" descr="Cap_1_0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c.png"/>
                          <pic:cNvPicPr/>
                        </pic:nvPicPr>
                        <pic:blipFill>
                          <a:blip r:embed="rId4851693825fbe5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548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Tier 4 Final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 e codice costruttore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certificazione emissioni Corea</w:t>
                  </w:r>
                </w:p>
              </w:tc>
            </w:tr>
          </w:tbl>
          <w:p/>
          <w:p/>
          <w:p/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componenti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2953753" name="name6952693825fc03570" descr="Cap_1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1.png"/>
                          <pic:cNvPicPr/>
                        </pic:nvPicPr>
                        <pic:blipFill>
                          <a:blip r:embed="rId9802693825fc03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49394587" name="name7844693825fc18b3b" descr="Cap_1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2.png"/>
                          <pic:cNvPicPr/>
                        </pic:nvPicPr>
                        <pic:blipFill>
                          <a:blip r:embed="rId7283693825fc18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37872766" name="name2556693825fc27232" descr="Cap_1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3.png"/>
                          <pic:cNvPicPr/>
                        </pic:nvPicPr>
                        <pic:blipFill>
                          <a:blip r:embed="rId1104693825fc27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Alcuni componenti hanno lo scopo puramente illustrativo, possono subire variazioni o non sono forniti da Rehlko.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Leva acceleratore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aria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 rifornimento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carburante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Coppa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 scarico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Asta livello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avviamento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Separatore vapori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Volano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Pompa liquido refrigerante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Valvola termostatica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Ventola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715">
    <w:multiLevelType w:val="hybridMultilevel"/>
    <w:lvl w:ilvl="0" w:tplc="55896996">
      <w:start w:val="1"/>
      <w:numFmt w:val="decimal"/>
      <w:lvlText w:val="%1."/>
      <w:lvlJc w:val="left"/>
      <w:pPr>
        <w:ind w:left="720" w:hanging="360"/>
      </w:pPr>
    </w:lvl>
    <w:lvl w:ilvl="1" w:tplc="55896996" w:tentative="1">
      <w:start w:val="1"/>
      <w:numFmt w:val="lowerLetter"/>
      <w:lvlText w:val="%2."/>
      <w:lvlJc w:val="left"/>
      <w:pPr>
        <w:ind w:left="1440" w:hanging="360"/>
      </w:pPr>
    </w:lvl>
    <w:lvl w:ilvl="2" w:tplc="55896996" w:tentative="1">
      <w:start w:val="1"/>
      <w:numFmt w:val="lowerRoman"/>
      <w:lvlText w:val="%3."/>
      <w:lvlJc w:val="right"/>
      <w:pPr>
        <w:ind w:left="2160" w:hanging="180"/>
      </w:pPr>
    </w:lvl>
    <w:lvl w:ilvl="3" w:tplc="55896996" w:tentative="1">
      <w:start w:val="1"/>
      <w:numFmt w:val="decimal"/>
      <w:lvlText w:val="%4."/>
      <w:lvlJc w:val="left"/>
      <w:pPr>
        <w:ind w:left="2880" w:hanging="360"/>
      </w:pPr>
    </w:lvl>
    <w:lvl w:ilvl="4" w:tplc="55896996" w:tentative="1">
      <w:start w:val="1"/>
      <w:numFmt w:val="lowerLetter"/>
      <w:lvlText w:val="%5."/>
      <w:lvlJc w:val="left"/>
      <w:pPr>
        <w:ind w:left="3600" w:hanging="360"/>
      </w:pPr>
    </w:lvl>
    <w:lvl w:ilvl="5" w:tplc="55896996" w:tentative="1">
      <w:start w:val="1"/>
      <w:numFmt w:val="lowerRoman"/>
      <w:lvlText w:val="%6."/>
      <w:lvlJc w:val="right"/>
      <w:pPr>
        <w:ind w:left="4320" w:hanging="180"/>
      </w:pPr>
    </w:lvl>
    <w:lvl w:ilvl="6" w:tplc="55896996" w:tentative="1">
      <w:start w:val="1"/>
      <w:numFmt w:val="decimal"/>
      <w:lvlText w:val="%7."/>
      <w:lvlJc w:val="left"/>
      <w:pPr>
        <w:ind w:left="5040" w:hanging="360"/>
      </w:pPr>
    </w:lvl>
    <w:lvl w:ilvl="7" w:tplc="55896996" w:tentative="1">
      <w:start w:val="1"/>
      <w:numFmt w:val="lowerLetter"/>
      <w:lvlText w:val="%8."/>
      <w:lvlJc w:val="left"/>
      <w:pPr>
        <w:ind w:left="5760" w:hanging="360"/>
      </w:pPr>
    </w:lvl>
    <w:lvl w:ilvl="8" w:tplc="55896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4">
    <w:multiLevelType w:val="hybridMultilevel"/>
    <w:lvl w:ilvl="0" w:tplc="579245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714">
    <w:abstractNumId w:val="22714"/>
  </w:num>
  <w:num w:numId="22715">
    <w:abstractNumId w:val="227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1823926" Type="http://schemas.openxmlformats.org/officeDocument/2006/relationships/comments" Target="comments.xml"/><Relationship Id="rId648214781" Type="http://schemas.microsoft.com/office/2011/relationships/commentsExtended" Target="commentsExtended.xml"/><Relationship Id="rId12083554" Type="http://schemas.openxmlformats.org/officeDocument/2006/relationships/image" Target="media/imgrId12083554.jpg"/><Relationship Id="rId5391693825fb52aed" Type="http://schemas.openxmlformats.org/officeDocument/2006/relationships/hyperlink" Target="https://www.engines.rehlko.com/" TargetMode="External"/><Relationship Id="rId3462693825fb52c83" Type="http://schemas.openxmlformats.org/officeDocument/2006/relationships/hyperlink" Target="https://www.engines.rehlko.com/dealers" TargetMode="External"/><Relationship Id="rId9001693825fb532f1" Type="http://schemas.openxmlformats.org/officeDocument/2006/relationships/hyperlink" Target="https://www.engines.rehlko.com/" TargetMode="External"/><Relationship Id="rId3596693825fb6278b" Type="http://schemas.openxmlformats.org/officeDocument/2006/relationships/image" Target="media/imgrId3596693825fb6278b.png"/><Relationship Id="rId1646693825fb6d1cf" Type="http://schemas.openxmlformats.org/officeDocument/2006/relationships/image" Target="media/imgrId1646693825fb6d1cf.png"/><Relationship Id="rId4952693825fb7a034" Type="http://schemas.openxmlformats.org/officeDocument/2006/relationships/image" Target="media/imgrId4952693825fb7a034.png"/><Relationship Id="rId5450693825fb9d6f0" Type="http://schemas.openxmlformats.org/officeDocument/2006/relationships/image" Target="media/imgrId5450693825fb9d6f0.png"/><Relationship Id="rId8769693825fbc21de" Type="http://schemas.openxmlformats.org/officeDocument/2006/relationships/image" Target="media/imgrId8769693825fbc21de.png"/><Relationship Id="rId4851693825fbe58b2" Type="http://schemas.openxmlformats.org/officeDocument/2006/relationships/image" Target="media/imgrId4851693825fbe58b2.png"/><Relationship Id="rId9802693825fc0356a" Type="http://schemas.openxmlformats.org/officeDocument/2006/relationships/image" Target="media/imgrId9802693825fc0356a.png"/><Relationship Id="rId7283693825fc18b37" Type="http://schemas.openxmlformats.org/officeDocument/2006/relationships/image" Target="media/imgrId7283693825fc18b37.png"/><Relationship Id="rId1104693825fc2722e" Type="http://schemas.openxmlformats.org/officeDocument/2006/relationships/image" Target="media/imgrId1104693825fc2722e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083554" Type="http://schemas.openxmlformats.org/officeDocument/2006/relationships/image" Target="media/imgrId1208355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083554" Type="http://schemas.openxmlformats.org/officeDocument/2006/relationships/image" Target="media/imgrId1208355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083554" Type="http://schemas.openxmlformats.org/officeDocument/2006/relationships/image" Target="media/imgrId1208355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083554" Type="http://schemas.openxmlformats.org/officeDocument/2006/relationships/image" Target="media/imgrId1208355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083554" Type="http://schemas.openxmlformats.org/officeDocument/2006/relationships/image" Target="media/imgrId1208355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083554" Type="http://schemas.openxmlformats.org/officeDocument/2006/relationships/image" Target="media/imgrId1208355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