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2801395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427791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0835012" w:name="ctxt"/>
    <w:bookmarkEnd w:id="80835012"/>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12989"/>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4655693869833c321"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12989"/>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2989"/>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2989"/>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370735" name="name83386938698340d6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4726938698340d6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989"/>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2989"/>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2989"/>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448516" name="name533269386983466a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8469386983466a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989"/>
        </w:numPr>
        <w:spacing w:before="0" w:after="0" w:line="240" w:lineRule="auto"/>
        <w:jc w:val="left"/>
        <w:rPr>
          <w:color w:val="00274C"/>
          <w:sz w:val="20"/>
          <w:szCs w:val="20"/>
        </w:rPr>
      </w:pPr>
      <w:r>
        <w:rPr>
          <w:color w:val="00274C"/>
          <w:sz w:val="20"/>
          <w:szCs w:val="20"/>
          <w:u w:val="none"/>
        </w:rPr>
        <w:t xml:space="preserve">Before proceeding with operation, read  </w:t>
      </w:r>
      <w:hyperlink r:id="rId59716938698346e82"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640923" name="name4321693869834e6d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715693869834e6d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989"/>
        </w:numPr>
        <w:spacing w:before="0" w:after="0" w:line="240" w:lineRule="auto"/>
        <w:jc w:val="left"/>
        <w:rPr>
          <w:color w:val="00274C"/>
          <w:sz w:val="20"/>
          <w:szCs w:val="20"/>
        </w:rPr>
      </w:pPr>
      <w:r>
        <w:rPr>
          <w:color w:val="00274C"/>
          <w:sz w:val="20"/>
          <w:szCs w:val="20"/>
          <w:u w:val="none"/>
        </w:rPr>
        <w:t xml:space="preserve">For safety precautions see </w:t>
      </w:r>
      <w:hyperlink r:id="rId3291693869834ef4e"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62069386983506af"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2016938698351036"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67469386983517f3"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2366938698351b4b"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4136938698351eb0"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0916938698357a0d"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987693869835818d"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65776938698359260"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621669386983594b0"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8383693869835b0e2"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3497693869835c870"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451809" name="name9683693869836125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14693869836125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8496938698361994"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12991"/>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12991"/>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2991"/>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2991"/>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96733367" name="name5531693869836d80a"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8282693869836d806"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06"/>
              </w:rPr>
              <w:drawing>
                <wp:inline distT="0" distB="0" distL="0" distR="0">
                  <wp:extent cx="2232000" cy="1360800"/>
                  <wp:effectExtent b="0" l="0" r="0" t="0"/>
                  <wp:docPr id="86622282" name="name26556938698378393"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7701693869837838f"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992990" name="name8014693869837dcb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939693869837dcb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8701693869837e450"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642743" name="name3861693869838334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0369386983833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7846938698383ab8"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368800" cy="1512000"/>
                  <wp:effectExtent b="0" l="0" r="0" t="0"/>
                  <wp:docPr id="40352499" name="name6556693869838f026"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8946693869838f022" cstate="print"/>
                          <a:stretch>
                            <a:fillRect/>
                          </a:stretch>
                        </pic:blipFill>
                        <pic:spPr>
                          <a:xfrm>
                            <a:off x="0" y="0"/>
                            <a:ext cx="23688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12992"/>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397600" cy="1504800"/>
                  <wp:effectExtent b="0" l="0" r="0" t="0"/>
                  <wp:docPr id="44842107" name="name7804693869839a537"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9289693869839a534" cstate="print"/>
                          <a:stretch>
                            <a:fillRect/>
                          </a:stretch>
                        </pic:blipFill>
                        <pic:spPr>
                          <a:xfrm>
                            <a:off x="0" y="0"/>
                            <a:ext cx="2397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743201" name="name947969386983a3b6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5369386983a3b6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06369386983a42d4"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088114" name="name675869386983accb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86469386983accb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29969386983ad40b"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772751" name="name6059693869841996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047693869841996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93"/>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2993"/>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2993"/>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2993"/>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2993"/>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12993"/>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9248693869841b87c"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450316" name="name5649693869841fa0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790693869841fa0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55713743" name="name6513693869842bc18"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1982693869842bc13"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86669305" name="name3112693869843595c"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29766938698435959"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861226" name="name1784693869843bf0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62693869843bf0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960693869843c606"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139863" name="name11806938698442a5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5676938698442a5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77069386984431a9"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94"/>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94"/>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75833197" name="name9687693869844ebf4"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6549693869844ebee"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12265123" name="name5959693869845a246"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6243693869845a243"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163265" name="name314869386984612a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6569386984612a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47769386984619fc"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280229" name="name70456938698468cb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8746938698468ca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854693869846942f"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12995"/>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12995"/>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12995"/>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6431877" name="name848769386984749f3"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360669386984749e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806515" name="name4144693869847bda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29693869847bd9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989"/>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3543693869847c6fd"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12989"/>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9105693869847cd0f"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12989"/>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12989"/>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5988693869847e394"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12996"/>
        </w:numPr>
        <w:spacing w:before="0" w:after="0" w:line="240" w:lineRule="auto"/>
        <w:jc w:val="left"/>
        <w:rPr>
          <w:color w:val="00274C"/>
          <w:sz w:val="20"/>
          <w:szCs w:val="20"/>
        </w:rPr>
      </w:pPr>
      <w:r>
        <w:rPr>
          <w:color w:val="00274C"/>
          <w:sz w:val="20"/>
          <w:szCs w:val="20"/>
          <w:u w:val="none"/>
        </w:rPr>
        <w:t xml:space="preserve">Engine oil replacement </w:t>
      </w:r>
      <w:hyperlink r:id="rId7132693869847e734"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12996"/>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2996"/>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12996"/>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2996"/>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2996"/>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12996"/>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2996"/>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2996"/>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2996"/>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2996"/>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2996"/>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2997"/>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2997"/>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2997"/>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2997"/>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2997"/>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12997"/>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2997"/>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12997"/>
        </w:numPr>
        <w:spacing w:before="0" w:after="0" w:line="240" w:lineRule="auto"/>
        <w:jc w:val="left"/>
        <w:rPr>
          <w:color w:val="00274C"/>
          <w:sz w:val="20"/>
          <w:szCs w:val="20"/>
        </w:rPr>
      </w:pPr>
      <w:r>
        <w:rPr>
          <w:color w:val="00274C"/>
          <w:sz w:val="20"/>
          <w:szCs w:val="20"/>
          <w:u w:val="none"/>
        </w:rPr>
        <w:t xml:space="preserve">Stop the engine while the oil is still hot </w:t>
      </w:r>
      <w:hyperlink r:id="rId28746938698481962" w:history="1">
        <w:r>
          <w:rPr>
            <w:rStyle w:val="DefaultParagraphFontPHPDOCX"/>
            <w:color w:val="0000FF"/>
            <w:sz w:val="20"/>
            <w:szCs w:val="20"/>
            <w:u w:val="single" w:color=""/>
          </w:rPr>
          <w:t xml:space="preserve">(</w:t>
        </w:r>
      </w:hyperlink>
      <w:r>
        <w:rPr>
          <w:color w:val="00274C"/>
          <w:sz w:val="20"/>
          <w:szCs w:val="20"/>
          <w:u w:val="none"/>
        </w:rPr>
        <w:t xml:space="preserve"> </w:t>
      </w:r>
      <w:hyperlink r:id="rId10586938698481af5" w:history="1">
        <w:r>
          <w:rPr>
            <w:rStyle w:val="DefaultParagraphFontPHPDOCX"/>
            <w:b/>
            <w:bCs/>
            <w:color w:val="0000FF"/>
            <w:sz w:val="20"/>
            <w:szCs w:val="20"/>
            <w:u w:val="none"/>
          </w:rPr>
          <w:t xml:space="preserve">Par. 6.1</w:t>
        </w:r>
      </w:hyperlink>
      <w:r>
        <w:rPr>
          <w:color w:val="00274C"/>
          <w:sz w:val="20"/>
          <w:szCs w:val="20"/>
          <w:u w:val="none"/>
        </w:rPr>
        <w:t xml:space="preserve"> </w:t>
      </w:r>
      <w:hyperlink r:id="rId15456938698481ca5"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503600" name="name725469386984873a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98869386984873a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2989"/>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31736938698487af4"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12997"/>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2997"/>
        </w:numPr>
        <w:spacing w:before="0" w:after="0" w:line="240" w:lineRule="auto"/>
        <w:jc w:val="left"/>
        <w:rPr>
          <w:color w:val="00274C"/>
          <w:sz w:val="20"/>
          <w:szCs w:val="20"/>
        </w:rPr>
      </w:pPr>
      <w:r>
        <w:rPr>
          <w:color w:val="00274C"/>
          <w:sz w:val="20"/>
          <w:szCs w:val="20"/>
          <w:u w:val="none"/>
        </w:rPr>
        <w:t xml:space="preserve">Pour new oil </w:t>
      </w:r>
      <w:hyperlink r:id="rId68806938698488216"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5709693869848839a"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8195693869848850f"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12997"/>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33556938698488c45" w:history="1">
        <w:r>
          <w:rPr>
            <w:rStyle w:val="DefaultParagraphFontPHPDOCX"/>
            <w:color w:val="0000FF"/>
            <w:sz w:val="20"/>
            <w:szCs w:val="20"/>
            <w:u w:val="single" w:color=""/>
          </w:rPr>
          <w:t xml:space="preserve">(</w:t>
        </w:r>
      </w:hyperlink>
      <w:r>
        <w:rPr>
          <w:color w:val="00274C"/>
          <w:sz w:val="20"/>
          <w:szCs w:val="20"/>
          <w:u w:val="none"/>
        </w:rPr>
        <w:t xml:space="preserve"> </w:t>
      </w:r>
      <w:hyperlink r:id="rId85476938698488dc5" w:history="1">
        <w:r>
          <w:rPr>
            <w:rStyle w:val="DefaultParagraphFontPHPDOCX"/>
            <w:b/>
            <w:bCs/>
            <w:color w:val="0000FF"/>
            <w:sz w:val="20"/>
            <w:szCs w:val="20"/>
            <w:u w:val="none"/>
          </w:rPr>
          <w:t xml:space="preserve">Par. 4.6</w:t>
        </w:r>
      </w:hyperlink>
      <w:r>
        <w:rPr>
          <w:color w:val="00274C"/>
          <w:sz w:val="20"/>
          <w:szCs w:val="20"/>
          <w:u w:val="none"/>
        </w:rPr>
        <w:t xml:space="preserve"> </w:t>
      </w:r>
      <w:hyperlink r:id="rId80006938698488f81"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997">
    <w:multiLevelType w:val="hybridMultilevel"/>
    <w:lvl w:ilvl="0" w:tplc="57788235">
      <w:start w:val="1"/>
      <w:numFmt w:val="decimal"/>
      <w:lvlText w:val="%1."/>
      <w:lvlJc w:val="left"/>
      <w:pPr>
        <w:ind w:left="720" w:hanging="360"/>
      </w:pPr>
    </w:lvl>
    <w:lvl w:ilvl="1" w:tplc="57788235" w:tentative="1">
      <w:start w:val="1"/>
      <w:numFmt w:val="lowerLetter"/>
      <w:lvlText w:val="%2."/>
      <w:lvlJc w:val="left"/>
      <w:pPr>
        <w:ind w:left="1440" w:hanging="360"/>
      </w:pPr>
    </w:lvl>
    <w:lvl w:ilvl="2" w:tplc="57788235" w:tentative="1">
      <w:start w:val="1"/>
      <w:numFmt w:val="lowerRoman"/>
      <w:lvlText w:val="%3."/>
      <w:lvlJc w:val="right"/>
      <w:pPr>
        <w:ind w:left="2160" w:hanging="180"/>
      </w:pPr>
    </w:lvl>
    <w:lvl w:ilvl="3" w:tplc="57788235" w:tentative="1">
      <w:start w:val="1"/>
      <w:numFmt w:val="decimal"/>
      <w:lvlText w:val="%4."/>
      <w:lvlJc w:val="left"/>
      <w:pPr>
        <w:ind w:left="2880" w:hanging="360"/>
      </w:pPr>
    </w:lvl>
    <w:lvl w:ilvl="4" w:tplc="57788235" w:tentative="1">
      <w:start w:val="1"/>
      <w:numFmt w:val="lowerLetter"/>
      <w:lvlText w:val="%5."/>
      <w:lvlJc w:val="left"/>
      <w:pPr>
        <w:ind w:left="3600" w:hanging="360"/>
      </w:pPr>
    </w:lvl>
    <w:lvl w:ilvl="5" w:tplc="57788235" w:tentative="1">
      <w:start w:val="1"/>
      <w:numFmt w:val="lowerRoman"/>
      <w:lvlText w:val="%6."/>
      <w:lvlJc w:val="right"/>
      <w:pPr>
        <w:ind w:left="4320" w:hanging="180"/>
      </w:pPr>
    </w:lvl>
    <w:lvl w:ilvl="6" w:tplc="57788235" w:tentative="1">
      <w:start w:val="1"/>
      <w:numFmt w:val="decimal"/>
      <w:lvlText w:val="%7."/>
      <w:lvlJc w:val="left"/>
      <w:pPr>
        <w:ind w:left="5040" w:hanging="360"/>
      </w:pPr>
    </w:lvl>
    <w:lvl w:ilvl="7" w:tplc="57788235" w:tentative="1">
      <w:start w:val="1"/>
      <w:numFmt w:val="lowerLetter"/>
      <w:lvlText w:val="%8."/>
      <w:lvlJc w:val="left"/>
      <w:pPr>
        <w:ind w:left="5760" w:hanging="360"/>
      </w:pPr>
    </w:lvl>
    <w:lvl w:ilvl="8" w:tplc="57788235" w:tentative="1">
      <w:start w:val="1"/>
      <w:numFmt w:val="lowerRoman"/>
      <w:lvlText w:val="%9."/>
      <w:lvlJc w:val="right"/>
      <w:pPr>
        <w:ind w:left="6480" w:hanging="180"/>
      </w:pPr>
    </w:lvl>
  </w:abstractNum>
  <w:abstractNum w:abstractNumId="12996">
    <w:multiLevelType w:val="hybridMultilevel"/>
    <w:lvl w:ilvl="0" w:tplc="71562257">
      <w:start w:val="1"/>
      <w:numFmt w:val="decimal"/>
      <w:lvlText w:val="%1."/>
      <w:lvlJc w:val="left"/>
      <w:pPr>
        <w:ind w:left="720" w:hanging="360"/>
      </w:pPr>
    </w:lvl>
    <w:lvl w:ilvl="1" w:tplc="71562257" w:tentative="1">
      <w:start w:val="1"/>
      <w:numFmt w:val="lowerLetter"/>
      <w:lvlText w:val="%2."/>
      <w:lvlJc w:val="left"/>
      <w:pPr>
        <w:ind w:left="1440" w:hanging="360"/>
      </w:pPr>
    </w:lvl>
    <w:lvl w:ilvl="2" w:tplc="71562257" w:tentative="1">
      <w:start w:val="1"/>
      <w:numFmt w:val="lowerRoman"/>
      <w:lvlText w:val="%3."/>
      <w:lvlJc w:val="right"/>
      <w:pPr>
        <w:ind w:left="2160" w:hanging="180"/>
      </w:pPr>
    </w:lvl>
    <w:lvl w:ilvl="3" w:tplc="71562257" w:tentative="1">
      <w:start w:val="1"/>
      <w:numFmt w:val="decimal"/>
      <w:lvlText w:val="%4."/>
      <w:lvlJc w:val="left"/>
      <w:pPr>
        <w:ind w:left="2880" w:hanging="360"/>
      </w:pPr>
    </w:lvl>
    <w:lvl w:ilvl="4" w:tplc="71562257" w:tentative="1">
      <w:start w:val="1"/>
      <w:numFmt w:val="lowerLetter"/>
      <w:lvlText w:val="%5."/>
      <w:lvlJc w:val="left"/>
      <w:pPr>
        <w:ind w:left="3600" w:hanging="360"/>
      </w:pPr>
    </w:lvl>
    <w:lvl w:ilvl="5" w:tplc="71562257" w:tentative="1">
      <w:start w:val="1"/>
      <w:numFmt w:val="lowerRoman"/>
      <w:lvlText w:val="%6."/>
      <w:lvlJc w:val="right"/>
      <w:pPr>
        <w:ind w:left="4320" w:hanging="180"/>
      </w:pPr>
    </w:lvl>
    <w:lvl w:ilvl="6" w:tplc="71562257" w:tentative="1">
      <w:start w:val="1"/>
      <w:numFmt w:val="decimal"/>
      <w:lvlText w:val="%7."/>
      <w:lvlJc w:val="left"/>
      <w:pPr>
        <w:ind w:left="5040" w:hanging="360"/>
      </w:pPr>
    </w:lvl>
    <w:lvl w:ilvl="7" w:tplc="71562257" w:tentative="1">
      <w:start w:val="1"/>
      <w:numFmt w:val="lowerLetter"/>
      <w:lvlText w:val="%8."/>
      <w:lvlJc w:val="left"/>
      <w:pPr>
        <w:ind w:left="5760" w:hanging="360"/>
      </w:pPr>
    </w:lvl>
    <w:lvl w:ilvl="8" w:tplc="71562257" w:tentative="1">
      <w:start w:val="1"/>
      <w:numFmt w:val="lowerRoman"/>
      <w:lvlText w:val="%9."/>
      <w:lvlJc w:val="right"/>
      <w:pPr>
        <w:ind w:left="6480" w:hanging="180"/>
      </w:pPr>
    </w:lvl>
  </w:abstractNum>
  <w:abstractNum w:abstractNumId="12995">
    <w:multiLevelType w:val="hybridMultilevel"/>
    <w:lvl w:ilvl="0" w:tplc="36809129">
      <w:start w:val="1"/>
      <w:numFmt w:val="decimal"/>
      <w:lvlText w:val="%1."/>
      <w:lvlJc w:val="left"/>
      <w:pPr>
        <w:ind w:left="720" w:hanging="360"/>
      </w:pPr>
    </w:lvl>
    <w:lvl w:ilvl="1" w:tplc="36809129" w:tentative="1">
      <w:start w:val="1"/>
      <w:numFmt w:val="lowerLetter"/>
      <w:lvlText w:val="%2."/>
      <w:lvlJc w:val="left"/>
      <w:pPr>
        <w:ind w:left="1440" w:hanging="360"/>
      </w:pPr>
    </w:lvl>
    <w:lvl w:ilvl="2" w:tplc="36809129" w:tentative="1">
      <w:start w:val="1"/>
      <w:numFmt w:val="lowerRoman"/>
      <w:lvlText w:val="%3."/>
      <w:lvlJc w:val="right"/>
      <w:pPr>
        <w:ind w:left="2160" w:hanging="180"/>
      </w:pPr>
    </w:lvl>
    <w:lvl w:ilvl="3" w:tplc="36809129" w:tentative="1">
      <w:start w:val="1"/>
      <w:numFmt w:val="decimal"/>
      <w:lvlText w:val="%4."/>
      <w:lvlJc w:val="left"/>
      <w:pPr>
        <w:ind w:left="2880" w:hanging="360"/>
      </w:pPr>
    </w:lvl>
    <w:lvl w:ilvl="4" w:tplc="36809129" w:tentative="1">
      <w:start w:val="1"/>
      <w:numFmt w:val="lowerLetter"/>
      <w:lvlText w:val="%5."/>
      <w:lvlJc w:val="left"/>
      <w:pPr>
        <w:ind w:left="3600" w:hanging="360"/>
      </w:pPr>
    </w:lvl>
    <w:lvl w:ilvl="5" w:tplc="36809129" w:tentative="1">
      <w:start w:val="1"/>
      <w:numFmt w:val="lowerRoman"/>
      <w:lvlText w:val="%6."/>
      <w:lvlJc w:val="right"/>
      <w:pPr>
        <w:ind w:left="4320" w:hanging="180"/>
      </w:pPr>
    </w:lvl>
    <w:lvl w:ilvl="6" w:tplc="36809129" w:tentative="1">
      <w:start w:val="1"/>
      <w:numFmt w:val="decimal"/>
      <w:lvlText w:val="%7."/>
      <w:lvlJc w:val="left"/>
      <w:pPr>
        <w:ind w:left="5040" w:hanging="360"/>
      </w:pPr>
    </w:lvl>
    <w:lvl w:ilvl="7" w:tplc="36809129" w:tentative="1">
      <w:start w:val="1"/>
      <w:numFmt w:val="lowerLetter"/>
      <w:lvlText w:val="%8."/>
      <w:lvlJc w:val="left"/>
      <w:pPr>
        <w:ind w:left="5760" w:hanging="360"/>
      </w:pPr>
    </w:lvl>
    <w:lvl w:ilvl="8" w:tplc="36809129" w:tentative="1">
      <w:start w:val="1"/>
      <w:numFmt w:val="lowerRoman"/>
      <w:lvlText w:val="%9."/>
      <w:lvlJc w:val="right"/>
      <w:pPr>
        <w:ind w:left="6480" w:hanging="180"/>
      </w:pPr>
    </w:lvl>
  </w:abstractNum>
  <w:abstractNum w:abstractNumId="12994">
    <w:multiLevelType w:val="hybridMultilevel"/>
    <w:lvl w:ilvl="0" w:tplc="34758887">
      <w:start w:val="1"/>
      <w:numFmt w:val="decimal"/>
      <w:lvlText w:val="%1."/>
      <w:lvlJc w:val="left"/>
      <w:pPr>
        <w:ind w:left="720" w:hanging="360"/>
      </w:pPr>
    </w:lvl>
    <w:lvl w:ilvl="1" w:tplc="34758887" w:tentative="1">
      <w:start w:val="1"/>
      <w:numFmt w:val="lowerLetter"/>
      <w:lvlText w:val="%2."/>
      <w:lvlJc w:val="left"/>
      <w:pPr>
        <w:ind w:left="1440" w:hanging="360"/>
      </w:pPr>
    </w:lvl>
    <w:lvl w:ilvl="2" w:tplc="34758887" w:tentative="1">
      <w:start w:val="1"/>
      <w:numFmt w:val="lowerRoman"/>
      <w:lvlText w:val="%3."/>
      <w:lvlJc w:val="right"/>
      <w:pPr>
        <w:ind w:left="2160" w:hanging="180"/>
      </w:pPr>
    </w:lvl>
    <w:lvl w:ilvl="3" w:tplc="34758887" w:tentative="1">
      <w:start w:val="1"/>
      <w:numFmt w:val="decimal"/>
      <w:lvlText w:val="%4."/>
      <w:lvlJc w:val="left"/>
      <w:pPr>
        <w:ind w:left="2880" w:hanging="360"/>
      </w:pPr>
    </w:lvl>
    <w:lvl w:ilvl="4" w:tplc="34758887" w:tentative="1">
      <w:start w:val="1"/>
      <w:numFmt w:val="lowerLetter"/>
      <w:lvlText w:val="%5."/>
      <w:lvlJc w:val="left"/>
      <w:pPr>
        <w:ind w:left="3600" w:hanging="360"/>
      </w:pPr>
    </w:lvl>
    <w:lvl w:ilvl="5" w:tplc="34758887" w:tentative="1">
      <w:start w:val="1"/>
      <w:numFmt w:val="lowerRoman"/>
      <w:lvlText w:val="%6."/>
      <w:lvlJc w:val="right"/>
      <w:pPr>
        <w:ind w:left="4320" w:hanging="180"/>
      </w:pPr>
    </w:lvl>
    <w:lvl w:ilvl="6" w:tplc="34758887" w:tentative="1">
      <w:start w:val="1"/>
      <w:numFmt w:val="decimal"/>
      <w:lvlText w:val="%7."/>
      <w:lvlJc w:val="left"/>
      <w:pPr>
        <w:ind w:left="5040" w:hanging="360"/>
      </w:pPr>
    </w:lvl>
    <w:lvl w:ilvl="7" w:tplc="34758887" w:tentative="1">
      <w:start w:val="1"/>
      <w:numFmt w:val="lowerLetter"/>
      <w:lvlText w:val="%8."/>
      <w:lvlJc w:val="left"/>
      <w:pPr>
        <w:ind w:left="5760" w:hanging="360"/>
      </w:pPr>
    </w:lvl>
    <w:lvl w:ilvl="8" w:tplc="34758887" w:tentative="1">
      <w:start w:val="1"/>
      <w:numFmt w:val="lowerRoman"/>
      <w:lvlText w:val="%9."/>
      <w:lvlJc w:val="right"/>
      <w:pPr>
        <w:ind w:left="6480" w:hanging="180"/>
      </w:pPr>
    </w:lvl>
  </w:abstractNum>
  <w:abstractNum w:abstractNumId="12993">
    <w:multiLevelType w:val="hybridMultilevel"/>
    <w:lvl w:ilvl="0" w:tplc="39900772">
      <w:start w:val="1"/>
      <w:numFmt w:val="decimal"/>
      <w:lvlText w:val="%1."/>
      <w:lvlJc w:val="left"/>
      <w:pPr>
        <w:ind w:left="720" w:hanging="360"/>
      </w:pPr>
    </w:lvl>
    <w:lvl w:ilvl="1" w:tplc="39900772" w:tentative="1">
      <w:start w:val="1"/>
      <w:numFmt w:val="lowerLetter"/>
      <w:lvlText w:val="%2."/>
      <w:lvlJc w:val="left"/>
      <w:pPr>
        <w:ind w:left="1440" w:hanging="360"/>
      </w:pPr>
    </w:lvl>
    <w:lvl w:ilvl="2" w:tplc="39900772" w:tentative="1">
      <w:start w:val="1"/>
      <w:numFmt w:val="lowerRoman"/>
      <w:lvlText w:val="%3."/>
      <w:lvlJc w:val="right"/>
      <w:pPr>
        <w:ind w:left="2160" w:hanging="180"/>
      </w:pPr>
    </w:lvl>
    <w:lvl w:ilvl="3" w:tplc="39900772" w:tentative="1">
      <w:start w:val="1"/>
      <w:numFmt w:val="decimal"/>
      <w:lvlText w:val="%4."/>
      <w:lvlJc w:val="left"/>
      <w:pPr>
        <w:ind w:left="2880" w:hanging="360"/>
      </w:pPr>
    </w:lvl>
    <w:lvl w:ilvl="4" w:tplc="39900772" w:tentative="1">
      <w:start w:val="1"/>
      <w:numFmt w:val="lowerLetter"/>
      <w:lvlText w:val="%5."/>
      <w:lvlJc w:val="left"/>
      <w:pPr>
        <w:ind w:left="3600" w:hanging="360"/>
      </w:pPr>
    </w:lvl>
    <w:lvl w:ilvl="5" w:tplc="39900772" w:tentative="1">
      <w:start w:val="1"/>
      <w:numFmt w:val="lowerRoman"/>
      <w:lvlText w:val="%6."/>
      <w:lvlJc w:val="right"/>
      <w:pPr>
        <w:ind w:left="4320" w:hanging="180"/>
      </w:pPr>
    </w:lvl>
    <w:lvl w:ilvl="6" w:tplc="39900772" w:tentative="1">
      <w:start w:val="1"/>
      <w:numFmt w:val="decimal"/>
      <w:lvlText w:val="%7."/>
      <w:lvlJc w:val="left"/>
      <w:pPr>
        <w:ind w:left="5040" w:hanging="360"/>
      </w:pPr>
    </w:lvl>
    <w:lvl w:ilvl="7" w:tplc="39900772" w:tentative="1">
      <w:start w:val="1"/>
      <w:numFmt w:val="lowerLetter"/>
      <w:lvlText w:val="%8."/>
      <w:lvlJc w:val="left"/>
      <w:pPr>
        <w:ind w:left="5760" w:hanging="360"/>
      </w:pPr>
    </w:lvl>
    <w:lvl w:ilvl="8" w:tplc="39900772" w:tentative="1">
      <w:start w:val="1"/>
      <w:numFmt w:val="lowerRoman"/>
      <w:lvlText w:val="%9."/>
      <w:lvlJc w:val="right"/>
      <w:pPr>
        <w:ind w:left="6480" w:hanging="180"/>
      </w:pPr>
    </w:lvl>
  </w:abstractNum>
  <w:abstractNum w:abstractNumId="12992">
    <w:multiLevelType w:val="hybridMultilevel"/>
    <w:lvl w:ilvl="0" w:tplc="40471732">
      <w:start w:val="1"/>
      <w:numFmt w:val="decimal"/>
      <w:lvlText w:val="%1."/>
      <w:lvlJc w:val="left"/>
      <w:pPr>
        <w:ind w:left="720" w:hanging="360"/>
      </w:pPr>
    </w:lvl>
    <w:lvl w:ilvl="1" w:tplc="40471732" w:tentative="1">
      <w:start w:val="1"/>
      <w:numFmt w:val="lowerLetter"/>
      <w:lvlText w:val="%2."/>
      <w:lvlJc w:val="left"/>
      <w:pPr>
        <w:ind w:left="1440" w:hanging="360"/>
      </w:pPr>
    </w:lvl>
    <w:lvl w:ilvl="2" w:tplc="40471732" w:tentative="1">
      <w:start w:val="1"/>
      <w:numFmt w:val="lowerRoman"/>
      <w:lvlText w:val="%3."/>
      <w:lvlJc w:val="right"/>
      <w:pPr>
        <w:ind w:left="2160" w:hanging="180"/>
      </w:pPr>
    </w:lvl>
    <w:lvl w:ilvl="3" w:tplc="40471732" w:tentative="1">
      <w:start w:val="1"/>
      <w:numFmt w:val="decimal"/>
      <w:lvlText w:val="%4."/>
      <w:lvlJc w:val="left"/>
      <w:pPr>
        <w:ind w:left="2880" w:hanging="360"/>
      </w:pPr>
    </w:lvl>
    <w:lvl w:ilvl="4" w:tplc="40471732" w:tentative="1">
      <w:start w:val="1"/>
      <w:numFmt w:val="lowerLetter"/>
      <w:lvlText w:val="%5."/>
      <w:lvlJc w:val="left"/>
      <w:pPr>
        <w:ind w:left="3600" w:hanging="360"/>
      </w:pPr>
    </w:lvl>
    <w:lvl w:ilvl="5" w:tplc="40471732" w:tentative="1">
      <w:start w:val="1"/>
      <w:numFmt w:val="lowerRoman"/>
      <w:lvlText w:val="%6."/>
      <w:lvlJc w:val="right"/>
      <w:pPr>
        <w:ind w:left="4320" w:hanging="180"/>
      </w:pPr>
    </w:lvl>
    <w:lvl w:ilvl="6" w:tplc="40471732" w:tentative="1">
      <w:start w:val="1"/>
      <w:numFmt w:val="decimal"/>
      <w:lvlText w:val="%7."/>
      <w:lvlJc w:val="left"/>
      <w:pPr>
        <w:ind w:left="5040" w:hanging="360"/>
      </w:pPr>
    </w:lvl>
    <w:lvl w:ilvl="7" w:tplc="40471732" w:tentative="1">
      <w:start w:val="1"/>
      <w:numFmt w:val="lowerLetter"/>
      <w:lvlText w:val="%8."/>
      <w:lvlJc w:val="left"/>
      <w:pPr>
        <w:ind w:left="5760" w:hanging="360"/>
      </w:pPr>
    </w:lvl>
    <w:lvl w:ilvl="8" w:tplc="40471732" w:tentative="1">
      <w:start w:val="1"/>
      <w:numFmt w:val="lowerRoman"/>
      <w:lvlText w:val="%9."/>
      <w:lvlJc w:val="right"/>
      <w:pPr>
        <w:ind w:left="6480" w:hanging="180"/>
      </w:pPr>
    </w:lvl>
  </w:abstractNum>
  <w:abstractNum w:abstractNumId="12991">
    <w:multiLevelType w:val="hybridMultilevel"/>
    <w:lvl w:ilvl="0" w:tplc="82046286">
      <w:start w:val="1"/>
      <w:numFmt w:val="decimal"/>
      <w:lvlText w:val="%1."/>
      <w:lvlJc w:val="left"/>
      <w:pPr>
        <w:ind w:left="720" w:hanging="360"/>
      </w:pPr>
    </w:lvl>
    <w:lvl w:ilvl="1" w:tplc="82046286" w:tentative="1">
      <w:start w:val="1"/>
      <w:numFmt w:val="lowerLetter"/>
      <w:lvlText w:val="%2."/>
      <w:lvlJc w:val="left"/>
      <w:pPr>
        <w:ind w:left="1440" w:hanging="360"/>
      </w:pPr>
    </w:lvl>
    <w:lvl w:ilvl="2" w:tplc="82046286" w:tentative="1">
      <w:start w:val="1"/>
      <w:numFmt w:val="lowerRoman"/>
      <w:lvlText w:val="%3."/>
      <w:lvlJc w:val="right"/>
      <w:pPr>
        <w:ind w:left="2160" w:hanging="180"/>
      </w:pPr>
    </w:lvl>
    <w:lvl w:ilvl="3" w:tplc="82046286" w:tentative="1">
      <w:start w:val="1"/>
      <w:numFmt w:val="decimal"/>
      <w:lvlText w:val="%4."/>
      <w:lvlJc w:val="left"/>
      <w:pPr>
        <w:ind w:left="2880" w:hanging="360"/>
      </w:pPr>
    </w:lvl>
    <w:lvl w:ilvl="4" w:tplc="82046286" w:tentative="1">
      <w:start w:val="1"/>
      <w:numFmt w:val="lowerLetter"/>
      <w:lvlText w:val="%5."/>
      <w:lvlJc w:val="left"/>
      <w:pPr>
        <w:ind w:left="3600" w:hanging="360"/>
      </w:pPr>
    </w:lvl>
    <w:lvl w:ilvl="5" w:tplc="82046286" w:tentative="1">
      <w:start w:val="1"/>
      <w:numFmt w:val="lowerRoman"/>
      <w:lvlText w:val="%6."/>
      <w:lvlJc w:val="right"/>
      <w:pPr>
        <w:ind w:left="4320" w:hanging="180"/>
      </w:pPr>
    </w:lvl>
    <w:lvl w:ilvl="6" w:tplc="82046286" w:tentative="1">
      <w:start w:val="1"/>
      <w:numFmt w:val="decimal"/>
      <w:lvlText w:val="%7."/>
      <w:lvlJc w:val="left"/>
      <w:pPr>
        <w:ind w:left="5040" w:hanging="360"/>
      </w:pPr>
    </w:lvl>
    <w:lvl w:ilvl="7" w:tplc="82046286" w:tentative="1">
      <w:start w:val="1"/>
      <w:numFmt w:val="lowerLetter"/>
      <w:lvlText w:val="%8."/>
      <w:lvlJc w:val="left"/>
      <w:pPr>
        <w:ind w:left="5760" w:hanging="360"/>
      </w:pPr>
    </w:lvl>
    <w:lvl w:ilvl="8" w:tplc="82046286" w:tentative="1">
      <w:start w:val="1"/>
      <w:numFmt w:val="lowerRoman"/>
      <w:lvlText w:val="%9."/>
      <w:lvlJc w:val="right"/>
      <w:pPr>
        <w:ind w:left="6480" w:hanging="180"/>
      </w:pPr>
    </w:lvl>
  </w:abstractNum>
  <w:abstractNum w:abstractNumId="12990">
    <w:multiLevelType w:val="hybridMultilevel"/>
    <w:lvl w:ilvl="0" w:tplc="88646645">
      <w:start w:val="1"/>
      <w:numFmt w:val="decimal"/>
      <w:lvlText w:val="%1."/>
      <w:lvlJc w:val="left"/>
      <w:pPr>
        <w:ind w:left="720" w:hanging="360"/>
      </w:pPr>
    </w:lvl>
    <w:lvl w:ilvl="1" w:tplc="88646645" w:tentative="1">
      <w:start w:val="1"/>
      <w:numFmt w:val="lowerLetter"/>
      <w:lvlText w:val="%2."/>
      <w:lvlJc w:val="left"/>
      <w:pPr>
        <w:ind w:left="1440" w:hanging="360"/>
      </w:pPr>
    </w:lvl>
    <w:lvl w:ilvl="2" w:tplc="88646645" w:tentative="1">
      <w:start w:val="1"/>
      <w:numFmt w:val="lowerRoman"/>
      <w:lvlText w:val="%3."/>
      <w:lvlJc w:val="right"/>
      <w:pPr>
        <w:ind w:left="2160" w:hanging="180"/>
      </w:pPr>
    </w:lvl>
    <w:lvl w:ilvl="3" w:tplc="88646645" w:tentative="1">
      <w:start w:val="1"/>
      <w:numFmt w:val="decimal"/>
      <w:lvlText w:val="%4."/>
      <w:lvlJc w:val="left"/>
      <w:pPr>
        <w:ind w:left="2880" w:hanging="360"/>
      </w:pPr>
    </w:lvl>
    <w:lvl w:ilvl="4" w:tplc="88646645" w:tentative="1">
      <w:start w:val="1"/>
      <w:numFmt w:val="lowerLetter"/>
      <w:lvlText w:val="%5."/>
      <w:lvlJc w:val="left"/>
      <w:pPr>
        <w:ind w:left="3600" w:hanging="360"/>
      </w:pPr>
    </w:lvl>
    <w:lvl w:ilvl="5" w:tplc="88646645" w:tentative="1">
      <w:start w:val="1"/>
      <w:numFmt w:val="lowerRoman"/>
      <w:lvlText w:val="%6."/>
      <w:lvlJc w:val="right"/>
      <w:pPr>
        <w:ind w:left="4320" w:hanging="180"/>
      </w:pPr>
    </w:lvl>
    <w:lvl w:ilvl="6" w:tplc="88646645" w:tentative="1">
      <w:start w:val="1"/>
      <w:numFmt w:val="decimal"/>
      <w:lvlText w:val="%7."/>
      <w:lvlJc w:val="left"/>
      <w:pPr>
        <w:ind w:left="5040" w:hanging="360"/>
      </w:pPr>
    </w:lvl>
    <w:lvl w:ilvl="7" w:tplc="88646645" w:tentative="1">
      <w:start w:val="1"/>
      <w:numFmt w:val="lowerLetter"/>
      <w:lvlText w:val="%8."/>
      <w:lvlJc w:val="left"/>
      <w:pPr>
        <w:ind w:left="5760" w:hanging="360"/>
      </w:pPr>
    </w:lvl>
    <w:lvl w:ilvl="8" w:tplc="88646645" w:tentative="1">
      <w:start w:val="1"/>
      <w:numFmt w:val="lowerRoman"/>
      <w:lvlText w:val="%9."/>
      <w:lvlJc w:val="right"/>
      <w:pPr>
        <w:ind w:left="6480" w:hanging="180"/>
      </w:pPr>
    </w:lvl>
  </w:abstractNum>
  <w:abstractNum w:abstractNumId="12989">
    <w:multiLevelType w:val="hybridMultilevel"/>
    <w:lvl w:ilvl="0" w:tplc="4327885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989">
    <w:abstractNumId w:val="12989"/>
  </w:num>
  <w:num w:numId="12990">
    <w:abstractNumId w:val="12990"/>
  </w:num>
  <w:num w:numId="12991">
    <w:abstractNumId w:val="12991"/>
  </w:num>
  <w:num w:numId="12992">
    <w:abstractNumId w:val="12992"/>
  </w:num>
  <w:num w:numId="12993">
    <w:abstractNumId w:val="12993"/>
  </w:num>
  <w:num w:numId="12994">
    <w:abstractNumId w:val="12994"/>
  </w:num>
  <w:num w:numId="12995">
    <w:abstractNumId w:val="12995"/>
  </w:num>
  <w:num w:numId="12996">
    <w:abstractNumId w:val="12996"/>
  </w:num>
  <w:num w:numId="12997">
    <w:abstractNumId w:val="129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6925012" Type="http://schemas.openxmlformats.org/officeDocument/2006/relationships/comments" Target="comments.xml"/><Relationship Id="rId996279477" Type="http://schemas.microsoft.com/office/2011/relationships/commentsExtended" Target="commentsExtended.xml"/><Relationship Id="rId74277911" Type="http://schemas.openxmlformats.org/officeDocument/2006/relationships/image" Target="media/imgrId74277911.jpg"/><Relationship Id="rId4655693869833c321" Type="http://schemas.openxmlformats.org/officeDocument/2006/relationships/hyperlink" Target="https://iservice.lombardini.it/jsp/Template2/manuale.jsp?id=390&amp;parent=1263" TargetMode="External"/><Relationship Id="rId59716938698346e82" Type="http://schemas.openxmlformats.org/officeDocument/2006/relationships/hyperlink" Target="https://iservice.lombardini.it/jsp/Template2/manuale.jsp?id=372&amp;parent=1263" TargetMode="External"/><Relationship Id="rId3291693869834ef4e" Type="http://schemas.openxmlformats.org/officeDocument/2006/relationships/hyperlink" Target="https://iservice.lombardini.it/jsp/Template2/manuale.jsp?id=59&amp;parent=1263" TargetMode="External"/><Relationship Id="rId162069386983506af" Type="http://schemas.openxmlformats.org/officeDocument/2006/relationships/hyperlink" Target="https://iservice.lombardini.it/jsp/Template4/manuale.jsp?id=376&amp;parent=1263" TargetMode="External"/><Relationship Id="rId42016938698351036" Type="http://schemas.openxmlformats.org/officeDocument/2006/relationships/hyperlink" Target="https://iservice.lombardini.it/jsp/Template4/manuale.jsp?id=381&amp;parent=1263" TargetMode="External"/><Relationship Id="rId767469386983517f3" Type="http://schemas.openxmlformats.org/officeDocument/2006/relationships/hyperlink" Target="https://iservice.lombardini.it/jsp/Template4/manuale.jsp?id=378&amp;parent=1263" TargetMode="External"/><Relationship Id="rId52366938698351b4b" Type="http://schemas.openxmlformats.org/officeDocument/2006/relationships/hyperlink" Target="https://iservice.lombardini.it/jsp/Template4/manuale.jsp?id=379&amp;parent=1263" TargetMode="External"/><Relationship Id="rId64136938698351eb0" Type="http://schemas.openxmlformats.org/officeDocument/2006/relationships/hyperlink" Target="https://iservice.lombardini.it/jsp/Template4/manuale.jsp?id=383&amp;parent=1263" TargetMode="External"/><Relationship Id="rId20916938698357a0d" Type="http://schemas.openxmlformats.org/officeDocument/2006/relationships/hyperlink" Target="https://iservice.lombardini.it/jsp/Template4/manuale.jsp?id=389&amp;parent=1263" TargetMode="External"/><Relationship Id="rId8987693869835818d" Type="http://schemas.openxmlformats.org/officeDocument/2006/relationships/hyperlink" Target="https://iservice.lombardini.it/jsp/Template4/manuale.jsp?id=2678&amp;parent=1263" TargetMode="External"/><Relationship Id="rId65776938698359260" Type="http://schemas.openxmlformats.org/officeDocument/2006/relationships/hyperlink" Target="https://iservice.lombardini.it/jsp/Template2/manuale.jsp?id=385&amp;parent=1263" TargetMode="External"/><Relationship Id="rId621669386983594b0" Type="http://schemas.openxmlformats.org/officeDocument/2006/relationships/hyperlink" Target="https://iservice.lombardini.it/jsp/Template2/manuale.jsp?id=386&amp;parent=1263" TargetMode="External"/><Relationship Id="rId8383693869835b0e2" Type="http://schemas.openxmlformats.org/officeDocument/2006/relationships/hyperlink" Target="https://iservice.lombardini.it/jsp/Template2/manuale.jsp?id=388&amp;parent=1263" TargetMode="External"/><Relationship Id="rId3497693869835c870" Type="http://schemas.openxmlformats.org/officeDocument/2006/relationships/hyperlink" Target="https://iservice.lombardini.it/jsp/Template4/manuale.jsp?id=2676&amp;parent=1263" TargetMode="External"/><Relationship Id="rId48496938698361994" Type="http://schemas.openxmlformats.org/officeDocument/2006/relationships/hyperlink" Target="https://iservice.lombardini.it/jsp/Template2/manuale.jsp?id=372&amp;parent=1263" TargetMode="External"/><Relationship Id="rId8701693869837e450" Type="http://schemas.openxmlformats.org/officeDocument/2006/relationships/hyperlink" Target="https://iservice.lombardini.it/jsp/Template2/manuale.jsp?id=59&amp;parent=962" TargetMode="External"/><Relationship Id="rId27846938698383ab8" Type="http://schemas.openxmlformats.org/officeDocument/2006/relationships/hyperlink" Target="https://iservice.lombardini.it/jsp/Template2/manuale.jsp?id=372&amp;parent=1263" TargetMode="External"/><Relationship Id="rId206369386983a42d4" Type="http://schemas.openxmlformats.org/officeDocument/2006/relationships/hyperlink" Target="https://iservice.lombardini.it/jsp/Template2/manuale.jsp?id=404&amp;parent=1369" TargetMode="External"/><Relationship Id="rId729969386983ad40b" Type="http://schemas.openxmlformats.org/officeDocument/2006/relationships/hyperlink" Target="https://iservice.lombardini.it/jsp/Template2/manuale.jsp?id=59&amp;parent=1369" TargetMode="External"/><Relationship Id="rId9248693869841b87c" Type="http://schemas.openxmlformats.org/officeDocument/2006/relationships/hyperlink" Target="https://iservice.lombardini.it/jsp/Template2/manuale.jsp?id=410&amp;parent=1369" TargetMode="External"/><Relationship Id="rId1960693869843c606" Type="http://schemas.openxmlformats.org/officeDocument/2006/relationships/hyperlink" Target="https://iservice.lombardini.it/jsp/Template2/manuale.jsp?id=372&amp;parent=1263" TargetMode="External"/><Relationship Id="rId977069386984431a9" Type="http://schemas.openxmlformats.org/officeDocument/2006/relationships/hyperlink" Target="https://iservice.lombardini.it/jsp/Template2/manuale.jsp?id=59&amp;parent=1263" TargetMode="External"/><Relationship Id="rId647769386984619fc" Type="http://schemas.openxmlformats.org/officeDocument/2006/relationships/hyperlink" Target="https://iservice.lombardini.it/jsp/Template2/manuale.jsp?id=372&amp;parent=1263" TargetMode="External"/><Relationship Id="rId7854693869846942f" Type="http://schemas.openxmlformats.org/officeDocument/2006/relationships/hyperlink" Target="https://iservice.lombardini.it/jsp/Template2/manuale.jsp?id=59&amp;parent=1263" TargetMode="External"/><Relationship Id="rId3543693869847c6fd" Type="http://schemas.openxmlformats.org/officeDocument/2006/relationships/hyperlink" Target="https://iservice.lombardini.it/jsp/Template2/manuale.jsp?id=80&amp;parent=1263" TargetMode="External"/><Relationship Id="rId9105693869847cd0f" Type="http://schemas.openxmlformats.org/officeDocument/2006/relationships/hyperlink" Target="https://iservice.lombardini.it/jsp/Template2/manuale.jsp?id=396&amp;parent=1263" TargetMode="External"/><Relationship Id="rId5988693869847e394" Type="http://schemas.openxmlformats.org/officeDocument/2006/relationships/hyperlink" Target="https://iservice.lombardini.it/jsp/Template2/manuale.jsp?id=80&amp;parent=962" TargetMode="External"/><Relationship Id="rId7132693869847e734" Type="http://schemas.openxmlformats.org/officeDocument/2006/relationships/hyperlink" Target="https://iservice.lombardini.it/jsp/Template2/manuale.jsp?id=385&amp;parent=1263" TargetMode="External"/><Relationship Id="rId28746938698481962" Type="http://schemas.openxmlformats.org/officeDocument/2006/relationships/hyperlink" Target="https://iservice.lombardini.it/jsp/Template2/manuale.jsp?id=83&amp;parent=962" TargetMode="External"/><Relationship Id="rId10586938698481af5" Type="http://schemas.openxmlformats.org/officeDocument/2006/relationships/hyperlink" Target="https://iservice.lombardini.it/jsp/Template2/manuale.jsp?id=385&amp;parent=1263" TargetMode="External"/><Relationship Id="rId15456938698481ca5" Type="http://schemas.openxmlformats.org/officeDocument/2006/relationships/hyperlink" Target="https://iservice.lombardini.it/jsp/Template2/manuale.jsp?id=83&amp;parent=962" TargetMode="External"/><Relationship Id="rId31736938698487af4" Type="http://schemas.openxmlformats.org/officeDocument/2006/relationships/hyperlink" Target="https://iservice.lombardini.it/jsp/Template2/manuale.jsp?id=390&amp;parent=1263" TargetMode="External"/><Relationship Id="rId68806938698488216" Type="http://schemas.openxmlformats.org/officeDocument/2006/relationships/hyperlink" Target="https://iservice.lombardini.it/jsp/Template2/manuale.jsp?id=71&amp;parent=962" TargetMode="External"/><Relationship Id="rId5709693869848839a" Type="http://schemas.openxmlformats.org/officeDocument/2006/relationships/hyperlink" Target="https://iservice.lombardini.it/jsp/Template2/manuale.jsp?id=374&amp;parent=1263" TargetMode="External"/><Relationship Id="rId8195693869848850f" Type="http://schemas.openxmlformats.org/officeDocument/2006/relationships/hyperlink" Target="https://iservice.lombardini.it/jsp/Template2/manuale.jsp?id=71&amp;parent=962" TargetMode="External"/><Relationship Id="rId33556938698488c45" Type="http://schemas.openxmlformats.org/officeDocument/2006/relationships/hyperlink" Target="https://iservice.lombardini.it/jsp/Template2/manuale.jsp?id=70&amp;parent=962" TargetMode="External"/><Relationship Id="rId85476938698488dc5" Type="http://schemas.openxmlformats.org/officeDocument/2006/relationships/hyperlink" Target="https://iservice.lombardini.it/jsp/Template2/manuale.jsp?id=375&amp;parent=1263" TargetMode="External"/><Relationship Id="rId80006938698488f81" Type="http://schemas.openxmlformats.org/officeDocument/2006/relationships/hyperlink" Target="https://iservice.lombardini.it/jsp/Template2/manuale.jsp?id=70&amp;parent=962" TargetMode="External"/><Relationship Id="rId14726938698340d65" Type="http://schemas.openxmlformats.org/officeDocument/2006/relationships/image" Target="media/imgrId14726938698340d65.jpg"/><Relationship Id="rId768469386983466a2" Type="http://schemas.openxmlformats.org/officeDocument/2006/relationships/image" Target="media/imgrId768469386983466a2.jpg"/><Relationship Id="rId4715693869834e6d1" Type="http://schemas.openxmlformats.org/officeDocument/2006/relationships/image" Target="media/imgrId4715693869834e6d1.jpg"/><Relationship Id="rId52146938698361257" Type="http://schemas.openxmlformats.org/officeDocument/2006/relationships/image" Target="media/imgrId52146938698361257.jpg"/><Relationship Id="rId8282693869836d806" Type="http://schemas.openxmlformats.org/officeDocument/2006/relationships/image" Target="media/imgrId8282693869836d806.jpg"/><Relationship Id="rId7701693869837838f" Type="http://schemas.openxmlformats.org/officeDocument/2006/relationships/image" Target="media/imgrId7701693869837838f.jpg"/><Relationship Id="rId9939693869837dcb3" Type="http://schemas.openxmlformats.org/officeDocument/2006/relationships/image" Target="media/imgrId9939693869837dcb3.jpg"/><Relationship Id="rId7003693869838334a" Type="http://schemas.openxmlformats.org/officeDocument/2006/relationships/image" Target="media/imgrId7003693869838334a.jpg"/><Relationship Id="rId8946693869838f022" Type="http://schemas.openxmlformats.org/officeDocument/2006/relationships/image" Target="media/imgrId8946693869838f022.jpg"/><Relationship Id="rId9289693869839a534" Type="http://schemas.openxmlformats.org/officeDocument/2006/relationships/image" Target="media/imgrId9289693869839a534.jpg"/><Relationship Id="rId185369386983a3b6a" Type="http://schemas.openxmlformats.org/officeDocument/2006/relationships/image" Target="media/imgrId185369386983a3b6a.jpg"/><Relationship Id="rId686469386983accb6" Type="http://schemas.openxmlformats.org/officeDocument/2006/relationships/image" Target="media/imgrId686469386983accb6.jpg"/><Relationship Id="rId7047693869841996a" Type="http://schemas.openxmlformats.org/officeDocument/2006/relationships/image" Target="media/imgrId7047693869841996a.jpg"/><Relationship Id="rId5790693869841fa08" Type="http://schemas.openxmlformats.org/officeDocument/2006/relationships/image" Target="media/imgrId5790693869841fa08.jpg"/><Relationship Id="rId1982693869842bc13" Type="http://schemas.openxmlformats.org/officeDocument/2006/relationships/image" Target="media/imgrId1982693869842bc13.png"/><Relationship Id="rId29766938698435959" Type="http://schemas.openxmlformats.org/officeDocument/2006/relationships/image" Target="media/imgrId29766938698435959.png"/><Relationship Id="rId7962693869843bf00" Type="http://schemas.openxmlformats.org/officeDocument/2006/relationships/image" Target="media/imgrId7962693869843bf00.jpg"/><Relationship Id="rId85676938698442a55" Type="http://schemas.openxmlformats.org/officeDocument/2006/relationships/image" Target="media/imgrId85676938698442a55.jpg"/><Relationship Id="rId6549693869844ebee" Type="http://schemas.openxmlformats.org/officeDocument/2006/relationships/image" Target="media/imgrId6549693869844ebee.jpg"/><Relationship Id="rId6243693869845a243" Type="http://schemas.openxmlformats.org/officeDocument/2006/relationships/image" Target="media/imgrId6243693869845a243.jpg"/><Relationship Id="rId476569386984612a8" Type="http://schemas.openxmlformats.org/officeDocument/2006/relationships/image" Target="media/imgrId476569386984612a8.jpg"/><Relationship Id="rId98746938698468caf" Type="http://schemas.openxmlformats.org/officeDocument/2006/relationships/image" Target="media/imgrId98746938698468caf.jpg"/><Relationship Id="rId360669386984749ef" Type="http://schemas.openxmlformats.org/officeDocument/2006/relationships/image" Target="media/imgrId360669386984749ef.jpg"/><Relationship Id="rId2629693869847bd9f" Type="http://schemas.openxmlformats.org/officeDocument/2006/relationships/image" Target="media/imgrId2629693869847bd9f.jpg"/><Relationship Id="rId298869386984873ab" Type="http://schemas.openxmlformats.org/officeDocument/2006/relationships/image" Target="media/imgrId298869386984873a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4277911" Type="http://schemas.openxmlformats.org/officeDocument/2006/relationships/image" Target="media/imgrId7427791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4277911" Type="http://schemas.openxmlformats.org/officeDocument/2006/relationships/image" Target="media/imgrId7427791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4277911" Type="http://schemas.openxmlformats.org/officeDocument/2006/relationships/image" Target="media/imgrId7427791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4277911" Type="http://schemas.openxmlformats.org/officeDocument/2006/relationships/image" Target="media/imgrId7427791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4277911" Type="http://schemas.openxmlformats.org/officeDocument/2006/relationships/image" Target="media/imgrId7427791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4277911" Type="http://schemas.openxmlformats.org/officeDocument/2006/relationships/image" Target="media/imgrId7427791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