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56108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780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384467" w:name="ctxt"/>
    <w:bookmarkEnd w:id="2138446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8446938a29821a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2806938a29821d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8616938a29821e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3516938a298221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0906938a298224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7506938a298228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2766938a298229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9036938a29822a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1406938a29822c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9766938a29822d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4246938a298231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5226938a298233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7716938a298236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7906938a298239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9456938a29823b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9046938a29823c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2176938a29823d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6086938a298240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9376938a298243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0786938a298247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9686938a29824a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0556938a29824d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5696938a298256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4166938a298258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1666938a298259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9196938a29825c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6812888" name="name90186938a298313d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2126938a29831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740269" name="name81576938a2983c70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206938a2983c70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8496938a2983cd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22840" name="name36706938a298474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76938a29847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8956938a29847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58382" name="name90126938a298505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46938a29850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43498" name="name43316938a2985edc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7986938a2985e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42088" name="name94266938a2986b8c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8156938a2986b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23471" name="name84436938a2987712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7616938a29877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554937" name="name60656938a2988366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7536938a29883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12130" name="name60066938a2988f29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2716938a2988f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50946" name="name97126938a298979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06938a29897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5296938a29898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21128" name="name89236938a298a506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4266938a298a5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76734" name="name65756938a298dcca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5696938a298dc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96059" name="name40026938a298e85d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0886938a298e8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29254" name="name59206938a298f3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46938a298f3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346938a29901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2225432" name="name11206938a299716c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6096938a29971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2996938a29973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7269400" name="name64666938a29997cb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3136938a29997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906938a29998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587249" name="name45316938a299a7ce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4346938a299a7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916938a299a81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47008" name="name25546938a299aef2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8466938a299ae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75813" name="name35316938a299b72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66938a299b7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1846938a299b7a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8876938a299b8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398102" name="name72546938a299bf9a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3186938a299bf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7192637" name="name72226938a299c6df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3286938a299c6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6123" name="name25876938a299cd6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96938a299cd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9266938a299cdc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647" name="name21736938a299d670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2026938a299d6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91256" name="name46886938a299dc7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06938a299dc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30473" name="name17146938a299e398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8966938a299e3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42625" name="name85536938a299e906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8576938a299e9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81079" name="name95826938a29a0208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3236938a29a02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77417" name="name79286938a29a06b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26938a29a06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7246200" name="name49196938a29a0fcc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5516938a29a0f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00644" name="name56056938a29a15f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56938a29a15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6126938a29a16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078" name="name22116938a29a1da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16938a29a1d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726751" name="name74926938a29a2779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1876938a29a27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80935" name="name24946938a29a2eb5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3806938a29a2e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40899" name="name71786938a29a3652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5466938a29a36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036938a29a36a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2189" name="name11776938a29a3c2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66938a29a3c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02975" name="name82996938a29a45d3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1596938a29a45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85604" name="name50396938a29a4d24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1656938a29a4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48687" name="name24696938a29a532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36938a29a53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99176" name="name45986938a29a5c6c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7936938a29a5c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10044" name="name93326938a29a63b5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9276938a29a63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29199" name="name39006938a29a69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16938a29a69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554294" name="name25876938a29a736f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3136938a29a73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538760" name="name26776938a29a7b1a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4676938a29a7b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48357" name="name63676938a29a7f3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96938a29a7f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864861" name="name41346938a29a8a8a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1326938a29a8a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07285" name="name37916938a29a906b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626938a29a90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24077" name="name47976938a29a9c22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9236938a29a9c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94294" name="name53016938a29aa3c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46938a29aa3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698129" name="name73736938a29aaefa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8376938a29aae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02899" name="name91346938a29ab63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486938a29ab6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0876938a29ab6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8226938a29ab7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7486938a29ab7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706938a29ab7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97437" name="name15096938a29ac222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6256938a29ac2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0823" name="name57136938a29ac95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36938a29ac9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98798" name="name97346938a29ad11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66938a29a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89288" name="name37526938a29ada91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3566938a29ada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446977" name="name89856938a29ae0c1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9396938a29ae0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601862" name="name89916938a29ae9a5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5816938a29ae9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6114" name="name13006938a29af199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5116938a29af1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50070" name="name19076938a29b02d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46938a29b02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1156938a29b05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2411" name="name42526938a29b0cab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6986938a29b0c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29736" name="name30526938a29b141f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9786938a29b14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79846" name="name51426938a29b1ccc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3866938a29b1c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27533" name="name33026938a29b226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26938a29b22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4546938a29b22c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1806938a29b236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27357" name="name89726938a29b2be3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4606938a29b2b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676538" name="name49096938a29b31c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706938a29b31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097124" name="name26156938a29b3942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2186938a29b39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1466938a29b3a7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55102" name="name81236938a29b4010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5266938a29b40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821790" name="name51436938a29b4618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3586938a29b46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6456938a29b46b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6596938a29b48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6346938a29b48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1196938a29b495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2546938a29b4a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7946938a29b4a4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65253" name="name94786938a29b51c6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5626938a29b51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530690" name="name99046938a29b5748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5006938a29b57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6406345" name="name29046938a29b5cf1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6716938a29b5c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6976938a29b5de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800634" name="name73306938a29b639c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4216938a29b639c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82305" name="name86926938a29b6b45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2796938a29b6b44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607127" name="name70546938a29b72d7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9846938a29b72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37582" name="name68156938a29b7a4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46938a29b7a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398789" name="name13986938a29b8375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1126938a29b83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40953" name="name69416938a29b8aed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4826938a29b8a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711120" name="name11976938a29b92d5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7656938a29b92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17833" name="name62776938a29b989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56938a29b98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077877" name="name39876938a29b9f41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3316938a29b9f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51656" name="name51706938a29ba46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56938a29ba4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1083871" name="name41856938a29bad88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8076938a29bad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3483372" name="name95096938a29bb886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4216938a29bb8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66707" name="name53756938a29bbed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96938a29bbe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83972" name="name65076938a29bc4fe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5666938a29bc4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180838" name="name13136938a29bcc71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4656938a29bcc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7596" name="name83876938a29bd1e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56938a29bd1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9227771" name="name47596938a29bdad3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2926938a29bda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138025" name="name33086938a29be306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2296938a29be3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2083" name="name55696938a29be78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46938a29be7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19309" name="name56416938a29bf27b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7176938a29bf2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60013" name="name41516938a29c05d9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3986938a29c05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4125511" name="name47966938a29c0cdd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4576938a29c0c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96666" name="name67026938a29c14c6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9766938a29c14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24684" name="name33826938a29c1ad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86938a29c1a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726938a29c1b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456938a29c1b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1266938a29c1c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5526938a29c1c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132738" name="name90446938a29c2405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4396938a29c24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2889211" name="name35646938a29c2bb9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9896938a29c2b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49926" name="name81646938a29c3388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9706938a29c33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18949" name="name93576938a29c394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66938a29c39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5216938a29c39a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5446938a29c3a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73299" name="name84186938a29c4487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9166938a29c44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60148" name="name75266938a29c4c75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2506938a29c4c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54225" name="name68426938a29c53d9f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0566938a29c53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14060" name="name30216938a29c5b99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8726938a29c5b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31612" name="name80766938a29c622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36938a29c62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1896938a29c635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6246938a29c638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44014" name="name90626938a29c6b2b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6876938a29c6b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63343" name="name30096938a29c70d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86938a29c70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98219" name="name20616938a29c787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16938a29c78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33633" name="name84156938a29c805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06938a29c80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1142" name="name92526938a29c87e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16938a29c87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587712" name="name78366938a29c9109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4956938a29c91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73304" name="name11406938a29c98c0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1066938a29c98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855654" name="name38526938a29ca062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2036938a29ca0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2049" name="name57176938a29ca7b3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3276938a29ca7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17480" name="name50586938a29caf9c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4366938a29caf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06518" name="name92146938a29cb57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06938a29cb5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4576938a29cb5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233888" name="name28896938a29cbf31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4686938a29cbf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57967" name="name37956938a29cc4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96938a29cc4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4406938a29cc59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286938a29cc6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676938a29cc7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400813" name="name72866938a29cd0ad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0416938a29cd0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96443" name="name53696938a29cdb94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0366938a29cdb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01363" name="name81416938a29ce36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96938a29ce3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2176938a29ce5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3679" name="name74046938a29cef98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4156938a29cef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4792" name="name75856938a29d06c7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5736938a29d06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33300" name="name62506938a29d0d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96938a29d0d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25827" name="name91796938a29d199d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6126938a29d19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58117" name="name46356938a29d20f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86938a29d20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48510" name="name31746938a29d2d23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0606938a29d2d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03674" name="name63686938a29d37f3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6466938a29d37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85199" name="name64446938a29d3f4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36938a29d3f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83078" name="name89356938a29d46f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76938a29d46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4654209" name="name85376938a29d53fcb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1086938a29d53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0656938a29d54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60194" name="name91286938a29d5a0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96938a29d5a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87316" name="name53046938a29d63ac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2706938a29d63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2356938a29d64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61636938a29d65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591891" name="name97236938a29d70cf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0606938a29d70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192392" name="name56306938a29d7931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1806938a29d79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23439" name="name76736938a29d802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06938a29d80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5576938a29d80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09013" name="name97186938a29d8bdd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8236938a29d8b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87765" name="name71316938a29d979a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3876938a29d97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589067" name="name53286938a29da33f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7926938a29da3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66134" name="name14686938a29daa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86938a29daa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816938a29dab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65440" name="name96206938a29db3a3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6186938a29db3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87328" name="name31276938a29db95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26938a29db9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99276" name="name19046938a29dc4e9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0756938a29dc4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7326938a29dc5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3626938a29dc72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0792" name="name13966938a29dd096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5276938a29dd0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08659" name="name79336938a29dd82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06938a29dd8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0979981" name="name17846938a29de1ac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2726938a29de1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75012" name="name23806938a29de7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56938a29de7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0120626" name="name49066938a29e0052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4396938a29e00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3464407" name="name85096938a29e08b2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0216938a29e08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516938a29e09d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06463" name="name57886938a29e13a6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1346938a29e13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94439" name="name99746938a29e194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06938a29e19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8926938a29e19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99397" name="name44746938a29e20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06938a29e20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39332" name="name31686938a29e28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16938a29e28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66988" name="name31266938a29e300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76938a29e30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1176938a29e30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89696" name="name35816938a29e38ff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7156938a29e38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83701" name="name32546938a29e4115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4146938a29e4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07804" name="name91386938a29e48dd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4206938a29e48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58607" name="name56046938a29e5079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3696938a29e50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596938a29e51e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9435" name="name57106938a29e5a44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2206938a29e5a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16317" name="name30916938a29e6571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2516938a29e65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98568" name="name24106938a29e7148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7396938a29e71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216938a29e73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597061" name="name18056938a29e7cc7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1616938a29e7c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88652" name="name18106938a29e87da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4386938a29e87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606938a29e8a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946938a29e8b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98939" name="name41586938a29e9396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6096938a29e93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38423" name="name22916938a29e9ecd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1956938a29e9e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72190" name="name55626938a29ea9de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9776938a29ea9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69031" name="name26866938a29eb5bf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7726938a29eb5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55400" name="name37816938a29ebd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86938a29ebd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625044" name="name88386938a29ec8e4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3876938a29ec8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30852" name="name74406938a29ed509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7186938a29ed5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19613" name="name93266938a29ee056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5296938a29ee0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85195" name="name13506938a29ee74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86938a29ee7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5506938a29ee7a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50084" name="name24286938a29ef2e6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4346938a29ef2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486938a29ef4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447772" name="name28326938a29f0a9b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8856938a29f0a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97258" name="name80586938a29f15b3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7846938a29f15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22527" name="name31776938a29f1ef7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4156938a29f1e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097737" name="name58386938a29f28ac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8626938a29f28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80608" name="name98306938a29f3461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5526938a29f34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54312" name="name72616938a29f3b7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86938a29f3b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88403" name="name97326938a29f4717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7016938a29f47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26400" name="name20706938a29f52b2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9056938a29f52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032528" name="name97746938a29f5e41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3026938a29f5e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816938a29f5f8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18984" name="name97466938a29f69c6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4486938a29f69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776938a29f6a9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560214" name="name84886938a29f750b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0806938a29f75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966938a29f75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6336938a29f76d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333064" name="name71606938a29f80bd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8086938a29f80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7868">
    <w:multiLevelType w:val="hybridMultilevel"/>
    <w:lvl w:ilvl="0" w:tplc="68966646">
      <w:start w:val="1"/>
      <w:numFmt w:val="decimal"/>
      <w:lvlText w:val="%1."/>
      <w:lvlJc w:val="left"/>
      <w:pPr>
        <w:ind w:left="720" w:hanging="360"/>
      </w:pPr>
    </w:lvl>
    <w:lvl w:ilvl="1" w:tplc="68966646" w:tentative="1">
      <w:start w:val="1"/>
      <w:numFmt w:val="lowerLetter"/>
      <w:lvlText w:val="%2."/>
      <w:lvlJc w:val="left"/>
      <w:pPr>
        <w:ind w:left="1440" w:hanging="360"/>
      </w:pPr>
    </w:lvl>
    <w:lvl w:ilvl="2" w:tplc="68966646" w:tentative="1">
      <w:start w:val="1"/>
      <w:numFmt w:val="lowerRoman"/>
      <w:lvlText w:val="%3."/>
      <w:lvlJc w:val="right"/>
      <w:pPr>
        <w:ind w:left="2160" w:hanging="180"/>
      </w:pPr>
    </w:lvl>
    <w:lvl w:ilvl="3" w:tplc="68966646" w:tentative="1">
      <w:start w:val="1"/>
      <w:numFmt w:val="decimal"/>
      <w:lvlText w:val="%4."/>
      <w:lvlJc w:val="left"/>
      <w:pPr>
        <w:ind w:left="2880" w:hanging="360"/>
      </w:pPr>
    </w:lvl>
    <w:lvl w:ilvl="4" w:tplc="68966646" w:tentative="1">
      <w:start w:val="1"/>
      <w:numFmt w:val="lowerLetter"/>
      <w:lvlText w:val="%5."/>
      <w:lvlJc w:val="left"/>
      <w:pPr>
        <w:ind w:left="3600" w:hanging="360"/>
      </w:pPr>
    </w:lvl>
    <w:lvl w:ilvl="5" w:tplc="68966646" w:tentative="1">
      <w:start w:val="1"/>
      <w:numFmt w:val="lowerRoman"/>
      <w:lvlText w:val="%6."/>
      <w:lvlJc w:val="right"/>
      <w:pPr>
        <w:ind w:left="4320" w:hanging="180"/>
      </w:pPr>
    </w:lvl>
    <w:lvl w:ilvl="6" w:tplc="68966646" w:tentative="1">
      <w:start w:val="1"/>
      <w:numFmt w:val="decimal"/>
      <w:lvlText w:val="%7."/>
      <w:lvlJc w:val="left"/>
      <w:pPr>
        <w:ind w:left="5040" w:hanging="360"/>
      </w:pPr>
    </w:lvl>
    <w:lvl w:ilvl="7" w:tplc="68966646" w:tentative="1">
      <w:start w:val="1"/>
      <w:numFmt w:val="lowerLetter"/>
      <w:lvlText w:val="%8."/>
      <w:lvlJc w:val="left"/>
      <w:pPr>
        <w:ind w:left="5760" w:hanging="360"/>
      </w:pPr>
    </w:lvl>
    <w:lvl w:ilvl="8" w:tplc="6896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7">
    <w:multiLevelType w:val="hybridMultilevel"/>
    <w:lvl w:ilvl="0" w:tplc="53148093">
      <w:start w:val="1"/>
      <w:numFmt w:val="decimal"/>
      <w:lvlText w:val="%1."/>
      <w:lvlJc w:val="left"/>
      <w:pPr>
        <w:ind w:left="720" w:hanging="360"/>
      </w:pPr>
    </w:lvl>
    <w:lvl w:ilvl="1" w:tplc="53148093" w:tentative="1">
      <w:start w:val="1"/>
      <w:numFmt w:val="lowerLetter"/>
      <w:lvlText w:val="%2."/>
      <w:lvlJc w:val="left"/>
      <w:pPr>
        <w:ind w:left="1440" w:hanging="360"/>
      </w:pPr>
    </w:lvl>
    <w:lvl w:ilvl="2" w:tplc="53148093" w:tentative="1">
      <w:start w:val="1"/>
      <w:numFmt w:val="lowerRoman"/>
      <w:lvlText w:val="%3."/>
      <w:lvlJc w:val="right"/>
      <w:pPr>
        <w:ind w:left="2160" w:hanging="180"/>
      </w:pPr>
    </w:lvl>
    <w:lvl w:ilvl="3" w:tplc="53148093" w:tentative="1">
      <w:start w:val="1"/>
      <w:numFmt w:val="decimal"/>
      <w:lvlText w:val="%4."/>
      <w:lvlJc w:val="left"/>
      <w:pPr>
        <w:ind w:left="2880" w:hanging="360"/>
      </w:pPr>
    </w:lvl>
    <w:lvl w:ilvl="4" w:tplc="53148093" w:tentative="1">
      <w:start w:val="1"/>
      <w:numFmt w:val="lowerLetter"/>
      <w:lvlText w:val="%5."/>
      <w:lvlJc w:val="left"/>
      <w:pPr>
        <w:ind w:left="3600" w:hanging="360"/>
      </w:pPr>
    </w:lvl>
    <w:lvl w:ilvl="5" w:tplc="53148093" w:tentative="1">
      <w:start w:val="1"/>
      <w:numFmt w:val="lowerRoman"/>
      <w:lvlText w:val="%6."/>
      <w:lvlJc w:val="right"/>
      <w:pPr>
        <w:ind w:left="4320" w:hanging="180"/>
      </w:pPr>
    </w:lvl>
    <w:lvl w:ilvl="6" w:tplc="53148093" w:tentative="1">
      <w:start w:val="1"/>
      <w:numFmt w:val="decimal"/>
      <w:lvlText w:val="%7."/>
      <w:lvlJc w:val="left"/>
      <w:pPr>
        <w:ind w:left="5040" w:hanging="360"/>
      </w:pPr>
    </w:lvl>
    <w:lvl w:ilvl="7" w:tplc="53148093" w:tentative="1">
      <w:start w:val="1"/>
      <w:numFmt w:val="lowerLetter"/>
      <w:lvlText w:val="%8."/>
      <w:lvlJc w:val="left"/>
      <w:pPr>
        <w:ind w:left="5760" w:hanging="360"/>
      </w:pPr>
    </w:lvl>
    <w:lvl w:ilvl="8" w:tplc="5314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6">
    <w:multiLevelType w:val="hybridMultilevel"/>
    <w:lvl w:ilvl="0" w:tplc="82453737">
      <w:start w:val="1"/>
      <w:numFmt w:val="decimal"/>
      <w:lvlText w:val="%1."/>
      <w:lvlJc w:val="left"/>
      <w:pPr>
        <w:ind w:left="720" w:hanging="360"/>
      </w:pPr>
    </w:lvl>
    <w:lvl w:ilvl="1" w:tplc="82453737" w:tentative="1">
      <w:start w:val="1"/>
      <w:numFmt w:val="lowerLetter"/>
      <w:lvlText w:val="%2."/>
      <w:lvlJc w:val="left"/>
      <w:pPr>
        <w:ind w:left="1440" w:hanging="360"/>
      </w:pPr>
    </w:lvl>
    <w:lvl w:ilvl="2" w:tplc="82453737" w:tentative="1">
      <w:start w:val="1"/>
      <w:numFmt w:val="lowerRoman"/>
      <w:lvlText w:val="%3."/>
      <w:lvlJc w:val="right"/>
      <w:pPr>
        <w:ind w:left="2160" w:hanging="180"/>
      </w:pPr>
    </w:lvl>
    <w:lvl w:ilvl="3" w:tplc="82453737" w:tentative="1">
      <w:start w:val="1"/>
      <w:numFmt w:val="decimal"/>
      <w:lvlText w:val="%4."/>
      <w:lvlJc w:val="left"/>
      <w:pPr>
        <w:ind w:left="2880" w:hanging="360"/>
      </w:pPr>
    </w:lvl>
    <w:lvl w:ilvl="4" w:tplc="82453737" w:tentative="1">
      <w:start w:val="1"/>
      <w:numFmt w:val="lowerLetter"/>
      <w:lvlText w:val="%5."/>
      <w:lvlJc w:val="left"/>
      <w:pPr>
        <w:ind w:left="3600" w:hanging="360"/>
      </w:pPr>
    </w:lvl>
    <w:lvl w:ilvl="5" w:tplc="82453737" w:tentative="1">
      <w:start w:val="1"/>
      <w:numFmt w:val="lowerRoman"/>
      <w:lvlText w:val="%6."/>
      <w:lvlJc w:val="right"/>
      <w:pPr>
        <w:ind w:left="4320" w:hanging="180"/>
      </w:pPr>
    </w:lvl>
    <w:lvl w:ilvl="6" w:tplc="82453737" w:tentative="1">
      <w:start w:val="1"/>
      <w:numFmt w:val="decimal"/>
      <w:lvlText w:val="%7."/>
      <w:lvlJc w:val="left"/>
      <w:pPr>
        <w:ind w:left="5040" w:hanging="360"/>
      </w:pPr>
    </w:lvl>
    <w:lvl w:ilvl="7" w:tplc="82453737" w:tentative="1">
      <w:start w:val="1"/>
      <w:numFmt w:val="lowerLetter"/>
      <w:lvlText w:val="%8."/>
      <w:lvlJc w:val="left"/>
      <w:pPr>
        <w:ind w:left="5760" w:hanging="360"/>
      </w:pPr>
    </w:lvl>
    <w:lvl w:ilvl="8" w:tplc="82453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5">
    <w:multiLevelType w:val="hybridMultilevel"/>
    <w:lvl w:ilvl="0" w:tplc="80076883">
      <w:start w:val="1"/>
      <w:numFmt w:val="decimal"/>
      <w:lvlText w:val="%1."/>
      <w:lvlJc w:val="left"/>
      <w:pPr>
        <w:ind w:left="720" w:hanging="360"/>
      </w:pPr>
    </w:lvl>
    <w:lvl w:ilvl="1" w:tplc="80076883" w:tentative="1">
      <w:start w:val="1"/>
      <w:numFmt w:val="lowerLetter"/>
      <w:lvlText w:val="%2."/>
      <w:lvlJc w:val="left"/>
      <w:pPr>
        <w:ind w:left="1440" w:hanging="360"/>
      </w:pPr>
    </w:lvl>
    <w:lvl w:ilvl="2" w:tplc="80076883" w:tentative="1">
      <w:start w:val="1"/>
      <w:numFmt w:val="lowerRoman"/>
      <w:lvlText w:val="%3."/>
      <w:lvlJc w:val="right"/>
      <w:pPr>
        <w:ind w:left="2160" w:hanging="180"/>
      </w:pPr>
    </w:lvl>
    <w:lvl w:ilvl="3" w:tplc="80076883" w:tentative="1">
      <w:start w:val="1"/>
      <w:numFmt w:val="decimal"/>
      <w:lvlText w:val="%4."/>
      <w:lvlJc w:val="left"/>
      <w:pPr>
        <w:ind w:left="2880" w:hanging="360"/>
      </w:pPr>
    </w:lvl>
    <w:lvl w:ilvl="4" w:tplc="80076883" w:tentative="1">
      <w:start w:val="1"/>
      <w:numFmt w:val="lowerLetter"/>
      <w:lvlText w:val="%5."/>
      <w:lvlJc w:val="left"/>
      <w:pPr>
        <w:ind w:left="3600" w:hanging="360"/>
      </w:pPr>
    </w:lvl>
    <w:lvl w:ilvl="5" w:tplc="80076883" w:tentative="1">
      <w:start w:val="1"/>
      <w:numFmt w:val="lowerRoman"/>
      <w:lvlText w:val="%6."/>
      <w:lvlJc w:val="right"/>
      <w:pPr>
        <w:ind w:left="4320" w:hanging="180"/>
      </w:pPr>
    </w:lvl>
    <w:lvl w:ilvl="6" w:tplc="80076883" w:tentative="1">
      <w:start w:val="1"/>
      <w:numFmt w:val="decimal"/>
      <w:lvlText w:val="%7."/>
      <w:lvlJc w:val="left"/>
      <w:pPr>
        <w:ind w:left="5040" w:hanging="360"/>
      </w:pPr>
    </w:lvl>
    <w:lvl w:ilvl="7" w:tplc="80076883" w:tentative="1">
      <w:start w:val="1"/>
      <w:numFmt w:val="lowerLetter"/>
      <w:lvlText w:val="%8."/>
      <w:lvlJc w:val="left"/>
      <w:pPr>
        <w:ind w:left="5760" w:hanging="360"/>
      </w:pPr>
    </w:lvl>
    <w:lvl w:ilvl="8" w:tplc="80076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4">
    <w:multiLevelType w:val="hybridMultilevel"/>
    <w:lvl w:ilvl="0" w:tplc="32324507">
      <w:start w:val="1"/>
      <w:numFmt w:val="decimal"/>
      <w:lvlText w:val="%1."/>
      <w:lvlJc w:val="left"/>
      <w:pPr>
        <w:ind w:left="720" w:hanging="360"/>
      </w:pPr>
    </w:lvl>
    <w:lvl w:ilvl="1" w:tplc="32324507" w:tentative="1">
      <w:start w:val="1"/>
      <w:numFmt w:val="lowerLetter"/>
      <w:lvlText w:val="%2."/>
      <w:lvlJc w:val="left"/>
      <w:pPr>
        <w:ind w:left="1440" w:hanging="360"/>
      </w:pPr>
    </w:lvl>
    <w:lvl w:ilvl="2" w:tplc="32324507" w:tentative="1">
      <w:start w:val="1"/>
      <w:numFmt w:val="lowerRoman"/>
      <w:lvlText w:val="%3."/>
      <w:lvlJc w:val="right"/>
      <w:pPr>
        <w:ind w:left="2160" w:hanging="180"/>
      </w:pPr>
    </w:lvl>
    <w:lvl w:ilvl="3" w:tplc="32324507" w:tentative="1">
      <w:start w:val="1"/>
      <w:numFmt w:val="decimal"/>
      <w:lvlText w:val="%4."/>
      <w:lvlJc w:val="left"/>
      <w:pPr>
        <w:ind w:left="2880" w:hanging="360"/>
      </w:pPr>
    </w:lvl>
    <w:lvl w:ilvl="4" w:tplc="32324507" w:tentative="1">
      <w:start w:val="1"/>
      <w:numFmt w:val="lowerLetter"/>
      <w:lvlText w:val="%5."/>
      <w:lvlJc w:val="left"/>
      <w:pPr>
        <w:ind w:left="3600" w:hanging="360"/>
      </w:pPr>
    </w:lvl>
    <w:lvl w:ilvl="5" w:tplc="32324507" w:tentative="1">
      <w:start w:val="1"/>
      <w:numFmt w:val="lowerRoman"/>
      <w:lvlText w:val="%6."/>
      <w:lvlJc w:val="right"/>
      <w:pPr>
        <w:ind w:left="4320" w:hanging="180"/>
      </w:pPr>
    </w:lvl>
    <w:lvl w:ilvl="6" w:tplc="32324507" w:tentative="1">
      <w:start w:val="1"/>
      <w:numFmt w:val="decimal"/>
      <w:lvlText w:val="%7."/>
      <w:lvlJc w:val="left"/>
      <w:pPr>
        <w:ind w:left="5040" w:hanging="360"/>
      </w:pPr>
    </w:lvl>
    <w:lvl w:ilvl="7" w:tplc="32324507" w:tentative="1">
      <w:start w:val="1"/>
      <w:numFmt w:val="lowerLetter"/>
      <w:lvlText w:val="%8."/>
      <w:lvlJc w:val="left"/>
      <w:pPr>
        <w:ind w:left="5760" w:hanging="360"/>
      </w:pPr>
    </w:lvl>
    <w:lvl w:ilvl="8" w:tplc="32324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3">
    <w:multiLevelType w:val="hybridMultilevel"/>
    <w:lvl w:ilvl="0" w:tplc="76193679">
      <w:start w:val="1"/>
      <w:numFmt w:val="decimal"/>
      <w:lvlText w:val="%1."/>
      <w:lvlJc w:val="left"/>
      <w:pPr>
        <w:ind w:left="720" w:hanging="360"/>
      </w:pPr>
    </w:lvl>
    <w:lvl w:ilvl="1" w:tplc="76193679" w:tentative="1">
      <w:start w:val="1"/>
      <w:numFmt w:val="lowerLetter"/>
      <w:lvlText w:val="%2."/>
      <w:lvlJc w:val="left"/>
      <w:pPr>
        <w:ind w:left="1440" w:hanging="360"/>
      </w:pPr>
    </w:lvl>
    <w:lvl w:ilvl="2" w:tplc="76193679" w:tentative="1">
      <w:start w:val="1"/>
      <w:numFmt w:val="lowerRoman"/>
      <w:lvlText w:val="%3."/>
      <w:lvlJc w:val="right"/>
      <w:pPr>
        <w:ind w:left="2160" w:hanging="180"/>
      </w:pPr>
    </w:lvl>
    <w:lvl w:ilvl="3" w:tplc="76193679" w:tentative="1">
      <w:start w:val="1"/>
      <w:numFmt w:val="decimal"/>
      <w:lvlText w:val="%4."/>
      <w:lvlJc w:val="left"/>
      <w:pPr>
        <w:ind w:left="2880" w:hanging="360"/>
      </w:pPr>
    </w:lvl>
    <w:lvl w:ilvl="4" w:tplc="76193679" w:tentative="1">
      <w:start w:val="1"/>
      <w:numFmt w:val="lowerLetter"/>
      <w:lvlText w:val="%5."/>
      <w:lvlJc w:val="left"/>
      <w:pPr>
        <w:ind w:left="3600" w:hanging="360"/>
      </w:pPr>
    </w:lvl>
    <w:lvl w:ilvl="5" w:tplc="76193679" w:tentative="1">
      <w:start w:val="1"/>
      <w:numFmt w:val="lowerRoman"/>
      <w:lvlText w:val="%6."/>
      <w:lvlJc w:val="right"/>
      <w:pPr>
        <w:ind w:left="4320" w:hanging="180"/>
      </w:pPr>
    </w:lvl>
    <w:lvl w:ilvl="6" w:tplc="76193679" w:tentative="1">
      <w:start w:val="1"/>
      <w:numFmt w:val="decimal"/>
      <w:lvlText w:val="%7."/>
      <w:lvlJc w:val="left"/>
      <w:pPr>
        <w:ind w:left="5040" w:hanging="360"/>
      </w:pPr>
    </w:lvl>
    <w:lvl w:ilvl="7" w:tplc="76193679" w:tentative="1">
      <w:start w:val="1"/>
      <w:numFmt w:val="lowerLetter"/>
      <w:lvlText w:val="%8."/>
      <w:lvlJc w:val="left"/>
      <w:pPr>
        <w:ind w:left="5760" w:hanging="360"/>
      </w:pPr>
    </w:lvl>
    <w:lvl w:ilvl="8" w:tplc="7619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2">
    <w:multiLevelType w:val="hybridMultilevel"/>
    <w:lvl w:ilvl="0" w:tplc="43393016">
      <w:start w:val="1"/>
      <w:numFmt w:val="decimal"/>
      <w:lvlText w:val="%1."/>
      <w:lvlJc w:val="left"/>
      <w:pPr>
        <w:ind w:left="720" w:hanging="360"/>
      </w:pPr>
    </w:lvl>
    <w:lvl w:ilvl="1" w:tplc="43393016" w:tentative="1">
      <w:start w:val="1"/>
      <w:numFmt w:val="lowerLetter"/>
      <w:lvlText w:val="%2."/>
      <w:lvlJc w:val="left"/>
      <w:pPr>
        <w:ind w:left="1440" w:hanging="360"/>
      </w:pPr>
    </w:lvl>
    <w:lvl w:ilvl="2" w:tplc="43393016" w:tentative="1">
      <w:start w:val="1"/>
      <w:numFmt w:val="lowerRoman"/>
      <w:lvlText w:val="%3."/>
      <w:lvlJc w:val="right"/>
      <w:pPr>
        <w:ind w:left="2160" w:hanging="180"/>
      </w:pPr>
    </w:lvl>
    <w:lvl w:ilvl="3" w:tplc="43393016" w:tentative="1">
      <w:start w:val="1"/>
      <w:numFmt w:val="decimal"/>
      <w:lvlText w:val="%4."/>
      <w:lvlJc w:val="left"/>
      <w:pPr>
        <w:ind w:left="2880" w:hanging="360"/>
      </w:pPr>
    </w:lvl>
    <w:lvl w:ilvl="4" w:tplc="43393016" w:tentative="1">
      <w:start w:val="1"/>
      <w:numFmt w:val="lowerLetter"/>
      <w:lvlText w:val="%5."/>
      <w:lvlJc w:val="left"/>
      <w:pPr>
        <w:ind w:left="3600" w:hanging="360"/>
      </w:pPr>
    </w:lvl>
    <w:lvl w:ilvl="5" w:tplc="43393016" w:tentative="1">
      <w:start w:val="1"/>
      <w:numFmt w:val="lowerRoman"/>
      <w:lvlText w:val="%6."/>
      <w:lvlJc w:val="right"/>
      <w:pPr>
        <w:ind w:left="4320" w:hanging="180"/>
      </w:pPr>
    </w:lvl>
    <w:lvl w:ilvl="6" w:tplc="43393016" w:tentative="1">
      <w:start w:val="1"/>
      <w:numFmt w:val="decimal"/>
      <w:lvlText w:val="%7."/>
      <w:lvlJc w:val="left"/>
      <w:pPr>
        <w:ind w:left="5040" w:hanging="360"/>
      </w:pPr>
    </w:lvl>
    <w:lvl w:ilvl="7" w:tplc="43393016" w:tentative="1">
      <w:start w:val="1"/>
      <w:numFmt w:val="lowerLetter"/>
      <w:lvlText w:val="%8."/>
      <w:lvlJc w:val="left"/>
      <w:pPr>
        <w:ind w:left="5760" w:hanging="360"/>
      </w:pPr>
    </w:lvl>
    <w:lvl w:ilvl="8" w:tplc="43393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1">
    <w:multiLevelType w:val="hybridMultilevel"/>
    <w:lvl w:ilvl="0" w:tplc="72918119">
      <w:start w:val="1"/>
      <w:numFmt w:val="decimal"/>
      <w:lvlText w:val="%1."/>
      <w:lvlJc w:val="left"/>
      <w:pPr>
        <w:ind w:left="720" w:hanging="360"/>
      </w:pPr>
    </w:lvl>
    <w:lvl w:ilvl="1" w:tplc="72918119" w:tentative="1">
      <w:start w:val="1"/>
      <w:numFmt w:val="lowerLetter"/>
      <w:lvlText w:val="%2."/>
      <w:lvlJc w:val="left"/>
      <w:pPr>
        <w:ind w:left="1440" w:hanging="360"/>
      </w:pPr>
    </w:lvl>
    <w:lvl w:ilvl="2" w:tplc="72918119" w:tentative="1">
      <w:start w:val="1"/>
      <w:numFmt w:val="lowerRoman"/>
      <w:lvlText w:val="%3."/>
      <w:lvlJc w:val="right"/>
      <w:pPr>
        <w:ind w:left="2160" w:hanging="180"/>
      </w:pPr>
    </w:lvl>
    <w:lvl w:ilvl="3" w:tplc="72918119" w:tentative="1">
      <w:start w:val="1"/>
      <w:numFmt w:val="decimal"/>
      <w:lvlText w:val="%4."/>
      <w:lvlJc w:val="left"/>
      <w:pPr>
        <w:ind w:left="2880" w:hanging="360"/>
      </w:pPr>
    </w:lvl>
    <w:lvl w:ilvl="4" w:tplc="72918119" w:tentative="1">
      <w:start w:val="1"/>
      <w:numFmt w:val="lowerLetter"/>
      <w:lvlText w:val="%5."/>
      <w:lvlJc w:val="left"/>
      <w:pPr>
        <w:ind w:left="3600" w:hanging="360"/>
      </w:pPr>
    </w:lvl>
    <w:lvl w:ilvl="5" w:tplc="72918119" w:tentative="1">
      <w:start w:val="1"/>
      <w:numFmt w:val="lowerRoman"/>
      <w:lvlText w:val="%6."/>
      <w:lvlJc w:val="right"/>
      <w:pPr>
        <w:ind w:left="4320" w:hanging="180"/>
      </w:pPr>
    </w:lvl>
    <w:lvl w:ilvl="6" w:tplc="72918119" w:tentative="1">
      <w:start w:val="1"/>
      <w:numFmt w:val="decimal"/>
      <w:lvlText w:val="%7."/>
      <w:lvlJc w:val="left"/>
      <w:pPr>
        <w:ind w:left="5040" w:hanging="360"/>
      </w:pPr>
    </w:lvl>
    <w:lvl w:ilvl="7" w:tplc="72918119" w:tentative="1">
      <w:start w:val="1"/>
      <w:numFmt w:val="lowerLetter"/>
      <w:lvlText w:val="%8."/>
      <w:lvlJc w:val="left"/>
      <w:pPr>
        <w:ind w:left="5760" w:hanging="360"/>
      </w:pPr>
    </w:lvl>
    <w:lvl w:ilvl="8" w:tplc="72918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0">
    <w:multiLevelType w:val="hybridMultilevel"/>
    <w:lvl w:ilvl="0" w:tplc="85051763">
      <w:start w:val="1"/>
      <w:numFmt w:val="decimal"/>
      <w:lvlText w:val="%1."/>
      <w:lvlJc w:val="left"/>
      <w:pPr>
        <w:ind w:left="720" w:hanging="360"/>
      </w:pPr>
    </w:lvl>
    <w:lvl w:ilvl="1" w:tplc="85051763" w:tentative="1">
      <w:start w:val="1"/>
      <w:numFmt w:val="lowerLetter"/>
      <w:lvlText w:val="%2."/>
      <w:lvlJc w:val="left"/>
      <w:pPr>
        <w:ind w:left="1440" w:hanging="360"/>
      </w:pPr>
    </w:lvl>
    <w:lvl w:ilvl="2" w:tplc="85051763" w:tentative="1">
      <w:start w:val="1"/>
      <w:numFmt w:val="lowerRoman"/>
      <w:lvlText w:val="%3."/>
      <w:lvlJc w:val="right"/>
      <w:pPr>
        <w:ind w:left="2160" w:hanging="180"/>
      </w:pPr>
    </w:lvl>
    <w:lvl w:ilvl="3" w:tplc="85051763" w:tentative="1">
      <w:start w:val="1"/>
      <w:numFmt w:val="decimal"/>
      <w:lvlText w:val="%4."/>
      <w:lvlJc w:val="left"/>
      <w:pPr>
        <w:ind w:left="2880" w:hanging="360"/>
      </w:pPr>
    </w:lvl>
    <w:lvl w:ilvl="4" w:tplc="85051763" w:tentative="1">
      <w:start w:val="1"/>
      <w:numFmt w:val="lowerLetter"/>
      <w:lvlText w:val="%5."/>
      <w:lvlJc w:val="left"/>
      <w:pPr>
        <w:ind w:left="3600" w:hanging="360"/>
      </w:pPr>
    </w:lvl>
    <w:lvl w:ilvl="5" w:tplc="85051763" w:tentative="1">
      <w:start w:val="1"/>
      <w:numFmt w:val="lowerRoman"/>
      <w:lvlText w:val="%6."/>
      <w:lvlJc w:val="right"/>
      <w:pPr>
        <w:ind w:left="4320" w:hanging="180"/>
      </w:pPr>
    </w:lvl>
    <w:lvl w:ilvl="6" w:tplc="85051763" w:tentative="1">
      <w:start w:val="1"/>
      <w:numFmt w:val="decimal"/>
      <w:lvlText w:val="%7."/>
      <w:lvlJc w:val="left"/>
      <w:pPr>
        <w:ind w:left="5040" w:hanging="360"/>
      </w:pPr>
    </w:lvl>
    <w:lvl w:ilvl="7" w:tplc="85051763" w:tentative="1">
      <w:start w:val="1"/>
      <w:numFmt w:val="lowerLetter"/>
      <w:lvlText w:val="%8."/>
      <w:lvlJc w:val="left"/>
      <w:pPr>
        <w:ind w:left="5760" w:hanging="360"/>
      </w:pPr>
    </w:lvl>
    <w:lvl w:ilvl="8" w:tplc="85051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9">
    <w:multiLevelType w:val="hybridMultilevel"/>
    <w:lvl w:ilvl="0" w:tplc="40930745">
      <w:start w:val="1"/>
      <w:numFmt w:val="decimal"/>
      <w:lvlText w:val="%1."/>
      <w:lvlJc w:val="left"/>
      <w:pPr>
        <w:ind w:left="720" w:hanging="360"/>
      </w:pPr>
    </w:lvl>
    <w:lvl w:ilvl="1" w:tplc="40930745" w:tentative="1">
      <w:start w:val="1"/>
      <w:numFmt w:val="lowerLetter"/>
      <w:lvlText w:val="%2."/>
      <w:lvlJc w:val="left"/>
      <w:pPr>
        <w:ind w:left="1440" w:hanging="360"/>
      </w:pPr>
    </w:lvl>
    <w:lvl w:ilvl="2" w:tplc="40930745" w:tentative="1">
      <w:start w:val="1"/>
      <w:numFmt w:val="lowerRoman"/>
      <w:lvlText w:val="%3."/>
      <w:lvlJc w:val="right"/>
      <w:pPr>
        <w:ind w:left="2160" w:hanging="180"/>
      </w:pPr>
    </w:lvl>
    <w:lvl w:ilvl="3" w:tplc="40930745" w:tentative="1">
      <w:start w:val="1"/>
      <w:numFmt w:val="decimal"/>
      <w:lvlText w:val="%4."/>
      <w:lvlJc w:val="left"/>
      <w:pPr>
        <w:ind w:left="2880" w:hanging="360"/>
      </w:pPr>
    </w:lvl>
    <w:lvl w:ilvl="4" w:tplc="40930745" w:tentative="1">
      <w:start w:val="1"/>
      <w:numFmt w:val="lowerLetter"/>
      <w:lvlText w:val="%5."/>
      <w:lvlJc w:val="left"/>
      <w:pPr>
        <w:ind w:left="3600" w:hanging="360"/>
      </w:pPr>
    </w:lvl>
    <w:lvl w:ilvl="5" w:tplc="40930745" w:tentative="1">
      <w:start w:val="1"/>
      <w:numFmt w:val="lowerRoman"/>
      <w:lvlText w:val="%6."/>
      <w:lvlJc w:val="right"/>
      <w:pPr>
        <w:ind w:left="4320" w:hanging="180"/>
      </w:pPr>
    </w:lvl>
    <w:lvl w:ilvl="6" w:tplc="40930745" w:tentative="1">
      <w:start w:val="1"/>
      <w:numFmt w:val="decimal"/>
      <w:lvlText w:val="%7."/>
      <w:lvlJc w:val="left"/>
      <w:pPr>
        <w:ind w:left="5040" w:hanging="360"/>
      </w:pPr>
    </w:lvl>
    <w:lvl w:ilvl="7" w:tplc="40930745" w:tentative="1">
      <w:start w:val="1"/>
      <w:numFmt w:val="lowerLetter"/>
      <w:lvlText w:val="%8."/>
      <w:lvlJc w:val="left"/>
      <w:pPr>
        <w:ind w:left="5760" w:hanging="360"/>
      </w:pPr>
    </w:lvl>
    <w:lvl w:ilvl="8" w:tplc="40930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8">
    <w:multiLevelType w:val="hybridMultilevel"/>
    <w:lvl w:ilvl="0" w:tplc="80870815">
      <w:start w:val="1"/>
      <w:numFmt w:val="decimal"/>
      <w:lvlText w:val="%1."/>
      <w:lvlJc w:val="left"/>
      <w:pPr>
        <w:ind w:left="720" w:hanging="360"/>
      </w:pPr>
    </w:lvl>
    <w:lvl w:ilvl="1" w:tplc="80870815" w:tentative="1">
      <w:start w:val="1"/>
      <w:numFmt w:val="lowerLetter"/>
      <w:lvlText w:val="%2."/>
      <w:lvlJc w:val="left"/>
      <w:pPr>
        <w:ind w:left="1440" w:hanging="360"/>
      </w:pPr>
    </w:lvl>
    <w:lvl w:ilvl="2" w:tplc="80870815" w:tentative="1">
      <w:start w:val="1"/>
      <w:numFmt w:val="lowerRoman"/>
      <w:lvlText w:val="%3."/>
      <w:lvlJc w:val="right"/>
      <w:pPr>
        <w:ind w:left="2160" w:hanging="180"/>
      </w:pPr>
    </w:lvl>
    <w:lvl w:ilvl="3" w:tplc="80870815" w:tentative="1">
      <w:start w:val="1"/>
      <w:numFmt w:val="decimal"/>
      <w:lvlText w:val="%4."/>
      <w:lvlJc w:val="left"/>
      <w:pPr>
        <w:ind w:left="2880" w:hanging="360"/>
      </w:pPr>
    </w:lvl>
    <w:lvl w:ilvl="4" w:tplc="80870815" w:tentative="1">
      <w:start w:val="1"/>
      <w:numFmt w:val="lowerLetter"/>
      <w:lvlText w:val="%5."/>
      <w:lvlJc w:val="left"/>
      <w:pPr>
        <w:ind w:left="3600" w:hanging="360"/>
      </w:pPr>
    </w:lvl>
    <w:lvl w:ilvl="5" w:tplc="80870815" w:tentative="1">
      <w:start w:val="1"/>
      <w:numFmt w:val="lowerRoman"/>
      <w:lvlText w:val="%6."/>
      <w:lvlJc w:val="right"/>
      <w:pPr>
        <w:ind w:left="4320" w:hanging="180"/>
      </w:pPr>
    </w:lvl>
    <w:lvl w:ilvl="6" w:tplc="80870815" w:tentative="1">
      <w:start w:val="1"/>
      <w:numFmt w:val="decimal"/>
      <w:lvlText w:val="%7."/>
      <w:lvlJc w:val="left"/>
      <w:pPr>
        <w:ind w:left="5040" w:hanging="360"/>
      </w:pPr>
    </w:lvl>
    <w:lvl w:ilvl="7" w:tplc="80870815" w:tentative="1">
      <w:start w:val="1"/>
      <w:numFmt w:val="lowerLetter"/>
      <w:lvlText w:val="%8."/>
      <w:lvlJc w:val="left"/>
      <w:pPr>
        <w:ind w:left="5760" w:hanging="360"/>
      </w:pPr>
    </w:lvl>
    <w:lvl w:ilvl="8" w:tplc="80870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7">
    <w:multiLevelType w:val="hybridMultilevel"/>
    <w:lvl w:ilvl="0" w:tplc="56338518">
      <w:start w:val="1"/>
      <w:numFmt w:val="decimal"/>
      <w:lvlText w:val="%1."/>
      <w:lvlJc w:val="left"/>
      <w:pPr>
        <w:ind w:left="720" w:hanging="360"/>
      </w:pPr>
    </w:lvl>
    <w:lvl w:ilvl="1" w:tplc="56338518" w:tentative="1">
      <w:start w:val="1"/>
      <w:numFmt w:val="lowerLetter"/>
      <w:lvlText w:val="%2."/>
      <w:lvlJc w:val="left"/>
      <w:pPr>
        <w:ind w:left="1440" w:hanging="360"/>
      </w:pPr>
    </w:lvl>
    <w:lvl w:ilvl="2" w:tplc="56338518" w:tentative="1">
      <w:start w:val="1"/>
      <w:numFmt w:val="lowerRoman"/>
      <w:lvlText w:val="%3."/>
      <w:lvlJc w:val="right"/>
      <w:pPr>
        <w:ind w:left="2160" w:hanging="180"/>
      </w:pPr>
    </w:lvl>
    <w:lvl w:ilvl="3" w:tplc="56338518" w:tentative="1">
      <w:start w:val="1"/>
      <w:numFmt w:val="decimal"/>
      <w:lvlText w:val="%4."/>
      <w:lvlJc w:val="left"/>
      <w:pPr>
        <w:ind w:left="2880" w:hanging="360"/>
      </w:pPr>
    </w:lvl>
    <w:lvl w:ilvl="4" w:tplc="56338518" w:tentative="1">
      <w:start w:val="1"/>
      <w:numFmt w:val="lowerLetter"/>
      <w:lvlText w:val="%5."/>
      <w:lvlJc w:val="left"/>
      <w:pPr>
        <w:ind w:left="3600" w:hanging="360"/>
      </w:pPr>
    </w:lvl>
    <w:lvl w:ilvl="5" w:tplc="56338518" w:tentative="1">
      <w:start w:val="1"/>
      <w:numFmt w:val="lowerRoman"/>
      <w:lvlText w:val="%6."/>
      <w:lvlJc w:val="right"/>
      <w:pPr>
        <w:ind w:left="4320" w:hanging="180"/>
      </w:pPr>
    </w:lvl>
    <w:lvl w:ilvl="6" w:tplc="56338518" w:tentative="1">
      <w:start w:val="1"/>
      <w:numFmt w:val="decimal"/>
      <w:lvlText w:val="%7."/>
      <w:lvlJc w:val="left"/>
      <w:pPr>
        <w:ind w:left="5040" w:hanging="360"/>
      </w:pPr>
    </w:lvl>
    <w:lvl w:ilvl="7" w:tplc="56338518" w:tentative="1">
      <w:start w:val="1"/>
      <w:numFmt w:val="lowerLetter"/>
      <w:lvlText w:val="%8."/>
      <w:lvlJc w:val="left"/>
      <w:pPr>
        <w:ind w:left="5760" w:hanging="360"/>
      </w:pPr>
    </w:lvl>
    <w:lvl w:ilvl="8" w:tplc="5633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6">
    <w:multiLevelType w:val="hybridMultilevel"/>
    <w:lvl w:ilvl="0" w:tplc="81951508">
      <w:start w:val="1"/>
      <w:numFmt w:val="decimal"/>
      <w:lvlText w:val="%1."/>
      <w:lvlJc w:val="left"/>
      <w:pPr>
        <w:ind w:left="720" w:hanging="360"/>
      </w:pPr>
    </w:lvl>
    <w:lvl w:ilvl="1" w:tplc="81951508" w:tentative="1">
      <w:start w:val="1"/>
      <w:numFmt w:val="lowerLetter"/>
      <w:lvlText w:val="%2."/>
      <w:lvlJc w:val="left"/>
      <w:pPr>
        <w:ind w:left="1440" w:hanging="360"/>
      </w:pPr>
    </w:lvl>
    <w:lvl w:ilvl="2" w:tplc="81951508" w:tentative="1">
      <w:start w:val="1"/>
      <w:numFmt w:val="lowerRoman"/>
      <w:lvlText w:val="%3."/>
      <w:lvlJc w:val="right"/>
      <w:pPr>
        <w:ind w:left="2160" w:hanging="180"/>
      </w:pPr>
    </w:lvl>
    <w:lvl w:ilvl="3" w:tplc="81951508" w:tentative="1">
      <w:start w:val="1"/>
      <w:numFmt w:val="decimal"/>
      <w:lvlText w:val="%4."/>
      <w:lvlJc w:val="left"/>
      <w:pPr>
        <w:ind w:left="2880" w:hanging="360"/>
      </w:pPr>
    </w:lvl>
    <w:lvl w:ilvl="4" w:tplc="81951508" w:tentative="1">
      <w:start w:val="1"/>
      <w:numFmt w:val="lowerLetter"/>
      <w:lvlText w:val="%5."/>
      <w:lvlJc w:val="left"/>
      <w:pPr>
        <w:ind w:left="3600" w:hanging="360"/>
      </w:pPr>
    </w:lvl>
    <w:lvl w:ilvl="5" w:tplc="81951508" w:tentative="1">
      <w:start w:val="1"/>
      <w:numFmt w:val="lowerRoman"/>
      <w:lvlText w:val="%6."/>
      <w:lvlJc w:val="right"/>
      <w:pPr>
        <w:ind w:left="4320" w:hanging="180"/>
      </w:pPr>
    </w:lvl>
    <w:lvl w:ilvl="6" w:tplc="81951508" w:tentative="1">
      <w:start w:val="1"/>
      <w:numFmt w:val="decimal"/>
      <w:lvlText w:val="%7."/>
      <w:lvlJc w:val="left"/>
      <w:pPr>
        <w:ind w:left="5040" w:hanging="360"/>
      </w:pPr>
    </w:lvl>
    <w:lvl w:ilvl="7" w:tplc="81951508" w:tentative="1">
      <w:start w:val="1"/>
      <w:numFmt w:val="lowerLetter"/>
      <w:lvlText w:val="%8."/>
      <w:lvlJc w:val="left"/>
      <w:pPr>
        <w:ind w:left="5760" w:hanging="360"/>
      </w:pPr>
    </w:lvl>
    <w:lvl w:ilvl="8" w:tplc="81951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5">
    <w:multiLevelType w:val="hybridMultilevel"/>
    <w:lvl w:ilvl="0" w:tplc="93127377">
      <w:start w:val="1"/>
      <w:numFmt w:val="decimal"/>
      <w:lvlText w:val="%1."/>
      <w:lvlJc w:val="left"/>
      <w:pPr>
        <w:ind w:left="720" w:hanging="360"/>
      </w:pPr>
    </w:lvl>
    <w:lvl w:ilvl="1" w:tplc="93127377" w:tentative="1">
      <w:start w:val="1"/>
      <w:numFmt w:val="lowerLetter"/>
      <w:lvlText w:val="%2."/>
      <w:lvlJc w:val="left"/>
      <w:pPr>
        <w:ind w:left="1440" w:hanging="360"/>
      </w:pPr>
    </w:lvl>
    <w:lvl w:ilvl="2" w:tplc="93127377" w:tentative="1">
      <w:start w:val="1"/>
      <w:numFmt w:val="lowerRoman"/>
      <w:lvlText w:val="%3."/>
      <w:lvlJc w:val="right"/>
      <w:pPr>
        <w:ind w:left="2160" w:hanging="180"/>
      </w:pPr>
    </w:lvl>
    <w:lvl w:ilvl="3" w:tplc="93127377" w:tentative="1">
      <w:start w:val="1"/>
      <w:numFmt w:val="decimal"/>
      <w:lvlText w:val="%4."/>
      <w:lvlJc w:val="left"/>
      <w:pPr>
        <w:ind w:left="2880" w:hanging="360"/>
      </w:pPr>
    </w:lvl>
    <w:lvl w:ilvl="4" w:tplc="93127377" w:tentative="1">
      <w:start w:val="1"/>
      <w:numFmt w:val="lowerLetter"/>
      <w:lvlText w:val="%5."/>
      <w:lvlJc w:val="left"/>
      <w:pPr>
        <w:ind w:left="3600" w:hanging="360"/>
      </w:pPr>
    </w:lvl>
    <w:lvl w:ilvl="5" w:tplc="93127377" w:tentative="1">
      <w:start w:val="1"/>
      <w:numFmt w:val="lowerRoman"/>
      <w:lvlText w:val="%6."/>
      <w:lvlJc w:val="right"/>
      <w:pPr>
        <w:ind w:left="4320" w:hanging="180"/>
      </w:pPr>
    </w:lvl>
    <w:lvl w:ilvl="6" w:tplc="93127377" w:tentative="1">
      <w:start w:val="1"/>
      <w:numFmt w:val="decimal"/>
      <w:lvlText w:val="%7."/>
      <w:lvlJc w:val="left"/>
      <w:pPr>
        <w:ind w:left="5040" w:hanging="360"/>
      </w:pPr>
    </w:lvl>
    <w:lvl w:ilvl="7" w:tplc="93127377" w:tentative="1">
      <w:start w:val="1"/>
      <w:numFmt w:val="lowerLetter"/>
      <w:lvlText w:val="%8."/>
      <w:lvlJc w:val="left"/>
      <w:pPr>
        <w:ind w:left="5760" w:hanging="360"/>
      </w:pPr>
    </w:lvl>
    <w:lvl w:ilvl="8" w:tplc="93127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4">
    <w:multiLevelType w:val="hybridMultilevel"/>
    <w:lvl w:ilvl="0" w:tplc="62326982">
      <w:start w:val="1"/>
      <w:numFmt w:val="decimal"/>
      <w:lvlText w:val="%1."/>
      <w:lvlJc w:val="left"/>
      <w:pPr>
        <w:ind w:left="720" w:hanging="360"/>
      </w:pPr>
    </w:lvl>
    <w:lvl w:ilvl="1" w:tplc="62326982" w:tentative="1">
      <w:start w:val="1"/>
      <w:numFmt w:val="lowerLetter"/>
      <w:lvlText w:val="%2."/>
      <w:lvlJc w:val="left"/>
      <w:pPr>
        <w:ind w:left="1440" w:hanging="360"/>
      </w:pPr>
    </w:lvl>
    <w:lvl w:ilvl="2" w:tplc="62326982" w:tentative="1">
      <w:start w:val="1"/>
      <w:numFmt w:val="lowerRoman"/>
      <w:lvlText w:val="%3."/>
      <w:lvlJc w:val="right"/>
      <w:pPr>
        <w:ind w:left="2160" w:hanging="180"/>
      </w:pPr>
    </w:lvl>
    <w:lvl w:ilvl="3" w:tplc="62326982" w:tentative="1">
      <w:start w:val="1"/>
      <w:numFmt w:val="decimal"/>
      <w:lvlText w:val="%4."/>
      <w:lvlJc w:val="left"/>
      <w:pPr>
        <w:ind w:left="2880" w:hanging="360"/>
      </w:pPr>
    </w:lvl>
    <w:lvl w:ilvl="4" w:tplc="62326982" w:tentative="1">
      <w:start w:val="1"/>
      <w:numFmt w:val="lowerLetter"/>
      <w:lvlText w:val="%5."/>
      <w:lvlJc w:val="left"/>
      <w:pPr>
        <w:ind w:left="3600" w:hanging="360"/>
      </w:pPr>
    </w:lvl>
    <w:lvl w:ilvl="5" w:tplc="62326982" w:tentative="1">
      <w:start w:val="1"/>
      <w:numFmt w:val="lowerRoman"/>
      <w:lvlText w:val="%6."/>
      <w:lvlJc w:val="right"/>
      <w:pPr>
        <w:ind w:left="4320" w:hanging="180"/>
      </w:pPr>
    </w:lvl>
    <w:lvl w:ilvl="6" w:tplc="62326982" w:tentative="1">
      <w:start w:val="1"/>
      <w:numFmt w:val="decimal"/>
      <w:lvlText w:val="%7."/>
      <w:lvlJc w:val="left"/>
      <w:pPr>
        <w:ind w:left="5040" w:hanging="360"/>
      </w:pPr>
    </w:lvl>
    <w:lvl w:ilvl="7" w:tplc="62326982" w:tentative="1">
      <w:start w:val="1"/>
      <w:numFmt w:val="lowerLetter"/>
      <w:lvlText w:val="%8."/>
      <w:lvlJc w:val="left"/>
      <w:pPr>
        <w:ind w:left="5760" w:hanging="360"/>
      </w:pPr>
    </w:lvl>
    <w:lvl w:ilvl="8" w:tplc="62326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3">
    <w:multiLevelType w:val="hybridMultilevel"/>
    <w:lvl w:ilvl="0" w:tplc="24308540">
      <w:start w:val="1"/>
      <w:numFmt w:val="decimal"/>
      <w:lvlText w:val="%1."/>
      <w:lvlJc w:val="left"/>
      <w:pPr>
        <w:ind w:left="720" w:hanging="360"/>
      </w:pPr>
    </w:lvl>
    <w:lvl w:ilvl="1" w:tplc="24308540" w:tentative="1">
      <w:start w:val="1"/>
      <w:numFmt w:val="lowerLetter"/>
      <w:lvlText w:val="%2."/>
      <w:lvlJc w:val="left"/>
      <w:pPr>
        <w:ind w:left="1440" w:hanging="360"/>
      </w:pPr>
    </w:lvl>
    <w:lvl w:ilvl="2" w:tplc="24308540" w:tentative="1">
      <w:start w:val="1"/>
      <w:numFmt w:val="lowerRoman"/>
      <w:lvlText w:val="%3."/>
      <w:lvlJc w:val="right"/>
      <w:pPr>
        <w:ind w:left="2160" w:hanging="180"/>
      </w:pPr>
    </w:lvl>
    <w:lvl w:ilvl="3" w:tplc="24308540" w:tentative="1">
      <w:start w:val="1"/>
      <w:numFmt w:val="decimal"/>
      <w:lvlText w:val="%4."/>
      <w:lvlJc w:val="left"/>
      <w:pPr>
        <w:ind w:left="2880" w:hanging="360"/>
      </w:pPr>
    </w:lvl>
    <w:lvl w:ilvl="4" w:tplc="24308540" w:tentative="1">
      <w:start w:val="1"/>
      <w:numFmt w:val="lowerLetter"/>
      <w:lvlText w:val="%5."/>
      <w:lvlJc w:val="left"/>
      <w:pPr>
        <w:ind w:left="3600" w:hanging="360"/>
      </w:pPr>
    </w:lvl>
    <w:lvl w:ilvl="5" w:tplc="24308540" w:tentative="1">
      <w:start w:val="1"/>
      <w:numFmt w:val="lowerRoman"/>
      <w:lvlText w:val="%6."/>
      <w:lvlJc w:val="right"/>
      <w:pPr>
        <w:ind w:left="4320" w:hanging="180"/>
      </w:pPr>
    </w:lvl>
    <w:lvl w:ilvl="6" w:tplc="24308540" w:tentative="1">
      <w:start w:val="1"/>
      <w:numFmt w:val="decimal"/>
      <w:lvlText w:val="%7."/>
      <w:lvlJc w:val="left"/>
      <w:pPr>
        <w:ind w:left="5040" w:hanging="360"/>
      </w:pPr>
    </w:lvl>
    <w:lvl w:ilvl="7" w:tplc="24308540" w:tentative="1">
      <w:start w:val="1"/>
      <w:numFmt w:val="lowerLetter"/>
      <w:lvlText w:val="%8."/>
      <w:lvlJc w:val="left"/>
      <w:pPr>
        <w:ind w:left="5760" w:hanging="360"/>
      </w:pPr>
    </w:lvl>
    <w:lvl w:ilvl="8" w:tplc="24308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2">
    <w:multiLevelType w:val="hybridMultilevel"/>
    <w:lvl w:ilvl="0" w:tplc="61077896">
      <w:start w:val="1"/>
      <w:numFmt w:val="decimal"/>
      <w:lvlText w:val="%1."/>
      <w:lvlJc w:val="left"/>
      <w:pPr>
        <w:ind w:left="720" w:hanging="360"/>
      </w:pPr>
    </w:lvl>
    <w:lvl w:ilvl="1" w:tplc="61077896" w:tentative="1">
      <w:start w:val="1"/>
      <w:numFmt w:val="lowerLetter"/>
      <w:lvlText w:val="%2."/>
      <w:lvlJc w:val="left"/>
      <w:pPr>
        <w:ind w:left="1440" w:hanging="360"/>
      </w:pPr>
    </w:lvl>
    <w:lvl w:ilvl="2" w:tplc="61077896" w:tentative="1">
      <w:start w:val="1"/>
      <w:numFmt w:val="lowerRoman"/>
      <w:lvlText w:val="%3."/>
      <w:lvlJc w:val="right"/>
      <w:pPr>
        <w:ind w:left="2160" w:hanging="180"/>
      </w:pPr>
    </w:lvl>
    <w:lvl w:ilvl="3" w:tplc="61077896" w:tentative="1">
      <w:start w:val="1"/>
      <w:numFmt w:val="decimal"/>
      <w:lvlText w:val="%4."/>
      <w:lvlJc w:val="left"/>
      <w:pPr>
        <w:ind w:left="2880" w:hanging="360"/>
      </w:pPr>
    </w:lvl>
    <w:lvl w:ilvl="4" w:tplc="61077896" w:tentative="1">
      <w:start w:val="1"/>
      <w:numFmt w:val="lowerLetter"/>
      <w:lvlText w:val="%5."/>
      <w:lvlJc w:val="left"/>
      <w:pPr>
        <w:ind w:left="3600" w:hanging="360"/>
      </w:pPr>
    </w:lvl>
    <w:lvl w:ilvl="5" w:tplc="61077896" w:tentative="1">
      <w:start w:val="1"/>
      <w:numFmt w:val="lowerRoman"/>
      <w:lvlText w:val="%6."/>
      <w:lvlJc w:val="right"/>
      <w:pPr>
        <w:ind w:left="4320" w:hanging="180"/>
      </w:pPr>
    </w:lvl>
    <w:lvl w:ilvl="6" w:tplc="61077896" w:tentative="1">
      <w:start w:val="1"/>
      <w:numFmt w:val="decimal"/>
      <w:lvlText w:val="%7."/>
      <w:lvlJc w:val="left"/>
      <w:pPr>
        <w:ind w:left="5040" w:hanging="360"/>
      </w:pPr>
    </w:lvl>
    <w:lvl w:ilvl="7" w:tplc="61077896" w:tentative="1">
      <w:start w:val="1"/>
      <w:numFmt w:val="lowerLetter"/>
      <w:lvlText w:val="%8."/>
      <w:lvlJc w:val="left"/>
      <w:pPr>
        <w:ind w:left="5760" w:hanging="360"/>
      </w:pPr>
    </w:lvl>
    <w:lvl w:ilvl="8" w:tplc="61077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1">
    <w:multiLevelType w:val="hybridMultilevel"/>
    <w:lvl w:ilvl="0" w:tplc="48226884">
      <w:start w:val="1"/>
      <w:numFmt w:val="decimal"/>
      <w:lvlText w:val="%1."/>
      <w:lvlJc w:val="left"/>
      <w:pPr>
        <w:ind w:left="720" w:hanging="360"/>
      </w:pPr>
    </w:lvl>
    <w:lvl w:ilvl="1" w:tplc="48226884" w:tentative="1">
      <w:start w:val="1"/>
      <w:numFmt w:val="lowerLetter"/>
      <w:lvlText w:val="%2."/>
      <w:lvlJc w:val="left"/>
      <w:pPr>
        <w:ind w:left="1440" w:hanging="360"/>
      </w:pPr>
    </w:lvl>
    <w:lvl w:ilvl="2" w:tplc="48226884" w:tentative="1">
      <w:start w:val="1"/>
      <w:numFmt w:val="lowerRoman"/>
      <w:lvlText w:val="%3."/>
      <w:lvlJc w:val="right"/>
      <w:pPr>
        <w:ind w:left="2160" w:hanging="180"/>
      </w:pPr>
    </w:lvl>
    <w:lvl w:ilvl="3" w:tplc="48226884" w:tentative="1">
      <w:start w:val="1"/>
      <w:numFmt w:val="decimal"/>
      <w:lvlText w:val="%4."/>
      <w:lvlJc w:val="left"/>
      <w:pPr>
        <w:ind w:left="2880" w:hanging="360"/>
      </w:pPr>
    </w:lvl>
    <w:lvl w:ilvl="4" w:tplc="48226884" w:tentative="1">
      <w:start w:val="1"/>
      <w:numFmt w:val="lowerLetter"/>
      <w:lvlText w:val="%5."/>
      <w:lvlJc w:val="left"/>
      <w:pPr>
        <w:ind w:left="3600" w:hanging="360"/>
      </w:pPr>
    </w:lvl>
    <w:lvl w:ilvl="5" w:tplc="48226884" w:tentative="1">
      <w:start w:val="1"/>
      <w:numFmt w:val="lowerRoman"/>
      <w:lvlText w:val="%6."/>
      <w:lvlJc w:val="right"/>
      <w:pPr>
        <w:ind w:left="4320" w:hanging="180"/>
      </w:pPr>
    </w:lvl>
    <w:lvl w:ilvl="6" w:tplc="48226884" w:tentative="1">
      <w:start w:val="1"/>
      <w:numFmt w:val="decimal"/>
      <w:lvlText w:val="%7."/>
      <w:lvlJc w:val="left"/>
      <w:pPr>
        <w:ind w:left="5040" w:hanging="360"/>
      </w:pPr>
    </w:lvl>
    <w:lvl w:ilvl="7" w:tplc="48226884" w:tentative="1">
      <w:start w:val="1"/>
      <w:numFmt w:val="lowerLetter"/>
      <w:lvlText w:val="%8."/>
      <w:lvlJc w:val="left"/>
      <w:pPr>
        <w:ind w:left="5760" w:hanging="360"/>
      </w:pPr>
    </w:lvl>
    <w:lvl w:ilvl="8" w:tplc="48226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0">
    <w:multiLevelType w:val="hybridMultilevel"/>
    <w:lvl w:ilvl="0" w:tplc="30857319">
      <w:start w:val="1"/>
      <w:numFmt w:val="decimal"/>
      <w:lvlText w:val="%1."/>
      <w:lvlJc w:val="left"/>
      <w:pPr>
        <w:ind w:left="720" w:hanging="360"/>
      </w:pPr>
    </w:lvl>
    <w:lvl w:ilvl="1" w:tplc="30857319" w:tentative="1">
      <w:start w:val="1"/>
      <w:numFmt w:val="lowerLetter"/>
      <w:lvlText w:val="%2."/>
      <w:lvlJc w:val="left"/>
      <w:pPr>
        <w:ind w:left="1440" w:hanging="360"/>
      </w:pPr>
    </w:lvl>
    <w:lvl w:ilvl="2" w:tplc="30857319" w:tentative="1">
      <w:start w:val="1"/>
      <w:numFmt w:val="lowerRoman"/>
      <w:lvlText w:val="%3."/>
      <w:lvlJc w:val="right"/>
      <w:pPr>
        <w:ind w:left="2160" w:hanging="180"/>
      </w:pPr>
    </w:lvl>
    <w:lvl w:ilvl="3" w:tplc="30857319" w:tentative="1">
      <w:start w:val="1"/>
      <w:numFmt w:val="decimal"/>
      <w:lvlText w:val="%4."/>
      <w:lvlJc w:val="left"/>
      <w:pPr>
        <w:ind w:left="2880" w:hanging="360"/>
      </w:pPr>
    </w:lvl>
    <w:lvl w:ilvl="4" w:tplc="30857319" w:tentative="1">
      <w:start w:val="1"/>
      <w:numFmt w:val="lowerLetter"/>
      <w:lvlText w:val="%5."/>
      <w:lvlJc w:val="left"/>
      <w:pPr>
        <w:ind w:left="3600" w:hanging="360"/>
      </w:pPr>
    </w:lvl>
    <w:lvl w:ilvl="5" w:tplc="30857319" w:tentative="1">
      <w:start w:val="1"/>
      <w:numFmt w:val="lowerRoman"/>
      <w:lvlText w:val="%6."/>
      <w:lvlJc w:val="right"/>
      <w:pPr>
        <w:ind w:left="4320" w:hanging="180"/>
      </w:pPr>
    </w:lvl>
    <w:lvl w:ilvl="6" w:tplc="30857319" w:tentative="1">
      <w:start w:val="1"/>
      <w:numFmt w:val="decimal"/>
      <w:lvlText w:val="%7."/>
      <w:lvlJc w:val="left"/>
      <w:pPr>
        <w:ind w:left="5040" w:hanging="360"/>
      </w:pPr>
    </w:lvl>
    <w:lvl w:ilvl="7" w:tplc="30857319" w:tentative="1">
      <w:start w:val="1"/>
      <w:numFmt w:val="lowerLetter"/>
      <w:lvlText w:val="%8."/>
      <w:lvlJc w:val="left"/>
      <w:pPr>
        <w:ind w:left="5760" w:hanging="360"/>
      </w:pPr>
    </w:lvl>
    <w:lvl w:ilvl="8" w:tplc="30857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9">
    <w:multiLevelType w:val="hybridMultilevel"/>
    <w:lvl w:ilvl="0" w:tplc="75949023">
      <w:start w:val="1"/>
      <w:numFmt w:val="decimal"/>
      <w:lvlText w:val="%1."/>
      <w:lvlJc w:val="left"/>
      <w:pPr>
        <w:ind w:left="720" w:hanging="360"/>
      </w:pPr>
    </w:lvl>
    <w:lvl w:ilvl="1" w:tplc="75949023" w:tentative="1">
      <w:start w:val="1"/>
      <w:numFmt w:val="lowerLetter"/>
      <w:lvlText w:val="%2."/>
      <w:lvlJc w:val="left"/>
      <w:pPr>
        <w:ind w:left="1440" w:hanging="360"/>
      </w:pPr>
    </w:lvl>
    <w:lvl w:ilvl="2" w:tplc="75949023" w:tentative="1">
      <w:start w:val="1"/>
      <w:numFmt w:val="lowerRoman"/>
      <w:lvlText w:val="%3."/>
      <w:lvlJc w:val="right"/>
      <w:pPr>
        <w:ind w:left="2160" w:hanging="180"/>
      </w:pPr>
    </w:lvl>
    <w:lvl w:ilvl="3" w:tplc="75949023" w:tentative="1">
      <w:start w:val="1"/>
      <w:numFmt w:val="decimal"/>
      <w:lvlText w:val="%4."/>
      <w:lvlJc w:val="left"/>
      <w:pPr>
        <w:ind w:left="2880" w:hanging="360"/>
      </w:pPr>
    </w:lvl>
    <w:lvl w:ilvl="4" w:tplc="75949023" w:tentative="1">
      <w:start w:val="1"/>
      <w:numFmt w:val="lowerLetter"/>
      <w:lvlText w:val="%5."/>
      <w:lvlJc w:val="left"/>
      <w:pPr>
        <w:ind w:left="3600" w:hanging="360"/>
      </w:pPr>
    </w:lvl>
    <w:lvl w:ilvl="5" w:tplc="75949023" w:tentative="1">
      <w:start w:val="1"/>
      <w:numFmt w:val="lowerRoman"/>
      <w:lvlText w:val="%6."/>
      <w:lvlJc w:val="right"/>
      <w:pPr>
        <w:ind w:left="4320" w:hanging="180"/>
      </w:pPr>
    </w:lvl>
    <w:lvl w:ilvl="6" w:tplc="75949023" w:tentative="1">
      <w:start w:val="1"/>
      <w:numFmt w:val="decimal"/>
      <w:lvlText w:val="%7."/>
      <w:lvlJc w:val="left"/>
      <w:pPr>
        <w:ind w:left="5040" w:hanging="360"/>
      </w:pPr>
    </w:lvl>
    <w:lvl w:ilvl="7" w:tplc="75949023" w:tentative="1">
      <w:start w:val="1"/>
      <w:numFmt w:val="lowerLetter"/>
      <w:lvlText w:val="%8."/>
      <w:lvlJc w:val="left"/>
      <w:pPr>
        <w:ind w:left="5760" w:hanging="360"/>
      </w:pPr>
    </w:lvl>
    <w:lvl w:ilvl="8" w:tplc="75949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8">
    <w:multiLevelType w:val="hybridMultilevel"/>
    <w:lvl w:ilvl="0" w:tplc="10564318">
      <w:start w:val="1"/>
      <w:numFmt w:val="decimal"/>
      <w:lvlText w:val="%1."/>
      <w:lvlJc w:val="left"/>
      <w:pPr>
        <w:ind w:left="720" w:hanging="360"/>
      </w:pPr>
    </w:lvl>
    <w:lvl w:ilvl="1" w:tplc="10564318" w:tentative="1">
      <w:start w:val="1"/>
      <w:numFmt w:val="lowerLetter"/>
      <w:lvlText w:val="%2."/>
      <w:lvlJc w:val="left"/>
      <w:pPr>
        <w:ind w:left="1440" w:hanging="360"/>
      </w:pPr>
    </w:lvl>
    <w:lvl w:ilvl="2" w:tplc="10564318" w:tentative="1">
      <w:start w:val="1"/>
      <w:numFmt w:val="lowerRoman"/>
      <w:lvlText w:val="%3."/>
      <w:lvlJc w:val="right"/>
      <w:pPr>
        <w:ind w:left="2160" w:hanging="180"/>
      </w:pPr>
    </w:lvl>
    <w:lvl w:ilvl="3" w:tplc="10564318" w:tentative="1">
      <w:start w:val="1"/>
      <w:numFmt w:val="decimal"/>
      <w:lvlText w:val="%4."/>
      <w:lvlJc w:val="left"/>
      <w:pPr>
        <w:ind w:left="2880" w:hanging="360"/>
      </w:pPr>
    </w:lvl>
    <w:lvl w:ilvl="4" w:tplc="10564318" w:tentative="1">
      <w:start w:val="1"/>
      <w:numFmt w:val="lowerLetter"/>
      <w:lvlText w:val="%5."/>
      <w:lvlJc w:val="left"/>
      <w:pPr>
        <w:ind w:left="3600" w:hanging="360"/>
      </w:pPr>
    </w:lvl>
    <w:lvl w:ilvl="5" w:tplc="10564318" w:tentative="1">
      <w:start w:val="1"/>
      <w:numFmt w:val="lowerRoman"/>
      <w:lvlText w:val="%6."/>
      <w:lvlJc w:val="right"/>
      <w:pPr>
        <w:ind w:left="4320" w:hanging="180"/>
      </w:pPr>
    </w:lvl>
    <w:lvl w:ilvl="6" w:tplc="10564318" w:tentative="1">
      <w:start w:val="1"/>
      <w:numFmt w:val="decimal"/>
      <w:lvlText w:val="%7."/>
      <w:lvlJc w:val="left"/>
      <w:pPr>
        <w:ind w:left="5040" w:hanging="360"/>
      </w:pPr>
    </w:lvl>
    <w:lvl w:ilvl="7" w:tplc="10564318" w:tentative="1">
      <w:start w:val="1"/>
      <w:numFmt w:val="lowerLetter"/>
      <w:lvlText w:val="%8."/>
      <w:lvlJc w:val="left"/>
      <w:pPr>
        <w:ind w:left="5760" w:hanging="360"/>
      </w:pPr>
    </w:lvl>
    <w:lvl w:ilvl="8" w:tplc="10564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7">
    <w:multiLevelType w:val="hybridMultilevel"/>
    <w:lvl w:ilvl="0" w:tplc="79679159">
      <w:start w:val="1"/>
      <w:numFmt w:val="decimal"/>
      <w:lvlText w:val="%1."/>
      <w:lvlJc w:val="left"/>
      <w:pPr>
        <w:ind w:left="720" w:hanging="360"/>
      </w:pPr>
    </w:lvl>
    <w:lvl w:ilvl="1" w:tplc="79679159" w:tentative="1">
      <w:start w:val="1"/>
      <w:numFmt w:val="lowerLetter"/>
      <w:lvlText w:val="%2."/>
      <w:lvlJc w:val="left"/>
      <w:pPr>
        <w:ind w:left="1440" w:hanging="360"/>
      </w:pPr>
    </w:lvl>
    <w:lvl w:ilvl="2" w:tplc="79679159" w:tentative="1">
      <w:start w:val="1"/>
      <w:numFmt w:val="lowerRoman"/>
      <w:lvlText w:val="%3."/>
      <w:lvlJc w:val="right"/>
      <w:pPr>
        <w:ind w:left="2160" w:hanging="180"/>
      </w:pPr>
    </w:lvl>
    <w:lvl w:ilvl="3" w:tplc="79679159" w:tentative="1">
      <w:start w:val="1"/>
      <w:numFmt w:val="decimal"/>
      <w:lvlText w:val="%4."/>
      <w:lvlJc w:val="left"/>
      <w:pPr>
        <w:ind w:left="2880" w:hanging="360"/>
      </w:pPr>
    </w:lvl>
    <w:lvl w:ilvl="4" w:tplc="79679159" w:tentative="1">
      <w:start w:val="1"/>
      <w:numFmt w:val="lowerLetter"/>
      <w:lvlText w:val="%5."/>
      <w:lvlJc w:val="left"/>
      <w:pPr>
        <w:ind w:left="3600" w:hanging="360"/>
      </w:pPr>
    </w:lvl>
    <w:lvl w:ilvl="5" w:tplc="79679159" w:tentative="1">
      <w:start w:val="1"/>
      <w:numFmt w:val="lowerRoman"/>
      <w:lvlText w:val="%6."/>
      <w:lvlJc w:val="right"/>
      <w:pPr>
        <w:ind w:left="4320" w:hanging="180"/>
      </w:pPr>
    </w:lvl>
    <w:lvl w:ilvl="6" w:tplc="79679159" w:tentative="1">
      <w:start w:val="1"/>
      <w:numFmt w:val="decimal"/>
      <w:lvlText w:val="%7."/>
      <w:lvlJc w:val="left"/>
      <w:pPr>
        <w:ind w:left="5040" w:hanging="360"/>
      </w:pPr>
    </w:lvl>
    <w:lvl w:ilvl="7" w:tplc="79679159" w:tentative="1">
      <w:start w:val="1"/>
      <w:numFmt w:val="lowerLetter"/>
      <w:lvlText w:val="%8."/>
      <w:lvlJc w:val="left"/>
      <w:pPr>
        <w:ind w:left="5760" w:hanging="360"/>
      </w:pPr>
    </w:lvl>
    <w:lvl w:ilvl="8" w:tplc="79679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6">
    <w:multiLevelType w:val="hybridMultilevel"/>
    <w:lvl w:ilvl="0" w:tplc="89932613">
      <w:start w:val="1"/>
      <w:numFmt w:val="decimal"/>
      <w:lvlText w:val="%1."/>
      <w:lvlJc w:val="left"/>
      <w:pPr>
        <w:ind w:left="720" w:hanging="360"/>
      </w:pPr>
    </w:lvl>
    <w:lvl w:ilvl="1" w:tplc="89932613" w:tentative="1">
      <w:start w:val="1"/>
      <w:numFmt w:val="lowerLetter"/>
      <w:lvlText w:val="%2."/>
      <w:lvlJc w:val="left"/>
      <w:pPr>
        <w:ind w:left="1440" w:hanging="360"/>
      </w:pPr>
    </w:lvl>
    <w:lvl w:ilvl="2" w:tplc="89932613" w:tentative="1">
      <w:start w:val="1"/>
      <w:numFmt w:val="lowerRoman"/>
      <w:lvlText w:val="%3."/>
      <w:lvlJc w:val="right"/>
      <w:pPr>
        <w:ind w:left="2160" w:hanging="180"/>
      </w:pPr>
    </w:lvl>
    <w:lvl w:ilvl="3" w:tplc="89932613" w:tentative="1">
      <w:start w:val="1"/>
      <w:numFmt w:val="decimal"/>
      <w:lvlText w:val="%4."/>
      <w:lvlJc w:val="left"/>
      <w:pPr>
        <w:ind w:left="2880" w:hanging="360"/>
      </w:pPr>
    </w:lvl>
    <w:lvl w:ilvl="4" w:tplc="89932613" w:tentative="1">
      <w:start w:val="1"/>
      <w:numFmt w:val="lowerLetter"/>
      <w:lvlText w:val="%5."/>
      <w:lvlJc w:val="left"/>
      <w:pPr>
        <w:ind w:left="3600" w:hanging="360"/>
      </w:pPr>
    </w:lvl>
    <w:lvl w:ilvl="5" w:tplc="89932613" w:tentative="1">
      <w:start w:val="1"/>
      <w:numFmt w:val="lowerRoman"/>
      <w:lvlText w:val="%6."/>
      <w:lvlJc w:val="right"/>
      <w:pPr>
        <w:ind w:left="4320" w:hanging="180"/>
      </w:pPr>
    </w:lvl>
    <w:lvl w:ilvl="6" w:tplc="89932613" w:tentative="1">
      <w:start w:val="1"/>
      <w:numFmt w:val="decimal"/>
      <w:lvlText w:val="%7."/>
      <w:lvlJc w:val="left"/>
      <w:pPr>
        <w:ind w:left="5040" w:hanging="360"/>
      </w:pPr>
    </w:lvl>
    <w:lvl w:ilvl="7" w:tplc="89932613" w:tentative="1">
      <w:start w:val="1"/>
      <w:numFmt w:val="lowerLetter"/>
      <w:lvlText w:val="%8."/>
      <w:lvlJc w:val="left"/>
      <w:pPr>
        <w:ind w:left="5760" w:hanging="360"/>
      </w:pPr>
    </w:lvl>
    <w:lvl w:ilvl="8" w:tplc="89932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5">
    <w:multiLevelType w:val="hybridMultilevel"/>
    <w:lvl w:ilvl="0" w:tplc="79728326">
      <w:start w:val="1"/>
      <w:numFmt w:val="decimal"/>
      <w:lvlText w:val="%1."/>
      <w:lvlJc w:val="left"/>
      <w:pPr>
        <w:ind w:left="720" w:hanging="360"/>
      </w:pPr>
    </w:lvl>
    <w:lvl w:ilvl="1" w:tplc="79728326" w:tentative="1">
      <w:start w:val="1"/>
      <w:numFmt w:val="lowerLetter"/>
      <w:lvlText w:val="%2."/>
      <w:lvlJc w:val="left"/>
      <w:pPr>
        <w:ind w:left="1440" w:hanging="360"/>
      </w:pPr>
    </w:lvl>
    <w:lvl w:ilvl="2" w:tplc="79728326" w:tentative="1">
      <w:start w:val="1"/>
      <w:numFmt w:val="lowerRoman"/>
      <w:lvlText w:val="%3."/>
      <w:lvlJc w:val="right"/>
      <w:pPr>
        <w:ind w:left="2160" w:hanging="180"/>
      </w:pPr>
    </w:lvl>
    <w:lvl w:ilvl="3" w:tplc="79728326" w:tentative="1">
      <w:start w:val="1"/>
      <w:numFmt w:val="decimal"/>
      <w:lvlText w:val="%4."/>
      <w:lvlJc w:val="left"/>
      <w:pPr>
        <w:ind w:left="2880" w:hanging="360"/>
      </w:pPr>
    </w:lvl>
    <w:lvl w:ilvl="4" w:tplc="79728326" w:tentative="1">
      <w:start w:val="1"/>
      <w:numFmt w:val="lowerLetter"/>
      <w:lvlText w:val="%5."/>
      <w:lvlJc w:val="left"/>
      <w:pPr>
        <w:ind w:left="3600" w:hanging="360"/>
      </w:pPr>
    </w:lvl>
    <w:lvl w:ilvl="5" w:tplc="79728326" w:tentative="1">
      <w:start w:val="1"/>
      <w:numFmt w:val="lowerRoman"/>
      <w:lvlText w:val="%6."/>
      <w:lvlJc w:val="right"/>
      <w:pPr>
        <w:ind w:left="4320" w:hanging="180"/>
      </w:pPr>
    </w:lvl>
    <w:lvl w:ilvl="6" w:tplc="79728326" w:tentative="1">
      <w:start w:val="1"/>
      <w:numFmt w:val="decimal"/>
      <w:lvlText w:val="%7."/>
      <w:lvlJc w:val="left"/>
      <w:pPr>
        <w:ind w:left="5040" w:hanging="360"/>
      </w:pPr>
    </w:lvl>
    <w:lvl w:ilvl="7" w:tplc="79728326" w:tentative="1">
      <w:start w:val="1"/>
      <w:numFmt w:val="lowerLetter"/>
      <w:lvlText w:val="%8."/>
      <w:lvlJc w:val="left"/>
      <w:pPr>
        <w:ind w:left="5760" w:hanging="360"/>
      </w:pPr>
    </w:lvl>
    <w:lvl w:ilvl="8" w:tplc="79728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4">
    <w:multiLevelType w:val="hybridMultilevel"/>
    <w:lvl w:ilvl="0" w:tplc="23819195">
      <w:start w:val="1"/>
      <w:numFmt w:val="decimal"/>
      <w:lvlText w:val="%1."/>
      <w:lvlJc w:val="left"/>
      <w:pPr>
        <w:ind w:left="720" w:hanging="360"/>
      </w:pPr>
    </w:lvl>
    <w:lvl w:ilvl="1" w:tplc="23819195" w:tentative="1">
      <w:start w:val="1"/>
      <w:numFmt w:val="lowerLetter"/>
      <w:lvlText w:val="%2."/>
      <w:lvlJc w:val="left"/>
      <w:pPr>
        <w:ind w:left="1440" w:hanging="360"/>
      </w:pPr>
    </w:lvl>
    <w:lvl w:ilvl="2" w:tplc="23819195" w:tentative="1">
      <w:start w:val="1"/>
      <w:numFmt w:val="lowerRoman"/>
      <w:lvlText w:val="%3."/>
      <w:lvlJc w:val="right"/>
      <w:pPr>
        <w:ind w:left="2160" w:hanging="180"/>
      </w:pPr>
    </w:lvl>
    <w:lvl w:ilvl="3" w:tplc="23819195" w:tentative="1">
      <w:start w:val="1"/>
      <w:numFmt w:val="decimal"/>
      <w:lvlText w:val="%4."/>
      <w:lvlJc w:val="left"/>
      <w:pPr>
        <w:ind w:left="2880" w:hanging="360"/>
      </w:pPr>
    </w:lvl>
    <w:lvl w:ilvl="4" w:tplc="23819195" w:tentative="1">
      <w:start w:val="1"/>
      <w:numFmt w:val="lowerLetter"/>
      <w:lvlText w:val="%5."/>
      <w:lvlJc w:val="left"/>
      <w:pPr>
        <w:ind w:left="3600" w:hanging="360"/>
      </w:pPr>
    </w:lvl>
    <w:lvl w:ilvl="5" w:tplc="23819195" w:tentative="1">
      <w:start w:val="1"/>
      <w:numFmt w:val="lowerRoman"/>
      <w:lvlText w:val="%6."/>
      <w:lvlJc w:val="right"/>
      <w:pPr>
        <w:ind w:left="4320" w:hanging="180"/>
      </w:pPr>
    </w:lvl>
    <w:lvl w:ilvl="6" w:tplc="23819195" w:tentative="1">
      <w:start w:val="1"/>
      <w:numFmt w:val="decimal"/>
      <w:lvlText w:val="%7."/>
      <w:lvlJc w:val="left"/>
      <w:pPr>
        <w:ind w:left="5040" w:hanging="360"/>
      </w:pPr>
    </w:lvl>
    <w:lvl w:ilvl="7" w:tplc="23819195" w:tentative="1">
      <w:start w:val="1"/>
      <w:numFmt w:val="lowerLetter"/>
      <w:lvlText w:val="%8."/>
      <w:lvlJc w:val="left"/>
      <w:pPr>
        <w:ind w:left="5760" w:hanging="360"/>
      </w:pPr>
    </w:lvl>
    <w:lvl w:ilvl="8" w:tplc="23819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3">
    <w:multiLevelType w:val="hybridMultilevel"/>
    <w:lvl w:ilvl="0" w:tplc="22946560">
      <w:start w:val="1"/>
      <w:numFmt w:val="decimal"/>
      <w:lvlText w:val="%1."/>
      <w:lvlJc w:val="left"/>
      <w:pPr>
        <w:ind w:left="720" w:hanging="360"/>
      </w:pPr>
    </w:lvl>
    <w:lvl w:ilvl="1" w:tplc="22946560" w:tentative="1">
      <w:start w:val="1"/>
      <w:numFmt w:val="lowerLetter"/>
      <w:lvlText w:val="%2."/>
      <w:lvlJc w:val="left"/>
      <w:pPr>
        <w:ind w:left="1440" w:hanging="360"/>
      </w:pPr>
    </w:lvl>
    <w:lvl w:ilvl="2" w:tplc="22946560" w:tentative="1">
      <w:start w:val="1"/>
      <w:numFmt w:val="lowerRoman"/>
      <w:lvlText w:val="%3."/>
      <w:lvlJc w:val="right"/>
      <w:pPr>
        <w:ind w:left="2160" w:hanging="180"/>
      </w:pPr>
    </w:lvl>
    <w:lvl w:ilvl="3" w:tplc="22946560" w:tentative="1">
      <w:start w:val="1"/>
      <w:numFmt w:val="decimal"/>
      <w:lvlText w:val="%4."/>
      <w:lvlJc w:val="left"/>
      <w:pPr>
        <w:ind w:left="2880" w:hanging="360"/>
      </w:pPr>
    </w:lvl>
    <w:lvl w:ilvl="4" w:tplc="22946560" w:tentative="1">
      <w:start w:val="1"/>
      <w:numFmt w:val="lowerLetter"/>
      <w:lvlText w:val="%5."/>
      <w:lvlJc w:val="left"/>
      <w:pPr>
        <w:ind w:left="3600" w:hanging="360"/>
      </w:pPr>
    </w:lvl>
    <w:lvl w:ilvl="5" w:tplc="22946560" w:tentative="1">
      <w:start w:val="1"/>
      <w:numFmt w:val="lowerRoman"/>
      <w:lvlText w:val="%6."/>
      <w:lvlJc w:val="right"/>
      <w:pPr>
        <w:ind w:left="4320" w:hanging="180"/>
      </w:pPr>
    </w:lvl>
    <w:lvl w:ilvl="6" w:tplc="22946560" w:tentative="1">
      <w:start w:val="1"/>
      <w:numFmt w:val="decimal"/>
      <w:lvlText w:val="%7."/>
      <w:lvlJc w:val="left"/>
      <w:pPr>
        <w:ind w:left="5040" w:hanging="360"/>
      </w:pPr>
    </w:lvl>
    <w:lvl w:ilvl="7" w:tplc="22946560" w:tentative="1">
      <w:start w:val="1"/>
      <w:numFmt w:val="lowerLetter"/>
      <w:lvlText w:val="%8."/>
      <w:lvlJc w:val="left"/>
      <w:pPr>
        <w:ind w:left="5760" w:hanging="360"/>
      </w:pPr>
    </w:lvl>
    <w:lvl w:ilvl="8" w:tplc="22946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2">
    <w:multiLevelType w:val="hybridMultilevel"/>
    <w:lvl w:ilvl="0" w:tplc="39573553">
      <w:start w:val="1"/>
      <w:numFmt w:val="decimal"/>
      <w:lvlText w:val="%1."/>
      <w:lvlJc w:val="left"/>
      <w:pPr>
        <w:ind w:left="720" w:hanging="360"/>
      </w:pPr>
    </w:lvl>
    <w:lvl w:ilvl="1" w:tplc="39573553" w:tentative="1">
      <w:start w:val="1"/>
      <w:numFmt w:val="lowerLetter"/>
      <w:lvlText w:val="%2."/>
      <w:lvlJc w:val="left"/>
      <w:pPr>
        <w:ind w:left="1440" w:hanging="360"/>
      </w:pPr>
    </w:lvl>
    <w:lvl w:ilvl="2" w:tplc="39573553" w:tentative="1">
      <w:start w:val="1"/>
      <w:numFmt w:val="lowerRoman"/>
      <w:lvlText w:val="%3."/>
      <w:lvlJc w:val="right"/>
      <w:pPr>
        <w:ind w:left="2160" w:hanging="180"/>
      </w:pPr>
    </w:lvl>
    <w:lvl w:ilvl="3" w:tplc="39573553" w:tentative="1">
      <w:start w:val="1"/>
      <w:numFmt w:val="decimal"/>
      <w:lvlText w:val="%4."/>
      <w:lvlJc w:val="left"/>
      <w:pPr>
        <w:ind w:left="2880" w:hanging="360"/>
      </w:pPr>
    </w:lvl>
    <w:lvl w:ilvl="4" w:tplc="39573553" w:tentative="1">
      <w:start w:val="1"/>
      <w:numFmt w:val="lowerLetter"/>
      <w:lvlText w:val="%5."/>
      <w:lvlJc w:val="left"/>
      <w:pPr>
        <w:ind w:left="3600" w:hanging="360"/>
      </w:pPr>
    </w:lvl>
    <w:lvl w:ilvl="5" w:tplc="39573553" w:tentative="1">
      <w:start w:val="1"/>
      <w:numFmt w:val="lowerRoman"/>
      <w:lvlText w:val="%6."/>
      <w:lvlJc w:val="right"/>
      <w:pPr>
        <w:ind w:left="4320" w:hanging="180"/>
      </w:pPr>
    </w:lvl>
    <w:lvl w:ilvl="6" w:tplc="39573553" w:tentative="1">
      <w:start w:val="1"/>
      <w:numFmt w:val="decimal"/>
      <w:lvlText w:val="%7."/>
      <w:lvlJc w:val="left"/>
      <w:pPr>
        <w:ind w:left="5040" w:hanging="360"/>
      </w:pPr>
    </w:lvl>
    <w:lvl w:ilvl="7" w:tplc="39573553" w:tentative="1">
      <w:start w:val="1"/>
      <w:numFmt w:val="lowerLetter"/>
      <w:lvlText w:val="%8."/>
      <w:lvlJc w:val="left"/>
      <w:pPr>
        <w:ind w:left="5760" w:hanging="360"/>
      </w:pPr>
    </w:lvl>
    <w:lvl w:ilvl="8" w:tplc="39573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1">
    <w:multiLevelType w:val="hybridMultilevel"/>
    <w:lvl w:ilvl="0" w:tplc="61677069">
      <w:start w:val="1"/>
      <w:numFmt w:val="decimal"/>
      <w:lvlText w:val="%1."/>
      <w:lvlJc w:val="left"/>
      <w:pPr>
        <w:ind w:left="720" w:hanging="360"/>
      </w:pPr>
    </w:lvl>
    <w:lvl w:ilvl="1" w:tplc="61677069" w:tentative="1">
      <w:start w:val="1"/>
      <w:numFmt w:val="lowerLetter"/>
      <w:lvlText w:val="%2."/>
      <w:lvlJc w:val="left"/>
      <w:pPr>
        <w:ind w:left="1440" w:hanging="360"/>
      </w:pPr>
    </w:lvl>
    <w:lvl w:ilvl="2" w:tplc="61677069" w:tentative="1">
      <w:start w:val="1"/>
      <w:numFmt w:val="lowerRoman"/>
      <w:lvlText w:val="%3."/>
      <w:lvlJc w:val="right"/>
      <w:pPr>
        <w:ind w:left="2160" w:hanging="180"/>
      </w:pPr>
    </w:lvl>
    <w:lvl w:ilvl="3" w:tplc="61677069" w:tentative="1">
      <w:start w:val="1"/>
      <w:numFmt w:val="decimal"/>
      <w:lvlText w:val="%4."/>
      <w:lvlJc w:val="left"/>
      <w:pPr>
        <w:ind w:left="2880" w:hanging="360"/>
      </w:pPr>
    </w:lvl>
    <w:lvl w:ilvl="4" w:tplc="61677069" w:tentative="1">
      <w:start w:val="1"/>
      <w:numFmt w:val="lowerLetter"/>
      <w:lvlText w:val="%5."/>
      <w:lvlJc w:val="left"/>
      <w:pPr>
        <w:ind w:left="3600" w:hanging="360"/>
      </w:pPr>
    </w:lvl>
    <w:lvl w:ilvl="5" w:tplc="61677069" w:tentative="1">
      <w:start w:val="1"/>
      <w:numFmt w:val="lowerRoman"/>
      <w:lvlText w:val="%6."/>
      <w:lvlJc w:val="right"/>
      <w:pPr>
        <w:ind w:left="4320" w:hanging="180"/>
      </w:pPr>
    </w:lvl>
    <w:lvl w:ilvl="6" w:tplc="61677069" w:tentative="1">
      <w:start w:val="1"/>
      <w:numFmt w:val="decimal"/>
      <w:lvlText w:val="%7."/>
      <w:lvlJc w:val="left"/>
      <w:pPr>
        <w:ind w:left="5040" w:hanging="360"/>
      </w:pPr>
    </w:lvl>
    <w:lvl w:ilvl="7" w:tplc="61677069" w:tentative="1">
      <w:start w:val="1"/>
      <w:numFmt w:val="lowerLetter"/>
      <w:lvlText w:val="%8."/>
      <w:lvlJc w:val="left"/>
      <w:pPr>
        <w:ind w:left="5760" w:hanging="360"/>
      </w:pPr>
    </w:lvl>
    <w:lvl w:ilvl="8" w:tplc="6167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40">
    <w:multiLevelType w:val="hybridMultilevel"/>
    <w:lvl w:ilvl="0" w:tplc="66105324">
      <w:start w:val="1"/>
      <w:numFmt w:val="decimal"/>
      <w:lvlText w:val="%1."/>
      <w:lvlJc w:val="left"/>
      <w:pPr>
        <w:ind w:left="720" w:hanging="360"/>
      </w:pPr>
    </w:lvl>
    <w:lvl w:ilvl="1" w:tplc="66105324" w:tentative="1">
      <w:start w:val="1"/>
      <w:numFmt w:val="lowerLetter"/>
      <w:lvlText w:val="%2."/>
      <w:lvlJc w:val="left"/>
      <w:pPr>
        <w:ind w:left="1440" w:hanging="360"/>
      </w:pPr>
    </w:lvl>
    <w:lvl w:ilvl="2" w:tplc="66105324" w:tentative="1">
      <w:start w:val="1"/>
      <w:numFmt w:val="lowerRoman"/>
      <w:lvlText w:val="%3."/>
      <w:lvlJc w:val="right"/>
      <w:pPr>
        <w:ind w:left="2160" w:hanging="180"/>
      </w:pPr>
    </w:lvl>
    <w:lvl w:ilvl="3" w:tplc="66105324" w:tentative="1">
      <w:start w:val="1"/>
      <w:numFmt w:val="decimal"/>
      <w:lvlText w:val="%4."/>
      <w:lvlJc w:val="left"/>
      <w:pPr>
        <w:ind w:left="2880" w:hanging="360"/>
      </w:pPr>
    </w:lvl>
    <w:lvl w:ilvl="4" w:tplc="66105324" w:tentative="1">
      <w:start w:val="1"/>
      <w:numFmt w:val="lowerLetter"/>
      <w:lvlText w:val="%5."/>
      <w:lvlJc w:val="left"/>
      <w:pPr>
        <w:ind w:left="3600" w:hanging="360"/>
      </w:pPr>
    </w:lvl>
    <w:lvl w:ilvl="5" w:tplc="66105324" w:tentative="1">
      <w:start w:val="1"/>
      <w:numFmt w:val="lowerRoman"/>
      <w:lvlText w:val="%6."/>
      <w:lvlJc w:val="right"/>
      <w:pPr>
        <w:ind w:left="4320" w:hanging="180"/>
      </w:pPr>
    </w:lvl>
    <w:lvl w:ilvl="6" w:tplc="66105324" w:tentative="1">
      <w:start w:val="1"/>
      <w:numFmt w:val="decimal"/>
      <w:lvlText w:val="%7."/>
      <w:lvlJc w:val="left"/>
      <w:pPr>
        <w:ind w:left="5040" w:hanging="360"/>
      </w:pPr>
    </w:lvl>
    <w:lvl w:ilvl="7" w:tplc="66105324" w:tentative="1">
      <w:start w:val="1"/>
      <w:numFmt w:val="lowerLetter"/>
      <w:lvlText w:val="%8."/>
      <w:lvlJc w:val="left"/>
      <w:pPr>
        <w:ind w:left="5760" w:hanging="360"/>
      </w:pPr>
    </w:lvl>
    <w:lvl w:ilvl="8" w:tplc="66105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9">
    <w:multiLevelType w:val="hybridMultilevel"/>
    <w:lvl w:ilvl="0" w:tplc="63909217">
      <w:start w:val="1"/>
      <w:numFmt w:val="decimal"/>
      <w:lvlText w:val="%1."/>
      <w:lvlJc w:val="left"/>
      <w:pPr>
        <w:ind w:left="720" w:hanging="360"/>
      </w:pPr>
    </w:lvl>
    <w:lvl w:ilvl="1" w:tplc="63909217" w:tentative="1">
      <w:start w:val="1"/>
      <w:numFmt w:val="lowerLetter"/>
      <w:lvlText w:val="%2."/>
      <w:lvlJc w:val="left"/>
      <w:pPr>
        <w:ind w:left="1440" w:hanging="360"/>
      </w:pPr>
    </w:lvl>
    <w:lvl w:ilvl="2" w:tplc="63909217" w:tentative="1">
      <w:start w:val="1"/>
      <w:numFmt w:val="lowerRoman"/>
      <w:lvlText w:val="%3."/>
      <w:lvlJc w:val="right"/>
      <w:pPr>
        <w:ind w:left="2160" w:hanging="180"/>
      </w:pPr>
    </w:lvl>
    <w:lvl w:ilvl="3" w:tplc="63909217" w:tentative="1">
      <w:start w:val="1"/>
      <w:numFmt w:val="decimal"/>
      <w:lvlText w:val="%4."/>
      <w:lvlJc w:val="left"/>
      <w:pPr>
        <w:ind w:left="2880" w:hanging="360"/>
      </w:pPr>
    </w:lvl>
    <w:lvl w:ilvl="4" w:tplc="63909217" w:tentative="1">
      <w:start w:val="1"/>
      <w:numFmt w:val="lowerLetter"/>
      <w:lvlText w:val="%5."/>
      <w:lvlJc w:val="left"/>
      <w:pPr>
        <w:ind w:left="3600" w:hanging="360"/>
      </w:pPr>
    </w:lvl>
    <w:lvl w:ilvl="5" w:tplc="63909217" w:tentative="1">
      <w:start w:val="1"/>
      <w:numFmt w:val="lowerRoman"/>
      <w:lvlText w:val="%6."/>
      <w:lvlJc w:val="right"/>
      <w:pPr>
        <w:ind w:left="4320" w:hanging="180"/>
      </w:pPr>
    </w:lvl>
    <w:lvl w:ilvl="6" w:tplc="63909217" w:tentative="1">
      <w:start w:val="1"/>
      <w:numFmt w:val="decimal"/>
      <w:lvlText w:val="%7."/>
      <w:lvlJc w:val="left"/>
      <w:pPr>
        <w:ind w:left="5040" w:hanging="360"/>
      </w:pPr>
    </w:lvl>
    <w:lvl w:ilvl="7" w:tplc="63909217" w:tentative="1">
      <w:start w:val="1"/>
      <w:numFmt w:val="lowerLetter"/>
      <w:lvlText w:val="%8."/>
      <w:lvlJc w:val="left"/>
      <w:pPr>
        <w:ind w:left="5760" w:hanging="360"/>
      </w:pPr>
    </w:lvl>
    <w:lvl w:ilvl="8" w:tplc="63909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8">
    <w:multiLevelType w:val="hybridMultilevel"/>
    <w:lvl w:ilvl="0" w:tplc="14962389">
      <w:start w:val="1"/>
      <w:numFmt w:val="decimal"/>
      <w:lvlText w:val="%1."/>
      <w:lvlJc w:val="left"/>
      <w:pPr>
        <w:ind w:left="720" w:hanging="360"/>
      </w:pPr>
    </w:lvl>
    <w:lvl w:ilvl="1" w:tplc="14962389" w:tentative="1">
      <w:start w:val="1"/>
      <w:numFmt w:val="lowerLetter"/>
      <w:lvlText w:val="%2."/>
      <w:lvlJc w:val="left"/>
      <w:pPr>
        <w:ind w:left="1440" w:hanging="360"/>
      </w:pPr>
    </w:lvl>
    <w:lvl w:ilvl="2" w:tplc="14962389" w:tentative="1">
      <w:start w:val="1"/>
      <w:numFmt w:val="lowerRoman"/>
      <w:lvlText w:val="%3."/>
      <w:lvlJc w:val="right"/>
      <w:pPr>
        <w:ind w:left="2160" w:hanging="180"/>
      </w:pPr>
    </w:lvl>
    <w:lvl w:ilvl="3" w:tplc="14962389" w:tentative="1">
      <w:start w:val="1"/>
      <w:numFmt w:val="decimal"/>
      <w:lvlText w:val="%4."/>
      <w:lvlJc w:val="left"/>
      <w:pPr>
        <w:ind w:left="2880" w:hanging="360"/>
      </w:pPr>
    </w:lvl>
    <w:lvl w:ilvl="4" w:tplc="14962389" w:tentative="1">
      <w:start w:val="1"/>
      <w:numFmt w:val="lowerLetter"/>
      <w:lvlText w:val="%5."/>
      <w:lvlJc w:val="left"/>
      <w:pPr>
        <w:ind w:left="3600" w:hanging="360"/>
      </w:pPr>
    </w:lvl>
    <w:lvl w:ilvl="5" w:tplc="14962389" w:tentative="1">
      <w:start w:val="1"/>
      <w:numFmt w:val="lowerRoman"/>
      <w:lvlText w:val="%6."/>
      <w:lvlJc w:val="right"/>
      <w:pPr>
        <w:ind w:left="4320" w:hanging="180"/>
      </w:pPr>
    </w:lvl>
    <w:lvl w:ilvl="6" w:tplc="14962389" w:tentative="1">
      <w:start w:val="1"/>
      <w:numFmt w:val="decimal"/>
      <w:lvlText w:val="%7."/>
      <w:lvlJc w:val="left"/>
      <w:pPr>
        <w:ind w:left="5040" w:hanging="360"/>
      </w:pPr>
    </w:lvl>
    <w:lvl w:ilvl="7" w:tplc="14962389" w:tentative="1">
      <w:start w:val="1"/>
      <w:numFmt w:val="lowerLetter"/>
      <w:lvlText w:val="%8."/>
      <w:lvlJc w:val="left"/>
      <w:pPr>
        <w:ind w:left="5760" w:hanging="360"/>
      </w:pPr>
    </w:lvl>
    <w:lvl w:ilvl="8" w:tplc="1496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7">
    <w:multiLevelType w:val="hybridMultilevel"/>
    <w:lvl w:ilvl="0" w:tplc="60655864">
      <w:start w:val="1"/>
      <w:numFmt w:val="decimal"/>
      <w:lvlText w:val="%1."/>
      <w:lvlJc w:val="left"/>
      <w:pPr>
        <w:ind w:left="720" w:hanging="360"/>
      </w:pPr>
    </w:lvl>
    <w:lvl w:ilvl="1" w:tplc="60655864" w:tentative="1">
      <w:start w:val="1"/>
      <w:numFmt w:val="lowerLetter"/>
      <w:lvlText w:val="%2."/>
      <w:lvlJc w:val="left"/>
      <w:pPr>
        <w:ind w:left="1440" w:hanging="360"/>
      </w:pPr>
    </w:lvl>
    <w:lvl w:ilvl="2" w:tplc="60655864" w:tentative="1">
      <w:start w:val="1"/>
      <w:numFmt w:val="lowerRoman"/>
      <w:lvlText w:val="%3."/>
      <w:lvlJc w:val="right"/>
      <w:pPr>
        <w:ind w:left="2160" w:hanging="180"/>
      </w:pPr>
    </w:lvl>
    <w:lvl w:ilvl="3" w:tplc="60655864" w:tentative="1">
      <w:start w:val="1"/>
      <w:numFmt w:val="decimal"/>
      <w:lvlText w:val="%4."/>
      <w:lvlJc w:val="left"/>
      <w:pPr>
        <w:ind w:left="2880" w:hanging="360"/>
      </w:pPr>
    </w:lvl>
    <w:lvl w:ilvl="4" w:tplc="60655864" w:tentative="1">
      <w:start w:val="1"/>
      <w:numFmt w:val="lowerLetter"/>
      <w:lvlText w:val="%5."/>
      <w:lvlJc w:val="left"/>
      <w:pPr>
        <w:ind w:left="3600" w:hanging="360"/>
      </w:pPr>
    </w:lvl>
    <w:lvl w:ilvl="5" w:tplc="60655864" w:tentative="1">
      <w:start w:val="1"/>
      <w:numFmt w:val="lowerRoman"/>
      <w:lvlText w:val="%6."/>
      <w:lvlJc w:val="right"/>
      <w:pPr>
        <w:ind w:left="4320" w:hanging="180"/>
      </w:pPr>
    </w:lvl>
    <w:lvl w:ilvl="6" w:tplc="60655864" w:tentative="1">
      <w:start w:val="1"/>
      <w:numFmt w:val="decimal"/>
      <w:lvlText w:val="%7."/>
      <w:lvlJc w:val="left"/>
      <w:pPr>
        <w:ind w:left="5040" w:hanging="360"/>
      </w:pPr>
    </w:lvl>
    <w:lvl w:ilvl="7" w:tplc="60655864" w:tentative="1">
      <w:start w:val="1"/>
      <w:numFmt w:val="lowerLetter"/>
      <w:lvlText w:val="%8."/>
      <w:lvlJc w:val="left"/>
      <w:pPr>
        <w:ind w:left="5760" w:hanging="360"/>
      </w:pPr>
    </w:lvl>
    <w:lvl w:ilvl="8" w:tplc="60655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6">
    <w:multiLevelType w:val="hybridMultilevel"/>
    <w:lvl w:ilvl="0" w:tplc="37197486">
      <w:start w:val="1"/>
      <w:numFmt w:val="decimal"/>
      <w:lvlText w:val="%1."/>
      <w:lvlJc w:val="left"/>
      <w:pPr>
        <w:ind w:left="720" w:hanging="360"/>
      </w:pPr>
    </w:lvl>
    <w:lvl w:ilvl="1" w:tplc="37197486" w:tentative="1">
      <w:start w:val="1"/>
      <w:numFmt w:val="lowerLetter"/>
      <w:lvlText w:val="%2."/>
      <w:lvlJc w:val="left"/>
      <w:pPr>
        <w:ind w:left="1440" w:hanging="360"/>
      </w:pPr>
    </w:lvl>
    <w:lvl w:ilvl="2" w:tplc="37197486" w:tentative="1">
      <w:start w:val="1"/>
      <w:numFmt w:val="lowerRoman"/>
      <w:lvlText w:val="%3."/>
      <w:lvlJc w:val="right"/>
      <w:pPr>
        <w:ind w:left="2160" w:hanging="180"/>
      </w:pPr>
    </w:lvl>
    <w:lvl w:ilvl="3" w:tplc="37197486" w:tentative="1">
      <w:start w:val="1"/>
      <w:numFmt w:val="decimal"/>
      <w:lvlText w:val="%4."/>
      <w:lvlJc w:val="left"/>
      <w:pPr>
        <w:ind w:left="2880" w:hanging="360"/>
      </w:pPr>
    </w:lvl>
    <w:lvl w:ilvl="4" w:tplc="37197486" w:tentative="1">
      <w:start w:val="1"/>
      <w:numFmt w:val="lowerLetter"/>
      <w:lvlText w:val="%5."/>
      <w:lvlJc w:val="left"/>
      <w:pPr>
        <w:ind w:left="3600" w:hanging="360"/>
      </w:pPr>
    </w:lvl>
    <w:lvl w:ilvl="5" w:tplc="37197486" w:tentative="1">
      <w:start w:val="1"/>
      <w:numFmt w:val="lowerRoman"/>
      <w:lvlText w:val="%6."/>
      <w:lvlJc w:val="right"/>
      <w:pPr>
        <w:ind w:left="4320" w:hanging="180"/>
      </w:pPr>
    </w:lvl>
    <w:lvl w:ilvl="6" w:tplc="37197486" w:tentative="1">
      <w:start w:val="1"/>
      <w:numFmt w:val="decimal"/>
      <w:lvlText w:val="%7."/>
      <w:lvlJc w:val="left"/>
      <w:pPr>
        <w:ind w:left="5040" w:hanging="360"/>
      </w:pPr>
    </w:lvl>
    <w:lvl w:ilvl="7" w:tplc="37197486" w:tentative="1">
      <w:start w:val="1"/>
      <w:numFmt w:val="lowerLetter"/>
      <w:lvlText w:val="%8."/>
      <w:lvlJc w:val="left"/>
      <w:pPr>
        <w:ind w:left="5760" w:hanging="360"/>
      </w:pPr>
    </w:lvl>
    <w:lvl w:ilvl="8" w:tplc="37197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5">
    <w:multiLevelType w:val="hybridMultilevel"/>
    <w:lvl w:ilvl="0" w:tplc="41539480">
      <w:start w:val="1"/>
      <w:numFmt w:val="decimal"/>
      <w:lvlText w:val="%1."/>
      <w:lvlJc w:val="left"/>
      <w:pPr>
        <w:ind w:left="720" w:hanging="360"/>
      </w:pPr>
    </w:lvl>
    <w:lvl w:ilvl="1" w:tplc="41539480" w:tentative="1">
      <w:start w:val="1"/>
      <w:numFmt w:val="lowerLetter"/>
      <w:lvlText w:val="%2."/>
      <w:lvlJc w:val="left"/>
      <w:pPr>
        <w:ind w:left="1440" w:hanging="360"/>
      </w:pPr>
    </w:lvl>
    <w:lvl w:ilvl="2" w:tplc="41539480" w:tentative="1">
      <w:start w:val="1"/>
      <w:numFmt w:val="lowerRoman"/>
      <w:lvlText w:val="%3."/>
      <w:lvlJc w:val="right"/>
      <w:pPr>
        <w:ind w:left="2160" w:hanging="180"/>
      </w:pPr>
    </w:lvl>
    <w:lvl w:ilvl="3" w:tplc="41539480" w:tentative="1">
      <w:start w:val="1"/>
      <w:numFmt w:val="decimal"/>
      <w:lvlText w:val="%4."/>
      <w:lvlJc w:val="left"/>
      <w:pPr>
        <w:ind w:left="2880" w:hanging="360"/>
      </w:pPr>
    </w:lvl>
    <w:lvl w:ilvl="4" w:tplc="41539480" w:tentative="1">
      <w:start w:val="1"/>
      <w:numFmt w:val="lowerLetter"/>
      <w:lvlText w:val="%5."/>
      <w:lvlJc w:val="left"/>
      <w:pPr>
        <w:ind w:left="3600" w:hanging="360"/>
      </w:pPr>
    </w:lvl>
    <w:lvl w:ilvl="5" w:tplc="41539480" w:tentative="1">
      <w:start w:val="1"/>
      <w:numFmt w:val="lowerRoman"/>
      <w:lvlText w:val="%6."/>
      <w:lvlJc w:val="right"/>
      <w:pPr>
        <w:ind w:left="4320" w:hanging="180"/>
      </w:pPr>
    </w:lvl>
    <w:lvl w:ilvl="6" w:tplc="41539480" w:tentative="1">
      <w:start w:val="1"/>
      <w:numFmt w:val="decimal"/>
      <w:lvlText w:val="%7."/>
      <w:lvlJc w:val="left"/>
      <w:pPr>
        <w:ind w:left="5040" w:hanging="360"/>
      </w:pPr>
    </w:lvl>
    <w:lvl w:ilvl="7" w:tplc="41539480" w:tentative="1">
      <w:start w:val="1"/>
      <w:numFmt w:val="lowerLetter"/>
      <w:lvlText w:val="%8."/>
      <w:lvlJc w:val="left"/>
      <w:pPr>
        <w:ind w:left="5760" w:hanging="360"/>
      </w:pPr>
    </w:lvl>
    <w:lvl w:ilvl="8" w:tplc="41539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4">
    <w:multiLevelType w:val="hybridMultilevel"/>
    <w:lvl w:ilvl="0" w:tplc="33728971">
      <w:start w:val="1"/>
      <w:numFmt w:val="decimal"/>
      <w:lvlText w:val="%1."/>
      <w:lvlJc w:val="left"/>
      <w:pPr>
        <w:ind w:left="720" w:hanging="360"/>
      </w:pPr>
    </w:lvl>
    <w:lvl w:ilvl="1" w:tplc="33728971" w:tentative="1">
      <w:start w:val="1"/>
      <w:numFmt w:val="lowerLetter"/>
      <w:lvlText w:val="%2."/>
      <w:lvlJc w:val="left"/>
      <w:pPr>
        <w:ind w:left="1440" w:hanging="360"/>
      </w:pPr>
    </w:lvl>
    <w:lvl w:ilvl="2" w:tplc="33728971" w:tentative="1">
      <w:start w:val="1"/>
      <w:numFmt w:val="lowerRoman"/>
      <w:lvlText w:val="%3."/>
      <w:lvlJc w:val="right"/>
      <w:pPr>
        <w:ind w:left="2160" w:hanging="180"/>
      </w:pPr>
    </w:lvl>
    <w:lvl w:ilvl="3" w:tplc="33728971" w:tentative="1">
      <w:start w:val="1"/>
      <w:numFmt w:val="decimal"/>
      <w:lvlText w:val="%4."/>
      <w:lvlJc w:val="left"/>
      <w:pPr>
        <w:ind w:left="2880" w:hanging="360"/>
      </w:pPr>
    </w:lvl>
    <w:lvl w:ilvl="4" w:tplc="33728971" w:tentative="1">
      <w:start w:val="1"/>
      <w:numFmt w:val="lowerLetter"/>
      <w:lvlText w:val="%5."/>
      <w:lvlJc w:val="left"/>
      <w:pPr>
        <w:ind w:left="3600" w:hanging="360"/>
      </w:pPr>
    </w:lvl>
    <w:lvl w:ilvl="5" w:tplc="33728971" w:tentative="1">
      <w:start w:val="1"/>
      <w:numFmt w:val="lowerRoman"/>
      <w:lvlText w:val="%6."/>
      <w:lvlJc w:val="right"/>
      <w:pPr>
        <w:ind w:left="4320" w:hanging="180"/>
      </w:pPr>
    </w:lvl>
    <w:lvl w:ilvl="6" w:tplc="33728971" w:tentative="1">
      <w:start w:val="1"/>
      <w:numFmt w:val="decimal"/>
      <w:lvlText w:val="%7."/>
      <w:lvlJc w:val="left"/>
      <w:pPr>
        <w:ind w:left="5040" w:hanging="360"/>
      </w:pPr>
    </w:lvl>
    <w:lvl w:ilvl="7" w:tplc="33728971" w:tentative="1">
      <w:start w:val="1"/>
      <w:numFmt w:val="lowerLetter"/>
      <w:lvlText w:val="%8."/>
      <w:lvlJc w:val="left"/>
      <w:pPr>
        <w:ind w:left="5760" w:hanging="360"/>
      </w:pPr>
    </w:lvl>
    <w:lvl w:ilvl="8" w:tplc="33728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3">
    <w:multiLevelType w:val="hybridMultilevel"/>
    <w:lvl w:ilvl="0" w:tplc="40257221">
      <w:start w:val="1"/>
      <w:numFmt w:val="decimal"/>
      <w:lvlText w:val="%1."/>
      <w:lvlJc w:val="left"/>
      <w:pPr>
        <w:ind w:left="720" w:hanging="360"/>
      </w:pPr>
    </w:lvl>
    <w:lvl w:ilvl="1" w:tplc="40257221" w:tentative="1">
      <w:start w:val="1"/>
      <w:numFmt w:val="lowerLetter"/>
      <w:lvlText w:val="%2."/>
      <w:lvlJc w:val="left"/>
      <w:pPr>
        <w:ind w:left="1440" w:hanging="360"/>
      </w:pPr>
    </w:lvl>
    <w:lvl w:ilvl="2" w:tplc="40257221" w:tentative="1">
      <w:start w:val="1"/>
      <w:numFmt w:val="lowerRoman"/>
      <w:lvlText w:val="%3."/>
      <w:lvlJc w:val="right"/>
      <w:pPr>
        <w:ind w:left="2160" w:hanging="180"/>
      </w:pPr>
    </w:lvl>
    <w:lvl w:ilvl="3" w:tplc="40257221" w:tentative="1">
      <w:start w:val="1"/>
      <w:numFmt w:val="decimal"/>
      <w:lvlText w:val="%4."/>
      <w:lvlJc w:val="left"/>
      <w:pPr>
        <w:ind w:left="2880" w:hanging="360"/>
      </w:pPr>
    </w:lvl>
    <w:lvl w:ilvl="4" w:tplc="40257221" w:tentative="1">
      <w:start w:val="1"/>
      <w:numFmt w:val="lowerLetter"/>
      <w:lvlText w:val="%5."/>
      <w:lvlJc w:val="left"/>
      <w:pPr>
        <w:ind w:left="3600" w:hanging="360"/>
      </w:pPr>
    </w:lvl>
    <w:lvl w:ilvl="5" w:tplc="40257221" w:tentative="1">
      <w:start w:val="1"/>
      <w:numFmt w:val="lowerRoman"/>
      <w:lvlText w:val="%6."/>
      <w:lvlJc w:val="right"/>
      <w:pPr>
        <w:ind w:left="4320" w:hanging="180"/>
      </w:pPr>
    </w:lvl>
    <w:lvl w:ilvl="6" w:tplc="40257221" w:tentative="1">
      <w:start w:val="1"/>
      <w:numFmt w:val="decimal"/>
      <w:lvlText w:val="%7."/>
      <w:lvlJc w:val="left"/>
      <w:pPr>
        <w:ind w:left="5040" w:hanging="360"/>
      </w:pPr>
    </w:lvl>
    <w:lvl w:ilvl="7" w:tplc="40257221" w:tentative="1">
      <w:start w:val="1"/>
      <w:numFmt w:val="lowerLetter"/>
      <w:lvlText w:val="%8."/>
      <w:lvlJc w:val="left"/>
      <w:pPr>
        <w:ind w:left="5760" w:hanging="360"/>
      </w:pPr>
    </w:lvl>
    <w:lvl w:ilvl="8" w:tplc="4025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2">
    <w:multiLevelType w:val="hybridMultilevel"/>
    <w:lvl w:ilvl="0" w:tplc="99023446">
      <w:start w:val="1"/>
      <w:numFmt w:val="decimal"/>
      <w:lvlText w:val="%1."/>
      <w:lvlJc w:val="left"/>
      <w:pPr>
        <w:ind w:left="720" w:hanging="360"/>
      </w:pPr>
    </w:lvl>
    <w:lvl w:ilvl="1" w:tplc="99023446" w:tentative="1">
      <w:start w:val="1"/>
      <w:numFmt w:val="lowerLetter"/>
      <w:lvlText w:val="%2."/>
      <w:lvlJc w:val="left"/>
      <w:pPr>
        <w:ind w:left="1440" w:hanging="360"/>
      </w:pPr>
    </w:lvl>
    <w:lvl w:ilvl="2" w:tplc="99023446" w:tentative="1">
      <w:start w:val="1"/>
      <w:numFmt w:val="lowerRoman"/>
      <w:lvlText w:val="%3."/>
      <w:lvlJc w:val="right"/>
      <w:pPr>
        <w:ind w:left="2160" w:hanging="180"/>
      </w:pPr>
    </w:lvl>
    <w:lvl w:ilvl="3" w:tplc="99023446" w:tentative="1">
      <w:start w:val="1"/>
      <w:numFmt w:val="decimal"/>
      <w:lvlText w:val="%4."/>
      <w:lvlJc w:val="left"/>
      <w:pPr>
        <w:ind w:left="2880" w:hanging="360"/>
      </w:pPr>
    </w:lvl>
    <w:lvl w:ilvl="4" w:tplc="99023446" w:tentative="1">
      <w:start w:val="1"/>
      <w:numFmt w:val="lowerLetter"/>
      <w:lvlText w:val="%5."/>
      <w:lvlJc w:val="left"/>
      <w:pPr>
        <w:ind w:left="3600" w:hanging="360"/>
      </w:pPr>
    </w:lvl>
    <w:lvl w:ilvl="5" w:tplc="99023446" w:tentative="1">
      <w:start w:val="1"/>
      <w:numFmt w:val="lowerRoman"/>
      <w:lvlText w:val="%6."/>
      <w:lvlJc w:val="right"/>
      <w:pPr>
        <w:ind w:left="4320" w:hanging="180"/>
      </w:pPr>
    </w:lvl>
    <w:lvl w:ilvl="6" w:tplc="99023446" w:tentative="1">
      <w:start w:val="1"/>
      <w:numFmt w:val="decimal"/>
      <w:lvlText w:val="%7."/>
      <w:lvlJc w:val="left"/>
      <w:pPr>
        <w:ind w:left="5040" w:hanging="360"/>
      </w:pPr>
    </w:lvl>
    <w:lvl w:ilvl="7" w:tplc="99023446" w:tentative="1">
      <w:start w:val="1"/>
      <w:numFmt w:val="lowerLetter"/>
      <w:lvlText w:val="%8."/>
      <w:lvlJc w:val="left"/>
      <w:pPr>
        <w:ind w:left="5760" w:hanging="360"/>
      </w:pPr>
    </w:lvl>
    <w:lvl w:ilvl="8" w:tplc="99023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1">
    <w:multiLevelType w:val="hybridMultilevel"/>
    <w:lvl w:ilvl="0" w:tplc="99815747">
      <w:start w:val="1"/>
      <w:numFmt w:val="decimal"/>
      <w:lvlText w:val="%1."/>
      <w:lvlJc w:val="left"/>
      <w:pPr>
        <w:ind w:left="720" w:hanging="360"/>
      </w:pPr>
    </w:lvl>
    <w:lvl w:ilvl="1" w:tplc="99815747" w:tentative="1">
      <w:start w:val="1"/>
      <w:numFmt w:val="lowerLetter"/>
      <w:lvlText w:val="%2."/>
      <w:lvlJc w:val="left"/>
      <w:pPr>
        <w:ind w:left="1440" w:hanging="360"/>
      </w:pPr>
    </w:lvl>
    <w:lvl w:ilvl="2" w:tplc="99815747" w:tentative="1">
      <w:start w:val="1"/>
      <w:numFmt w:val="lowerRoman"/>
      <w:lvlText w:val="%3."/>
      <w:lvlJc w:val="right"/>
      <w:pPr>
        <w:ind w:left="2160" w:hanging="180"/>
      </w:pPr>
    </w:lvl>
    <w:lvl w:ilvl="3" w:tplc="99815747" w:tentative="1">
      <w:start w:val="1"/>
      <w:numFmt w:val="decimal"/>
      <w:lvlText w:val="%4."/>
      <w:lvlJc w:val="left"/>
      <w:pPr>
        <w:ind w:left="2880" w:hanging="360"/>
      </w:pPr>
    </w:lvl>
    <w:lvl w:ilvl="4" w:tplc="99815747" w:tentative="1">
      <w:start w:val="1"/>
      <w:numFmt w:val="lowerLetter"/>
      <w:lvlText w:val="%5."/>
      <w:lvlJc w:val="left"/>
      <w:pPr>
        <w:ind w:left="3600" w:hanging="360"/>
      </w:pPr>
    </w:lvl>
    <w:lvl w:ilvl="5" w:tplc="99815747" w:tentative="1">
      <w:start w:val="1"/>
      <w:numFmt w:val="lowerRoman"/>
      <w:lvlText w:val="%6."/>
      <w:lvlJc w:val="right"/>
      <w:pPr>
        <w:ind w:left="4320" w:hanging="180"/>
      </w:pPr>
    </w:lvl>
    <w:lvl w:ilvl="6" w:tplc="99815747" w:tentative="1">
      <w:start w:val="1"/>
      <w:numFmt w:val="decimal"/>
      <w:lvlText w:val="%7."/>
      <w:lvlJc w:val="left"/>
      <w:pPr>
        <w:ind w:left="5040" w:hanging="360"/>
      </w:pPr>
    </w:lvl>
    <w:lvl w:ilvl="7" w:tplc="99815747" w:tentative="1">
      <w:start w:val="1"/>
      <w:numFmt w:val="lowerLetter"/>
      <w:lvlText w:val="%8."/>
      <w:lvlJc w:val="left"/>
      <w:pPr>
        <w:ind w:left="5760" w:hanging="360"/>
      </w:pPr>
    </w:lvl>
    <w:lvl w:ilvl="8" w:tplc="99815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30">
    <w:multiLevelType w:val="hybridMultilevel"/>
    <w:lvl w:ilvl="0" w:tplc="59844172">
      <w:start w:val="1"/>
      <w:numFmt w:val="decimal"/>
      <w:lvlText w:val="%1."/>
      <w:lvlJc w:val="left"/>
      <w:pPr>
        <w:ind w:left="720" w:hanging="360"/>
      </w:pPr>
    </w:lvl>
    <w:lvl w:ilvl="1" w:tplc="59844172" w:tentative="1">
      <w:start w:val="1"/>
      <w:numFmt w:val="lowerLetter"/>
      <w:lvlText w:val="%2."/>
      <w:lvlJc w:val="left"/>
      <w:pPr>
        <w:ind w:left="1440" w:hanging="360"/>
      </w:pPr>
    </w:lvl>
    <w:lvl w:ilvl="2" w:tplc="59844172" w:tentative="1">
      <w:start w:val="1"/>
      <w:numFmt w:val="lowerRoman"/>
      <w:lvlText w:val="%3."/>
      <w:lvlJc w:val="right"/>
      <w:pPr>
        <w:ind w:left="2160" w:hanging="180"/>
      </w:pPr>
    </w:lvl>
    <w:lvl w:ilvl="3" w:tplc="59844172" w:tentative="1">
      <w:start w:val="1"/>
      <w:numFmt w:val="decimal"/>
      <w:lvlText w:val="%4."/>
      <w:lvlJc w:val="left"/>
      <w:pPr>
        <w:ind w:left="2880" w:hanging="360"/>
      </w:pPr>
    </w:lvl>
    <w:lvl w:ilvl="4" w:tplc="59844172" w:tentative="1">
      <w:start w:val="1"/>
      <w:numFmt w:val="lowerLetter"/>
      <w:lvlText w:val="%5."/>
      <w:lvlJc w:val="left"/>
      <w:pPr>
        <w:ind w:left="3600" w:hanging="360"/>
      </w:pPr>
    </w:lvl>
    <w:lvl w:ilvl="5" w:tplc="59844172" w:tentative="1">
      <w:start w:val="1"/>
      <w:numFmt w:val="lowerRoman"/>
      <w:lvlText w:val="%6."/>
      <w:lvlJc w:val="right"/>
      <w:pPr>
        <w:ind w:left="4320" w:hanging="180"/>
      </w:pPr>
    </w:lvl>
    <w:lvl w:ilvl="6" w:tplc="59844172" w:tentative="1">
      <w:start w:val="1"/>
      <w:numFmt w:val="decimal"/>
      <w:lvlText w:val="%7."/>
      <w:lvlJc w:val="left"/>
      <w:pPr>
        <w:ind w:left="5040" w:hanging="360"/>
      </w:pPr>
    </w:lvl>
    <w:lvl w:ilvl="7" w:tplc="59844172" w:tentative="1">
      <w:start w:val="1"/>
      <w:numFmt w:val="lowerLetter"/>
      <w:lvlText w:val="%8."/>
      <w:lvlJc w:val="left"/>
      <w:pPr>
        <w:ind w:left="5760" w:hanging="360"/>
      </w:pPr>
    </w:lvl>
    <w:lvl w:ilvl="8" w:tplc="59844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9">
    <w:multiLevelType w:val="hybridMultilevel"/>
    <w:lvl w:ilvl="0" w:tplc="81543509">
      <w:start w:val="1"/>
      <w:numFmt w:val="decimal"/>
      <w:lvlText w:val="%1."/>
      <w:lvlJc w:val="left"/>
      <w:pPr>
        <w:ind w:left="720" w:hanging="360"/>
      </w:pPr>
    </w:lvl>
    <w:lvl w:ilvl="1" w:tplc="81543509" w:tentative="1">
      <w:start w:val="1"/>
      <w:numFmt w:val="lowerLetter"/>
      <w:lvlText w:val="%2."/>
      <w:lvlJc w:val="left"/>
      <w:pPr>
        <w:ind w:left="1440" w:hanging="360"/>
      </w:pPr>
    </w:lvl>
    <w:lvl w:ilvl="2" w:tplc="81543509" w:tentative="1">
      <w:start w:val="1"/>
      <w:numFmt w:val="lowerRoman"/>
      <w:lvlText w:val="%3."/>
      <w:lvlJc w:val="right"/>
      <w:pPr>
        <w:ind w:left="2160" w:hanging="180"/>
      </w:pPr>
    </w:lvl>
    <w:lvl w:ilvl="3" w:tplc="81543509" w:tentative="1">
      <w:start w:val="1"/>
      <w:numFmt w:val="decimal"/>
      <w:lvlText w:val="%4."/>
      <w:lvlJc w:val="left"/>
      <w:pPr>
        <w:ind w:left="2880" w:hanging="360"/>
      </w:pPr>
    </w:lvl>
    <w:lvl w:ilvl="4" w:tplc="81543509" w:tentative="1">
      <w:start w:val="1"/>
      <w:numFmt w:val="lowerLetter"/>
      <w:lvlText w:val="%5."/>
      <w:lvlJc w:val="left"/>
      <w:pPr>
        <w:ind w:left="3600" w:hanging="360"/>
      </w:pPr>
    </w:lvl>
    <w:lvl w:ilvl="5" w:tplc="81543509" w:tentative="1">
      <w:start w:val="1"/>
      <w:numFmt w:val="lowerRoman"/>
      <w:lvlText w:val="%6."/>
      <w:lvlJc w:val="right"/>
      <w:pPr>
        <w:ind w:left="4320" w:hanging="180"/>
      </w:pPr>
    </w:lvl>
    <w:lvl w:ilvl="6" w:tplc="81543509" w:tentative="1">
      <w:start w:val="1"/>
      <w:numFmt w:val="decimal"/>
      <w:lvlText w:val="%7."/>
      <w:lvlJc w:val="left"/>
      <w:pPr>
        <w:ind w:left="5040" w:hanging="360"/>
      </w:pPr>
    </w:lvl>
    <w:lvl w:ilvl="7" w:tplc="81543509" w:tentative="1">
      <w:start w:val="1"/>
      <w:numFmt w:val="lowerLetter"/>
      <w:lvlText w:val="%8."/>
      <w:lvlJc w:val="left"/>
      <w:pPr>
        <w:ind w:left="5760" w:hanging="360"/>
      </w:pPr>
    </w:lvl>
    <w:lvl w:ilvl="8" w:tplc="81543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8">
    <w:multiLevelType w:val="hybridMultilevel"/>
    <w:lvl w:ilvl="0" w:tplc="28387569">
      <w:start w:val="1"/>
      <w:numFmt w:val="decimal"/>
      <w:lvlText w:val="%1."/>
      <w:lvlJc w:val="left"/>
      <w:pPr>
        <w:ind w:left="720" w:hanging="360"/>
      </w:pPr>
    </w:lvl>
    <w:lvl w:ilvl="1" w:tplc="28387569" w:tentative="1">
      <w:start w:val="1"/>
      <w:numFmt w:val="lowerLetter"/>
      <w:lvlText w:val="%2."/>
      <w:lvlJc w:val="left"/>
      <w:pPr>
        <w:ind w:left="1440" w:hanging="360"/>
      </w:pPr>
    </w:lvl>
    <w:lvl w:ilvl="2" w:tplc="28387569" w:tentative="1">
      <w:start w:val="1"/>
      <w:numFmt w:val="lowerRoman"/>
      <w:lvlText w:val="%3."/>
      <w:lvlJc w:val="right"/>
      <w:pPr>
        <w:ind w:left="2160" w:hanging="180"/>
      </w:pPr>
    </w:lvl>
    <w:lvl w:ilvl="3" w:tplc="28387569" w:tentative="1">
      <w:start w:val="1"/>
      <w:numFmt w:val="decimal"/>
      <w:lvlText w:val="%4."/>
      <w:lvlJc w:val="left"/>
      <w:pPr>
        <w:ind w:left="2880" w:hanging="360"/>
      </w:pPr>
    </w:lvl>
    <w:lvl w:ilvl="4" w:tplc="28387569" w:tentative="1">
      <w:start w:val="1"/>
      <w:numFmt w:val="lowerLetter"/>
      <w:lvlText w:val="%5."/>
      <w:lvlJc w:val="left"/>
      <w:pPr>
        <w:ind w:left="3600" w:hanging="360"/>
      </w:pPr>
    </w:lvl>
    <w:lvl w:ilvl="5" w:tplc="28387569" w:tentative="1">
      <w:start w:val="1"/>
      <w:numFmt w:val="lowerRoman"/>
      <w:lvlText w:val="%6."/>
      <w:lvlJc w:val="right"/>
      <w:pPr>
        <w:ind w:left="4320" w:hanging="180"/>
      </w:pPr>
    </w:lvl>
    <w:lvl w:ilvl="6" w:tplc="28387569" w:tentative="1">
      <w:start w:val="1"/>
      <w:numFmt w:val="decimal"/>
      <w:lvlText w:val="%7."/>
      <w:lvlJc w:val="left"/>
      <w:pPr>
        <w:ind w:left="5040" w:hanging="360"/>
      </w:pPr>
    </w:lvl>
    <w:lvl w:ilvl="7" w:tplc="28387569" w:tentative="1">
      <w:start w:val="1"/>
      <w:numFmt w:val="lowerLetter"/>
      <w:lvlText w:val="%8."/>
      <w:lvlJc w:val="left"/>
      <w:pPr>
        <w:ind w:left="5760" w:hanging="360"/>
      </w:pPr>
    </w:lvl>
    <w:lvl w:ilvl="8" w:tplc="28387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7">
    <w:multiLevelType w:val="hybridMultilevel"/>
    <w:lvl w:ilvl="0" w:tplc="61828621">
      <w:start w:val="1"/>
      <w:numFmt w:val="decimal"/>
      <w:lvlText w:val="%1."/>
      <w:lvlJc w:val="left"/>
      <w:pPr>
        <w:ind w:left="720" w:hanging="360"/>
      </w:pPr>
    </w:lvl>
    <w:lvl w:ilvl="1" w:tplc="61828621" w:tentative="1">
      <w:start w:val="1"/>
      <w:numFmt w:val="lowerLetter"/>
      <w:lvlText w:val="%2."/>
      <w:lvlJc w:val="left"/>
      <w:pPr>
        <w:ind w:left="1440" w:hanging="360"/>
      </w:pPr>
    </w:lvl>
    <w:lvl w:ilvl="2" w:tplc="61828621" w:tentative="1">
      <w:start w:val="1"/>
      <w:numFmt w:val="lowerRoman"/>
      <w:lvlText w:val="%3."/>
      <w:lvlJc w:val="right"/>
      <w:pPr>
        <w:ind w:left="2160" w:hanging="180"/>
      </w:pPr>
    </w:lvl>
    <w:lvl w:ilvl="3" w:tplc="61828621" w:tentative="1">
      <w:start w:val="1"/>
      <w:numFmt w:val="decimal"/>
      <w:lvlText w:val="%4."/>
      <w:lvlJc w:val="left"/>
      <w:pPr>
        <w:ind w:left="2880" w:hanging="360"/>
      </w:pPr>
    </w:lvl>
    <w:lvl w:ilvl="4" w:tplc="61828621" w:tentative="1">
      <w:start w:val="1"/>
      <w:numFmt w:val="lowerLetter"/>
      <w:lvlText w:val="%5."/>
      <w:lvlJc w:val="left"/>
      <w:pPr>
        <w:ind w:left="3600" w:hanging="360"/>
      </w:pPr>
    </w:lvl>
    <w:lvl w:ilvl="5" w:tplc="61828621" w:tentative="1">
      <w:start w:val="1"/>
      <w:numFmt w:val="lowerRoman"/>
      <w:lvlText w:val="%6."/>
      <w:lvlJc w:val="right"/>
      <w:pPr>
        <w:ind w:left="4320" w:hanging="180"/>
      </w:pPr>
    </w:lvl>
    <w:lvl w:ilvl="6" w:tplc="61828621" w:tentative="1">
      <w:start w:val="1"/>
      <w:numFmt w:val="decimal"/>
      <w:lvlText w:val="%7."/>
      <w:lvlJc w:val="left"/>
      <w:pPr>
        <w:ind w:left="5040" w:hanging="360"/>
      </w:pPr>
    </w:lvl>
    <w:lvl w:ilvl="7" w:tplc="61828621" w:tentative="1">
      <w:start w:val="1"/>
      <w:numFmt w:val="lowerLetter"/>
      <w:lvlText w:val="%8."/>
      <w:lvlJc w:val="left"/>
      <w:pPr>
        <w:ind w:left="5760" w:hanging="360"/>
      </w:pPr>
    </w:lvl>
    <w:lvl w:ilvl="8" w:tplc="61828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6">
    <w:multiLevelType w:val="hybridMultilevel"/>
    <w:lvl w:ilvl="0" w:tplc="15429247">
      <w:start w:val="1"/>
      <w:numFmt w:val="decimal"/>
      <w:lvlText w:val="%1."/>
      <w:lvlJc w:val="left"/>
      <w:pPr>
        <w:ind w:left="720" w:hanging="360"/>
      </w:pPr>
    </w:lvl>
    <w:lvl w:ilvl="1" w:tplc="15429247" w:tentative="1">
      <w:start w:val="1"/>
      <w:numFmt w:val="lowerLetter"/>
      <w:lvlText w:val="%2."/>
      <w:lvlJc w:val="left"/>
      <w:pPr>
        <w:ind w:left="1440" w:hanging="360"/>
      </w:pPr>
    </w:lvl>
    <w:lvl w:ilvl="2" w:tplc="15429247" w:tentative="1">
      <w:start w:val="1"/>
      <w:numFmt w:val="lowerRoman"/>
      <w:lvlText w:val="%3."/>
      <w:lvlJc w:val="right"/>
      <w:pPr>
        <w:ind w:left="2160" w:hanging="180"/>
      </w:pPr>
    </w:lvl>
    <w:lvl w:ilvl="3" w:tplc="15429247" w:tentative="1">
      <w:start w:val="1"/>
      <w:numFmt w:val="decimal"/>
      <w:lvlText w:val="%4."/>
      <w:lvlJc w:val="left"/>
      <w:pPr>
        <w:ind w:left="2880" w:hanging="360"/>
      </w:pPr>
    </w:lvl>
    <w:lvl w:ilvl="4" w:tplc="15429247" w:tentative="1">
      <w:start w:val="1"/>
      <w:numFmt w:val="lowerLetter"/>
      <w:lvlText w:val="%5."/>
      <w:lvlJc w:val="left"/>
      <w:pPr>
        <w:ind w:left="3600" w:hanging="360"/>
      </w:pPr>
    </w:lvl>
    <w:lvl w:ilvl="5" w:tplc="15429247" w:tentative="1">
      <w:start w:val="1"/>
      <w:numFmt w:val="lowerRoman"/>
      <w:lvlText w:val="%6."/>
      <w:lvlJc w:val="right"/>
      <w:pPr>
        <w:ind w:left="4320" w:hanging="180"/>
      </w:pPr>
    </w:lvl>
    <w:lvl w:ilvl="6" w:tplc="15429247" w:tentative="1">
      <w:start w:val="1"/>
      <w:numFmt w:val="decimal"/>
      <w:lvlText w:val="%7."/>
      <w:lvlJc w:val="left"/>
      <w:pPr>
        <w:ind w:left="5040" w:hanging="360"/>
      </w:pPr>
    </w:lvl>
    <w:lvl w:ilvl="7" w:tplc="15429247" w:tentative="1">
      <w:start w:val="1"/>
      <w:numFmt w:val="lowerLetter"/>
      <w:lvlText w:val="%8."/>
      <w:lvlJc w:val="left"/>
      <w:pPr>
        <w:ind w:left="5760" w:hanging="360"/>
      </w:pPr>
    </w:lvl>
    <w:lvl w:ilvl="8" w:tplc="15429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5">
    <w:multiLevelType w:val="hybridMultilevel"/>
    <w:lvl w:ilvl="0" w:tplc="13321454">
      <w:start w:val="1"/>
      <w:numFmt w:val="decimal"/>
      <w:lvlText w:val="%1."/>
      <w:lvlJc w:val="left"/>
      <w:pPr>
        <w:ind w:left="720" w:hanging="360"/>
      </w:pPr>
    </w:lvl>
    <w:lvl w:ilvl="1" w:tplc="13321454" w:tentative="1">
      <w:start w:val="1"/>
      <w:numFmt w:val="lowerLetter"/>
      <w:lvlText w:val="%2."/>
      <w:lvlJc w:val="left"/>
      <w:pPr>
        <w:ind w:left="1440" w:hanging="360"/>
      </w:pPr>
    </w:lvl>
    <w:lvl w:ilvl="2" w:tplc="13321454" w:tentative="1">
      <w:start w:val="1"/>
      <w:numFmt w:val="lowerRoman"/>
      <w:lvlText w:val="%3."/>
      <w:lvlJc w:val="right"/>
      <w:pPr>
        <w:ind w:left="2160" w:hanging="180"/>
      </w:pPr>
    </w:lvl>
    <w:lvl w:ilvl="3" w:tplc="13321454" w:tentative="1">
      <w:start w:val="1"/>
      <w:numFmt w:val="decimal"/>
      <w:lvlText w:val="%4."/>
      <w:lvlJc w:val="left"/>
      <w:pPr>
        <w:ind w:left="2880" w:hanging="360"/>
      </w:pPr>
    </w:lvl>
    <w:lvl w:ilvl="4" w:tplc="13321454" w:tentative="1">
      <w:start w:val="1"/>
      <w:numFmt w:val="lowerLetter"/>
      <w:lvlText w:val="%5."/>
      <w:lvlJc w:val="left"/>
      <w:pPr>
        <w:ind w:left="3600" w:hanging="360"/>
      </w:pPr>
    </w:lvl>
    <w:lvl w:ilvl="5" w:tplc="13321454" w:tentative="1">
      <w:start w:val="1"/>
      <w:numFmt w:val="lowerRoman"/>
      <w:lvlText w:val="%6."/>
      <w:lvlJc w:val="right"/>
      <w:pPr>
        <w:ind w:left="4320" w:hanging="180"/>
      </w:pPr>
    </w:lvl>
    <w:lvl w:ilvl="6" w:tplc="13321454" w:tentative="1">
      <w:start w:val="1"/>
      <w:numFmt w:val="decimal"/>
      <w:lvlText w:val="%7."/>
      <w:lvlJc w:val="left"/>
      <w:pPr>
        <w:ind w:left="5040" w:hanging="360"/>
      </w:pPr>
    </w:lvl>
    <w:lvl w:ilvl="7" w:tplc="13321454" w:tentative="1">
      <w:start w:val="1"/>
      <w:numFmt w:val="lowerLetter"/>
      <w:lvlText w:val="%8."/>
      <w:lvlJc w:val="left"/>
      <w:pPr>
        <w:ind w:left="5760" w:hanging="360"/>
      </w:pPr>
    </w:lvl>
    <w:lvl w:ilvl="8" w:tplc="13321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4">
    <w:multiLevelType w:val="hybridMultilevel"/>
    <w:lvl w:ilvl="0" w:tplc="10909408">
      <w:start w:val="1"/>
      <w:numFmt w:val="decimal"/>
      <w:lvlText w:val="%1."/>
      <w:lvlJc w:val="left"/>
      <w:pPr>
        <w:ind w:left="720" w:hanging="360"/>
      </w:pPr>
    </w:lvl>
    <w:lvl w:ilvl="1" w:tplc="10909408" w:tentative="1">
      <w:start w:val="1"/>
      <w:numFmt w:val="lowerLetter"/>
      <w:lvlText w:val="%2."/>
      <w:lvlJc w:val="left"/>
      <w:pPr>
        <w:ind w:left="1440" w:hanging="360"/>
      </w:pPr>
    </w:lvl>
    <w:lvl w:ilvl="2" w:tplc="10909408" w:tentative="1">
      <w:start w:val="1"/>
      <w:numFmt w:val="lowerRoman"/>
      <w:lvlText w:val="%3."/>
      <w:lvlJc w:val="right"/>
      <w:pPr>
        <w:ind w:left="2160" w:hanging="180"/>
      </w:pPr>
    </w:lvl>
    <w:lvl w:ilvl="3" w:tplc="10909408" w:tentative="1">
      <w:start w:val="1"/>
      <w:numFmt w:val="decimal"/>
      <w:lvlText w:val="%4."/>
      <w:lvlJc w:val="left"/>
      <w:pPr>
        <w:ind w:left="2880" w:hanging="360"/>
      </w:pPr>
    </w:lvl>
    <w:lvl w:ilvl="4" w:tplc="10909408" w:tentative="1">
      <w:start w:val="1"/>
      <w:numFmt w:val="lowerLetter"/>
      <w:lvlText w:val="%5."/>
      <w:lvlJc w:val="left"/>
      <w:pPr>
        <w:ind w:left="3600" w:hanging="360"/>
      </w:pPr>
    </w:lvl>
    <w:lvl w:ilvl="5" w:tplc="10909408" w:tentative="1">
      <w:start w:val="1"/>
      <w:numFmt w:val="lowerRoman"/>
      <w:lvlText w:val="%6."/>
      <w:lvlJc w:val="right"/>
      <w:pPr>
        <w:ind w:left="4320" w:hanging="180"/>
      </w:pPr>
    </w:lvl>
    <w:lvl w:ilvl="6" w:tplc="10909408" w:tentative="1">
      <w:start w:val="1"/>
      <w:numFmt w:val="decimal"/>
      <w:lvlText w:val="%7."/>
      <w:lvlJc w:val="left"/>
      <w:pPr>
        <w:ind w:left="5040" w:hanging="360"/>
      </w:pPr>
    </w:lvl>
    <w:lvl w:ilvl="7" w:tplc="10909408" w:tentative="1">
      <w:start w:val="1"/>
      <w:numFmt w:val="lowerLetter"/>
      <w:lvlText w:val="%8."/>
      <w:lvlJc w:val="left"/>
      <w:pPr>
        <w:ind w:left="5760" w:hanging="360"/>
      </w:pPr>
    </w:lvl>
    <w:lvl w:ilvl="8" w:tplc="10909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3">
    <w:multiLevelType w:val="hybridMultilevel"/>
    <w:lvl w:ilvl="0" w:tplc="94499351">
      <w:start w:val="1"/>
      <w:numFmt w:val="decimal"/>
      <w:lvlText w:val="%1."/>
      <w:lvlJc w:val="left"/>
      <w:pPr>
        <w:ind w:left="720" w:hanging="360"/>
      </w:pPr>
    </w:lvl>
    <w:lvl w:ilvl="1" w:tplc="94499351" w:tentative="1">
      <w:start w:val="1"/>
      <w:numFmt w:val="lowerLetter"/>
      <w:lvlText w:val="%2."/>
      <w:lvlJc w:val="left"/>
      <w:pPr>
        <w:ind w:left="1440" w:hanging="360"/>
      </w:pPr>
    </w:lvl>
    <w:lvl w:ilvl="2" w:tplc="94499351" w:tentative="1">
      <w:start w:val="1"/>
      <w:numFmt w:val="lowerRoman"/>
      <w:lvlText w:val="%3."/>
      <w:lvlJc w:val="right"/>
      <w:pPr>
        <w:ind w:left="2160" w:hanging="180"/>
      </w:pPr>
    </w:lvl>
    <w:lvl w:ilvl="3" w:tplc="94499351" w:tentative="1">
      <w:start w:val="1"/>
      <w:numFmt w:val="decimal"/>
      <w:lvlText w:val="%4."/>
      <w:lvlJc w:val="left"/>
      <w:pPr>
        <w:ind w:left="2880" w:hanging="360"/>
      </w:pPr>
    </w:lvl>
    <w:lvl w:ilvl="4" w:tplc="94499351" w:tentative="1">
      <w:start w:val="1"/>
      <w:numFmt w:val="lowerLetter"/>
      <w:lvlText w:val="%5."/>
      <w:lvlJc w:val="left"/>
      <w:pPr>
        <w:ind w:left="3600" w:hanging="360"/>
      </w:pPr>
    </w:lvl>
    <w:lvl w:ilvl="5" w:tplc="94499351" w:tentative="1">
      <w:start w:val="1"/>
      <w:numFmt w:val="lowerRoman"/>
      <w:lvlText w:val="%6."/>
      <w:lvlJc w:val="right"/>
      <w:pPr>
        <w:ind w:left="4320" w:hanging="180"/>
      </w:pPr>
    </w:lvl>
    <w:lvl w:ilvl="6" w:tplc="94499351" w:tentative="1">
      <w:start w:val="1"/>
      <w:numFmt w:val="decimal"/>
      <w:lvlText w:val="%7."/>
      <w:lvlJc w:val="left"/>
      <w:pPr>
        <w:ind w:left="5040" w:hanging="360"/>
      </w:pPr>
    </w:lvl>
    <w:lvl w:ilvl="7" w:tplc="94499351" w:tentative="1">
      <w:start w:val="1"/>
      <w:numFmt w:val="lowerLetter"/>
      <w:lvlText w:val="%8."/>
      <w:lvlJc w:val="left"/>
      <w:pPr>
        <w:ind w:left="5760" w:hanging="360"/>
      </w:pPr>
    </w:lvl>
    <w:lvl w:ilvl="8" w:tplc="94499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2">
    <w:multiLevelType w:val="hybridMultilevel"/>
    <w:lvl w:ilvl="0" w:tplc="99326377">
      <w:start w:val="1"/>
      <w:numFmt w:val="decimal"/>
      <w:lvlText w:val="%1."/>
      <w:lvlJc w:val="left"/>
      <w:pPr>
        <w:ind w:left="720" w:hanging="360"/>
      </w:pPr>
    </w:lvl>
    <w:lvl w:ilvl="1" w:tplc="99326377" w:tentative="1">
      <w:start w:val="1"/>
      <w:numFmt w:val="lowerLetter"/>
      <w:lvlText w:val="%2."/>
      <w:lvlJc w:val="left"/>
      <w:pPr>
        <w:ind w:left="1440" w:hanging="360"/>
      </w:pPr>
    </w:lvl>
    <w:lvl w:ilvl="2" w:tplc="99326377" w:tentative="1">
      <w:start w:val="1"/>
      <w:numFmt w:val="lowerRoman"/>
      <w:lvlText w:val="%3."/>
      <w:lvlJc w:val="right"/>
      <w:pPr>
        <w:ind w:left="2160" w:hanging="180"/>
      </w:pPr>
    </w:lvl>
    <w:lvl w:ilvl="3" w:tplc="99326377" w:tentative="1">
      <w:start w:val="1"/>
      <w:numFmt w:val="decimal"/>
      <w:lvlText w:val="%4."/>
      <w:lvlJc w:val="left"/>
      <w:pPr>
        <w:ind w:left="2880" w:hanging="360"/>
      </w:pPr>
    </w:lvl>
    <w:lvl w:ilvl="4" w:tplc="99326377" w:tentative="1">
      <w:start w:val="1"/>
      <w:numFmt w:val="lowerLetter"/>
      <w:lvlText w:val="%5."/>
      <w:lvlJc w:val="left"/>
      <w:pPr>
        <w:ind w:left="3600" w:hanging="360"/>
      </w:pPr>
    </w:lvl>
    <w:lvl w:ilvl="5" w:tplc="99326377" w:tentative="1">
      <w:start w:val="1"/>
      <w:numFmt w:val="lowerRoman"/>
      <w:lvlText w:val="%6."/>
      <w:lvlJc w:val="right"/>
      <w:pPr>
        <w:ind w:left="4320" w:hanging="180"/>
      </w:pPr>
    </w:lvl>
    <w:lvl w:ilvl="6" w:tplc="99326377" w:tentative="1">
      <w:start w:val="1"/>
      <w:numFmt w:val="decimal"/>
      <w:lvlText w:val="%7."/>
      <w:lvlJc w:val="left"/>
      <w:pPr>
        <w:ind w:left="5040" w:hanging="360"/>
      </w:pPr>
    </w:lvl>
    <w:lvl w:ilvl="7" w:tplc="99326377" w:tentative="1">
      <w:start w:val="1"/>
      <w:numFmt w:val="lowerLetter"/>
      <w:lvlText w:val="%8."/>
      <w:lvlJc w:val="left"/>
      <w:pPr>
        <w:ind w:left="5760" w:hanging="360"/>
      </w:pPr>
    </w:lvl>
    <w:lvl w:ilvl="8" w:tplc="99326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1">
    <w:multiLevelType w:val="hybridMultilevel"/>
    <w:lvl w:ilvl="0" w:tplc="92357591">
      <w:start w:val="1"/>
      <w:numFmt w:val="decimal"/>
      <w:lvlText w:val="%1."/>
      <w:lvlJc w:val="left"/>
      <w:pPr>
        <w:ind w:left="720" w:hanging="360"/>
      </w:pPr>
    </w:lvl>
    <w:lvl w:ilvl="1" w:tplc="92357591" w:tentative="1">
      <w:start w:val="1"/>
      <w:numFmt w:val="lowerLetter"/>
      <w:lvlText w:val="%2."/>
      <w:lvlJc w:val="left"/>
      <w:pPr>
        <w:ind w:left="1440" w:hanging="360"/>
      </w:pPr>
    </w:lvl>
    <w:lvl w:ilvl="2" w:tplc="92357591" w:tentative="1">
      <w:start w:val="1"/>
      <w:numFmt w:val="lowerRoman"/>
      <w:lvlText w:val="%3."/>
      <w:lvlJc w:val="right"/>
      <w:pPr>
        <w:ind w:left="2160" w:hanging="180"/>
      </w:pPr>
    </w:lvl>
    <w:lvl w:ilvl="3" w:tplc="92357591" w:tentative="1">
      <w:start w:val="1"/>
      <w:numFmt w:val="decimal"/>
      <w:lvlText w:val="%4."/>
      <w:lvlJc w:val="left"/>
      <w:pPr>
        <w:ind w:left="2880" w:hanging="360"/>
      </w:pPr>
    </w:lvl>
    <w:lvl w:ilvl="4" w:tplc="92357591" w:tentative="1">
      <w:start w:val="1"/>
      <w:numFmt w:val="lowerLetter"/>
      <w:lvlText w:val="%5."/>
      <w:lvlJc w:val="left"/>
      <w:pPr>
        <w:ind w:left="3600" w:hanging="360"/>
      </w:pPr>
    </w:lvl>
    <w:lvl w:ilvl="5" w:tplc="92357591" w:tentative="1">
      <w:start w:val="1"/>
      <w:numFmt w:val="lowerRoman"/>
      <w:lvlText w:val="%6."/>
      <w:lvlJc w:val="right"/>
      <w:pPr>
        <w:ind w:left="4320" w:hanging="180"/>
      </w:pPr>
    </w:lvl>
    <w:lvl w:ilvl="6" w:tplc="92357591" w:tentative="1">
      <w:start w:val="1"/>
      <w:numFmt w:val="decimal"/>
      <w:lvlText w:val="%7."/>
      <w:lvlJc w:val="left"/>
      <w:pPr>
        <w:ind w:left="5040" w:hanging="360"/>
      </w:pPr>
    </w:lvl>
    <w:lvl w:ilvl="7" w:tplc="92357591" w:tentative="1">
      <w:start w:val="1"/>
      <w:numFmt w:val="lowerLetter"/>
      <w:lvlText w:val="%8."/>
      <w:lvlJc w:val="left"/>
      <w:pPr>
        <w:ind w:left="5760" w:hanging="360"/>
      </w:pPr>
    </w:lvl>
    <w:lvl w:ilvl="8" w:tplc="92357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20">
    <w:multiLevelType w:val="hybridMultilevel"/>
    <w:lvl w:ilvl="0" w:tplc="48543308">
      <w:start w:val="1"/>
      <w:numFmt w:val="decimal"/>
      <w:lvlText w:val="%1."/>
      <w:lvlJc w:val="left"/>
      <w:pPr>
        <w:ind w:left="720" w:hanging="360"/>
      </w:pPr>
    </w:lvl>
    <w:lvl w:ilvl="1" w:tplc="48543308" w:tentative="1">
      <w:start w:val="1"/>
      <w:numFmt w:val="lowerLetter"/>
      <w:lvlText w:val="%2."/>
      <w:lvlJc w:val="left"/>
      <w:pPr>
        <w:ind w:left="1440" w:hanging="360"/>
      </w:pPr>
    </w:lvl>
    <w:lvl w:ilvl="2" w:tplc="48543308" w:tentative="1">
      <w:start w:val="1"/>
      <w:numFmt w:val="lowerRoman"/>
      <w:lvlText w:val="%3."/>
      <w:lvlJc w:val="right"/>
      <w:pPr>
        <w:ind w:left="2160" w:hanging="180"/>
      </w:pPr>
    </w:lvl>
    <w:lvl w:ilvl="3" w:tplc="48543308" w:tentative="1">
      <w:start w:val="1"/>
      <w:numFmt w:val="decimal"/>
      <w:lvlText w:val="%4."/>
      <w:lvlJc w:val="left"/>
      <w:pPr>
        <w:ind w:left="2880" w:hanging="360"/>
      </w:pPr>
    </w:lvl>
    <w:lvl w:ilvl="4" w:tplc="48543308" w:tentative="1">
      <w:start w:val="1"/>
      <w:numFmt w:val="lowerLetter"/>
      <w:lvlText w:val="%5."/>
      <w:lvlJc w:val="left"/>
      <w:pPr>
        <w:ind w:left="3600" w:hanging="360"/>
      </w:pPr>
    </w:lvl>
    <w:lvl w:ilvl="5" w:tplc="48543308" w:tentative="1">
      <w:start w:val="1"/>
      <w:numFmt w:val="lowerRoman"/>
      <w:lvlText w:val="%6."/>
      <w:lvlJc w:val="right"/>
      <w:pPr>
        <w:ind w:left="4320" w:hanging="180"/>
      </w:pPr>
    </w:lvl>
    <w:lvl w:ilvl="6" w:tplc="48543308" w:tentative="1">
      <w:start w:val="1"/>
      <w:numFmt w:val="decimal"/>
      <w:lvlText w:val="%7."/>
      <w:lvlJc w:val="left"/>
      <w:pPr>
        <w:ind w:left="5040" w:hanging="360"/>
      </w:pPr>
    </w:lvl>
    <w:lvl w:ilvl="7" w:tplc="48543308" w:tentative="1">
      <w:start w:val="1"/>
      <w:numFmt w:val="lowerLetter"/>
      <w:lvlText w:val="%8."/>
      <w:lvlJc w:val="left"/>
      <w:pPr>
        <w:ind w:left="5760" w:hanging="360"/>
      </w:pPr>
    </w:lvl>
    <w:lvl w:ilvl="8" w:tplc="48543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9">
    <w:multiLevelType w:val="hybridMultilevel"/>
    <w:lvl w:ilvl="0" w:tplc="81493190">
      <w:start w:val="1"/>
      <w:numFmt w:val="decimal"/>
      <w:lvlText w:val="%1."/>
      <w:lvlJc w:val="left"/>
      <w:pPr>
        <w:ind w:left="720" w:hanging="360"/>
      </w:pPr>
    </w:lvl>
    <w:lvl w:ilvl="1" w:tplc="81493190" w:tentative="1">
      <w:start w:val="1"/>
      <w:numFmt w:val="lowerLetter"/>
      <w:lvlText w:val="%2."/>
      <w:lvlJc w:val="left"/>
      <w:pPr>
        <w:ind w:left="1440" w:hanging="360"/>
      </w:pPr>
    </w:lvl>
    <w:lvl w:ilvl="2" w:tplc="81493190" w:tentative="1">
      <w:start w:val="1"/>
      <w:numFmt w:val="lowerRoman"/>
      <w:lvlText w:val="%3."/>
      <w:lvlJc w:val="right"/>
      <w:pPr>
        <w:ind w:left="2160" w:hanging="180"/>
      </w:pPr>
    </w:lvl>
    <w:lvl w:ilvl="3" w:tplc="81493190" w:tentative="1">
      <w:start w:val="1"/>
      <w:numFmt w:val="decimal"/>
      <w:lvlText w:val="%4."/>
      <w:lvlJc w:val="left"/>
      <w:pPr>
        <w:ind w:left="2880" w:hanging="360"/>
      </w:pPr>
    </w:lvl>
    <w:lvl w:ilvl="4" w:tplc="81493190" w:tentative="1">
      <w:start w:val="1"/>
      <w:numFmt w:val="lowerLetter"/>
      <w:lvlText w:val="%5."/>
      <w:lvlJc w:val="left"/>
      <w:pPr>
        <w:ind w:left="3600" w:hanging="360"/>
      </w:pPr>
    </w:lvl>
    <w:lvl w:ilvl="5" w:tplc="81493190" w:tentative="1">
      <w:start w:val="1"/>
      <w:numFmt w:val="lowerRoman"/>
      <w:lvlText w:val="%6."/>
      <w:lvlJc w:val="right"/>
      <w:pPr>
        <w:ind w:left="4320" w:hanging="180"/>
      </w:pPr>
    </w:lvl>
    <w:lvl w:ilvl="6" w:tplc="81493190" w:tentative="1">
      <w:start w:val="1"/>
      <w:numFmt w:val="decimal"/>
      <w:lvlText w:val="%7."/>
      <w:lvlJc w:val="left"/>
      <w:pPr>
        <w:ind w:left="5040" w:hanging="360"/>
      </w:pPr>
    </w:lvl>
    <w:lvl w:ilvl="7" w:tplc="81493190" w:tentative="1">
      <w:start w:val="1"/>
      <w:numFmt w:val="lowerLetter"/>
      <w:lvlText w:val="%8."/>
      <w:lvlJc w:val="left"/>
      <w:pPr>
        <w:ind w:left="5760" w:hanging="360"/>
      </w:pPr>
    </w:lvl>
    <w:lvl w:ilvl="8" w:tplc="81493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8">
    <w:multiLevelType w:val="hybridMultilevel"/>
    <w:lvl w:ilvl="0" w:tplc="24915728">
      <w:start w:val="1"/>
      <w:numFmt w:val="decimal"/>
      <w:lvlText w:val="%1."/>
      <w:lvlJc w:val="left"/>
      <w:pPr>
        <w:ind w:left="720" w:hanging="360"/>
      </w:pPr>
    </w:lvl>
    <w:lvl w:ilvl="1" w:tplc="24915728" w:tentative="1">
      <w:start w:val="1"/>
      <w:numFmt w:val="lowerLetter"/>
      <w:lvlText w:val="%2."/>
      <w:lvlJc w:val="left"/>
      <w:pPr>
        <w:ind w:left="1440" w:hanging="360"/>
      </w:pPr>
    </w:lvl>
    <w:lvl w:ilvl="2" w:tplc="24915728" w:tentative="1">
      <w:start w:val="1"/>
      <w:numFmt w:val="lowerRoman"/>
      <w:lvlText w:val="%3."/>
      <w:lvlJc w:val="right"/>
      <w:pPr>
        <w:ind w:left="2160" w:hanging="180"/>
      </w:pPr>
    </w:lvl>
    <w:lvl w:ilvl="3" w:tplc="24915728" w:tentative="1">
      <w:start w:val="1"/>
      <w:numFmt w:val="decimal"/>
      <w:lvlText w:val="%4."/>
      <w:lvlJc w:val="left"/>
      <w:pPr>
        <w:ind w:left="2880" w:hanging="360"/>
      </w:pPr>
    </w:lvl>
    <w:lvl w:ilvl="4" w:tplc="24915728" w:tentative="1">
      <w:start w:val="1"/>
      <w:numFmt w:val="lowerLetter"/>
      <w:lvlText w:val="%5."/>
      <w:lvlJc w:val="left"/>
      <w:pPr>
        <w:ind w:left="3600" w:hanging="360"/>
      </w:pPr>
    </w:lvl>
    <w:lvl w:ilvl="5" w:tplc="24915728" w:tentative="1">
      <w:start w:val="1"/>
      <w:numFmt w:val="lowerRoman"/>
      <w:lvlText w:val="%6."/>
      <w:lvlJc w:val="right"/>
      <w:pPr>
        <w:ind w:left="4320" w:hanging="180"/>
      </w:pPr>
    </w:lvl>
    <w:lvl w:ilvl="6" w:tplc="24915728" w:tentative="1">
      <w:start w:val="1"/>
      <w:numFmt w:val="decimal"/>
      <w:lvlText w:val="%7."/>
      <w:lvlJc w:val="left"/>
      <w:pPr>
        <w:ind w:left="5040" w:hanging="360"/>
      </w:pPr>
    </w:lvl>
    <w:lvl w:ilvl="7" w:tplc="24915728" w:tentative="1">
      <w:start w:val="1"/>
      <w:numFmt w:val="lowerLetter"/>
      <w:lvlText w:val="%8."/>
      <w:lvlJc w:val="left"/>
      <w:pPr>
        <w:ind w:left="5760" w:hanging="360"/>
      </w:pPr>
    </w:lvl>
    <w:lvl w:ilvl="8" w:tplc="2491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7">
    <w:multiLevelType w:val="hybridMultilevel"/>
    <w:lvl w:ilvl="0" w:tplc="75231787">
      <w:start w:val="1"/>
      <w:numFmt w:val="decimal"/>
      <w:lvlText w:val="%1."/>
      <w:lvlJc w:val="left"/>
      <w:pPr>
        <w:ind w:left="720" w:hanging="360"/>
      </w:pPr>
    </w:lvl>
    <w:lvl w:ilvl="1" w:tplc="75231787" w:tentative="1">
      <w:start w:val="1"/>
      <w:numFmt w:val="lowerLetter"/>
      <w:lvlText w:val="%2."/>
      <w:lvlJc w:val="left"/>
      <w:pPr>
        <w:ind w:left="1440" w:hanging="360"/>
      </w:pPr>
    </w:lvl>
    <w:lvl w:ilvl="2" w:tplc="75231787" w:tentative="1">
      <w:start w:val="1"/>
      <w:numFmt w:val="lowerRoman"/>
      <w:lvlText w:val="%3."/>
      <w:lvlJc w:val="right"/>
      <w:pPr>
        <w:ind w:left="2160" w:hanging="180"/>
      </w:pPr>
    </w:lvl>
    <w:lvl w:ilvl="3" w:tplc="75231787" w:tentative="1">
      <w:start w:val="1"/>
      <w:numFmt w:val="decimal"/>
      <w:lvlText w:val="%4."/>
      <w:lvlJc w:val="left"/>
      <w:pPr>
        <w:ind w:left="2880" w:hanging="360"/>
      </w:pPr>
    </w:lvl>
    <w:lvl w:ilvl="4" w:tplc="75231787" w:tentative="1">
      <w:start w:val="1"/>
      <w:numFmt w:val="lowerLetter"/>
      <w:lvlText w:val="%5."/>
      <w:lvlJc w:val="left"/>
      <w:pPr>
        <w:ind w:left="3600" w:hanging="360"/>
      </w:pPr>
    </w:lvl>
    <w:lvl w:ilvl="5" w:tplc="75231787" w:tentative="1">
      <w:start w:val="1"/>
      <w:numFmt w:val="lowerRoman"/>
      <w:lvlText w:val="%6."/>
      <w:lvlJc w:val="right"/>
      <w:pPr>
        <w:ind w:left="4320" w:hanging="180"/>
      </w:pPr>
    </w:lvl>
    <w:lvl w:ilvl="6" w:tplc="75231787" w:tentative="1">
      <w:start w:val="1"/>
      <w:numFmt w:val="decimal"/>
      <w:lvlText w:val="%7."/>
      <w:lvlJc w:val="left"/>
      <w:pPr>
        <w:ind w:left="5040" w:hanging="360"/>
      </w:pPr>
    </w:lvl>
    <w:lvl w:ilvl="7" w:tplc="75231787" w:tentative="1">
      <w:start w:val="1"/>
      <w:numFmt w:val="lowerLetter"/>
      <w:lvlText w:val="%8."/>
      <w:lvlJc w:val="left"/>
      <w:pPr>
        <w:ind w:left="5760" w:hanging="360"/>
      </w:pPr>
    </w:lvl>
    <w:lvl w:ilvl="8" w:tplc="75231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6">
    <w:multiLevelType w:val="hybridMultilevel"/>
    <w:lvl w:ilvl="0" w:tplc="15177226">
      <w:start w:val="1"/>
      <w:numFmt w:val="decimal"/>
      <w:lvlText w:val="%1."/>
      <w:lvlJc w:val="left"/>
      <w:pPr>
        <w:ind w:left="720" w:hanging="360"/>
      </w:pPr>
    </w:lvl>
    <w:lvl w:ilvl="1" w:tplc="15177226" w:tentative="1">
      <w:start w:val="1"/>
      <w:numFmt w:val="lowerLetter"/>
      <w:lvlText w:val="%2."/>
      <w:lvlJc w:val="left"/>
      <w:pPr>
        <w:ind w:left="1440" w:hanging="360"/>
      </w:pPr>
    </w:lvl>
    <w:lvl w:ilvl="2" w:tplc="15177226" w:tentative="1">
      <w:start w:val="1"/>
      <w:numFmt w:val="lowerRoman"/>
      <w:lvlText w:val="%3."/>
      <w:lvlJc w:val="right"/>
      <w:pPr>
        <w:ind w:left="2160" w:hanging="180"/>
      </w:pPr>
    </w:lvl>
    <w:lvl w:ilvl="3" w:tplc="15177226" w:tentative="1">
      <w:start w:val="1"/>
      <w:numFmt w:val="decimal"/>
      <w:lvlText w:val="%4."/>
      <w:lvlJc w:val="left"/>
      <w:pPr>
        <w:ind w:left="2880" w:hanging="360"/>
      </w:pPr>
    </w:lvl>
    <w:lvl w:ilvl="4" w:tplc="15177226" w:tentative="1">
      <w:start w:val="1"/>
      <w:numFmt w:val="lowerLetter"/>
      <w:lvlText w:val="%5."/>
      <w:lvlJc w:val="left"/>
      <w:pPr>
        <w:ind w:left="3600" w:hanging="360"/>
      </w:pPr>
    </w:lvl>
    <w:lvl w:ilvl="5" w:tplc="15177226" w:tentative="1">
      <w:start w:val="1"/>
      <w:numFmt w:val="lowerRoman"/>
      <w:lvlText w:val="%6."/>
      <w:lvlJc w:val="right"/>
      <w:pPr>
        <w:ind w:left="4320" w:hanging="180"/>
      </w:pPr>
    </w:lvl>
    <w:lvl w:ilvl="6" w:tplc="15177226" w:tentative="1">
      <w:start w:val="1"/>
      <w:numFmt w:val="decimal"/>
      <w:lvlText w:val="%7."/>
      <w:lvlJc w:val="left"/>
      <w:pPr>
        <w:ind w:left="5040" w:hanging="360"/>
      </w:pPr>
    </w:lvl>
    <w:lvl w:ilvl="7" w:tplc="15177226" w:tentative="1">
      <w:start w:val="1"/>
      <w:numFmt w:val="lowerLetter"/>
      <w:lvlText w:val="%8."/>
      <w:lvlJc w:val="left"/>
      <w:pPr>
        <w:ind w:left="5760" w:hanging="360"/>
      </w:pPr>
    </w:lvl>
    <w:lvl w:ilvl="8" w:tplc="15177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5">
    <w:multiLevelType w:val="hybridMultilevel"/>
    <w:lvl w:ilvl="0" w:tplc="47532193">
      <w:start w:val="1"/>
      <w:numFmt w:val="decimal"/>
      <w:lvlText w:val="%1."/>
      <w:lvlJc w:val="left"/>
      <w:pPr>
        <w:ind w:left="720" w:hanging="360"/>
      </w:pPr>
    </w:lvl>
    <w:lvl w:ilvl="1" w:tplc="47532193" w:tentative="1">
      <w:start w:val="1"/>
      <w:numFmt w:val="lowerLetter"/>
      <w:lvlText w:val="%2."/>
      <w:lvlJc w:val="left"/>
      <w:pPr>
        <w:ind w:left="1440" w:hanging="360"/>
      </w:pPr>
    </w:lvl>
    <w:lvl w:ilvl="2" w:tplc="47532193" w:tentative="1">
      <w:start w:val="1"/>
      <w:numFmt w:val="lowerRoman"/>
      <w:lvlText w:val="%3."/>
      <w:lvlJc w:val="right"/>
      <w:pPr>
        <w:ind w:left="2160" w:hanging="180"/>
      </w:pPr>
    </w:lvl>
    <w:lvl w:ilvl="3" w:tplc="47532193" w:tentative="1">
      <w:start w:val="1"/>
      <w:numFmt w:val="decimal"/>
      <w:lvlText w:val="%4."/>
      <w:lvlJc w:val="left"/>
      <w:pPr>
        <w:ind w:left="2880" w:hanging="360"/>
      </w:pPr>
    </w:lvl>
    <w:lvl w:ilvl="4" w:tplc="47532193" w:tentative="1">
      <w:start w:val="1"/>
      <w:numFmt w:val="lowerLetter"/>
      <w:lvlText w:val="%5."/>
      <w:lvlJc w:val="left"/>
      <w:pPr>
        <w:ind w:left="3600" w:hanging="360"/>
      </w:pPr>
    </w:lvl>
    <w:lvl w:ilvl="5" w:tplc="47532193" w:tentative="1">
      <w:start w:val="1"/>
      <w:numFmt w:val="lowerRoman"/>
      <w:lvlText w:val="%6."/>
      <w:lvlJc w:val="right"/>
      <w:pPr>
        <w:ind w:left="4320" w:hanging="180"/>
      </w:pPr>
    </w:lvl>
    <w:lvl w:ilvl="6" w:tplc="47532193" w:tentative="1">
      <w:start w:val="1"/>
      <w:numFmt w:val="decimal"/>
      <w:lvlText w:val="%7."/>
      <w:lvlJc w:val="left"/>
      <w:pPr>
        <w:ind w:left="5040" w:hanging="360"/>
      </w:pPr>
    </w:lvl>
    <w:lvl w:ilvl="7" w:tplc="47532193" w:tentative="1">
      <w:start w:val="1"/>
      <w:numFmt w:val="lowerLetter"/>
      <w:lvlText w:val="%8."/>
      <w:lvlJc w:val="left"/>
      <w:pPr>
        <w:ind w:left="5760" w:hanging="360"/>
      </w:pPr>
    </w:lvl>
    <w:lvl w:ilvl="8" w:tplc="47532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4">
    <w:multiLevelType w:val="hybridMultilevel"/>
    <w:lvl w:ilvl="0" w:tplc="88322145">
      <w:start w:val="1"/>
      <w:numFmt w:val="decimal"/>
      <w:lvlText w:val="%1."/>
      <w:lvlJc w:val="left"/>
      <w:pPr>
        <w:ind w:left="720" w:hanging="360"/>
      </w:pPr>
    </w:lvl>
    <w:lvl w:ilvl="1" w:tplc="88322145" w:tentative="1">
      <w:start w:val="1"/>
      <w:numFmt w:val="lowerLetter"/>
      <w:lvlText w:val="%2."/>
      <w:lvlJc w:val="left"/>
      <w:pPr>
        <w:ind w:left="1440" w:hanging="360"/>
      </w:pPr>
    </w:lvl>
    <w:lvl w:ilvl="2" w:tplc="88322145" w:tentative="1">
      <w:start w:val="1"/>
      <w:numFmt w:val="lowerRoman"/>
      <w:lvlText w:val="%3."/>
      <w:lvlJc w:val="right"/>
      <w:pPr>
        <w:ind w:left="2160" w:hanging="180"/>
      </w:pPr>
    </w:lvl>
    <w:lvl w:ilvl="3" w:tplc="88322145" w:tentative="1">
      <w:start w:val="1"/>
      <w:numFmt w:val="decimal"/>
      <w:lvlText w:val="%4."/>
      <w:lvlJc w:val="left"/>
      <w:pPr>
        <w:ind w:left="2880" w:hanging="360"/>
      </w:pPr>
    </w:lvl>
    <w:lvl w:ilvl="4" w:tplc="88322145" w:tentative="1">
      <w:start w:val="1"/>
      <w:numFmt w:val="lowerLetter"/>
      <w:lvlText w:val="%5."/>
      <w:lvlJc w:val="left"/>
      <w:pPr>
        <w:ind w:left="3600" w:hanging="360"/>
      </w:pPr>
    </w:lvl>
    <w:lvl w:ilvl="5" w:tplc="88322145" w:tentative="1">
      <w:start w:val="1"/>
      <w:numFmt w:val="lowerRoman"/>
      <w:lvlText w:val="%6."/>
      <w:lvlJc w:val="right"/>
      <w:pPr>
        <w:ind w:left="4320" w:hanging="180"/>
      </w:pPr>
    </w:lvl>
    <w:lvl w:ilvl="6" w:tplc="88322145" w:tentative="1">
      <w:start w:val="1"/>
      <w:numFmt w:val="decimal"/>
      <w:lvlText w:val="%7."/>
      <w:lvlJc w:val="left"/>
      <w:pPr>
        <w:ind w:left="5040" w:hanging="360"/>
      </w:pPr>
    </w:lvl>
    <w:lvl w:ilvl="7" w:tplc="88322145" w:tentative="1">
      <w:start w:val="1"/>
      <w:numFmt w:val="lowerLetter"/>
      <w:lvlText w:val="%8."/>
      <w:lvlJc w:val="left"/>
      <w:pPr>
        <w:ind w:left="5760" w:hanging="360"/>
      </w:pPr>
    </w:lvl>
    <w:lvl w:ilvl="8" w:tplc="88322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3">
    <w:multiLevelType w:val="hybridMultilevel"/>
    <w:lvl w:ilvl="0" w:tplc="33099622">
      <w:start w:val="1"/>
      <w:numFmt w:val="decimal"/>
      <w:lvlText w:val="%1."/>
      <w:lvlJc w:val="left"/>
      <w:pPr>
        <w:ind w:left="720" w:hanging="360"/>
      </w:pPr>
    </w:lvl>
    <w:lvl w:ilvl="1" w:tplc="33099622" w:tentative="1">
      <w:start w:val="1"/>
      <w:numFmt w:val="lowerLetter"/>
      <w:lvlText w:val="%2."/>
      <w:lvlJc w:val="left"/>
      <w:pPr>
        <w:ind w:left="1440" w:hanging="360"/>
      </w:pPr>
    </w:lvl>
    <w:lvl w:ilvl="2" w:tplc="33099622" w:tentative="1">
      <w:start w:val="1"/>
      <w:numFmt w:val="lowerRoman"/>
      <w:lvlText w:val="%3."/>
      <w:lvlJc w:val="right"/>
      <w:pPr>
        <w:ind w:left="2160" w:hanging="180"/>
      </w:pPr>
    </w:lvl>
    <w:lvl w:ilvl="3" w:tplc="33099622" w:tentative="1">
      <w:start w:val="1"/>
      <w:numFmt w:val="decimal"/>
      <w:lvlText w:val="%4."/>
      <w:lvlJc w:val="left"/>
      <w:pPr>
        <w:ind w:left="2880" w:hanging="360"/>
      </w:pPr>
    </w:lvl>
    <w:lvl w:ilvl="4" w:tplc="33099622" w:tentative="1">
      <w:start w:val="1"/>
      <w:numFmt w:val="lowerLetter"/>
      <w:lvlText w:val="%5."/>
      <w:lvlJc w:val="left"/>
      <w:pPr>
        <w:ind w:left="3600" w:hanging="360"/>
      </w:pPr>
    </w:lvl>
    <w:lvl w:ilvl="5" w:tplc="33099622" w:tentative="1">
      <w:start w:val="1"/>
      <w:numFmt w:val="lowerRoman"/>
      <w:lvlText w:val="%6."/>
      <w:lvlJc w:val="right"/>
      <w:pPr>
        <w:ind w:left="4320" w:hanging="180"/>
      </w:pPr>
    </w:lvl>
    <w:lvl w:ilvl="6" w:tplc="33099622" w:tentative="1">
      <w:start w:val="1"/>
      <w:numFmt w:val="decimal"/>
      <w:lvlText w:val="%7."/>
      <w:lvlJc w:val="left"/>
      <w:pPr>
        <w:ind w:left="5040" w:hanging="360"/>
      </w:pPr>
    </w:lvl>
    <w:lvl w:ilvl="7" w:tplc="33099622" w:tentative="1">
      <w:start w:val="1"/>
      <w:numFmt w:val="lowerLetter"/>
      <w:lvlText w:val="%8."/>
      <w:lvlJc w:val="left"/>
      <w:pPr>
        <w:ind w:left="5760" w:hanging="360"/>
      </w:pPr>
    </w:lvl>
    <w:lvl w:ilvl="8" w:tplc="33099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2">
    <w:multiLevelType w:val="hybridMultilevel"/>
    <w:lvl w:ilvl="0" w:tplc="38086457">
      <w:start w:val="1"/>
      <w:numFmt w:val="decimal"/>
      <w:lvlText w:val="%1."/>
      <w:lvlJc w:val="left"/>
      <w:pPr>
        <w:ind w:left="720" w:hanging="360"/>
      </w:pPr>
    </w:lvl>
    <w:lvl w:ilvl="1" w:tplc="38086457" w:tentative="1">
      <w:start w:val="1"/>
      <w:numFmt w:val="lowerLetter"/>
      <w:lvlText w:val="%2."/>
      <w:lvlJc w:val="left"/>
      <w:pPr>
        <w:ind w:left="1440" w:hanging="360"/>
      </w:pPr>
    </w:lvl>
    <w:lvl w:ilvl="2" w:tplc="38086457" w:tentative="1">
      <w:start w:val="1"/>
      <w:numFmt w:val="lowerRoman"/>
      <w:lvlText w:val="%3."/>
      <w:lvlJc w:val="right"/>
      <w:pPr>
        <w:ind w:left="2160" w:hanging="180"/>
      </w:pPr>
    </w:lvl>
    <w:lvl w:ilvl="3" w:tplc="38086457" w:tentative="1">
      <w:start w:val="1"/>
      <w:numFmt w:val="decimal"/>
      <w:lvlText w:val="%4."/>
      <w:lvlJc w:val="left"/>
      <w:pPr>
        <w:ind w:left="2880" w:hanging="360"/>
      </w:pPr>
    </w:lvl>
    <w:lvl w:ilvl="4" w:tplc="38086457" w:tentative="1">
      <w:start w:val="1"/>
      <w:numFmt w:val="lowerLetter"/>
      <w:lvlText w:val="%5."/>
      <w:lvlJc w:val="left"/>
      <w:pPr>
        <w:ind w:left="3600" w:hanging="360"/>
      </w:pPr>
    </w:lvl>
    <w:lvl w:ilvl="5" w:tplc="38086457" w:tentative="1">
      <w:start w:val="1"/>
      <w:numFmt w:val="lowerRoman"/>
      <w:lvlText w:val="%6."/>
      <w:lvlJc w:val="right"/>
      <w:pPr>
        <w:ind w:left="4320" w:hanging="180"/>
      </w:pPr>
    </w:lvl>
    <w:lvl w:ilvl="6" w:tplc="38086457" w:tentative="1">
      <w:start w:val="1"/>
      <w:numFmt w:val="decimal"/>
      <w:lvlText w:val="%7."/>
      <w:lvlJc w:val="left"/>
      <w:pPr>
        <w:ind w:left="5040" w:hanging="360"/>
      </w:pPr>
    </w:lvl>
    <w:lvl w:ilvl="7" w:tplc="38086457" w:tentative="1">
      <w:start w:val="1"/>
      <w:numFmt w:val="lowerLetter"/>
      <w:lvlText w:val="%8."/>
      <w:lvlJc w:val="left"/>
      <w:pPr>
        <w:ind w:left="5760" w:hanging="360"/>
      </w:pPr>
    </w:lvl>
    <w:lvl w:ilvl="8" w:tplc="38086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1">
    <w:multiLevelType w:val="hybridMultilevel"/>
    <w:lvl w:ilvl="0" w:tplc="65142448">
      <w:start w:val="1"/>
      <w:numFmt w:val="decimal"/>
      <w:lvlText w:val="%1."/>
      <w:lvlJc w:val="left"/>
      <w:pPr>
        <w:ind w:left="720" w:hanging="360"/>
      </w:pPr>
    </w:lvl>
    <w:lvl w:ilvl="1" w:tplc="65142448" w:tentative="1">
      <w:start w:val="1"/>
      <w:numFmt w:val="lowerLetter"/>
      <w:lvlText w:val="%2."/>
      <w:lvlJc w:val="left"/>
      <w:pPr>
        <w:ind w:left="1440" w:hanging="360"/>
      </w:pPr>
    </w:lvl>
    <w:lvl w:ilvl="2" w:tplc="65142448" w:tentative="1">
      <w:start w:val="1"/>
      <w:numFmt w:val="lowerRoman"/>
      <w:lvlText w:val="%3."/>
      <w:lvlJc w:val="right"/>
      <w:pPr>
        <w:ind w:left="2160" w:hanging="180"/>
      </w:pPr>
    </w:lvl>
    <w:lvl w:ilvl="3" w:tplc="65142448" w:tentative="1">
      <w:start w:val="1"/>
      <w:numFmt w:val="decimal"/>
      <w:lvlText w:val="%4."/>
      <w:lvlJc w:val="left"/>
      <w:pPr>
        <w:ind w:left="2880" w:hanging="360"/>
      </w:pPr>
    </w:lvl>
    <w:lvl w:ilvl="4" w:tplc="65142448" w:tentative="1">
      <w:start w:val="1"/>
      <w:numFmt w:val="lowerLetter"/>
      <w:lvlText w:val="%5."/>
      <w:lvlJc w:val="left"/>
      <w:pPr>
        <w:ind w:left="3600" w:hanging="360"/>
      </w:pPr>
    </w:lvl>
    <w:lvl w:ilvl="5" w:tplc="65142448" w:tentative="1">
      <w:start w:val="1"/>
      <w:numFmt w:val="lowerRoman"/>
      <w:lvlText w:val="%6."/>
      <w:lvlJc w:val="right"/>
      <w:pPr>
        <w:ind w:left="4320" w:hanging="180"/>
      </w:pPr>
    </w:lvl>
    <w:lvl w:ilvl="6" w:tplc="65142448" w:tentative="1">
      <w:start w:val="1"/>
      <w:numFmt w:val="decimal"/>
      <w:lvlText w:val="%7."/>
      <w:lvlJc w:val="left"/>
      <w:pPr>
        <w:ind w:left="5040" w:hanging="360"/>
      </w:pPr>
    </w:lvl>
    <w:lvl w:ilvl="7" w:tplc="65142448" w:tentative="1">
      <w:start w:val="1"/>
      <w:numFmt w:val="lowerLetter"/>
      <w:lvlText w:val="%8."/>
      <w:lvlJc w:val="left"/>
      <w:pPr>
        <w:ind w:left="5760" w:hanging="360"/>
      </w:pPr>
    </w:lvl>
    <w:lvl w:ilvl="8" w:tplc="65142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0">
    <w:multiLevelType w:val="hybridMultilevel"/>
    <w:lvl w:ilvl="0" w:tplc="44509617">
      <w:start w:val="1"/>
      <w:numFmt w:val="decimal"/>
      <w:lvlText w:val="%1."/>
      <w:lvlJc w:val="left"/>
      <w:pPr>
        <w:ind w:left="720" w:hanging="360"/>
      </w:pPr>
    </w:lvl>
    <w:lvl w:ilvl="1" w:tplc="44509617" w:tentative="1">
      <w:start w:val="1"/>
      <w:numFmt w:val="lowerLetter"/>
      <w:lvlText w:val="%2."/>
      <w:lvlJc w:val="left"/>
      <w:pPr>
        <w:ind w:left="1440" w:hanging="360"/>
      </w:pPr>
    </w:lvl>
    <w:lvl w:ilvl="2" w:tplc="44509617" w:tentative="1">
      <w:start w:val="1"/>
      <w:numFmt w:val="lowerRoman"/>
      <w:lvlText w:val="%3."/>
      <w:lvlJc w:val="right"/>
      <w:pPr>
        <w:ind w:left="2160" w:hanging="180"/>
      </w:pPr>
    </w:lvl>
    <w:lvl w:ilvl="3" w:tplc="44509617" w:tentative="1">
      <w:start w:val="1"/>
      <w:numFmt w:val="decimal"/>
      <w:lvlText w:val="%4."/>
      <w:lvlJc w:val="left"/>
      <w:pPr>
        <w:ind w:left="2880" w:hanging="360"/>
      </w:pPr>
    </w:lvl>
    <w:lvl w:ilvl="4" w:tplc="44509617" w:tentative="1">
      <w:start w:val="1"/>
      <w:numFmt w:val="lowerLetter"/>
      <w:lvlText w:val="%5."/>
      <w:lvlJc w:val="left"/>
      <w:pPr>
        <w:ind w:left="3600" w:hanging="360"/>
      </w:pPr>
    </w:lvl>
    <w:lvl w:ilvl="5" w:tplc="44509617" w:tentative="1">
      <w:start w:val="1"/>
      <w:numFmt w:val="lowerRoman"/>
      <w:lvlText w:val="%6."/>
      <w:lvlJc w:val="right"/>
      <w:pPr>
        <w:ind w:left="4320" w:hanging="180"/>
      </w:pPr>
    </w:lvl>
    <w:lvl w:ilvl="6" w:tplc="44509617" w:tentative="1">
      <w:start w:val="1"/>
      <w:numFmt w:val="decimal"/>
      <w:lvlText w:val="%7."/>
      <w:lvlJc w:val="left"/>
      <w:pPr>
        <w:ind w:left="5040" w:hanging="360"/>
      </w:pPr>
    </w:lvl>
    <w:lvl w:ilvl="7" w:tplc="44509617" w:tentative="1">
      <w:start w:val="1"/>
      <w:numFmt w:val="lowerLetter"/>
      <w:lvlText w:val="%8."/>
      <w:lvlJc w:val="left"/>
      <w:pPr>
        <w:ind w:left="5760" w:hanging="360"/>
      </w:pPr>
    </w:lvl>
    <w:lvl w:ilvl="8" w:tplc="44509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9">
    <w:multiLevelType w:val="hybridMultilevel"/>
    <w:lvl w:ilvl="0" w:tplc="53324513">
      <w:start w:val="1"/>
      <w:numFmt w:val="decimal"/>
      <w:lvlText w:val="%1."/>
      <w:lvlJc w:val="left"/>
      <w:pPr>
        <w:ind w:left="720" w:hanging="360"/>
      </w:pPr>
    </w:lvl>
    <w:lvl w:ilvl="1" w:tplc="53324513" w:tentative="1">
      <w:start w:val="1"/>
      <w:numFmt w:val="lowerLetter"/>
      <w:lvlText w:val="%2."/>
      <w:lvlJc w:val="left"/>
      <w:pPr>
        <w:ind w:left="1440" w:hanging="360"/>
      </w:pPr>
    </w:lvl>
    <w:lvl w:ilvl="2" w:tplc="53324513" w:tentative="1">
      <w:start w:val="1"/>
      <w:numFmt w:val="lowerRoman"/>
      <w:lvlText w:val="%3."/>
      <w:lvlJc w:val="right"/>
      <w:pPr>
        <w:ind w:left="2160" w:hanging="180"/>
      </w:pPr>
    </w:lvl>
    <w:lvl w:ilvl="3" w:tplc="53324513" w:tentative="1">
      <w:start w:val="1"/>
      <w:numFmt w:val="decimal"/>
      <w:lvlText w:val="%4."/>
      <w:lvlJc w:val="left"/>
      <w:pPr>
        <w:ind w:left="2880" w:hanging="360"/>
      </w:pPr>
    </w:lvl>
    <w:lvl w:ilvl="4" w:tplc="53324513" w:tentative="1">
      <w:start w:val="1"/>
      <w:numFmt w:val="lowerLetter"/>
      <w:lvlText w:val="%5."/>
      <w:lvlJc w:val="left"/>
      <w:pPr>
        <w:ind w:left="3600" w:hanging="360"/>
      </w:pPr>
    </w:lvl>
    <w:lvl w:ilvl="5" w:tplc="53324513" w:tentative="1">
      <w:start w:val="1"/>
      <w:numFmt w:val="lowerRoman"/>
      <w:lvlText w:val="%6."/>
      <w:lvlJc w:val="right"/>
      <w:pPr>
        <w:ind w:left="4320" w:hanging="180"/>
      </w:pPr>
    </w:lvl>
    <w:lvl w:ilvl="6" w:tplc="53324513" w:tentative="1">
      <w:start w:val="1"/>
      <w:numFmt w:val="decimal"/>
      <w:lvlText w:val="%7."/>
      <w:lvlJc w:val="left"/>
      <w:pPr>
        <w:ind w:left="5040" w:hanging="360"/>
      </w:pPr>
    </w:lvl>
    <w:lvl w:ilvl="7" w:tplc="53324513" w:tentative="1">
      <w:start w:val="1"/>
      <w:numFmt w:val="lowerLetter"/>
      <w:lvlText w:val="%8."/>
      <w:lvlJc w:val="left"/>
      <w:pPr>
        <w:ind w:left="5760" w:hanging="360"/>
      </w:pPr>
    </w:lvl>
    <w:lvl w:ilvl="8" w:tplc="53324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8">
    <w:multiLevelType w:val="hybridMultilevel"/>
    <w:lvl w:ilvl="0" w:tplc="75914050">
      <w:start w:val="1"/>
      <w:numFmt w:val="decimal"/>
      <w:lvlText w:val="%1."/>
      <w:lvlJc w:val="left"/>
      <w:pPr>
        <w:ind w:left="720" w:hanging="360"/>
      </w:pPr>
    </w:lvl>
    <w:lvl w:ilvl="1" w:tplc="75914050" w:tentative="1">
      <w:start w:val="1"/>
      <w:numFmt w:val="lowerLetter"/>
      <w:lvlText w:val="%2."/>
      <w:lvlJc w:val="left"/>
      <w:pPr>
        <w:ind w:left="1440" w:hanging="360"/>
      </w:pPr>
    </w:lvl>
    <w:lvl w:ilvl="2" w:tplc="75914050" w:tentative="1">
      <w:start w:val="1"/>
      <w:numFmt w:val="lowerRoman"/>
      <w:lvlText w:val="%3."/>
      <w:lvlJc w:val="right"/>
      <w:pPr>
        <w:ind w:left="2160" w:hanging="180"/>
      </w:pPr>
    </w:lvl>
    <w:lvl w:ilvl="3" w:tplc="75914050" w:tentative="1">
      <w:start w:val="1"/>
      <w:numFmt w:val="decimal"/>
      <w:lvlText w:val="%4."/>
      <w:lvlJc w:val="left"/>
      <w:pPr>
        <w:ind w:left="2880" w:hanging="360"/>
      </w:pPr>
    </w:lvl>
    <w:lvl w:ilvl="4" w:tplc="75914050" w:tentative="1">
      <w:start w:val="1"/>
      <w:numFmt w:val="lowerLetter"/>
      <w:lvlText w:val="%5."/>
      <w:lvlJc w:val="left"/>
      <w:pPr>
        <w:ind w:left="3600" w:hanging="360"/>
      </w:pPr>
    </w:lvl>
    <w:lvl w:ilvl="5" w:tplc="75914050" w:tentative="1">
      <w:start w:val="1"/>
      <w:numFmt w:val="lowerRoman"/>
      <w:lvlText w:val="%6."/>
      <w:lvlJc w:val="right"/>
      <w:pPr>
        <w:ind w:left="4320" w:hanging="180"/>
      </w:pPr>
    </w:lvl>
    <w:lvl w:ilvl="6" w:tplc="75914050" w:tentative="1">
      <w:start w:val="1"/>
      <w:numFmt w:val="decimal"/>
      <w:lvlText w:val="%7."/>
      <w:lvlJc w:val="left"/>
      <w:pPr>
        <w:ind w:left="5040" w:hanging="360"/>
      </w:pPr>
    </w:lvl>
    <w:lvl w:ilvl="7" w:tplc="75914050" w:tentative="1">
      <w:start w:val="1"/>
      <w:numFmt w:val="lowerLetter"/>
      <w:lvlText w:val="%8."/>
      <w:lvlJc w:val="left"/>
      <w:pPr>
        <w:ind w:left="5760" w:hanging="360"/>
      </w:pPr>
    </w:lvl>
    <w:lvl w:ilvl="8" w:tplc="75914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7">
    <w:multiLevelType w:val="hybridMultilevel"/>
    <w:lvl w:ilvl="0" w:tplc="36755063">
      <w:start w:val="1"/>
      <w:numFmt w:val="decimal"/>
      <w:lvlText w:val="%1."/>
      <w:lvlJc w:val="left"/>
      <w:pPr>
        <w:ind w:left="720" w:hanging="360"/>
      </w:pPr>
    </w:lvl>
    <w:lvl w:ilvl="1" w:tplc="36755063" w:tentative="1">
      <w:start w:val="1"/>
      <w:numFmt w:val="lowerLetter"/>
      <w:lvlText w:val="%2."/>
      <w:lvlJc w:val="left"/>
      <w:pPr>
        <w:ind w:left="1440" w:hanging="360"/>
      </w:pPr>
    </w:lvl>
    <w:lvl w:ilvl="2" w:tplc="36755063" w:tentative="1">
      <w:start w:val="1"/>
      <w:numFmt w:val="lowerRoman"/>
      <w:lvlText w:val="%3."/>
      <w:lvlJc w:val="right"/>
      <w:pPr>
        <w:ind w:left="2160" w:hanging="180"/>
      </w:pPr>
    </w:lvl>
    <w:lvl w:ilvl="3" w:tplc="36755063" w:tentative="1">
      <w:start w:val="1"/>
      <w:numFmt w:val="decimal"/>
      <w:lvlText w:val="%4."/>
      <w:lvlJc w:val="left"/>
      <w:pPr>
        <w:ind w:left="2880" w:hanging="360"/>
      </w:pPr>
    </w:lvl>
    <w:lvl w:ilvl="4" w:tplc="36755063" w:tentative="1">
      <w:start w:val="1"/>
      <w:numFmt w:val="lowerLetter"/>
      <w:lvlText w:val="%5."/>
      <w:lvlJc w:val="left"/>
      <w:pPr>
        <w:ind w:left="3600" w:hanging="360"/>
      </w:pPr>
    </w:lvl>
    <w:lvl w:ilvl="5" w:tplc="36755063" w:tentative="1">
      <w:start w:val="1"/>
      <w:numFmt w:val="lowerRoman"/>
      <w:lvlText w:val="%6."/>
      <w:lvlJc w:val="right"/>
      <w:pPr>
        <w:ind w:left="4320" w:hanging="180"/>
      </w:pPr>
    </w:lvl>
    <w:lvl w:ilvl="6" w:tplc="36755063" w:tentative="1">
      <w:start w:val="1"/>
      <w:numFmt w:val="decimal"/>
      <w:lvlText w:val="%7."/>
      <w:lvlJc w:val="left"/>
      <w:pPr>
        <w:ind w:left="5040" w:hanging="360"/>
      </w:pPr>
    </w:lvl>
    <w:lvl w:ilvl="7" w:tplc="36755063" w:tentative="1">
      <w:start w:val="1"/>
      <w:numFmt w:val="lowerLetter"/>
      <w:lvlText w:val="%8."/>
      <w:lvlJc w:val="left"/>
      <w:pPr>
        <w:ind w:left="5760" w:hanging="360"/>
      </w:pPr>
    </w:lvl>
    <w:lvl w:ilvl="8" w:tplc="36755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6">
    <w:multiLevelType w:val="hybridMultilevel"/>
    <w:lvl w:ilvl="0" w:tplc="15640990">
      <w:start w:val="1"/>
      <w:numFmt w:val="decimal"/>
      <w:lvlText w:val="%1."/>
      <w:lvlJc w:val="left"/>
      <w:pPr>
        <w:ind w:left="720" w:hanging="360"/>
      </w:pPr>
    </w:lvl>
    <w:lvl w:ilvl="1" w:tplc="15640990" w:tentative="1">
      <w:start w:val="1"/>
      <w:numFmt w:val="lowerLetter"/>
      <w:lvlText w:val="%2."/>
      <w:lvlJc w:val="left"/>
      <w:pPr>
        <w:ind w:left="1440" w:hanging="360"/>
      </w:pPr>
    </w:lvl>
    <w:lvl w:ilvl="2" w:tplc="15640990" w:tentative="1">
      <w:start w:val="1"/>
      <w:numFmt w:val="lowerRoman"/>
      <w:lvlText w:val="%3."/>
      <w:lvlJc w:val="right"/>
      <w:pPr>
        <w:ind w:left="2160" w:hanging="180"/>
      </w:pPr>
    </w:lvl>
    <w:lvl w:ilvl="3" w:tplc="15640990" w:tentative="1">
      <w:start w:val="1"/>
      <w:numFmt w:val="decimal"/>
      <w:lvlText w:val="%4."/>
      <w:lvlJc w:val="left"/>
      <w:pPr>
        <w:ind w:left="2880" w:hanging="360"/>
      </w:pPr>
    </w:lvl>
    <w:lvl w:ilvl="4" w:tplc="15640990" w:tentative="1">
      <w:start w:val="1"/>
      <w:numFmt w:val="lowerLetter"/>
      <w:lvlText w:val="%5."/>
      <w:lvlJc w:val="left"/>
      <w:pPr>
        <w:ind w:left="3600" w:hanging="360"/>
      </w:pPr>
    </w:lvl>
    <w:lvl w:ilvl="5" w:tplc="15640990" w:tentative="1">
      <w:start w:val="1"/>
      <w:numFmt w:val="lowerRoman"/>
      <w:lvlText w:val="%6."/>
      <w:lvlJc w:val="right"/>
      <w:pPr>
        <w:ind w:left="4320" w:hanging="180"/>
      </w:pPr>
    </w:lvl>
    <w:lvl w:ilvl="6" w:tplc="15640990" w:tentative="1">
      <w:start w:val="1"/>
      <w:numFmt w:val="decimal"/>
      <w:lvlText w:val="%7."/>
      <w:lvlJc w:val="left"/>
      <w:pPr>
        <w:ind w:left="5040" w:hanging="360"/>
      </w:pPr>
    </w:lvl>
    <w:lvl w:ilvl="7" w:tplc="15640990" w:tentative="1">
      <w:start w:val="1"/>
      <w:numFmt w:val="lowerLetter"/>
      <w:lvlText w:val="%8."/>
      <w:lvlJc w:val="left"/>
      <w:pPr>
        <w:ind w:left="5760" w:hanging="360"/>
      </w:pPr>
    </w:lvl>
    <w:lvl w:ilvl="8" w:tplc="15640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5">
    <w:multiLevelType w:val="hybridMultilevel"/>
    <w:lvl w:ilvl="0" w:tplc="25014012">
      <w:start w:val="1"/>
      <w:numFmt w:val="decimal"/>
      <w:lvlText w:val="%1."/>
      <w:lvlJc w:val="left"/>
      <w:pPr>
        <w:ind w:left="720" w:hanging="360"/>
      </w:pPr>
    </w:lvl>
    <w:lvl w:ilvl="1" w:tplc="25014012" w:tentative="1">
      <w:start w:val="1"/>
      <w:numFmt w:val="lowerLetter"/>
      <w:lvlText w:val="%2."/>
      <w:lvlJc w:val="left"/>
      <w:pPr>
        <w:ind w:left="1440" w:hanging="360"/>
      </w:pPr>
    </w:lvl>
    <w:lvl w:ilvl="2" w:tplc="25014012" w:tentative="1">
      <w:start w:val="1"/>
      <w:numFmt w:val="lowerRoman"/>
      <w:lvlText w:val="%3."/>
      <w:lvlJc w:val="right"/>
      <w:pPr>
        <w:ind w:left="2160" w:hanging="180"/>
      </w:pPr>
    </w:lvl>
    <w:lvl w:ilvl="3" w:tplc="25014012" w:tentative="1">
      <w:start w:val="1"/>
      <w:numFmt w:val="decimal"/>
      <w:lvlText w:val="%4."/>
      <w:lvlJc w:val="left"/>
      <w:pPr>
        <w:ind w:left="2880" w:hanging="360"/>
      </w:pPr>
    </w:lvl>
    <w:lvl w:ilvl="4" w:tplc="25014012" w:tentative="1">
      <w:start w:val="1"/>
      <w:numFmt w:val="lowerLetter"/>
      <w:lvlText w:val="%5."/>
      <w:lvlJc w:val="left"/>
      <w:pPr>
        <w:ind w:left="3600" w:hanging="360"/>
      </w:pPr>
    </w:lvl>
    <w:lvl w:ilvl="5" w:tplc="25014012" w:tentative="1">
      <w:start w:val="1"/>
      <w:numFmt w:val="lowerRoman"/>
      <w:lvlText w:val="%6."/>
      <w:lvlJc w:val="right"/>
      <w:pPr>
        <w:ind w:left="4320" w:hanging="180"/>
      </w:pPr>
    </w:lvl>
    <w:lvl w:ilvl="6" w:tplc="25014012" w:tentative="1">
      <w:start w:val="1"/>
      <w:numFmt w:val="decimal"/>
      <w:lvlText w:val="%7."/>
      <w:lvlJc w:val="left"/>
      <w:pPr>
        <w:ind w:left="5040" w:hanging="360"/>
      </w:pPr>
    </w:lvl>
    <w:lvl w:ilvl="7" w:tplc="25014012" w:tentative="1">
      <w:start w:val="1"/>
      <w:numFmt w:val="lowerLetter"/>
      <w:lvlText w:val="%8."/>
      <w:lvlJc w:val="left"/>
      <w:pPr>
        <w:ind w:left="5760" w:hanging="360"/>
      </w:pPr>
    </w:lvl>
    <w:lvl w:ilvl="8" w:tplc="25014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4">
    <w:multiLevelType w:val="hybridMultilevel"/>
    <w:lvl w:ilvl="0" w:tplc="94330799">
      <w:start w:val="1"/>
      <w:numFmt w:val="decimal"/>
      <w:lvlText w:val="%1."/>
      <w:lvlJc w:val="left"/>
      <w:pPr>
        <w:ind w:left="720" w:hanging="360"/>
      </w:pPr>
    </w:lvl>
    <w:lvl w:ilvl="1" w:tplc="94330799" w:tentative="1">
      <w:start w:val="1"/>
      <w:numFmt w:val="lowerLetter"/>
      <w:lvlText w:val="%2."/>
      <w:lvlJc w:val="left"/>
      <w:pPr>
        <w:ind w:left="1440" w:hanging="360"/>
      </w:pPr>
    </w:lvl>
    <w:lvl w:ilvl="2" w:tplc="94330799" w:tentative="1">
      <w:start w:val="1"/>
      <w:numFmt w:val="lowerRoman"/>
      <w:lvlText w:val="%3."/>
      <w:lvlJc w:val="right"/>
      <w:pPr>
        <w:ind w:left="2160" w:hanging="180"/>
      </w:pPr>
    </w:lvl>
    <w:lvl w:ilvl="3" w:tplc="94330799" w:tentative="1">
      <w:start w:val="1"/>
      <w:numFmt w:val="decimal"/>
      <w:lvlText w:val="%4."/>
      <w:lvlJc w:val="left"/>
      <w:pPr>
        <w:ind w:left="2880" w:hanging="360"/>
      </w:pPr>
    </w:lvl>
    <w:lvl w:ilvl="4" w:tplc="94330799" w:tentative="1">
      <w:start w:val="1"/>
      <w:numFmt w:val="lowerLetter"/>
      <w:lvlText w:val="%5."/>
      <w:lvlJc w:val="left"/>
      <w:pPr>
        <w:ind w:left="3600" w:hanging="360"/>
      </w:pPr>
    </w:lvl>
    <w:lvl w:ilvl="5" w:tplc="94330799" w:tentative="1">
      <w:start w:val="1"/>
      <w:numFmt w:val="lowerRoman"/>
      <w:lvlText w:val="%6."/>
      <w:lvlJc w:val="right"/>
      <w:pPr>
        <w:ind w:left="4320" w:hanging="180"/>
      </w:pPr>
    </w:lvl>
    <w:lvl w:ilvl="6" w:tplc="94330799" w:tentative="1">
      <w:start w:val="1"/>
      <w:numFmt w:val="decimal"/>
      <w:lvlText w:val="%7."/>
      <w:lvlJc w:val="left"/>
      <w:pPr>
        <w:ind w:left="5040" w:hanging="360"/>
      </w:pPr>
    </w:lvl>
    <w:lvl w:ilvl="7" w:tplc="94330799" w:tentative="1">
      <w:start w:val="1"/>
      <w:numFmt w:val="lowerLetter"/>
      <w:lvlText w:val="%8."/>
      <w:lvlJc w:val="left"/>
      <w:pPr>
        <w:ind w:left="5760" w:hanging="360"/>
      </w:pPr>
    </w:lvl>
    <w:lvl w:ilvl="8" w:tplc="94330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3">
    <w:multiLevelType w:val="hybridMultilevel"/>
    <w:lvl w:ilvl="0" w:tplc="14222568">
      <w:start w:val="1"/>
      <w:numFmt w:val="decimal"/>
      <w:lvlText w:val="%1."/>
      <w:lvlJc w:val="left"/>
      <w:pPr>
        <w:ind w:left="720" w:hanging="360"/>
      </w:pPr>
    </w:lvl>
    <w:lvl w:ilvl="1" w:tplc="14222568" w:tentative="1">
      <w:start w:val="1"/>
      <w:numFmt w:val="lowerLetter"/>
      <w:lvlText w:val="%2."/>
      <w:lvlJc w:val="left"/>
      <w:pPr>
        <w:ind w:left="1440" w:hanging="360"/>
      </w:pPr>
    </w:lvl>
    <w:lvl w:ilvl="2" w:tplc="14222568" w:tentative="1">
      <w:start w:val="1"/>
      <w:numFmt w:val="lowerRoman"/>
      <w:lvlText w:val="%3."/>
      <w:lvlJc w:val="right"/>
      <w:pPr>
        <w:ind w:left="2160" w:hanging="180"/>
      </w:pPr>
    </w:lvl>
    <w:lvl w:ilvl="3" w:tplc="14222568" w:tentative="1">
      <w:start w:val="1"/>
      <w:numFmt w:val="decimal"/>
      <w:lvlText w:val="%4."/>
      <w:lvlJc w:val="left"/>
      <w:pPr>
        <w:ind w:left="2880" w:hanging="360"/>
      </w:pPr>
    </w:lvl>
    <w:lvl w:ilvl="4" w:tplc="14222568" w:tentative="1">
      <w:start w:val="1"/>
      <w:numFmt w:val="lowerLetter"/>
      <w:lvlText w:val="%5."/>
      <w:lvlJc w:val="left"/>
      <w:pPr>
        <w:ind w:left="3600" w:hanging="360"/>
      </w:pPr>
    </w:lvl>
    <w:lvl w:ilvl="5" w:tplc="14222568" w:tentative="1">
      <w:start w:val="1"/>
      <w:numFmt w:val="lowerRoman"/>
      <w:lvlText w:val="%6."/>
      <w:lvlJc w:val="right"/>
      <w:pPr>
        <w:ind w:left="4320" w:hanging="180"/>
      </w:pPr>
    </w:lvl>
    <w:lvl w:ilvl="6" w:tplc="14222568" w:tentative="1">
      <w:start w:val="1"/>
      <w:numFmt w:val="decimal"/>
      <w:lvlText w:val="%7."/>
      <w:lvlJc w:val="left"/>
      <w:pPr>
        <w:ind w:left="5040" w:hanging="360"/>
      </w:pPr>
    </w:lvl>
    <w:lvl w:ilvl="7" w:tplc="14222568" w:tentative="1">
      <w:start w:val="1"/>
      <w:numFmt w:val="lowerLetter"/>
      <w:lvlText w:val="%8."/>
      <w:lvlJc w:val="left"/>
      <w:pPr>
        <w:ind w:left="5760" w:hanging="360"/>
      </w:pPr>
    </w:lvl>
    <w:lvl w:ilvl="8" w:tplc="14222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2">
    <w:multiLevelType w:val="hybridMultilevel"/>
    <w:lvl w:ilvl="0" w:tplc="20418106">
      <w:start w:val="1"/>
      <w:numFmt w:val="decimal"/>
      <w:lvlText w:val="%1."/>
      <w:lvlJc w:val="left"/>
      <w:pPr>
        <w:ind w:left="720" w:hanging="360"/>
      </w:pPr>
    </w:lvl>
    <w:lvl w:ilvl="1" w:tplc="20418106" w:tentative="1">
      <w:start w:val="1"/>
      <w:numFmt w:val="lowerLetter"/>
      <w:lvlText w:val="%2."/>
      <w:lvlJc w:val="left"/>
      <w:pPr>
        <w:ind w:left="1440" w:hanging="360"/>
      </w:pPr>
    </w:lvl>
    <w:lvl w:ilvl="2" w:tplc="20418106" w:tentative="1">
      <w:start w:val="1"/>
      <w:numFmt w:val="lowerRoman"/>
      <w:lvlText w:val="%3."/>
      <w:lvlJc w:val="right"/>
      <w:pPr>
        <w:ind w:left="2160" w:hanging="180"/>
      </w:pPr>
    </w:lvl>
    <w:lvl w:ilvl="3" w:tplc="20418106" w:tentative="1">
      <w:start w:val="1"/>
      <w:numFmt w:val="decimal"/>
      <w:lvlText w:val="%4."/>
      <w:lvlJc w:val="left"/>
      <w:pPr>
        <w:ind w:left="2880" w:hanging="360"/>
      </w:pPr>
    </w:lvl>
    <w:lvl w:ilvl="4" w:tplc="20418106" w:tentative="1">
      <w:start w:val="1"/>
      <w:numFmt w:val="lowerLetter"/>
      <w:lvlText w:val="%5."/>
      <w:lvlJc w:val="left"/>
      <w:pPr>
        <w:ind w:left="3600" w:hanging="360"/>
      </w:pPr>
    </w:lvl>
    <w:lvl w:ilvl="5" w:tplc="20418106" w:tentative="1">
      <w:start w:val="1"/>
      <w:numFmt w:val="lowerRoman"/>
      <w:lvlText w:val="%6."/>
      <w:lvlJc w:val="right"/>
      <w:pPr>
        <w:ind w:left="4320" w:hanging="180"/>
      </w:pPr>
    </w:lvl>
    <w:lvl w:ilvl="6" w:tplc="20418106" w:tentative="1">
      <w:start w:val="1"/>
      <w:numFmt w:val="decimal"/>
      <w:lvlText w:val="%7."/>
      <w:lvlJc w:val="left"/>
      <w:pPr>
        <w:ind w:left="5040" w:hanging="360"/>
      </w:pPr>
    </w:lvl>
    <w:lvl w:ilvl="7" w:tplc="20418106" w:tentative="1">
      <w:start w:val="1"/>
      <w:numFmt w:val="lowerLetter"/>
      <w:lvlText w:val="%8."/>
      <w:lvlJc w:val="left"/>
      <w:pPr>
        <w:ind w:left="5760" w:hanging="360"/>
      </w:pPr>
    </w:lvl>
    <w:lvl w:ilvl="8" w:tplc="20418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1">
    <w:multiLevelType w:val="hybridMultilevel"/>
    <w:lvl w:ilvl="0" w:tplc="81064334">
      <w:start w:val="1"/>
      <w:numFmt w:val="decimal"/>
      <w:lvlText w:val="%1."/>
      <w:lvlJc w:val="left"/>
      <w:pPr>
        <w:ind w:left="720" w:hanging="360"/>
      </w:pPr>
    </w:lvl>
    <w:lvl w:ilvl="1" w:tplc="81064334" w:tentative="1">
      <w:start w:val="1"/>
      <w:numFmt w:val="lowerLetter"/>
      <w:lvlText w:val="%2."/>
      <w:lvlJc w:val="left"/>
      <w:pPr>
        <w:ind w:left="1440" w:hanging="360"/>
      </w:pPr>
    </w:lvl>
    <w:lvl w:ilvl="2" w:tplc="81064334" w:tentative="1">
      <w:start w:val="1"/>
      <w:numFmt w:val="lowerRoman"/>
      <w:lvlText w:val="%3."/>
      <w:lvlJc w:val="right"/>
      <w:pPr>
        <w:ind w:left="2160" w:hanging="180"/>
      </w:pPr>
    </w:lvl>
    <w:lvl w:ilvl="3" w:tplc="81064334" w:tentative="1">
      <w:start w:val="1"/>
      <w:numFmt w:val="decimal"/>
      <w:lvlText w:val="%4."/>
      <w:lvlJc w:val="left"/>
      <w:pPr>
        <w:ind w:left="2880" w:hanging="360"/>
      </w:pPr>
    </w:lvl>
    <w:lvl w:ilvl="4" w:tplc="81064334" w:tentative="1">
      <w:start w:val="1"/>
      <w:numFmt w:val="lowerLetter"/>
      <w:lvlText w:val="%5."/>
      <w:lvlJc w:val="left"/>
      <w:pPr>
        <w:ind w:left="3600" w:hanging="360"/>
      </w:pPr>
    </w:lvl>
    <w:lvl w:ilvl="5" w:tplc="81064334" w:tentative="1">
      <w:start w:val="1"/>
      <w:numFmt w:val="lowerRoman"/>
      <w:lvlText w:val="%6."/>
      <w:lvlJc w:val="right"/>
      <w:pPr>
        <w:ind w:left="4320" w:hanging="180"/>
      </w:pPr>
    </w:lvl>
    <w:lvl w:ilvl="6" w:tplc="81064334" w:tentative="1">
      <w:start w:val="1"/>
      <w:numFmt w:val="decimal"/>
      <w:lvlText w:val="%7."/>
      <w:lvlJc w:val="left"/>
      <w:pPr>
        <w:ind w:left="5040" w:hanging="360"/>
      </w:pPr>
    </w:lvl>
    <w:lvl w:ilvl="7" w:tplc="81064334" w:tentative="1">
      <w:start w:val="1"/>
      <w:numFmt w:val="lowerLetter"/>
      <w:lvlText w:val="%8."/>
      <w:lvlJc w:val="left"/>
      <w:pPr>
        <w:ind w:left="5760" w:hanging="360"/>
      </w:pPr>
    </w:lvl>
    <w:lvl w:ilvl="8" w:tplc="81064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00">
    <w:multiLevelType w:val="hybridMultilevel"/>
    <w:lvl w:ilvl="0" w:tplc="17712463">
      <w:start w:val="1"/>
      <w:numFmt w:val="decimal"/>
      <w:lvlText w:val="%1."/>
      <w:lvlJc w:val="left"/>
      <w:pPr>
        <w:ind w:left="720" w:hanging="360"/>
      </w:pPr>
    </w:lvl>
    <w:lvl w:ilvl="1" w:tplc="17712463" w:tentative="1">
      <w:start w:val="1"/>
      <w:numFmt w:val="lowerLetter"/>
      <w:lvlText w:val="%2."/>
      <w:lvlJc w:val="left"/>
      <w:pPr>
        <w:ind w:left="1440" w:hanging="360"/>
      </w:pPr>
    </w:lvl>
    <w:lvl w:ilvl="2" w:tplc="17712463" w:tentative="1">
      <w:start w:val="1"/>
      <w:numFmt w:val="lowerRoman"/>
      <w:lvlText w:val="%3."/>
      <w:lvlJc w:val="right"/>
      <w:pPr>
        <w:ind w:left="2160" w:hanging="180"/>
      </w:pPr>
    </w:lvl>
    <w:lvl w:ilvl="3" w:tplc="17712463" w:tentative="1">
      <w:start w:val="1"/>
      <w:numFmt w:val="decimal"/>
      <w:lvlText w:val="%4."/>
      <w:lvlJc w:val="left"/>
      <w:pPr>
        <w:ind w:left="2880" w:hanging="360"/>
      </w:pPr>
    </w:lvl>
    <w:lvl w:ilvl="4" w:tplc="17712463" w:tentative="1">
      <w:start w:val="1"/>
      <w:numFmt w:val="lowerLetter"/>
      <w:lvlText w:val="%5."/>
      <w:lvlJc w:val="left"/>
      <w:pPr>
        <w:ind w:left="3600" w:hanging="360"/>
      </w:pPr>
    </w:lvl>
    <w:lvl w:ilvl="5" w:tplc="17712463" w:tentative="1">
      <w:start w:val="1"/>
      <w:numFmt w:val="lowerRoman"/>
      <w:lvlText w:val="%6."/>
      <w:lvlJc w:val="right"/>
      <w:pPr>
        <w:ind w:left="4320" w:hanging="180"/>
      </w:pPr>
    </w:lvl>
    <w:lvl w:ilvl="6" w:tplc="17712463" w:tentative="1">
      <w:start w:val="1"/>
      <w:numFmt w:val="decimal"/>
      <w:lvlText w:val="%7."/>
      <w:lvlJc w:val="left"/>
      <w:pPr>
        <w:ind w:left="5040" w:hanging="360"/>
      </w:pPr>
    </w:lvl>
    <w:lvl w:ilvl="7" w:tplc="17712463" w:tentative="1">
      <w:start w:val="1"/>
      <w:numFmt w:val="lowerLetter"/>
      <w:lvlText w:val="%8."/>
      <w:lvlJc w:val="left"/>
      <w:pPr>
        <w:ind w:left="5760" w:hanging="360"/>
      </w:pPr>
    </w:lvl>
    <w:lvl w:ilvl="8" w:tplc="1771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9">
    <w:multiLevelType w:val="hybridMultilevel"/>
    <w:lvl w:ilvl="0" w:tplc="30604402">
      <w:start w:val="1"/>
      <w:numFmt w:val="decimal"/>
      <w:lvlText w:val="%1."/>
      <w:lvlJc w:val="left"/>
      <w:pPr>
        <w:ind w:left="720" w:hanging="360"/>
      </w:pPr>
    </w:lvl>
    <w:lvl w:ilvl="1" w:tplc="30604402" w:tentative="1">
      <w:start w:val="1"/>
      <w:numFmt w:val="lowerLetter"/>
      <w:lvlText w:val="%2."/>
      <w:lvlJc w:val="left"/>
      <w:pPr>
        <w:ind w:left="1440" w:hanging="360"/>
      </w:pPr>
    </w:lvl>
    <w:lvl w:ilvl="2" w:tplc="30604402" w:tentative="1">
      <w:start w:val="1"/>
      <w:numFmt w:val="lowerRoman"/>
      <w:lvlText w:val="%3."/>
      <w:lvlJc w:val="right"/>
      <w:pPr>
        <w:ind w:left="2160" w:hanging="180"/>
      </w:pPr>
    </w:lvl>
    <w:lvl w:ilvl="3" w:tplc="30604402" w:tentative="1">
      <w:start w:val="1"/>
      <w:numFmt w:val="decimal"/>
      <w:lvlText w:val="%4."/>
      <w:lvlJc w:val="left"/>
      <w:pPr>
        <w:ind w:left="2880" w:hanging="360"/>
      </w:pPr>
    </w:lvl>
    <w:lvl w:ilvl="4" w:tplc="30604402" w:tentative="1">
      <w:start w:val="1"/>
      <w:numFmt w:val="lowerLetter"/>
      <w:lvlText w:val="%5."/>
      <w:lvlJc w:val="left"/>
      <w:pPr>
        <w:ind w:left="3600" w:hanging="360"/>
      </w:pPr>
    </w:lvl>
    <w:lvl w:ilvl="5" w:tplc="30604402" w:tentative="1">
      <w:start w:val="1"/>
      <w:numFmt w:val="lowerRoman"/>
      <w:lvlText w:val="%6."/>
      <w:lvlJc w:val="right"/>
      <w:pPr>
        <w:ind w:left="4320" w:hanging="180"/>
      </w:pPr>
    </w:lvl>
    <w:lvl w:ilvl="6" w:tplc="30604402" w:tentative="1">
      <w:start w:val="1"/>
      <w:numFmt w:val="decimal"/>
      <w:lvlText w:val="%7."/>
      <w:lvlJc w:val="left"/>
      <w:pPr>
        <w:ind w:left="5040" w:hanging="360"/>
      </w:pPr>
    </w:lvl>
    <w:lvl w:ilvl="7" w:tplc="30604402" w:tentative="1">
      <w:start w:val="1"/>
      <w:numFmt w:val="lowerLetter"/>
      <w:lvlText w:val="%8."/>
      <w:lvlJc w:val="left"/>
      <w:pPr>
        <w:ind w:left="5760" w:hanging="360"/>
      </w:pPr>
    </w:lvl>
    <w:lvl w:ilvl="8" w:tplc="30604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8">
    <w:multiLevelType w:val="hybridMultilevel"/>
    <w:lvl w:ilvl="0" w:tplc="52224835">
      <w:start w:val="1"/>
      <w:numFmt w:val="decimal"/>
      <w:lvlText w:val="%1."/>
      <w:lvlJc w:val="left"/>
      <w:pPr>
        <w:ind w:left="720" w:hanging="360"/>
      </w:pPr>
    </w:lvl>
    <w:lvl w:ilvl="1" w:tplc="52224835" w:tentative="1">
      <w:start w:val="1"/>
      <w:numFmt w:val="lowerLetter"/>
      <w:lvlText w:val="%2."/>
      <w:lvlJc w:val="left"/>
      <w:pPr>
        <w:ind w:left="1440" w:hanging="360"/>
      </w:pPr>
    </w:lvl>
    <w:lvl w:ilvl="2" w:tplc="52224835" w:tentative="1">
      <w:start w:val="1"/>
      <w:numFmt w:val="lowerRoman"/>
      <w:lvlText w:val="%3."/>
      <w:lvlJc w:val="right"/>
      <w:pPr>
        <w:ind w:left="2160" w:hanging="180"/>
      </w:pPr>
    </w:lvl>
    <w:lvl w:ilvl="3" w:tplc="52224835" w:tentative="1">
      <w:start w:val="1"/>
      <w:numFmt w:val="decimal"/>
      <w:lvlText w:val="%4."/>
      <w:lvlJc w:val="left"/>
      <w:pPr>
        <w:ind w:left="2880" w:hanging="360"/>
      </w:pPr>
    </w:lvl>
    <w:lvl w:ilvl="4" w:tplc="52224835" w:tentative="1">
      <w:start w:val="1"/>
      <w:numFmt w:val="lowerLetter"/>
      <w:lvlText w:val="%5."/>
      <w:lvlJc w:val="left"/>
      <w:pPr>
        <w:ind w:left="3600" w:hanging="360"/>
      </w:pPr>
    </w:lvl>
    <w:lvl w:ilvl="5" w:tplc="52224835" w:tentative="1">
      <w:start w:val="1"/>
      <w:numFmt w:val="lowerRoman"/>
      <w:lvlText w:val="%6."/>
      <w:lvlJc w:val="right"/>
      <w:pPr>
        <w:ind w:left="4320" w:hanging="180"/>
      </w:pPr>
    </w:lvl>
    <w:lvl w:ilvl="6" w:tplc="52224835" w:tentative="1">
      <w:start w:val="1"/>
      <w:numFmt w:val="decimal"/>
      <w:lvlText w:val="%7."/>
      <w:lvlJc w:val="left"/>
      <w:pPr>
        <w:ind w:left="5040" w:hanging="360"/>
      </w:pPr>
    </w:lvl>
    <w:lvl w:ilvl="7" w:tplc="52224835" w:tentative="1">
      <w:start w:val="1"/>
      <w:numFmt w:val="lowerLetter"/>
      <w:lvlText w:val="%8."/>
      <w:lvlJc w:val="left"/>
      <w:pPr>
        <w:ind w:left="5760" w:hanging="360"/>
      </w:pPr>
    </w:lvl>
    <w:lvl w:ilvl="8" w:tplc="5222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7">
    <w:multiLevelType w:val="hybridMultilevel"/>
    <w:lvl w:ilvl="0" w:tplc="51481681">
      <w:start w:val="1"/>
      <w:numFmt w:val="decimal"/>
      <w:lvlText w:val="%1."/>
      <w:lvlJc w:val="left"/>
      <w:pPr>
        <w:ind w:left="720" w:hanging="360"/>
      </w:pPr>
    </w:lvl>
    <w:lvl w:ilvl="1" w:tplc="51481681" w:tentative="1">
      <w:start w:val="1"/>
      <w:numFmt w:val="lowerLetter"/>
      <w:lvlText w:val="%2."/>
      <w:lvlJc w:val="left"/>
      <w:pPr>
        <w:ind w:left="1440" w:hanging="360"/>
      </w:pPr>
    </w:lvl>
    <w:lvl w:ilvl="2" w:tplc="51481681" w:tentative="1">
      <w:start w:val="1"/>
      <w:numFmt w:val="lowerRoman"/>
      <w:lvlText w:val="%3."/>
      <w:lvlJc w:val="right"/>
      <w:pPr>
        <w:ind w:left="2160" w:hanging="180"/>
      </w:pPr>
    </w:lvl>
    <w:lvl w:ilvl="3" w:tplc="51481681" w:tentative="1">
      <w:start w:val="1"/>
      <w:numFmt w:val="decimal"/>
      <w:lvlText w:val="%4."/>
      <w:lvlJc w:val="left"/>
      <w:pPr>
        <w:ind w:left="2880" w:hanging="360"/>
      </w:pPr>
    </w:lvl>
    <w:lvl w:ilvl="4" w:tplc="51481681" w:tentative="1">
      <w:start w:val="1"/>
      <w:numFmt w:val="lowerLetter"/>
      <w:lvlText w:val="%5."/>
      <w:lvlJc w:val="left"/>
      <w:pPr>
        <w:ind w:left="3600" w:hanging="360"/>
      </w:pPr>
    </w:lvl>
    <w:lvl w:ilvl="5" w:tplc="51481681" w:tentative="1">
      <w:start w:val="1"/>
      <w:numFmt w:val="lowerRoman"/>
      <w:lvlText w:val="%6."/>
      <w:lvlJc w:val="right"/>
      <w:pPr>
        <w:ind w:left="4320" w:hanging="180"/>
      </w:pPr>
    </w:lvl>
    <w:lvl w:ilvl="6" w:tplc="51481681" w:tentative="1">
      <w:start w:val="1"/>
      <w:numFmt w:val="decimal"/>
      <w:lvlText w:val="%7."/>
      <w:lvlJc w:val="left"/>
      <w:pPr>
        <w:ind w:left="5040" w:hanging="360"/>
      </w:pPr>
    </w:lvl>
    <w:lvl w:ilvl="7" w:tplc="51481681" w:tentative="1">
      <w:start w:val="1"/>
      <w:numFmt w:val="lowerLetter"/>
      <w:lvlText w:val="%8."/>
      <w:lvlJc w:val="left"/>
      <w:pPr>
        <w:ind w:left="5760" w:hanging="360"/>
      </w:pPr>
    </w:lvl>
    <w:lvl w:ilvl="8" w:tplc="51481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6">
    <w:multiLevelType w:val="hybridMultilevel"/>
    <w:lvl w:ilvl="0" w:tplc="82035816">
      <w:start w:val="1"/>
      <w:numFmt w:val="decimal"/>
      <w:lvlText w:val="%1."/>
      <w:lvlJc w:val="left"/>
      <w:pPr>
        <w:ind w:left="720" w:hanging="360"/>
      </w:pPr>
    </w:lvl>
    <w:lvl w:ilvl="1" w:tplc="82035816" w:tentative="1">
      <w:start w:val="1"/>
      <w:numFmt w:val="lowerLetter"/>
      <w:lvlText w:val="%2."/>
      <w:lvlJc w:val="left"/>
      <w:pPr>
        <w:ind w:left="1440" w:hanging="360"/>
      </w:pPr>
    </w:lvl>
    <w:lvl w:ilvl="2" w:tplc="82035816" w:tentative="1">
      <w:start w:val="1"/>
      <w:numFmt w:val="lowerRoman"/>
      <w:lvlText w:val="%3."/>
      <w:lvlJc w:val="right"/>
      <w:pPr>
        <w:ind w:left="2160" w:hanging="180"/>
      </w:pPr>
    </w:lvl>
    <w:lvl w:ilvl="3" w:tplc="82035816" w:tentative="1">
      <w:start w:val="1"/>
      <w:numFmt w:val="decimal"/>
      <w:lvlText w:val="%4."/>
      <w:lvlJc w:val="left"/>
      <w:pPr>
        <w:ind w:left="2880" w:hanging="360"/>
      </w:pPr>
    </w:lvl>
    <w:lvl w:ilvl="4" w:tplc="82035816" w:tentative="1">
      <w:start w:val="1"/>
      <w:numFmt w:val="lowerLetter"/>
      <w:lvlText w:val="%5."/>
      <w:lvlJc w:val="left"/>
      <w:pPr>
        <w:ind w:left="3600" w:hanging="360"/>
      </w:pPr>
    </w:lvl>
    <w:lvl w:ilvl="5" w:tplc="82035816" w:tentative="1">
      <w:start w:val="1"/>
      <w:numFmt w:val="lowerRoman"/>
      <w:lvlText w:val="%6."/>
      <w:lvlJc w:val="right"/>
      <w:pPr>
        <w:ind w:left="4320" w:hanging="180"/>
      </w:pPr>
    </w:lvl>
    <w:lvl w:ilvl="6" w:tplc="82035816" w:tentative="1">
      <w:start w:val="1"/>
      <w:numFmt w:val="decimal"/>
      <w:lvlText w:val="%7."/>
      <w:lvlJc w:val="left"/>
      <w:pPr>
        <w:ind w:left="5040" w:hanging="360"/>
      </w:pPr>
    </w:lvl>
    <w:lvl w:ilvl="7" w:tplc="82035816" w:tentative="1">
      <w:start w:val="1"/>
      <w:numFmt w:val="lowerLetter"/>
      <w:lvlText w:val="%8."/>
      <w:lvlJc w:val="left"/>
      <w:pPr>
        <w:ind w:left="5760" w:hanging="360"/>
      </w:pPr>
    </w:lvl>
    <w:lvl w:ilvl="8" w:tplc="82035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5">
    <w:multiLevelType w:val="hybridMultilevel"/>
    <w:lvl w:ilvl="0" w:tplc="40221946">
      <w:start w:val="1"/>
      <w:numFmt w:val="decimal"/>
      <w:lvlText w:val="%1."/>
      <w:lvlJc w:val="left"/>
      <w:pPr>
        <w:ind w:left="720" w:hanging="360"/>
      </w:pPr>
    </w:lvl>
    <w:lvl w:ilvl="1" w:tplc="40221946" w:tentative="1">
      <w:start w:val="1"/>
      <w:numFmt w:val="lowerLetter"/>
      <w:lvlText w:val="%2."/>
      <w:lvlJc w:val="left"/>
      <w:pPr>
        <w:ind w:left="1440" w:hanging="360"/>
      </w:pPr>
    </w:lvl>
    <w:lvl w:ilvl="2" w:tplc="40221946" w:tentative="1">
      <w:start w:val="1"/>
      <w:numFmt w:val="lowerRoman"/>
      <w:lvlText w:val="%3."/>
      <w:lvlJc w:val="right"/>
      <w:pPr>
        <w:ind w:left="2160" w:hanging="180"/>
      </w:pPr>
    </w:lvl>
    <w:lvl w:ilvl="3" w:tplc="40221946" w:tentative="1">
      <w:start w:val="1"/>
      <w:numFmt w:val="decimal"/>
      <w:lvlText w:val="%4."/>
      <w:lvlJc w:val="left"/>
      <w:pPr>
        <w:ind w:left="2880" w:hanging="360"/>
      </w:pPr>
    </w:lvl>
    <w:lvl w:ilvl="4" w:tplc="40221946" w:tentative="1">
      <w:start w:val="1"/>
      <w:numFmt w:val="lowerLetter"/>
      <w:lvlText w:val="%5."/>
      <w:lvlJc w:val="left"/>
      <w:pPr>
        <w:ind w:left="3600" w:hanging="360"/>
      </w:pPr>
    </w:lvl>
    <w:lvl w:ilvl="5" w:tplc="40221946" w:tentative="1">
      <w:start w:val="1"/>
      <w:numFmt w:val="lowerRoman"/>
      <w:lvlText w:val="%6."/>
      <w:lvlJc w:val="right"/>
      <w:pPr>
        <w:ind w:left="4320" w:hanging="180"/>
      </w:pPr>
    </w:lvl>
    <w:lvl w:ilvl="6" w:tplc="40221946" w:tentative="1">
      <w:start w:val="1"/>
      <w:numFmt w:val="decimal"/>
      <w:lvlText w:val="%7."/>
      <w:lvlJc w:val="left"/>
      <w:pPr>
        <w:ind w:left="5040" w:hanging="360"/>
      </w:pPr>
    </w:lvl>
    <w:lvl w:ilvl="7" w:tplc="40221946" w:tentative="1">
      <w:start w:val="1"/>
      <w:numFmt w:val="lowerLetter"/>
      <w:lvlText w:val="%8."/>
      <w:lvlJc w:val="left"/>
      <w:pPr>
        <w:ind w:left="5760" w:hanging="360"/>
      </w:pPr>
    </w:lvl>
    <w:lvl w:ilvl="8" w:tplc="40221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4">
    <w:multiLevelType w:val="hybridMultilevel"/>
    <w:lvl w:ilvl="0" w:tplc="65347885">
      <w:start w:val="1"/>
      <w:numFmt w:val="decimal"/>
      <w:lvlText w:val="%1."/>
      <w:lvlJc w:val="left"/>
      <w:pPr>
        <w:ind w:left="720" w:hanging="360"/>
      </w:pPr>
    </w:lvl>
    <w:lvl w:ilvl="1" w:tplc="65347885" w:tentative="1">
      <w:start w:val="1"/>
      <w:numFmt w:val="lowerLetter"/>
      <w:lvlText w:val="%2."/>
      <w:lvlJc w:val="left"/>
      <w:pPr>
        <w:ind w:left="1440" w:hanging="360"/>
      </w:pPr>
    </w:lvl>
    <w:lvl w:ilvl="2" w:tplc="65347885" w:tentative="1">
      <w:start w:val="1"/>
      <w:numFmt w:val="lowerRoman"/>
      <w:lvlText w:val="%3."/>
      <w:lvlJc w:val="right"/>
      <w:pPr>
        <w:ind w:left="2160" w:hanging="180"/>
      </w:pPr>
    </w:lvl>
    <w:lvl w:ilvl="3" w:tplc="65347885" w:tentative="1">
      <w:start w:val="1"/>
      <w:numFmt w:val="decimal"/>
      <w:lvlText w:val="%4."/>
      <w:lvlJc w:val="left"/>
      <w:pPr>
        <w:ind w:left="2880" w:hanging="360"/>
      </w:pPr>
    </w:lvl>
    <w:lvl w:ilvl="4" w:tplc="65347885" w:tentative="1">
      <w:start w:val="1"/>
      <w:numFmt w:val="lowerLetter"/>
      <w:lvlText w:val="%5."/>
      <w:lvlJc w:val="left"/>
      <w:pPr>
        <w:ind w:left="3600" w:hanging="360"/>
      </w:pPr>
    </w:lvl>
    <w:lvl w:ilvl="5" w:tplc="65347885" w:tentative="1">
      <w:start w:val="1"/>
      <w:numFmt w:val="lowerRoman"/>
      <w:lvlText w:val="%6."/>
      <w:lvlJc w:val="right"/>
      <w:pPr>
        <w:ind w:left="4320" w:hanging="180"/>
      </w:pPr>
    </w:lvl>
    <w:lvl w:ilvl="6" w:tplc="65347885" w:tentative="1">
      <w:start w:val="1"/>
      <w:numFmt w:val="decimal"/>
      <w:lvlText w:val="%7."/>
      <w:lvlJc w:val="left"/>
      <w:pPr>
        <w:ind w:left="5040" w:hanging="360"/>
      </w:pPr>
    </w:lvl>
    <w:lvl w:ilvl="7" w:tplc="65347885" w:tentative="1">
      <w:start w:val="1"/>
      <w:numFmt w:val="lowerLetter"/>
      <w:lvlText w:val="%8."/>
      <w:lvlJc w:val="left"/>
      <w:pPr>
        <w:ind w:left="5760" w:hanging="360"/>
      </w:pPr>
    </w:lvl>
    <w:lvl w:ilvl="8" w:tplc="65347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3">
    <w:multiLevelType w:val="hybridMultilevel"/>
    <w:lvl w:ilvl="0" w:tplc="16692613">
      <w:start w:val="1"/>
      <w:numFmt w:val="decimal"/>
      <w:lvlText w:val="%1."/>
      <w:lvlJc w:val="left"/>
      <w:pPr>
        <w:ind w:left="720" w:hanging="360"/>
      </w:pPr>
    </w:lvl>
    <w:lvl w:ilvl="1" w:tplc="16692613" w:tentative="1">
      <w:start w:val="1"/>
      <w:numFmt w:val="lowerLetter"/>
      <w:lvlText w:val="%2."/>
      <w:lvlJc w:val="left"/>
      <w:pPr>
        <w:ind w:left="1440" w:hanging="360"/>
      </w:pPr>
    </w:lvl>
    <w:lvl w:ilvl="2" w:tplc="16692613" w:tentative="1">
      <w:start w:val="1"/>
      <w:numFmt w:val="lowerRoman"/>
      <w:lvlText w:val="%3."/>
      <w:lvlJc w:val="right"/>
      <w:pPr>
        <w:ind w:left="2160" w:hanging="180"/>
      </w:pPr>
    </w:lvl>
    <w:lvl w:ilvl="3" w:tplc="16692613" w:tentative="1">
      <w:start w:val="1"/>
      <w:numFmt w:val="decimal"/>
      <w:lvlText w:val="%4."/>
      <w:lvlJc w:val="left"/>
      <w:pPr>
        <w:ind w:left="2880" w:hanging="360"/>
      </w:pPr>
    </w:lvl>
    <w:lvl w:ilvl="4" w:tplc="16692613" w:tentative="1">
      <w:start w:val="1"/>
      <w:numFmt w:val="lowerLetter"/>
      <w:lvlText w:val="%5."/>
      <w:lvlJc w:val="left"/>
      <w:pPr>
        <w:ind w:left="3600" w:hanging="360"/>
      </w:pPr>
    </w:lvl>
    <w:lvl w:ilvl="5" w:tplc="16692613" w:tentative="1">
      <w:start w:val="1"/>
      <w:numFmt w:val="lowerRoman"/>
      <w:lvlText w:val="%6."/>
      <w:lvlJc w:val="right"/>
      <w:pPr>
        <w:ind w:left="4320" w:hanging="180"/>
      </w:pPr>
    </w:lvl>
    <w:lvl w:ilvl="6" w:tplc="16692613" w:tentative="1">
      <w:start w:val="1"/>
      <w:numFmt w:val="decimal"/>
      <w:lvlText w:val="%7."/>
      <w:lvlJc w:val="left"/>
      <w:pPr>
        <w:ind w:left="5040" w:hanging="360"/>
      </w:pPr>
    </w:lvl>
    <w:lvl w:ilvl="7" w:tplc="16692613" w:tentative="1">
      <w:start w:val="1"/>
      <w:numFmt w:val="lowerLetter"/>
      <w:lvlText w:val="%8."/>
      <w:lvlJc w:val="left"/>
      <w:pPr>
        <w:ind w:left="5760" w:hanging="360"/>
      </w:pPr>
    </w:lvl>
    <w:lvl w:ilvl="8" w:tplc="16692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2">
    <w:multiLevelType w:val="hybridMultilevel"/>
    <w:lvl w:ilvl="0" w:tplc="79801130">
      <w:start w:val="1"/>
      <w:numFmt w:val="decimal"/>
      <w:lvlText w:val="%1."/>
      <w:lvlJc w:val="left"/>
      <w:pPr>
        <w:ind w:left="720" w:hanging="360"/>
      </w:pPr>
    </w:lvl>
    <w:lvl w:ilvl="1" w:tplc="79801130" w:tentative="1">
      <w:start w:val="1"/>
      <w:numFmt w:val="lowerLetter"/>
      <w:lvlText w:val="%2."/>
      <w:lvlJc w:val="left"/>
      <w:pPr>
        <w:ind w:left="1440" w:hanging="360"/>
      </w:pPr>
    </w:lvl>
    <w:lvl w:ilvl="2" w:tplc="79801130" w:tentative="1">
      <w:start w:val="1"/>
      <w:numFmt w:val="lowerRoman"/>
      <w:lvlText w:val="%3."/>
      <w:lvlJc w:val="right"/>
      <w:pPr>
        <w:ind w:left="2160" w:hanging="180"/>
      </w:pPr>
    </w:lvl>
    <w:lvl w:ilvl="3" w:tplc="79801130" w:tentative="1">
      <w:start w:val="1"/>
      <w:numFmt w:val="decimal"/>
      <w:lvlText w:val="%4."/>
      <w:lvlJc w:val="left"/>
      <w:pPr>
        <w:ind w:left="2880" w:hanging="360"/>
      </w:pPr>
    </w:lvl>
    <w:lvl w:ilvl="4" w:tplc="79801130" w:tentative="1">
      <w:start w:val="1"/>
      <w:numFmt w:val="lowerLetter"/>
      <w:lvlText w:val="%5."/>
      <w:lvlJc w:val="left"/>
      <w:pPr>
        <w:ind w:left="3600" w:hanging="360"/>
      </w:pPr>
    </w:lvl>
    <w:lvl w:ilvl="5" w:tplc="79801130" w:tentative="1">
      <w:start w:val="1"/>
      <w:numFmt w:val="lowerRoman"/>
      <w:lvlText w:val="%6."/>
      <w:lvlJc w:val="right"/>
      <w:pPr>
        <w:ind w:left="4320" w:hanging="180"/>
      </w:pPr>
    </w:lvl>
    <w:lvl w:ilvl="6" w:tplc="79801130" w:tentative="1">
      <w:start w:val="1"/>
      <w:numFmt w:val="decimal"/>
      <w:lvlText w:val="%7."/>
      <w:lvlJc w:val="left"/>
      <w:pPr>
        <w:ind w:left="5040" w:hanging="360"/>
      </w:pPr>
    </w:lvl>
    <w:lvl w:ilvl="7" w:tplc="79801130" w:tentative="1">
      <w:start w:val="1"/>
      <w:numFmt w:val="lowerLetter"/>
      <w:lvlText w:val="%8."/>
      <w:lvlJc w:val="left"/>
      <w:pPr>
        <w:ind w:left="5760" w:hanging="360"/>
      </w:pPr>
    </w:lvl>
    <w:lvl w:ilvl="8" w:tplc="79801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1">
    <w:multiLevelType w:val="hybridMultilevel"/>
    <w:lvl w:ilvl="0" w:tplc="16374728">
      <w:start w:val="1"/>
      <w:numFmt w:val="decimal"/>
      <w:lvlText w:val="%1."/>
      <w:lvlJc w:val="left"/>
      <w:pPr>
        <w:ind w:left="720" w:hanging="360"/>
      </w:pPr>
    </w:lvl>
    <w:lvl w:ilvl="1" w:tplc="16374728" w:tentative="1">
      <w:start w:val="1"/>
      <w:numFmt w:val="lowerLetter"/>
      <w:lvlText w:val="%2."/>
      <w:lvlJc w:val="left"/>
      <w:pPr>
        <w:ind w:left="1440" w:hanging="360"/>
      </w:pPr>
    </w:lvl>
    <w:lvl w:ilvl="2" w:tplc="16374728" w:tentative="1">
      <w:start w:val="1"/>
      <w:numFmt w:val="lowerRoman"/>
      <w:lvlText w:val="%3."/>
      <w:lvlJc w:val="right"/>
      <w:pPr>
        <w:ind w:left="2160" w:hanging="180"/>
      </w:pPr>
    </w:lvl>
    <w:lvl w:ilvl="3" w:tplc="16374728" w:tentative="1">
      <w:start w:val="1"/>
      <w:numFmt w:val="decimal"/>
      <w:lvlText w:val="%4."/>
      <w:lvlJc w:val="left"/>
      <w:pPr>
        <w:ind w:left="2880" w:hanging="360"/>
      </w:pPr>
    </w:lvl>
    <w:lvl w:ilvl="4" w:tplc="16374728" w:tentative="1">
      <w:start w:val="1"/>
      <w:numFmt w:val="lowerLetter"/>
      <w:lvlText w:val="%5."/>
      <w:lvlJc w:val="left"/>
      <w:pPr>
        <w:ind w:left="3600" w:hanging="360"/>
      </w:pPr>
    </w:lvl>
    <w:lvl w:ilvl="5" w:tplc="16374728" w:tentative="1">
      <w:start w:val="1"/>
      <w:numFmt w:val="lowerRoman"/>
      <w:lvlText w:val="%6."/>
      <w:lvlJc w:val="right"/>
      <w:pPr>
        <w:ind w:left="4320" w:hanging="180"/>
      </w:pPr>
    </w:lvl>
    <w:lvl w:ilvl="6" w:tplc="16374728" w:tentative="1">
      <w:start w:val="1"/>
      <w:numFmt w:val="decimal"/>
      <w:lvlText w:val="%7."/>
      <w:lvlJc w:val="left"/>
      <w:pPr>
        <w:ind w:left="5040" w:hanging="360"/>
      </w:pPr>
    </w:lvl>
    <w:lvl w:ilvl="7" w:tplc="16374728" w:tentative="1">
      <w:start w:val="1"/>
      <w:numFmt w:val="lowerLetter"/>
      <w:lvlText w:val="%8."/>
      <w:lvlJc w:val="left"/>
      <w:pPr>
        <w:ind w:left="5760" w:hanging="360"/>
      </w:pPr>
    </w:lvl>
    <w:lvl w:ilvl="8" w:tplc="16374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0">
    <w:multiLevelType w:val="hybridMultilevel"/>
    <w:lvl w:ilvl="0" w:tplc="65415448">
      <w:start w:val="1"/>
      <w:numFmt w:val="decimal"/>
      <w:lvlText w:val="%1."/>
      <w:lvlJc w:val="left"/>
      <w:pPr>
        <w:ind w:left="720" w:hanging="360"/>
      </w:pPr>
    </w:lvl>
    <w:lvl w:ilvl="1" w:tplc="65415448" w:tentative="1">
      <w:start w:val="1"/>
      <w:numFmt w:val="lowerLetter"/>
      <w:lvlText w:val="%2."/>
      <w:lvlJc w:val="left"/>
      <w:pPr>
        <w:ind w:left="1440" w:hanging="360"/>
      </w:pPr>
    </w:lvl>
    <w:lvl w:ilvl="2" w:tplc="65415448" w:tentative="1">
      <w:start w:val="1"/>
      <w:numFmt w:val="lowerRoman"/>
      <w:lvlText w:val="%3."/>
      <w:lvlJc w:val="right"/>
      <w:pPr>
        <w:ind w:left="2160" w:hanging="180"/>
      </w:pPr>
    </w:lvl>
    <w:lvl w:ilvl="3" w:tplc="65415448" w:tentative="1">
      <w:start w:val="1"/>
      <w:numFmt w:val="decimal"/>
      <w:lvlText w:val="%4."/>
      <w:lvlJc w:val="left"/>
      <w:pPr>
        <w:ind w:left="2880" w:hanging="360"/>
      </w:pPr>
    </w:lvl>
    <w:lvl w:ilvl="4" w:tplc="65415448" w:tentative="1">
      <w:start w:val="1"/>
      <w:numFmt w:val="lowerLetter"/>
      <w:lvlText w:val="%5."/>
      <w:lvlJc w:val="left"/>
      <w:pPr>
        <w:ind w:left="3600" w:hanging="360"/>
      </w:pPr>
    </w:lvl>
    <w:lvl w:ilvl="5" w:tplc="65415448" w:tentative="1">
      <w:start w:val="1"/>
      <w:numFmt w:val="lowerRoman"/>
      <w:lvlText w:val="%6."/>
      <w:lvlJc w:val="right"/>
      <w:pPr>
        <w:ind w:left="4320" w:hanging="180"/>
      </w:pPr>
    </w:lvl>
    <w:lvl w:ilvl="6" w:tplc="65415448" w:tentative="1">
      <w:start w:val="1"/>
      <w:numFmt w:val="decimal"/>
      <w:lvlText w:val="%7."/>
      <w:lvlJc w:val="left"/>
      <w:pPr>
        <w:ind w:left="5040" w:hanging="360"/>
      </w:pPr>
    </w:lvl>
    <w:lvl w:ilvl="7" w:tplc="65415448" w:tentative="1">
      <w:start w:val="1"/>
      <w:numFmt w:val="lowerLetter"/>
      <w:lvlText w:val="%8."/>
      <w:lvlJc w:val="left"/>
      <w:pPr>
        <w:ind w:left="5760" w:hanging="360"/>
      </w:pPr>
    </w:lvl>
    <w:lvl w:ilvl="8" w:tplc="6541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9">
    <w:multiLevelType w:val="hybridMultilevel"/>
    <w:lvl w:ilvl="0" w:tplc="75440349">
      <w:start w:val="1"/>
      <w:numFmt w:val="decimal"/>
      <w:lvlText w:val="%1."/>
      <w:lvlJc w:val="left"/>
      <w:pPr>
        <w:ind w:left="720" w:hanging="360"/>
      </w:pPr>
    </w:lvl>
    <w:lvl w:ilvl="1" w:tplc="75440349" w:tentative="1">
      <w:start w:val="1"/>
      <w:numFmt w:val="lowerLetter"/>
      <w:lvlText w:val="%2."/>
      <w:lvlJc w:val="left"/>
      <w:pPr>
        <w:ind w:left="1440" w:hanging="360"/>
      </w:pPr>
    </w:lvl>
    <w:lvl w:ilvl="2" w:tplc="75440349" w:tentative="1">
      <w:start w:val="1"/>
      <w:numFmt w:val="lowerRoman"/>
      <w:lvlText w:val="%3."/>
      <w:lvlJc w:val="right"/>
      <w:pPr>
        <w:ind w:left="2160" w:hanging="180"/>
      </w:pPr>
    </w:lvl>
    <w:lvl w:ilvl="3" w:tplc="75440349" w:tentative="1">
      <w:start w:val="1"/>
      <w:numFmt w:val="decimal"/>
      <w:lvlText w:val="%4."/>
      <w:lvlJc w:val="left"/>
      <w:pPr>
        <w:ind w:left="2880" w:hanging="360"/>
      </w:pPr>
    </w:lvl>
    <w:lvl w:ilvl="4" w:tplc="75440349" w:tentative="1">
      <w:start w:val="1"/>
      <w:numFmt w:val="lowerLetter"/>
      <w:lvlText w:val="%5."/>
      <w:lvlJc w:val="left"/>
      <w:pPr>
        <w:ind w:left="3600" w:hanging="360"/>
      </w:pPr>
    </w:lvl>
    <w:lvl w:ilvl="5" w:tplc="75440349" w:tentative="1">
      <w:start w:val="1"/>
      <w:numFmt w:val="lowerRoman"/>
      <w:lvlText w:val="%6."/>
      <w:lvlJc w:val="right"/>
      <w:pPr>
        <w:ind w:left="4320" w:hanging="180"/>
      </w:pPr>
    </w:lvl>
    <w:lvl w:ilvl="6" w:tplc="75440349" w:tentative="1">
      <w:start w:val="1"/>
      <w:numFmt w:val="decimal"/>
      <w:lvlText w:val="%7."/>
      <w:lvlJc w:val="left"/>
      <w:pPr>
        <w:ind w:left="5040" w:hanging="360"/>
      </w:pPr>
    </w:lvl>
    <w:lvl w:ilvl="7" w:tplc="75440349" w:tentative="1">
      <w:start w:val="1"/>
      <w:numFmt w:val="lowerLetter"/>
      <w:lvlText w:val="%8."/>
      <w:lvlJc w:val="left"/>
      <w:pPr>
        <w:ind w:left="5760" w:hanging="360"/>
      </w:pPr>
    </w:lvl>
    <w:lvl w:ilvl="8" w:tplc="7544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8">
    <w:multiLevelType w:val="hybridMultilevel"/>
    <w:lvl w:ilvl="0" w:tplc="62664956">
      <w:start w:val="1"/>
      <w:numFmt w:val="decimal"/>
      <w:lvlText w:val="%1."/>
      <w:lvlJc w:val="left"/>
      <w:pPr>
        <w:ind w:left="720" w:hanging="360"/>
      </w:pPr>
    </w:lvl>
    <w:lvl w:ilvl="1" w:tplc="62664956" w:tentative="1">
      <w:start w:val="1"/>
      <w:numFmt w:val="lowerLetter"/>
      <w:lvlText w:val="%2."/>
      <w:lvlJc w:val="left"/>
      <w:pPr>
        <w:ind w:left="1440" w:hanging="360"/>
      </w:pPr>
    </w:lvl>
    <w:lvl w:ilvl="2" w:tplc="62664956" w:tentative="1">
      <w:start w:val="1"/>
      <w:numFmt w:val="lowerRoman"/>
      <w:lvlText w:val="%3."/>
      <w:lvlJc w:val="right"/>
      <w:pPr>
        <w:ind w:left="2160" w:hanging="180"/>
      </w:pPr>
    </w:lvl>
    <w:lvl w:ilvl="3" w:tplc="62664956" w:tentative="1">
      <w:start w:val="1"/>
      <w:numFmt w:val="decimal"/>
      <w:lvlText w:val="%4."/>
      <w:lvlJc w:val="left"/>
      <w:pPr>
        <w:ind w:left="2880" w:hanging="360"/>
      </w:pPr>
    </w:lvl>
    <w:lvl w:ilvl="4" w:tplc="62664956" w:tentative="1">
      <w:start w:val="1"/>
      <w:numFmt w:val="lowerLetter"/>
      <w:lvlText w:val="%5."/>
      <w:lvlJc w:val="left"/>
      <w:pPr>
        <w:ind w:left="3600" w:hanging="360"/>
      </w:pPr>
    </w:lvl>
    <w:lvl w:ilvl="5" w:tplc="62664956" w:tentative="1">
      <w:start w:val="1"/>
      <w:numFmt w:val="lowerRoman"/>
      <w:lvlText w:val="%6."/>
      <w:lvlJc w:val="right"/>
      <w:pPr>
        <w:ind w:left="4320" w:hanging="180"/>
      </w:pPr>
    </w:lvl>
    <w:lvl w:ilvl="6" w:tplc="62664956" w:tentative="1">
      <w:start w:val="1"/>
      <w:numFmt w:val="decimal"/>
      <w:lvlText w:val="%7."/>
      <w:lvlJc w:val="left"/>
      <w:pPr>
        <w:ind w:left="5040" w:hanging="360"/>
      </w:pPr>
    </w:lvl>
    <w:lvl w:ilvl="7" w:tplc="62664956" w:tentative="1">
      <w:start w:val="1"/>
      <w:numFmt w:val="lowerLetter"/>
      <w:lvlText w:val="%8."/>
      <w:lvlJc w:val="left"/>
      <w:pPr>
        <w:ind w:left="5760" w:hanging="360"/>
      </w:pPr>
    </w:lvl>
    <w:lvl w:ilvl="8" w:tplc="62664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7">
    <w:multiLevelType w:val="hybridMultilevel"/>
    <w:lvl w:ilvl="0" w:tplc="82455646">
      <w:start w:val="1"/>
      <w:numFmt w:val="decimal"/>
      <w:lvlText w:val="%1."/>
      <w:lvlJc w:val="left"/>
      <w:pPr>
        <w:ind w:left="720" w:hanging="360"/>
      </w:pPr>
    </w:lvl>
    <w:lvl w:ilvl="1" w:tplc="82455646" w:tentative="1">
      <w:start w:val="1"/>
      <w:numFmt w:val="lowerLetter"/>
      <w:lvlText w:val="%2."/>
      <w:lvlJc w:val="left"/>
      <w:pPr>
        <w:ind w:left="1440" w:hanging="360"/>
      </w:pPr>
    </w:lvl>
    <w:lvl w:ilvl="2" w:tplc="82455646" w:tentative="1">
      <w:start w:val="1"/>
      <w:numFmt w:val="lowerRoman"/>
      <w:lvlText w:val="%3."/>
      <w:lvlJc w:val="right"/>
      <w:pPr>
        <w:ind w:left="2160" w:hanging="180"/>
      </w:pPr>
    </w:lvl>
    <w:lvl w:ilvl="3" w:tplc="82455646" w:tentative="1">
      <w:start w:val="1"/>
      <w:numFmt w:val="decimal"/>
      <w:lvlText w:val="%4."/>
      <w:lvlJc w:val="left"/>
      <w:pPr>
        <w:ind w:left="2880" w:hanging="360"/>
      </w:pPr>
    </w:lvl>
    <w:lvl w:ilvl="4" w:tplc="82455646" w:tentative="1">
      <w:start w:val="1"/>
      <w:numFmt w:val="lowerLetter"/>
      <w:lvlText w:val="%5."/>
      <w:lvlJc w:val="left"/>
      <w:pPr>
        <w:ind w:left="3600" w:hanging="360"/>
      </w:pPr>
    </w:lvl>
    <w:lvl w:ilvl="5" w:tplc="82455646" w:tentative="1">
      <w:start w:val="1"/>
      <w:numFmt w:val="lowerRoman"/>
      <w:lvlText w:val="%6."/>
      <w:lvlJc w:val="right"/>
      <w:pPr>
        <w:ind w:left="4320" w:hanging="180"/>
      </w:pPr>
    </w:lvl>
    <w:lvl w:ilvl="6" w:tplc="82455646" w:tentative="1">
      <w:start w:val="1"/>
      <w:numFmt w:val="decimal"/>
      <w:lvlText w:val="%7."/>
      <w:lvlJc w:val="left"/>
      <w:pPr>
        <w:ind w:left="5040" w:hanging="360"/>
      </w:pPr>
    </w:lvl>
    <w:lvl w:ilvl="7" w:tplc="82455646" w:tentative="1">
      <w:start w:val="1"/>
      <w:numFmt w:val="lowerLetter"/>
      <w:lvlText w:val="%8."/>
      <w:lvlJc w:val="left"/>
      <w:pPr>
        <w:ind w:left="5760" w:hanging="360"/>
      </w:pPr>
    </w:lvl>
    <w:lvl w:ilvl="8" w:tplc="82455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6">
    <w:multiLevelType w:val="hybridMultilevel"/>
    <w:lvl w:ilvl="0" w:tplc="30627006">
      <w:start w:val="1"/>
      <w:numFmt w:val="decimal"/>
      <w:lvlText w:val="%1."/>
      <w:lvlJc w:val="left"/>
      <w:pPr>
        <w:ind w:left="720" w:hanging="360"/>
      </w:pPr>
    </w:lvl>
    <w:lvl w:ilvl="1" w:tplc="30627006" w:tentative="1">
      <w:start w:val="1"/>
      <w:numFmt w:val="lowerLetter"/>
      <w:lvlText w:val="%2."/>
      <w:lvlJc w:val="left"/>
      <w:pPr>
        <w:ind w:left="1440" w:hanging="360"/>
      </w:pPr>
    </w:lvl>
    <w:lvl w:ilvl="2" w:tplc="30627006" w:tentative="1">
      <w:start w:val="1"/>
      <w:numFmt w:val="lowerRoman"/>
      <w:lvlText w:val="%3."/>
      <w:lvlJc w:val="right"/>
      <w:pPr>
        <w:ind w:left="2160" w:hanging="180"/>
      </w:pPr>
    </w:lvl>
    <w:lvl w:ilvl="3" w:tplc="30627006" w:tentative="1">
      <w:start w:val="1"/>
      <w:numFmt w:val="decimal"/>
      <w:lvlText w:val="%4."/>
      <w:lvlJc w:val="left"/>
      <w:pPr>
        <w:ind w:left="2880" w:hanging="360"/>
      </w:pPr>
    </w:lvl>
    <w:lvl w:ilvl="4" w:tplc="30627006" w:tentative="1">
      <w:start w:val="1"/>
      <w:numFmt w:val="lowerLetter"/>
      <w:lvlText w:val="%5."/>
      <w:lvlJc w:val="left"/>
      <w:pPr>
        <w:ind w:left="3600" w:hanging="360"/>
      </w:pPr>
    </w:lvl>
    <w:lvl w:ilvl="5" w:tplc="30627006" w:tentative="1">
      <w:start w:val="1"/>
      <w:numFmt w:val="lowerRoman"/>
      <w:lvlText w:val="%6."/>
      <w:lvlJc w:val="right"/>
      <w:pPr>
        <w:ind w:left="4320" w:hanging="180"/>
      </w:pPr>
    </w:lvl>
    <w:lvl w:ilvl="6" w:tplc="30627006" w:tentative="1">
      <w:start w:val="1"/>
      <w:numFmt w:val="decimal"/>
      <w:lvlText w:val="%7."/>
      <w:lvlJc w:val="left"/>
      <w:pPr>
        <w:ind w:left="5040" w:hanging="360"/>
      </w:pPr>
    </w:lvl>
    <w:lvl w:ilvl="7" w:tplc="30627006" w:tentative="1">
      <w:start w:val="1"/>
      <w:numFmt w:val="lowerLetter"/>
      <w:lvlText w:val="%8."/>
      <w:lvlJc w:val="left"/>
      <w:pPr>
        <w:ind w:left="5760" w:hanging="360"/>
      </w:pPr>
    </w:lvl>
    <w:lvl w:ilvl="8" w:tplc="30627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5">
    <w:multiLevelType w:val="hybridMultilevel"/>
    <w:lvl w:ilvl="0" w:tplc="11038837">
      <w:start w:val="1"/>
      <w:numFmt w:val="decimal"/>
      <w:lvlText w:val="%1."/>
      <w:lvlJc w:val="left"/>
      <w:pPr>
        <w:ind w:left="720" w:hanging="360"/>
      </w:pPr>
    </w:lvl>
    <w:lvl w:ilvl="1" w:tplc="11038837" w:tentative="1">
      <w:start w:val="1"/>
      <w:numFmt w:val="lowerLetter"/>
      <w:lvlText w:val="%2."/>
      <w:lvlJc w:val="left"/>
      <w:pPr>
        <w:ind w:left="1440" w:hanging="360"/>
      </w:pPr>
    </w:lvl>
    <w:lvl w:ilvl="2" w:tplc="11038837" w:tentative="1">
      <w:start w:val="1"/>
      <w:numFmt w:val="lowerRoman"/>
      <w:lvlText w:val="%3."/>
      <w:lvlJc w:val="right"/>
      <w:pPr>
        <w:ind w:left="2160" w:hanging="180"/>
      </w:pPr>
    </w:lvl>
    <w:lvl w:ilvl="3" w:tplc="11038837" w:tentative="1">
      <w:start w:val="1"/>
      <w:numFmt w:val="decimal"/>
      <w:lvlText w:val="%4."/>
      <w:lvlJc w:val="left"/>
      <w:pPr>
        <w:ind w:left="2880" w:hanging="360"/>
      </w:pPr>
    </w:lvl>
    <w:lvl w:ilvl="4" w:tplc="11038837" w:tentative="1">
      <w:start w:val="1"/>
      <w:numFmt w:val="lowerLetter"/>
      <w:lvlText w:val="%5."/>
      <w:lvlJc w:val="left"/>
      <w:pPr>
        <w:ind w:left="3600" w:hanging="360"/>
      </w:pPr>
    </w:lvl>
    <w:lvl w:ilvl="5" w:tplc="11038837" w:tentative="1">
      <w:start w:val="1"/>
      <w:numFmt w:val="lowerRoman"/>
      <w:lvlText w:val="%6."/>
      <w:lvlJc w:val="right"/>
      <w:pPr>
        <w:ind w:left="4320" w:hanging="180"/>
      </w:pPr>
    </w:lvl>
    <w:lvl w:ilvl="6" w:tplc="11038837" w:tentative="1">
      <w:start w:val="1"/>
      <w:numFmt w:val="decimal"/>
      <w:lvlText w:val="%7."/>
      <w:lvlJc w:val="left"/>
      <w:pPr>
        <w:ind w:left="5040" w:hanging="360"/>
      </w:pPr>
    </w:lvl>
    <w:lvl w:ilvl="7" w:tplc="11038837" w:tentative="1">
      <w:start w:val="1"/>
      <w:numFmt w:val="lowerLetter"/>
      <w:lvlText w:val="%8."/>
      <w:lvlJc w:val="left"/>
      <w:pPr>
        <w:ind w:left="5760" w:hanging="360"/>
      </w:pPr>
    </w:lvl>
    <w:lvl w:ilvl="8" w:tplc="11038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4">
    <w:multiLevelType w:val="hybridMultilevel"/>
    <w:lvl w:ilvl="0" w:tplc="83563467">
      <w:start w:val="1"/>
      <w:numFmt w:val="decimal"/>
      <w:lvlText w:val="%1."/>
      <w:lvlJc w:val="left"/>
      <w:pPr>
        <w:ind w:left="720" w:hanging="360"/>
      </w:pPr>
    </w:lvl>
    <w:lvl w:ilvl="1" w:tplc="83563467" w:tentative="1">
      <w:start w:val="1"/>
      <w:numFmt w:val="lowerLetter"/>
      <w:lvlText w:val="%2."/>
      <w:lvlJc w:val="left"/>
      <w:pPr>
        <w:ind w:left="1440" w:hanging="360"/>
      </w:pPr>
    </w:lvl>
    <w:lvl w:ilvl="2" w:tplc="83563467" w:tentative="1">
      <w:start w:val="1"/>
      <w:numFmt w:val="lowerRoman"/>
      <w:lvlText w:val="%3."/>
      <w:lvlJc w:val="right"/>
      <w:pPr>
        <w:ind w:left="2160" w:hanging="180"/>
      </w:pPr>
    </w:lvl>
    <w:lvl w:ilvl="3" w:tplc="83563467" w:tentative="1">
      <w:start w:val="1"/>
      <w:numFmt w:val="decimal"/>
      <w:lvlText w:val="%4."/>
      <w:lvlJc w:val="left"/>
      <w:pPr>
        <w:ind w:left="2880" w:hanging="360"/>
      </w:pPr>
    </w:lvl>
    <w:lvl w:ilvl="4" w:tplc="83563467" w:tentative="1">
      <w:start w:val="1"/>
      <w:numFmt w:val="lowerLetter"/>
      <w:lvlText w:val="%5."/>
      <w:lvlJc w:val="left"/>
      <w:pPr>
        <w:ind w:left="3600" w:hanging="360"/>
      </w:pPr>
    </w:lvl>
    <w:lvl w:ilvl="5" w:tplc="83563467" w:tentative="1">
      <w:start w:val="1"/>
      <w:numFmt w:val="lowerRoman"/>
      <w:lvlText w:val="%6."/>
      <w:lvlJc w:val="right"/>
      <w:pPr>
        <w:ind w:left="4320" w:hanging="180"/>
      </w:pPr>
    </w:lvl>
    <w:lvl w:ilvl="6" w:tplc="83563467" w:tentative="1">
      <w:start w:val="1"/>
      <w:numFmt w:val="decimal"/>
      <w:lvlText w:val="%7."/>
      <w:lvlJc w:val="left"/>
      <w:pPr>
        <w:ind w:left="5040" w:hanging="360"/>
      </w:pPr>
    </w:lvl>
    <w:lvl w:ilvl="7" w:tplc="83563467" w:tentative="1">
      <w:start w:val="1"/>
      <w:numFmt w:val="lowerLetter"/>
      <w:lvlText w:val="%8."/>
      <w:lvlJc w:val="left"/>
      <w:pPr>
        <w:ind w:left="5760" w:hanging="360"/>
      </w:pPr>
    </w:lvl>
    <w:lvl w:ilvl="8" w:tplc="83563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3">
    <w:multiLevelType w:val="hybridMultilevel"/>
    <w:lvl w:ilvl="0" w:tplc="25666203">
      <w:start w:val="1"/>
      <w:numFmt w:val="decimal"/>
      <w:lvlText w:val="%1."/>
      <w:lvlJc w:val="left"/>
      <w:pPr>
        <w:ind w:left="720" w:hanging="360"/>
      </w:pPr>
    </w:lvl>
    <w:lvl w:ilvl="1" w:tplc="25666203" w:tentative="1">
      <w:start w:val="1"/>
      <w:numFmt w:val="lowerLetter"/>
      <w:lvlText w:val="%2."/>
      <w:lvlJc w:val="left"/>
      <w:pPr>
        <w:ind w:left="1440" w:hanging="360"/>
      </w:pPr>
    </w:lvl>
    <w:lvl w:ilvl="2" w:tplc="25666203" w:tentative="1">
      <w:start w:val="1"/>
      <w:numFmt w:val="lowerRoman"/>
      <w:lvlText w:val="%3."/>
      <w:lvlJc w:val="right"/>
      <w:pPr>
        <w:ind w:left="2160" w:hanging="180"/>
      </w:pPr>
    </w:lvl>
    <w:lvl w:ilvl="3" w:tplc="25666203" w:tentative="1">
      <w:start w:val="1"/>
      <w:numFmt w:val="decimal"/>
      <w:lvlText w:val="%4."/>
      <w:lvlJc w:val="left"/>
      <w:pPr>
        <w:ind w:left="2880" w:hanging="360"/>
      </w:pPr>
    </w:lvl>
    <w:lvl w:ilvl="4" w:tplc="25666203" w:tentative="1">
      <w:start w:val="1"/>
      <w:numFmt w:val="lowerLetter"/>
      <w:lvlText w:val="%5."/>
      <w:lvlJc w:val="left"/>
      <w:pPr>
        <w:ind w:left="3600" w:hanging="360"/>
      </w:pPr>
    </w:lvl>
    <w:lvl w:ilvl="5" w:tplc="25666203" w:tentative="1">
      <w:start w:val="1"/>
      <w:numFmt w:val="lowerRoman"/>
      <w:lvlText w:val="%6."/>
      <w:lvlJc w:val="right"/>
      <w:pPr>
        <w:ind w:left="4320" w:hanging="180"/>
      </w:pPr>
    </w:lvl>
    <w:lvl w:ilvl="6" w:tplc="25666203" w:tentative="1">
      <w:start w:val="1"/>
      <w:numFmt w:val="decimal"/>
      <w:lvlText w:val="%7."/>
      <w:lvlJc w:val="left"/>
      <w:pPr>
        <w:ind w:left="5040" w:hanging="360"/>
      </w:pPr>
    </w:lvl>
    <w:lvl w:ilvl="7" w:tplc="25666203" w:tentative="1">
      <w:start w:val="1"/>
      <w:numFmt w:val="lowerLetter"/>
      <w:lvlText w:val="%8."/>
      <w:lvlJc w:val="left"/>
      <w:pPr>
        <w:ind w:left="5760" w:hanging="360"/>
      </w:pPr>
    </w:lvl>
    <w:lvl w:ilvl="8" w:tplc="25666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2">
    <w:multiLevelType w:val="hybridMultilevel"/>
    <w:lvl w:ilvl="0" w:tplc="65833541">
      <w:start w:val="1"/>
      <w:numFmt w:val="decimal"/>
      <w:lvlText w:val="%1."/>
      <w:lvlJc w:val="left"/>
      <w:pPr>
        <w:ind w:left="720" w:hanging="360"/>
      </w:pPr>
    </w:lvl>
    <w:lvl w:ilvl="1" w:tplc="65833541" w:tentative="1">
      <w:start w:val="1"/>
      <w:numFmt w:val="lowerLetter"/>
      <w:lvlText w:val="%2."/>
      <w:lvlJc w:val="left"/>
      <w:pPr>
        <w:ind w:left="1440" w:hanging="360"/>
      </w:pPr>
    </w:lvl>
    <w:lvl w:ilvl="2" w:tplc="65833541" w:tentative="1">
      <w:start w:val="1"/>
      <w:numFmt w:val="lowerRoman"/>
      <w:lvlText w:val="%3."/>
      <w:lvlJc w:val="right"/>
      <w:pPr>
        <w:ind w:left="2160" w:hanging="180"/>
      </w:pPr>
    </w:lvl>
    <w:lvl w:ilvl="3" w:tplc="65833541" w:tentative="1">
      <w:start w:val="1"/>
      <w:numFmt w:val="decimal"/>
      <w:lvlText w:val="%4."/>
      <w:lvlJc w:val="left"/>
      <w:pPr>
        <w:ind w:left="2880" w:hanging="360"/>
      </w:pPr>
    </w:lvl>
    <w:lvl w:ilvl="4" w:tplc="65833541" w:tentative="1">
      <w:start w:val="1"/>
      <w:numFmt w:val="lowerLetter"/>
      <w:lvlText w:val="%5."/>
      <w:lvlJc w:val="left"/>
      <w:pPr>
        <w:ind w:left="3600" w:hanging="360"/>
      </w:pPr>
    </w:lvl>
    <w:lvl w:ilvl="5" w:tplc="65833541" w:tentative="1">
      <w:start w:val="1"/>
      <w:numFmt w:val="lowerRoman"/>
      <w:lvlText w:val="%6."/>
      <w:lvlJc w:val="right"/>
      <w:pPr>
        <w:ind w:left="4320" w:hanging="180"/>
      </w:pPr>
    </w:lvl>
    <w:lvl w:ilvl="6" w:tplc="65833541" w:tentative="1">
      <w:start w:val="1"/>
      <w:numFmt w:val="decimal"/>
      <w:lvlText w:val="%7."/>
      <w:lvlJc w:val="left"/>
      <w:pPr>
        <w:ind w:left="5040" w:hanging="360"/>
      </w:pPr>
    </w:lvl>
    <w:lvl w:ilvl="7" w:tplc="65833541" w:tentative="1">
      <w:start w:val="1"/>
      <w:numFmt w:val="lowerLetter"/>
      <w:lvlText w:val="%8."/>
      <w:lvlJc w:val="left"/>
      <w:pPr>
        <w:ind w:left="5760" w:hanging="360"/>
      </w:pPr>
    </w:lvl>
    <w:lvl w:ilvl="8" w:tplc="6583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1">
    <w:multiLevelType w:val="hybridMultilevel"/>
    <w:lvl w:ilvl="0" w:tplc="26837572">
      <w:start w:val="1"/>
      <w:numFmt w:val="decimal"/>
      <w:lvlText w:val="%1."/>
      <w:lvlJc w:val="left"/>
      <w:pPr>
        <w:ind w:left="720" w:hanging="360"/>
      </w:pPr>
    </w:lvl>
    <w:lvl w:ilvl="1" w:tplc="26837572" w:tentative="1">
      <w:start w:val="1"/>
      <w:numFmt w:val="lowerLetter"/>
      <w:lvlText w:val="%2."/>
      <w:lvlJc w:val="left"/>
      <w:pPr>
        <w:ind w:left="1440" w:hanging="360"/>
      </w:pPr>
    </w:lvl>
    <w:lvl w:ilvl="2" w:tplc="26837572" w:tentative="1">
      <w:start w:val="1"/>
      <w:numFmt w:val="lowerRoman"/>
      <w:lvlText w:val="%3."/>
      <w:lvlJc w:val="right"/>
      <w:pPr>
        <w:ind w:left="2160" w:hanging="180"/>
      </w:pPr>
    </w:lvl>
    <w:lvl w:ilvl="3" w:tplc="26837572" w:tentative="1">
      <w:start w:val="1"/>
      <w:numFmt w:val="decimal"/>
      <w:lvlText w:val="%4."/>
      <w:lvlJc w:val="left"/>
      <w:pPr>
        <w:ind w:left="2880" w:hanging="360"/>
      </w:pPr>
    </w:lvl>
    <w:lvl w:ilvl="4" w:tplc="26837572" w:tentative="1">
      <w:start w:val="1"/>
      <w:numFmt w:val="lowerLetter"/>
      <w:lvlText w:val="%5."/>
      <w:lvlJc w:val="left"/>
      <w:pPr>
        <w:ind w:left="3600" w:hanging="360"/>
      </w:pPr>
    </w:lvl>
    <w:lvl w:ilvl="5" w:tplc="26837572" w:tentative="1">
      <w:start w:val="1"/>
      <w:numFmt w:val="lowerRoman"/>
      <w:lvlText w:val="%6."/>
      <w:lvlJc w:val="right"/>
      <w:pPr>
        <w:ind w:left="4320" w:hanging="180"/>
      </w:pPr>
    </w:lvl>
    <w:lvl w:ilvl="6" w:tplc="26837572" w:tentative="1">
      <w:start w:val="1"/>
      <w:numFmt w:val="decimal"/>
      <w:lvlText w:val="%7."/>
      <w:lvlJc w:val="left"/>
      <w:pPr>
        <w:ind w:left="5040" w:hanging="360"/>
      </w:pPr>
    </w:lvl>
    <w:lvl w:ilvl="7" w:tplc="26837572" w:tentative="1">
      <w:start w:val="1"/>
      <w:numFmt w:val="lowerLetter"/>
      <w:lvlText w:val="%8."/>
      <w:lvlJc w:val="left"/>
      <w:pPr>
        <w:ind w:left="5760" w:hanging="360"/>
      </w:pPr>
    </w:lvl>
    <w:lvl w:ilvl="8" w:tplc="26837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80">
    <w:multiLevelType w:val="hybridMultilevel"/>
    <w:lvl w:ilvl="0" w:tplc="98918304">
      <w:start w:val="1"/>
      <w:numFmt w:val="decimal"/>
      <w:lvlText w:val="%1."/>
      <w:lvlJc w:val="left"/>
      <w:pPr>
        <w:ind w:left="720" w:hanging="360"/>
      </w:pPr>
    </w:lvl>
    <w:lvl w:ilvl="1" w:tplc="98918304" w:tentative="1">
      <w:start w:val="1"/>
      <w:numFmt w:val="lowerLetter"/>
      <w:lvlText w:val="%2."/>
      <w:lvlJc w:val="left"/>
      <w:pPr>
        <w:ind w:left="1440" w:hanging="360"/>
      </w:pPr>
    </w:lvl>
    <w:lvl w:ilvl="2" w:tplc="98918304" w:tentative="1">
      <w:start w:val="1"/>
      <w:numFmt w:val="lowerRoman"/>
      <w:lvlText w:val="%3."/>
      <w:lvlJc w:val="right"/>
      <w:pPr>
        <w:ind w:left="2160" w:hanging="180"/>
      </w:pPr>
    </w:lvl>
    <w:lvl w:ilvl="3" w:tplc="98918304" w:tentative="1">
      <w:start w:val="1"/>
      <w:numFmt w:val="decimal"/>
      <w:lvlText w:val="%4."/>
      <w:lvlJc w:val="left"/>
      <w:pPr>
        <w:ind w:left="2880" w:hanging="360"/>
      </w:pPr>
    </w:lvl>
    <w:lvl w:ilvl="4" w:tplc="98918304" w:tentative="1">
      <w:start w:val="1"/>
      <w:numFmt w:val="lowerLetter"/>
      <w:lvlText w:val="%5."/>
      <w:lvlJc w:val="left"/>
      <w:pPr>
        <w:ind w:left="3600" w:hanging="360"/>
      </w:pPr>
    </w:lvl>
    <w:lvl w:ilvl="5" w:tplc="98918304" w:tentative="1">
      <w:start w:val="1"/>
      <w:numFmt w:val="lowerRoman"/>
      <w:lvlText w:val="%6."/>
      <w:lvlJc w:val="right"/>
      <w:pPr>
        <w:ind w:left="4320" w:hanging="180"/>
      </w:pPr>
    </w:lvl>
    <w:lvl w:ilvl="6" w:tplc="98918304" w:tentative="1">
      <w:start w:val="1"/>
      <w:numFmt w:val="decimal"/>
      <w:lvlText w:val="%7."/>
      <w:lvlJc w:val="left"/>
      <w:pPr>
        <w:ind w:left="5040" w:hanging="360"/>
      </w:pPr>
    </w:lvl>
    <w:lvl w:ilvl="7" w:tplc="98918304" w:tentative="1">
      <w:start w:val="1"/>
      <w:numFmt w:val="lowerLetter"/>
      <w:lvlText w:val="%8."/>
      <w:lvlJc w:val="left"/>
      <w:pPr>
        <w:ind w:left="5760" w:hanging="360"/>
      </w:pPr>
    </w:lvl>
    <w:lvl w:ilvl="8" w:tplc="98918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9">
    <w:multiLevelType w:val="hybridMultilevel"/>
    <w:lvl w:ilvl="0" w:tplc="38001487">
      <w:start w:val="1"/>
      <w:numFmt w:val="decimal"/>
      <w:lvlText w:val="%1."/>
      <w:lvlJc w:val="left"/>
      <w:pPr>
        <w:ind w:left="720" w:hanging="360"/>
      </w:pPr>
    </w:lvl>
    <w:lvl w:ilvl="1" w:tplc="38001487" w:tentative="1">
      <w:start w:val="1"/>
      <w:numFmt w:val="lowerLetter"/>
      <w:lvlText w:val="%2."/>
      <w:lvlJc w:val="left"/>
      <w:pPr>
        <w:ind w:left="1440" w:hanging="360"/>
      </w:pPr>
    </w:lvl>
    <w:lvl w:ilvl="2" w:tplc="38001487" w:tentative="1">
      <w:start w:val="1"/>
      <w:numFmt w:val="lowerRoman"/>
      <w:lvlText w:val="%3."/>
      <w:lvlJc w:val="right"/>
      <w:pPr>
        <w:ind w:left="2160" w:hanging="180"/>
      </w:pPr>
    </w:lvl>
    <w:lvl w:ilvl="3" w:tplc="38001487" w:tentative="1">
      <w:start w:val="1"/>
      <w:numFmt w:val="decimal"/>
      <w:lvlText w:val="%4."/>
      <w:lvlJc w:val="left"/>
      <w:pPr>
        <w:ind w:left="2880" w:hanging="360"/>
      </w:pPr>
    </w:lvl>
    <w:lvl w:ilvl="4" w:tplc="38001487" w:tentative="1">
      <w:start w:val="1"/>
      <w:numFmt w:val="lowerLetter"/>
      <w:lvlText w:val="%5."/>
      <w:lvlJc w:val="left"/>
      <w:pPr>
        <w:ind w:left="3600" w:hanging="360"/>
      </w:pPr>
    </w:lvl>
    <w:lvl w:ilvl="5" w:tplc="38001487" w:tentative="1">
      <w:start w:val="1"/>
      <w:numFmt w:val="lowerRoman"/>
      <w:lvlText w:val="%6."/>
      <w:lvlJc w:val="right"/>
      <w:pPr>
        <w:ind w:left="4320" w:hanging="180"/>
      </w:pPr>
    </w:lvl>
    <w:lvl w:ilvl="6" w:tplc="38001487" w:tentative="1">
      <w:start w:val="1"/>
      <w:numFmt w:val="decimal"/>
      <w:lvlText w:val="%7."/>
      <w:lvlJc w:val="left"/>
      <w:pPr>
        <w:ind w:left="5040" w:hanging="360"/>
      </w:pPr>
    </w:lvl>
    <w:lvl w:ilvl="7" w:tplc="38001487" w:tentative="1">
      <w:start w:val="1"/>
      <w:numFmt w:val="lowerLetter"/>
      <w:lvlText w:val="%8."/>
      <w:lvlJc w:val="left"/>
      <w:pPr>
        <w:ind w:left="5760" w:hanging="360"/>
      </w:pPr>
    </w:lvl>
    <w:lvl w:ilvl="8" w:tplc="38001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8">
    <w:multiLevelType w:val="hybridMultilevel"/>
    <w:lvl w:ilvl="0" w:tplc="83375960">
      <w:start w:val="1"/>
      <w:numFmt w:val="decimal"/>
      <w:lvlText w:val="%1."/>
      <w:lvlJc w:val="left"/>
      <w:pPr>
        <w:ind w:left="720" w:hanging="360"/>
      </w:pPr>
    </w:lvl>
    <w:lvl w:ilvl="1" w:tplc="83375960" w:tentative="1">
      <w:start w:val="1"/>
      <w:numFmt w:val="lowerLetter"/>
      <w:lvlText w:val="%2."/>
      <w:lvlJc w:val="left"/>
      <w:pPr>
        <w:ind w:left="1440" w:hanging="360"/>
      </w:pPr>
    </w:lvl>
    <w:lvl w:ilvl="2" w:tplc="83375960" w:tentative="1">
      <w:start w:val="1"/>
      <w:numFmt w:val="lowerRoman"/>
      <w:lvlText w:val="%3."/>
      <w:lvlJc w:val="right"/>
      <w:pPr>
        <w:ind w:left="2160" w:hanging="180"/>
      </w:pPr>
    </w:lvl>
    <w:lvl w:ilvl="3" w:tplc="83375960" w:tentative="1">
      <w:start w:val="1"/>
      <w:numFmt w:val="decimal"/>
      <w:lvlText w:val="%4."/>
      <w:lvlJc w:val="left"/>
      <w:pPr>
        <w:ind w:left="2880" w:hanging="360"/>
      </w:pPr>
    </w:lvl>
    <w:lvl w:ilvl="4" w:tplc="83375960" w:tentative="1">
      <w:start w:val="1"/>
      <w:numFmt w:val="lowerLetter"/>
      <w:lvlText w:val="%5."/>
      <w:lvlJc w:val="left"/>
      <w:pPr>
        <w:ind w:left="3600" w:hanging="360"/>
      </w:pPr>
    </w:lvl>
    <w:lvl w:ilvl="5" w:tplc="83375960" w:tentative="1">
      <w:start w:val="1"/>
      <w:numFmt w:val="lowerRoman"/>
      <w:lvlText w:val="%6."/>
      <w:lvlJc w:val="right"/>
      <w:pPr>
        <w:ind w:left="4320" w:hanging="180"/>
      </w:pPr>
    </w:lvl>
    <w:lvl w:ilvl="6" w:tplc="83375960" w:tentative="1">
      <w:start w:val="1"/>
      <w:numFmt w:val="decimal"/>
      <w:lvlText w:val="%7."/>
      <w:lvlJc w:val="left"/>
      <w:pPr>
        <w:ind w:left="5040" w:hanging="360"/>
      </w:pPr>
    </w:lvl>
    <w:lvl w:ilvl="7" w:tplc="83375960" w:tentative="1">
      <w:start w:val="1"/>
      <w:numFmt w:val="lowerLetter"/>
      <w:lvlText w:val="%8."/>
      <w:lvlJc w:val="left"/>
      <w:pPr>
        <w:ind w:left="5760" w:hanging="360"/>
      </w:pPr>
    </w:lvl>
    <w:lvl w:ilvl="8" w:tplc="83375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7">
    <w:multiLevelType w:val="hybridMultilevel"/>
    <w:lvl w:ilvl="0" w:tplc="30137578">
      <w:start w:val="1"/>
      <w:numFmt w:val="decimal"/>
      <w:lvlText w:val="%1."/>
      <w:lvlJc w:val="left"/>
      <w:pPr>
        <w:ind w:left="720" w:hanging="360"/>
      </w:pPr>
    </w:lvl>
    <w:lvl w:ilvl="1" w:tplc="30137578" w:tentative="1">
      <w:start w:val="1"/>
      <w:numFmt w:val="lowerLetter"/>
      <w:lvlText w:val="%2."/>
      <w:lvlJc w:val="left"/>
      <w:pPr>
        <w:ind w:left="1440" w:hanging="360"/>
      </w:pPr>
    </w:lvl>
    <w:lvl w:ilvl="2" w:tplc="30137578" w:tentative="1">
      <w:start w:val="1"/>
      <w:numFmt w:val="lowerRoman"/>
      <w:lvlText w:val="%3."/>
      <w:lvlJc w:val="right"/>
      <w:pPr>
        <w:ind w:left="2160" w:hanging="180"/>
      </w:pPr>
    </w:lvl>
    <w:lvl w:ilvl="3" w:tplc="30137578" w:tentative="1">
      <w:start w:val="1"/>
      <w:numFmt w:val="decimal"/>
      <w:lvlText w:val="%4."/>
      <w:lvlJc w:val="left"/>
      <w:pPr>
        <w:ind w:left="2880" w:hanging="360"/>
      </w:pPr>
    </w:lvl>
    <w:lvl w:ilvl="4" w:tplc="30137578" w:tentative="1">
      <w:start w:val="1"/>
      <w:numFmt w:val="lowerLetter"/>
      <w:lvlText w:val="%5."/>
      <w:lvlJc w:val="left"/>
      <w:pPr>
        <w:ind w:left="3600" w:hanging="360"/>
      </w:pPr>
    </w:lvl>
    <w:lvl w:ilvl="5" w:tplc="30137578" w:tentative="1">
      <w:start w:val="1"/>
      <w:numFmt w:val="lowerRoman"/>
      <w:lvlText w:val="%6."/>
      <w:lvlJc w:val="right"/>
      <w:pPr>
        <w:ind w:left="4320" w:hanging="180"/>
      </w:pPr>
    </w:lvl>
    <w:lvl w:ilvl="6" w:tplc="30137578" w:tentative="1">
      <w:start w:val="1"/>
      <w:numFmt w:val="decimal"/>
      <w:lvlText w:val="%7."/>
      <w:lvlJc w:val="left"/>
      <w:pPr>
        <w:ind w:left="5040" w:hanging="360"/>
      </w:pPr>
    </w:lvl>
    <w:lvl w:ilvl="7" w:tplc="30137578" w:tentative="1">
      <w:start w:val="1"/>
      <w:numFmt w:val="lowerLetter"/>
      <w:lvlText w:val="%8."/>
      <w:lvlJc w:val="left"/>
      <w:pPr>
        <w:ind w:left="5760" w:hanging="360"/>
      </w:pPr>
    </w:lvl>
    <w:lvl w:ilvl="8" w:tplc="30137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6">
    <w:multiLevelType w:val="hybridMultilevel"/>
    <w:lvl w:ilvl="0" w:tplc="53412537">
      <w:start w:val="1"/>
      <w:numFmt w:val="decimal"/>
      <w:lvlText w:val="%1."/>
      <w:lvlJc w:val="left"/>
      <w:pPr>
        <w:ind w:left="720" w:hanging="360"/>
      </w:pPr>
    </w:lvl>
    <w:lvl w:ilvl="1" w:tplc="53412537" w:tentative="1">
      <w:start w:val="1"/>
      <w:numFmt w:val="lowerLetter"/>
      <w:lvlText w:val="%2."/>
      <w:lvlJc w:val="left"/>
      <w:pPr>
        <w:ind w:left="1440" w:hanging="360"/>
      </w:pPr>
    </w:lvl>
    <w:lvl w:ilvl="2" w:tplc="53412537" w:tentative="1">
      <w:start w:val="1"/>
      <w:numFmt w:val="lowerRoman"/>
      <w:lvlText w:val="%3."/>
      <w:lvlJc w:val="right"/>
      <w:pPr>
        <w:ind w:left="2160" w:hanging="180"/>
      </w:pPr>
    </w:lvl>
    <w:lvl w:ilvl="3" w:tplc="53412537" w:tentative="1">
      <w:start w:val="1"/>
      <w:numFmt w:val="decimal"/>
      <w:lvlText w:val="%4."/>
      <w:lvlJc w:val="left"/>
      <w:pPr>
        <w:ind w:left="2880" w:hanging="360"/>
      </w:pPr>
    </w:lvl>
    <w:lvl w:ilvl="4" w:tplc="53412537" w:tentative="1">
      <w:start w:val="1"/>
      <w:numFmt w:val="lowerLetter"/>
      <w:lvlText w:val="%5."/>
      <w:lvlJc w:val="left"/>
      <w:pPr>
        <w:ind w:left="3600" w:hanging="360"/>
      </w:pPr>
    </w:lvl>
    <w:lvl w:ilvl="5" w:tplc="53412537" w:tentative="1">
      <w:start w:val="1"/>
      <w:numFmt w:val="lowerRoman"/>
      <w:lvlText w:val="%6."/>
      <w:lvlJc w:val="right"/>
      <w:pPr>
        <w:ind w:left="4320" w:hanging="180"/>
      </w:pPr>
    </w:lvl>
    <w:lvl w:ilvl="6" w:tplc="53412537" w:tentative="1">
      <w:start w:val="1"/>
      <w:numFmt w:val="decimal"/>
      <w:lvlText w:val="%7."/>
      <w:lvlJc w:val="left"/>
      <w:pPr>
        <w:ind w:left="5040" w:hanging="360"/>
      </w:pPr>
    </w:lvl>
    <w:lvl w:ilvl="7" w:tplc="53412537" w:tentative="1">
      <w:start w:val="1"/>
      <w:numFmt w:val="lowerLetter"/>
      <w:lvlText w:val="%8."/>
      <w:lvlJc w:val="left"/>
      <w:pPr>
        <w:ind w:left="5760" w:hanging="360"/>
      </w:pPr>
    </w:lvl>
    <w:lvl w:ilvl="8" w:tplc="53412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5">
    <w:multiLevelType w:val="hybridMultilevel"/>
    <w:lvl w:ilvl="0" w:tplc="51062799">
      <w:start w:val="1"/>
      <w:numFmt w:val="decimal"/>
      <w:lvlText w:val="%1."/>
      <w:lvlJc w:val="left"/>
      <w:pPr>
        <w:ind w:left="720" w:hanging="360"/>
      </w:pPr>
    </w:lvl>
    <w:lvl w:ilvl="1" w:tplc="51062799" w:tentative="1">
      <w:start w:val="1"/>
      <w:numFmt w:val="lowerLetter"/>
      <w:lvlText w:val="%2."/>
      <w:lvlJc w:val="left"/>
      <w:pPr>
        <w:ind w:left="1440" w:hanging="360"/>
      </w:pPr>
    </w:lvl>
    <w:lvl w:ilvl="2" w:tplc="51062799" w:tentative="1">
      <w:start w:val="1"/>
      <w:numFmt w:val="lowerRoman"/>
      <w:lvlText w:val="%3."/>
      <w:lvlJc w:val="right"/>
      <w:pPr>
        <w:ind w:left="2160" w:hanging="180"/>
      </w:pPr>
    </w:lvl>
    <w:lvl w:ilvl="3" w:tplc="51062799" w:tentative="1">
      <w:start w:val="1"/>
      <w:numFmt w:val="decimal"/>
      <w:lvlText w:val="%4."/>
      <w:lvlJc w:val="left"/>
      <w:pPr>
        <w:ind w:left="2880" w:hanging="360"/>
      </w:pPr>
    </w:lvl>
    <w:lvl w:ilvl="4" w:tplc="51062799" w:tentative="1">
      <w:start w:val="1"/>
      <w:numFmt w:val="lowerLetter"/>
      <w:lvlText w:val="%5."/>
      <w:lvlJc w:val="left"/>
      <w:pPr>
        <w:ind w:left="3600" w:hanging="360"/>
      </w:pPr>
    </w:lvl>
    <w:lvl w:ilvl="5" w:tplc="51062799" w:tentative="1">
      <w:start w:val="1"/>
      <w:numFmt w:val="lowerRoman"/>
      <w:lvlText w:val="%6."/>
      <w:lvlJc w:val="right"/>
      <w:pPr>
        <w:ind w:left="4320" w:hanging="180"/>
      </w:pPr>
    </w:lvl>
    <w:lvl w:ilvl="6" w:tplc="51062799" w:tentative="1">
      <w:start w:val="1"/>
      <w:numFmt w:val="decimal"/>
      <w:lvlText w:val="%7."/>
      <w:lvlJc w:val="left"/>
      <w:pPr>
        <w:ind w:left="5040" w:hanging="360"/>
      </w:pPr>
    </w:lvl>
    <w:lvl w:ilvl="7" w:tplc="51062799" w:tentative="1">
      <w:start w:val="1"/>
      <w:numFmt w:val="lowerLetter"/>
      <w:lvlText w:val="%8."/>
      <w:lvlJc w:val="left"/>
      <w:pPr>
        <w:ind w:left="5760" w:hanging="360"/>
      </w:pPr>
    </w:lvl>
    <w:lvl w:ilvl="8" w:tplc="5106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4">
    <w:multiLevelType w:val="hybridMultilevel"/>
    <w:lvl w:ilvl="0" w:tplc="94147668">
      <w:start w:val="1"/>
      <w:numFmt w:val="decimal"/>
      <w:lvlText w:val="%1."/>
      <w:lvlJc w:val="left"/>
      <w:pPr>
        <w:ind w:left="720" w:hanging="360"/>
      </w:pPr>
    </w:lvl>
    <w:lvl w:ilvl="1" w:tplc="94147668" w:tentative="1">
      <w:start w:val="1"/>
      <w:numFmt w:val="lowerLetter"/>
      <w:lvlText w:val="%2."/>
      <w:lvlJc w:val="left"/>
      <w:pPr>
        <w:ind w:left="1440" w:hanging="360"/>
      </w:pPr>
    </w:lvl>
    <w:lvl w:ilvl="2" w:tplc="94147668" w:tentative="1">
      <w:start w:val="1"/>
      <w:numFmt w:val="lowerRoman"/>
      <w:lvlText w:val="%3."/>
      <w:lvlJc w:val="right"/>
      <w:pPr>
        <w:ind w:left="2160" w:hanging="180"/>
      </w:pPr>
    </w:lvl>
    <w:lvl w:ilvl="3" w:tplc="94147668" w:tentative="1">
      <w:start w:val="1"/>
      <w:numFmt w:val="decimal"/>
      <w:lvlText w:val="%4."/>
      <w:lvlJc w:val="left"/>
      <w:pPr>
        <w:ind w:left="2880" w:hanging="360"/>
      </w:pPr>
    </w:lvl>
    <w:lvl w:ilvl="4" w:tplc="94147668" w:tentative="1">
      <w:start w:val="1"/>
      <w:numFmt w:val="lowerLetter"/>
      <w:lvlText w:val="%5."/>
      <w:lvlJc w:val="left"/>
      <w:pPr>
        <w:ind w:left="3600" w:hanging="360"/>
      </w:pPr>
    </w:lvl>
    <w:lvl w:ilvl="5" w:tplc="94147668" w:tentative="1">
      <w:start w:val="1"/>
      <w:numFmt w:val="lowerRoman"/>
      <w:lvlText w:val="%6."/>
      <w:lvlJc w:val="right"/>
      <w:pPr>
        <w:ind w:left="4320" w:hanging="180"/>
      </w:pPr>
    </w:lvl>
    <w:lvl w:ilvl="6" w:tplc="94147668" w:tentative="1">
      <w:start w:val="1"/>
      <w:numFmt w:val="decimal"/>
      <w:lvlText w:val="%7."/>
      <w:lvlJc w:val="left"/>
      <w:pPr>
        <w:ind w:left="5040" w:hanging="360"/>
      </w:pPr>
    </w:lvl>
    <w:lvl w:ilvl="7" w:tplc="94147668" w:tentative="1">
      <w:start w:val="1"/>
      <w:numFmt w:val="lowerLetter"/>
      <w:lvlText w:val="%8."/>
      <w:lvlJc w:val="left"/>
      <w:pPr>
        <w:ind w:left="5760" w:hanging="360"/>
      </w:pPr>
    </w:lvl>
    <w:lvl w:ilvl="8" w:tplc="94147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3">
    <w:multiLevelType w:val="hybridMultilevel"/>
    <w:lvl w:ilvl="0" w:tplc="87334400">
      <w:start w:val="1"/>
      <w:numFmt w:val="decimal"/>
      <w:lvlText w:val="%1."/>
      <w:lvlJc w:val="left"/>
      <w:pPr>
        <w:ind w:left="720" w:hanging="360"/>
      </w:pPr>
    </w:lvl>
    <w:lvl w:ilvl="1" w:tplc="87334400" w:tentative="1">
      <w:start w:val="1"/>
      <w:numFmt w:val="lowerLetter"/>
      <w:lvlText w:val="%2."/>
      <w:lvlJc w:val="left"/>
      <w:pPr>
        <w:ind w:left="1440" w:hanging="360"/>
      </w:pPr>
    </w:lvl>
    <w:lvl w:ilvl="2" w:tplc="87334400" w:tentative="1">
      <w:start w:val="1"/>
      <w:numFmt w:val="lowerRoman"/>
      <w:lvlText w:val="%3."/>
      <w:lvlJc w:val="right"/>
      <w:pPr>
        <w:ind w:left="2160" w:hanging="180"/>
      </w:pPr>
    </w:lvl>
    <w:lvl w:ilvl="3" w:tplc="87334400" w:tentative="1">
      <w:start w:val="1"/>
      <w:numFmt w:val="decimal"/>
      <w:lvlText w:val="%4."/>
      <w:lvlJc w:val="left"/>
      <w:pPr>
        <w:ind w:left="2880" w:hanging="360"/>
      </w:pPr>
    </w:lvl>
    <w:lvl w:ilvl="4" w:tplc="87334400" w:tentative="1">
      <w:start w:val="1"/>
      <w:numFmt w:val="lowerLetter"/>
      <w:lvlText w:val="%5."/>
      <w:lvlJc w:val="left"/>
      <w:pPr>
        <w:ind w:left="3600" w:hanging="360"/>
      </w:pPr>
    </w:lvl>
    <w:lvl w:ilvl="5" w:tplc="87334400" w:tentative="1">
      <w:start w:val="1"/>
      <w:numFmt w:val="lowerRoman"/>
      <w:lvlText w:val="%6."/>
      <w:lvlJc w:val="right"/>
      <w:pPr>
        <w:ind w:left="4320" w:hanging="180"/>
      </w:pPr>
    </w:lvl>
    <w:lvl w:ilvl="6" w:tplc="87334400" w:tentative="1">
      <w:start w:val="1"/>
      <w:numFmt w:val="decimal"/>
      <w:lvlText w:val="%7."/>
      <w:lvlJc w:val="left"/>
      <w:pPr>
        <w:ind w:left="5040" w:hanging="360"/>
      </w:pPr>
    </w:lvl>
    <w:lvl w:ilvl="7" w:tplc="87334400" w:tentative="1">
      <w:start w:val="1"/>
      <w:numFmt w:val="lowerLetter"/>
      <w:lvlText w:val="%8."/>
      <w:lvlJc w:val="left"/>
      <w:pPr>
        <w:ind w:left="5760" w:hanging="360"/>
      </w:pPr>
    </w:lvl>
    <w:lvl w:ilvl="8" w:tplc="87334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2">
    <w:multiLevelType w:val="hybridMultilevel"/>
    <w:lvl w:ilvl="0" w:tplc="24693913">
      <w:start w:val="1"/>
      <w:numFmt w:val="decimal"/>
      <w:lvlText w:val="%1."/>
      <w:lvlJc w:val="left"/>
      <w:pPr>
        <w:ind w:left="720" w:hanging="360"/>
      </w:pPr>
    </w:lvl>
    <w:lvl w:ilvl="1" w:tplc="24693913" w:tentative="1">
      <w:start w:val="1"/>
      <w:numFmt w:val="lowerLetter"/>
      <w:lvlText w:val="%2."/>
      <w:lvlJc w:val="left"/>
      <w:pPr>
        <w:ind w:left="1440" w:hanging="360"/>
      </w:pPr>
    </w:lvl>
    <w:lvl w:ilvl="2" w:tplc="24693913" w:tentative="1">
      <w:start w:val="1"/>
      <w:numFmt w:val="lowerRoman"/>
      <w:lvlText w:val="%3."/>
      <w:lvlJc w:val="right"/>
      <w:pPr>
        <w:ind w:left="2160" w:hanging="180"/>
      </w:pPr>
    </w:lvl>
    <w:lvl w:ilvl="3" w:tplc="24693913" w:tentative="1">
      <w:start w:val="1"/>
      <w:numFmt w:val="decimal"/>
      <w:lvlText w:val="%4."/>
      <w:lvlJc w:val="left"/>
      <w:pPr>
        <w:ind w:left="2880" w:hanging="360"/>
      </w:pPr>
    </w:lvl>
    <w:lvl w:ilvl="4" w:tplc="24693913" w:tentative="1">
      <w:start w:val="1"/>
      <w:numFmt w:val="lowerLetter"/>
      <w:lvlText w:val="%5."/>
      <w:lvlJc w:val="left"/>
      <w:pPr>
        <w:ind w:left="3600" w:hanging="360"/>
      </w:pPr>
    </w:lvl>
    <w:lvl w:ilvl="5" w:tplc="24693913" w:tentative="1">
      <w:start w:val="1"/>
      <w:numFmt w:val="lowerRoman"/>
      <w:lvlText w:val="%6."/>
      <w:lvlJc w:val="right"/>
      <w:pPr>
        <w:ind w:left="4320" w:hanging="180"/>
      </w:pPr>
    </w:lvl>
    <w:lvl w:ilvl="6" w:tplc="24693913" w:tentative="1">
      <w:start w:val="1"/>
      <w:numFmt w:val="decimal"/>
      <w:lvlText w:val="%7."/>
      <w:lvlJc w:val="left"/>
      <w:pPr>
        <w:ind w:left="5040" w:hanging="360"/>
      </w:pPr>
    </w:lvl>
    <w:lvl w:ilvl="7" w:tplc="24693913" w:tentative="1">
      <w:start w:val="1"/>
      <w:numFmt w:val="lowerLetter"/>
      <w:lvlText w:val="%8."/>
      <w:lvlJc w:val="left"/>
      <w:pPr>
        <w:ind w:left="5760" w:hanging="360"/>
      </w:pPr>
    </w:lvl>
    <w:lvl w:ilvl="8" w:tplc="24693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1">
    <w:multiLevelType w:val="hybridMultilevel"/>
    <w:lvl w:ilvl="0" w:tplc="80719556">
      <w:start w:val="1"/>
      <w:numFmt w:val="decimal"/>
      <w:lvlText w:val="%1."/>
      <w:lvlJc w:val="left"/>
      <w:pPr>
        <w:ind w:left="720" w:hanging="360"/>
      </w:pPr>
    </w:lvl>
    <w:lvl w:ilvl="1" w:tplc="80719556" w:tentative="1">
      <w:start w:val="1"/>
      <w:numFmt w:val="lowerLetter"/>
      <w:lvlText w:val="%2."/>
      <w:lvlJc w:val="left"/>
      <w:pPr>
        <w:ind w:left="1440" w:hanging="360"/>
      </w:pPr>
    </w:lvl>
    <w:lvl w:ilvl="2" w:tplc="80719556" w:tentative="1">
      <w:start w:val="1"/>
      <w:numFmt w:val="lowerRoman"/>
      <w:lvlText w:val="%3."/>
      <w:lvlJc w:val="right"/>
      <w:pPr>
        <w:ind w:left="2160" w:hanging="180"/>
      </w:pPr>
    </w:lvl>
    <w:lvl w:ilvl="3" w:tplc="80719556" w:tentative="1">
      <w:start w:val="1"/>
      <w:numFmt w:val="decimal"/>
      <w:lvlText w:val="%4."/>
      <w:lvlJc w:val="left"/>
      <w:pPr>
        <w:ind w:left="2880" w:hanging="360"/>
      </w:pPr>
    </w:lvl>
    <w:lvl w:ilvl="4" w:tplc="80719556" w:tentative="1">
      <w:start w:val="1"/>
      <w:numFmt w:val="lowerLetter"/>
      <w:lvlText w:val="%5."/>
      <w:lvlJc w:val="left"/>
      <w:pPr>
        <w:ind w:left="3600" w:hanging="360"/>
      </w:pPr>
    </w:lvl>
    <w:lvl w:ilvl="5" w:tplc="80719556" w:tentative="1">
      <w:start w:val="1"/>
      <w:numFmt w:val="lowerRoman"/>
      <w:lvlText w:val="%6."/>
      <w:lvlJc w:val="right"/>
      <w:pPr>
        <w:ind w:left="4320" w:hanging="180"/>
      </w:pPr>
    </w:lvl>
    <w:lvl w:ilvl="6" w:tplc="80719556" w:tentative="1">
      <w:start w:val="1"/>
      <w:numFmt w:val="decimal"/>
      <w:lvlText w:val="%7."/>
      <w:lvlJc w:val="left"/>
      <w:pPr>
        <w:ind w:left="5040" w:hanging="360"/>
      </w:pPr>
    </w:lvl>
    <w:lvl w:ilvl="7" w:tplc="80719556" w:tentative="1">
      <w:start w:val="1"/>
      <w:numFmt w:val="lowerLetter"/>
      <w:lvlText w:val="%8."/>
      <w:lvlJc w:val="left"/>
      <w:pPr>
        <w:ind w:left="5760" w:hanging="360"/>
      </w:pPr>
    </w:lvl>
    <w:lvl w:ilvl="8" w:tplc="80719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0">
    <w:multiLevelType w:val="hybridMultilevel"/>
    <w:lvl w:ilvl="0" w:tplc="84490051">
      <w:start w:val="1"/>
      <w:numFmt w:val="decimal"/>
      <w:lvlText w:val="%1."/>
      <w:lvlJc w:val="left"/>
      <w:pPr>
        <w:ind w:left="720" w:hanging="360"/>
      </w:pPr>
    </w:lvl>
    <w:lvl w:ilvl="1" w:tplc="84490051" w:tentative="1">
      <w:start w:val="1"/>
      <w:numFmt w:val="lowerLetter"/>
      <w:lvlText w:val="%2."/>
      <w:lvlJc w:val="left"/>
      <w:pPr>
        <w:ind w:left="1440" w:hanging="360"/>
      </w:pPr>
    </w:lvl>
    <w:lvl w:ilvl="2" w:tplc="84490051" w:tentative="1">
      <w:start w:val="1"/>
      <w:numFmt w:val="lowerRoman"/>
      <w:lvlText w:val="%3."/>
      <w:lvlJc w:val="right"/>
      <w:pPr>
        <w:ind w:left="2160" w:hanging="180"/>
      </w:pPr>
    </w:lvl>
    <w:lvl w:ilvl="3" w:tplc="84490051" w:tentative="1">
      <w:start w:val="1"/>
      <w:numFmt w:val="decimal"/>
      <w:lvlText w:val="%4."/>
      <w:lvlJc w:val="left"/>
      <w:pPr>
        <w:ind w:left="2880" w:hanging="360"/>
      </w:pPr>
    </w:lvl>
    <w:lvl w:ilvl="4" w:tplc="84490051" w:tentative="1">
      <w:start w:val="1"/>
      <w:numFmt w:val="lowerLetter"/>
      <w:lvlText w:val="%5."/>
      <w:lvlJc w:val="left"/>
      <w:pPr>
        <w:ind w:left="3600" w:hanging="360"/>
      </w:pPr>
    </w:lvl>
    <w:lvl w:ilvl="5" w:tplc="84490051" w:tentative="1">
      <w:start w:val="1"/>
      <w:numFmt w:val="lowerRoman"/>
      <w:lvlText w:val="%6."/>
      <w:lvlJc w:val="right"/>
      <w:pPr>
        <w:ind w:left="4320" w:hanging="180"/>
      </w:pPr>
    </w:lvl>
    <w:lvl w:ilvl="6" w:tplc="84490051" w:tentative="1">
      <w:start w:val="1"/>
      <w:numFmt w:val="decimal"/>
      <w:lvlText w:val="%7."/>
      <w:lvlJc w:val="left"/>
      <w:pPr>
        <w:ind w:left="5040" w:hanging="360"/>
      </w:pPr>
    </w:lvl>
    <w:lvl w:ilvl="7" w:tplc="84490051" w:tentative="1">
      <w:start w:val="1"/>
      <w:numFmt w:val="lowerLetter"/>
      <w:lvlText w:val="%8."/>
      <w:lvlJc w:val="left"/>
      <w:pPr>
        <w:ind w:left="5760" w:hanging="360"/>
      </w:pPr>
    </w:lvl>
    <w:lvl w:ilvl="8" w:tplc="84490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9">
    <w:multiLevelType w:val="hybridMultilevel"/>
    <w:lvl w:ilvl="0" w:tplc="12295596">
      <w:start w:val="1"/>
      <w:numFmt w:val="decimal"/>
      <w:lvlText w:val="%1."/>
      <w:lvlJc w:val="left"/>
      <w:pPr>
        <w:ind w:left="720" w:hanging="360"/>
      </w:pPr>
    </w:lvl>
    <w:lvl w:ilvl="1" w:tplc="12295596" w:tentative="1">
      <w:start w:val="1"/>
      <w:numFmt w:val="lowerLetter"/>
      <w:lvlText w:val="%2."/>
      <w:lvlJc w:val="left"/>
      <w:pPr>
        <w:ind w:left="1440" w:hanging="360"/>
      </w:pPr>
    </w:lvl>
    <w:lvl w:ilvl="2" w:tplc="12295596" w:tentative="1">
      <w:start w:val="1"/>
      <w:numFmt w:val="lowerRoman"/>
      <w:lvlText w:val="%3."/>
      <w:lvlJc w:val="right"/>
      <w:pPr>
        <w:ind w:left="2160" w:hanging="180"/>
      </w:pPr>
    </w:lvl>
    <w:lvl w:ilvl="3" w:tplc="12295596" w:tentative="1">
      <w:start w:val="1"/>
      <w:numFmt w:val="decimal"/>
      <w:lvlText w:val="%4."/>
      <w:lvlJc w:val="left"/>
      <w:pPr>
        <w:ind w:left="2880" w:hanging="360"/>
      </w:pPr>
    </w:lvl>
    <w:lvl w:ilvl="4" w:tplc="12295596" w:tentative="1">
      <w:start w:val="1"/>
      <w:numFmt w:val="lowerLetter"/>
      <w:lvlText w:val="%5."/>
      <w:lvlJc w:val="left"/>
      <w:pPr>
        <w:ind w:left="3600" w:hanging="360"/>
      </w:pPr>
    </w:lvl>
    <w:lvl w:ilvl="5" w:tplc="12295596" w:tentative="1">
      <w:start w:val="1"/>
      <w:numFmt w:val="lowerRoman"/>
      <w:lvlText w:val="%6."/>
      <w:lvlJc w:val="right"/>
      <w:pPr>
        <w:ind w:left="4320" w:hanging="180"/>
      </w:pPr>
    </w:lvl>
    <w:lvl w:ilvl="6" w:tplc="12295596" w:tentative="1">
      <w:start w:val="1"/>
      <w:numFmt w:val="decimal"/>
      <w:lvlText w:val="%7."/>
      <w:lvlJc w:val="left"/>
      <w:pPr>
        <w:ind w:left="5040" w:hanging="360"/>
      </w:pPr>
    </w:lvl>
    <w:lvl w:ilvl="7" w:tplc="12295596" w:tentative="1">
      <w:start w:val="1"/>
      <w:numFmt w:val="lowerLetter"/>
      <w:lvlText w:val="%8."/>
      <w:lvlJc w:val="left"/>
      <w:pPr>
        <w:ind w:left="5760" w:hanging="360"/>
      </w:pPr>
    </w:lvl>
    <w:lvl w:ilvl="8" w:tplc="12295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8">
    <w:multiLevelType w:val="hybridMultilevel"/>
    <w:lvl w:ilvl="0" w:tplc="70698645">
      <w:start w:val="1"/>
      <w:numFmt w:val="decimal"/>
      <w:lvlText w:val="%1."/>
      <w:lvlJc w:val="left"/>
      <w:pPr>
        <w:ind w:left="720" w:hanging="360"/>
      </w:pPr>
    </w:lvl>
    <w:lvl w:ilvl="1" w:tplc="70698645" w:tentative="1">
      <w:start w:val="1"/>
      <w:numFmt w:val="lowerLetter"/>
      <w:lvlText w:val="%2."/>
      <w:lvlJc w:val="left"/>
      <w:pPr>
        <w:ind w:left="1440" w:hanging="360"/>
      </w:pPr>
    </w:lvl>
    <w:lvl w:ilvl="2" w:tplc="70698645" w:tentative="1">
      <w:start w:val="1"/>
      <w:numFmt w:val="lowerRoman"/>
      <w:lvlText w:val="%3."/>
      <w:lvlJc w:val="right"/>
      <w:pPr>
        <w:ind w:left="2160" w:hanging="180"/>
      </w:pPr>
    </w:lvl>
    <w:lvl w:ilvl="3" w:tplc="70698645" w:tentative="1">
      <w:start w:val="1"/>
      <w:numFmt w:val="decimal"/>
      <w:lvlText w:val="%4."/>
      <w:lvlJc w:val="left"/>
      <w:pPr>
        <w:ind w:left="2880" w:hanging="360"/>
      </w:pPr>
    </w:lvl>
    <w:lvl w:ilvl="4" w:tplc="70698645" w:tentative="1">
      <w:start w:val="1"/>
      <w:numFmt w:val="lowerLetter"/>
      <w:lvlText w:val="%5."/>
      <w:lvlJc w:val="left"/>
      <w:pPr>
        <w:ind w:left="3600" w:hanging="360"/>
      </w:pPr>
    </w:lvl>
    <w:lvl w:ilvl="5" w:tplc="70698645" w:tentative="1">
      <w:start w:val="1"/>
      <w:numFmt w:val="lowerRoman"/>
      <w:lvlText w:val="%6."/>
      <w:lvlJc w:val="right"/>
      <w:pPr>
        <w:ind w:left="4320" w:hanging="180"/>
      </w:pPr>
    </w:lvl>
    <w:lvl w:ilvl="6" w:tplc="70698645" w:tentative="1">
      <w:start w:val="1"/>
      <w:numFmt w:val="decimal"/>
      <w:lvlText w:val="%7."/>
      <w:lvlJc w:val="left"/>
      <w:pPr>
        <w:ind w:left="5040" w:hanging="360"/>
      </w:pPr>
    </w:lvl>
    <w:lvl w:ilvl="7" w:tplc="70698645" w:tentative="1">
      <w:start w:val="1"/>
      <w:numFmt w:val="lowerLetter"/>
      <w:lvlText w:val="%8."/>
      <w:lvlJc w:val="left"/>
      <w:pPr>
        <w:ind w:left="5760" w:hanging="360"/>
      </w:pPr>
    </w:lvl>
    <w:lvl w:ilvl="8" w:tplc="70698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7">
    <w:multiLevelType w:val="hybridMultilevel"/>
    <w:lvl w:ilvl="0" w:tplc="89958363">
      <w:start w:val="1"/>
      <w:numFmt w:val="decimal"/>
      <w:lvlText w:val="%1."/>
      <w:lvlJc w:val="left"/>
      <w:pPr>
        <w:ind w:left="720" w:hanging="360"/>
      </w:pPr>
    </w:lvl>
    <w:lvl w:ilvl="1" w:tplc="89958363" w:tentative="1">
      <w:start w:val="1"/>
      <w:numFmt w:val="lowerLetter"/>
      <w:lvlText w:val="%2."/>
      <w:lvlJc w:val="left"/>
      <w:pPr>
        <w:ind w:left="1440" w:hanging="360"/>
      </w:pPr>
    </w:lvl>
    <w:lvl w:ilvl="2" w:tplc="89958363" w:tentative="1">
      <w:start w:val="1"/>
      <w:numFmt w:val="lowerRoman"/>
      <w:lvlText w:val="%3."/>
      <w:lvlJc w:val="right"/>
      <w:pPr>
        <w:ind w:left="2160" w:hanging="180"/>
      </w:pPr>
    </w:lvl>
    <w:lvl w:ilvl="3" w:tplc="89958363" w:tentative="1">
      <w:start w:val="1"/>
      <w:numFmt w:val="decimal"/>
      <w:lvlText w:val="%4."/>
      <w:lvlJc w:val="left"/>
      <w:pPr>
        <w:ind w:left="2880" w:hanging="360"/>
      </w:pPr>
    </w:lvl>
    <w:lvl w:ilvl="4" w:tplc="89958363" w:tentative="1">
      <w:start w:val="1"/>
      <w:numFmt w:val="lowerLetter"/>
      <w:lvlText w:val="%5."/>
      <w:lvlJc w:val="left"/>
      <w:pPr>
        <w:ind w:left="3600" w:hanging="360"/>
      </w:pPr>
    </w:lvl>
    <w:lvl w:ilvl="5" w:tplc="89958363" w:tentative="1">
      <w:start w:val="1"/>
      <w:numFmt w:val="lowerRoman"/>
      <w:lvlText w:val="%6."/>
      <w:lvlJc w:val="right"/>
      <w:pPr>
        <w:ind w:left="4320" w:hanging="180"/>
      </w:pPr>
    </w:lvl>
    <w:lvl w:ilvl="6" w:tplc="89958363" w:tentative="1">
      <w:start w:val="1"/>
      <w:numFmt w:val="decimal"/>
      <w:lvlText w:val="%7."/>
      <w:lvlJc w:val="left"/>
      <w:pPr>
        <w:ind w:left="5040" w:hanging="360"/>
      </w:pPr>
    </w:lvl>
    <w:lvl w:ilvl="7" w:tplc="89958363" w:tentative="1">
      <w:start w:val="1"/>
      <w:numFmt w:val="lowerLetter"/>
      <w:lvlText w:val="%8."/>
      <w:lvlJc w:val="left"/>
      <w:pPr>
        <w:ind w:left="5760" w:hanging="360"/>
      </w:pPr>
    </w:lvl>
    <w:lvl w:ilvl="8" w:tplc="8995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6">
    <w:multiLevelType w:val="hybridMultilevel"/>
    <w:lvl w:ilvl="0" w:tplc="21991870">
      <w:start w:val="1"/>
      <w:numFmt w:val="decimal"/>
      <w:lvlText w:val="%1."/>
      <w:lvlJc w:val="left"/>
      <w:pPr>
        <w:ind w:left="720" w:hanging="360"/>
      </w:pPr>
    </w:lvl>
    <w:lvl w:ilvl="1" w:tplc="21991870" w:tentative="1">
      <w:start w:val="1"/>
      <w:numFmt w:val="lowerLetter"/>
      <w:lvlText w:val="%2."/>
      <w:lvlJc w:val="left"/>
      <w:pPr>
        <w:ind w:left="1440" w:hanging="360"/>
      </w:pPr>
    </w:lvl>
    <w:lvl w:ilvl="2" w:tplc="21991870" w:tentative="1">
      <w:start w:val="1"/>
      <w:numFmt w:val="lowerRoman"/>
      <w:lvlText w:val="%3."/>
      <w:lvlJc w:val="right"/>
      <w:pPr>
        <w:ind w:left="2160" w:hanging="180"/>
      </w:pPr>
    </w:lvl>
    <w:lvl w:ilvl="3" w:tplc="21991870" w:tentative="1">
      <w:start w:val="1"/>
      <w:numFmt w:val="decimal"/>
      <w:lvlText w:val="%4."/>
      <w:lvlJc w:val="left"/>
      <w:pPr>
        <w:ind w:left="2880" w:hanging="360"/>
      </w:pPr>
    </w:lvl>
    <w:lvl w:ilvl="4" w:tplc="21991870" w:tentative="1">
      <w:start w:val="1"/>
      <w:numFmt w:val="lowerLetter"/>
      <w:lvlText w:val="%5."/>
      <w:lvlJc w:val="left"/>
      <w:pPr>
        <w:ind w:left="3600" w:hanging="360"/>
      </w:pPr>
    </w:lvl>
    <w:lvl w:ilvl="5" w:tplc="21991870" w:tentative="1">
      <w:start w:val="1"/>
      <w:numFmt w:val="lowerRoman"/>
      <w:lvlText w:val="%6."/>
      <w:lvlJc w:val="right"/>
      <w:pPr>
        <w:ind w:left="4320" w:hanging="180"/>
      </w:pPr>
    </w:lvl>
    <w:lvl w:ilvl="6" w:tplc="21991870" w:tentative="1">
      <w:start w:val="1"/>
      <w:numFmt w:val="decimal"/>
      <w:lvlText w:val="%7."/>
      <w:lvlJc w:val="left"/>
      <w:pPr>
        <w:ind w:left="5040" w:hanging="360"/>
      </w:pPr>
    </w:lvl>
    <w:lvl w:ilvl="7" w:tplc="21991870" w:tentative="1">
      <w:start w:val="1"/>
      <w:numFmt w:val="lowerLetter"/>
      <w:lvlText w:val="%8."/>
      <w:lvlJc w:val="left"/>
      <w:pPr>
        <w:ind w:left="5760" w:hanging="360"/>
      </w:pPr>
    </w:lvl>
    <w:lvl w:ilvl="8" w:tplc="21991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5">
    <w:multiLevelType w:val="hybridMultilevel"/>
    <w:lvl w:ilvl="0" w:tplc="14448777">
      <w:start w:val="1"/>
      <w:numFmt w:val="decimal"/>
      <w:lvlText w:val="%1."/>
      <w:lvlJc w:val="left"/>
      <w:pPr>
        <w:ind w:left="720" w:hanging="360"/>
      </w:pPr>
    </w:lvl>
    <w:lvl w:ilvl="1" w:tplc="14448777" w:tentative="1">
      <w:start w:val="1"/>
      <w:numFmt w:val="lowerLetter"/>
      <w:lvlText w:val="%2."/>
      <w:lvlJc w:val="left"/>
      <w:pPr>
        <w:ind w:left="1440" w:hanging="360"/>
      </w:pPr>
    </w:lvl>
    <w:lvl w:ilvl="2" w:tplc="14448777" w:tentative="1">
      <w:start w:val="1"/>
      <w:numFmt w:val="lowerRoman"/>
      <w:lvlText w:val="%3."/>
      <w:lvlJc w:val="right"/>
      <w:pPr>
        <w:ind w:left="2160" w:hanging="180"/>
      </w:pPr>
    </w:lvl>
    <w:lvl w:ilvl="3" w:tplc="14448777" w:tentative="1">
      <w:start w:val="1"/>
      <w:numFmt w:val="decimal"/>
      <w:lvlText w:val="%4."/>
      <w:lvlJc w:val="left"/>
      <w:pPr>
        <w:ind w:left="2880" w:hanging="360"/>
      </w:pPr>
    </w:lvl>
    <w:lvl w:ilvl="4" w:tplc="14448777" w:tentative="1">
      <w:start w:val="1"/>
      <w:numFmt w:val="lowerLetter"/>
      <w:lvlText w:val="%5."/>
      <w:lvlJc w:val="left"/>
      <w:pPr>
        <w:ind w:left="3600" w:hanging="360"/>
      </w:pPr>
    </w:lvl>
    <w:lvl w:ilvl="5" w:tplc="14448777" w:tentative="1">
      <w:start w:val="1"/>
      <w:numFmt w:val="lowerRoman"/>
      <w:lvlText w:val="%6."/>
      <w:lvlJc w:val="right"/>
      <w:pPr>
        <w:ind w:left="4320" w:hanging="180"/>
      </w:pPr>
    </w:lvl>
    <w:lvl w:ilvl="6" w:tplc="14448777" w:tentative="1">
      <w:start w:val="1"/>
      <w:numFmt w:val="decimal"/>
      <w:lvlText w:val="%7."/>
      <w:lvlJc w:val="left"/>
      <w:pPr>
        <w:ind w:left="5040" w:hanging="360"/>
      </w:pPr>
    </w:lvl>
    <w:lvl w:ilvl="7" w:tplc="14448777" w:tentative="1">
      <w:start w:val="1"/>
      <w:numFmt w:val="lowerLetter"/>
      <w:lvlText w:val="%8."/>
      <w:lvlJc w:val="left"/>
      <w:pPr>
        <w:ind w:left="5760" w:hanging="360"/>
      </w:pPr>
    </w:lvl>
    <w:lvl w:ilvl="8" w:tplc="14448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4">
    <w:multiLevelType w:val="hybridMultilevel"/>
    <w:lvl w:ilvl="0" w:tplc="22758977">
      <w:start w:val="1"/>
      <w:numFmt w:val="decimal"/>
      <w:lvlText w:val="%1."/>
      <w:lvlJc w:val="left"/>
      <w:pPr>
        <w:ind w:left="720" w:hanging="360"/>
      </w:pPr>
    </w:lvl>
    <w:lvl w:ilvl="1" w:tplc="22758977" w:tentative="1">
      <w:start w:val="1"/>
      <w:numFmt w:val="lowerLetter"/>
      <w:lvlText w:val="%2."/>
      <w:lvlJc w:val="left"/>
      <w:pPr>
        <w:ind w:left="1440" w:hanging="360"/>
      </w:pPr>
    </w:lvl>
    <w:lvl w:ilvl="2" w:tplc="22758977" w:tentative="1">
      <w:start w:val="1"/>
      <w:numFmt w:val="lowerRoman"/>
      <w:lvlText w:val="%3."/>
      <w:lvlJc w:val="right"/>
      <w:pPr>
        <w:ind w:left="2160" w:hanging="180"/>
      </w:pPr>
    </w:lvl>
    <w:lvl w:ilvl="3" w:tplc="22758977" w:tentative="1">
      <w:start w:val="1"/>
      <w:numFmt w:val="decimal"/>
      <w:lvlText w:val="%4."/>
      <w:lvlJc w:val="left"/>
      <w:pPr>
        <w:ind w:left="2880" w:hanging="360"/>
      </w:pPr>
    </w:lvl>
    <w:lvl w:ilvl="4" w:tplc="22758977" w:tentative="1">
      <w:start w:val="1"/>
      <w:numFmt w:val="lowerLetter"/>
      <w:lvlText w:val="%5."/>
      <w:lvlJc w:val="left"/>
      <w:pPr>
        <w:ind w:left="3600" w:hanging="360"/>
      </w:pPr>
    </w:lvl>
    <w:lvl w:ilvl="5" w:tplc="22758977" w:tentative="1">
      <w:start w:val="1"/>
      <w:numFmt w:val="lowerRoman"/>
      <w:lvlText w:val="%6."/>
      <w:lvlJc w:val="right"/>
      <w:pPr>
        <w:ind w:left="4320" w:hanging="180"/>
      </w:pPr>
    </w:lvl>
    <w:lvl w:ilvl="6" w:tplc="22758977" w:tentative="1">
      <w:start w:val="1"/>
      <w:numFmt w:val="decimal"/>
      <w:lvlText w:val="%7."/>
      <w:lvlJc w:val="left"/>
      <w:pPr>
        <w:ind w:left="5040" w:hanging="360"/>
      </w:pPr>
    </w:lvl>
    <w:lvl w:ilvl="7" w:tplc="22758977" w:tentative="1">
      <w:start w:val="1"/>
      <w:numFmt w:val="lowerLetter"/>
      <w:lvlText w:val="%8."/>
      <w:lvlJc w:val="left"/>
      <w:pPr>
        <w:ind w:left="5760" w:hanging="360"/>
      </w:pPr>
    </w:lvl>
    <w:lvl w:ilvl="8" w:tplc="22758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3">
    <w:multiLevelType w:val="hybridMultilevel"/>
    <w:lvl w:ilvl="0" w:tplc="56475581">
      <w:start w:val="1"/>
      <w:numFmt w:val="decimal"/>
      <w:lvlText w:val="%1."/>
      <w:lvlJc w:val="left"/>
      <w:pPr>
        <w:ind w:left="720" w:hanging="360"/>
      </w:pPr>
    </w:lvl>
    <w:lvl w:ilvl="1" w:tplc="56475581" w:tentative="1">
      <w:start w:val="1"/>
      <w:numFmt w:val="lowerLetter"/>
      <w:lvlText w:val="%2."/>
      <w:lvlJc w:val="left"/>
      <w:pPr>
        <w:ind w:left="1440" w:hanging="360"/>
      </w:pPr>
    </w:lvl>
    <w:lvl w:ilvl="2" w:tplc="56475581" w:tentative="1">
      <w:start w:val="1"/>
      <w:numFmt w:val="lowerRoman"/>
      <w:lvlText w:val="%3."/>
      <w:lvlJc w:val="right"/>
      <w:pPr>
        <w:ind w:left="2160" w:hanging="180"/>
      </w:pPr>
    </w:lvl>
    <w:lvl w:ilvl="3" w:tplc="56475581" w:tentative="1">
      <w:start w:val="1"/>
      <w:numFmt w:val="decimal"/>
      <w:lvlText w:val="%4."/>
      <w:lvlJc w:val="left"/>
      <w:pPr>
        <w:ind w:left="2880" w:hanging="360"/>
      </w:pPr>
    </w:lvl>
    <w:lvl w:ilvl="4" w:tplc="56475581" w:tentative="1">
      <w:start w:val="1"/>
      <w:numFmt w:val="lowerLetter"/>
      <w:lvlText w:val="%5."/>
      <w:lvlJc w:val="left"/>
      <w:pPr>
        <w:ind w:left="3600" w:hanging="360"/>
      </w:pPr>
    </w:lvl>
    <w:lvl w:ilvl="5" w:tplc="56475581" w:tentative="1">
      <w:start w:val="1"/>
      <w:numFmt w:val="lowerRoman"/>
      <w:lvlText w:val="%6."/>
      <w:lvlJc w:val="right"/>
      <w:pPr>
        <w:ind w:left="4320" w:hanging="180"/>
      </w:pPr>
    </w:lvl>
    <w:lvl w:ilvl="6" w:tplc="56475581" w:tentative="1">
      <w:start w:val="1"/>
      <w:numFmt w:val="decimal"/>
      <w:lvlText w:val="%7."/>
      <w:lvlJc w:val="left"/>
      <w:pPr>
        <w:ind w:left="5040" w:hanging="360"/>
      </w:pPr>
    </w:lvl>
    <w:lvl w:ilvl="7" w:tplc="56475581" w:tentative="1">
      <w:start w:val="1"/>
      <w:numFmt w:val="lowerLetter"/>
      <w:lvlText w:val="%8."/>
      <w:lvlJc w:val="left"/>
      <w:pPr>
        <w:ind w:left="5760" w:hanging="360"/>
      </w:pPr>
    </w:lvl>
    <w:lvl w:ilvl="8" w:tplc="5647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2">
    <w:multiLevelType w:val="hybridMultilevel"/>
    <w:lvl w:ilvl="0" w:tplc="88247793">
      <w:start w:val="1"/>
      <w:numFmt w:val="decimal"/>
      <w:lvlText w:val="%1."/>
      <w:lvlJc w:val="left"/>
      <w:pPr>
        <w:ind w:left="720" w:hanging="360"/>
      </w:pPr>
    </w:lvl>
    <w:lvl w:ilvl="1" w:tplc="88247793" w:tentative="1">
      <w:start w:val="1"/>
      <w:numFmt w:val="lowerLetter"/>
      <w:lvlText w:val="%2."/>
      <w:lvlJc w:val="left"/>
      <w:pPr>
        <w:ind w:left="1440" w:hanging="360"/>
      </w:pPr>
    </w:lvl>
    <w:lvl w:ilvl="2" w:tplc="88247793" w:tentative="1">
      <w:start w:val="1"/>
      <w:numFmt w:val="lowerRoman"/>
      <w:lvlText w:val="%3."/>
      <w:lvlJc w:val="right"/>
      <w:pPr>
        <w:ind w:left="2160" w:hanging="180"/>
      </w:pPr>
    </w:lvl>
    <w:lvl w:ilvl="3" w:tplc="88247793" w:tentative="1">
      <w:start w:val="1"/>
      <w:numFmt w:val="decimal"/>
      <w:lvlText w:val="%4."/>
      <w:lvlJc w:val="left"/>
      <w:pPr>
        <w:ind w:left="2880" w:hanging="360"/>
      </w:pPr>
    </w:lvl>
    <w:lvl w:ilvl="4" w:tplc="88247793" w:tentative="1">
      <w:start w:val="1"/>
      <w:numFmt w:val="lowerLetter"/>
      <w:lvlText w:val="%5."/>
      <w:lvlJc w:val="left"/>
      <w:pPr>
        <w:ind w:left="3600" w:hanging="360"/>
      </w:pPr>
    </w:lvl>
    <w:lvl w:ilvl="5" w:tplc="88247793" w:tentative="1">
      <w:start w:val="1"/>
      <w:numFmt w:val="lowerRoman"/>
      <w:lvlText w:val="%6."/>
      <w:lvlJc w:val="right"/>
      <w:pPr>
        <w:ind w:left="4320" w:hanging="180"/>
      </w:pPr>
    </w:lvl>
    <w:lvl w:ilvl="6" w:tplc="88247793" w:tentative="1">
      <w:start w:val="1"/>
      <w:numFmt w:val="decimal"/>
      <w:lvlText w:val="%7."/>
      <w:lvlJc w:val="left"/>
      <w:pPr>
        <w:ind w:left="5040" w:hanging="360"/>
      </w:pPr>
    </w:lvl>
    <w:lvl w:ilvl="7" w:tplc="88247793" w:tentative="1">
      <w:start w:val="1"/>
      <w:numFmt w:val="lowerLetter"/>
      <w:lvlText w:val="%8."/>
      <w:lvlJc w:val="left"/>
      <w:pPr>
        <w:ind w:left="5760" w:hanging="360"/>
      </w:pPr>
    </w:lvl>
    <w:lvl w:ilvl="8" w:tplc="88247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1">
    <w:multiLevelType w:val="hybridMultilevel"/>
    <w:lvl w:ilvl="0" w:tplc="50121353">
      <w:start w:val="1"/>
      <w:numFmt w:val="decimal"/>
      <w:lvlText w:val="%1."/>
      <w:lvlJc w:val="left"/>
      <w:pPr>
        <w:ind w:left="720" w:hanging="360"/>
      </w:pPr>
    </w:lvl>
    <w:lvl w:ilvl="1" w:tplc="50121353" w:tentative="1">
      <w:start w:val="1"/>
      <w:numFmt w:val="lowerLetter"/>
      <w:lvlText w:val="%2."/>
      <w:lvlJc w:val="left"/>
      <w:pPr>
        <w:ind w:left="1440" w:hanging="360"/>
      </w:pPr>
    </w:lvl>
    <w:lvl w:ilvl="2" w:tplc="50121353" w:tentative="1">
      <w:start w:val="1"/>
      <w:numFmt w:val="lowerRoman"/>
      <w:lvlText w:val="%3."/>
      <w:lvlJc w:val="right"/>
      <w:pPr>
        <w:ind w:left="2160" w:hanging="180"/>
      </w:pPr>
    </w:lvl>
    <w:lvl w:ilvl="3" w:tplc="50121353" w:tentative="1">
      <w:start w:val="1"/>
      <w:numFmt w:val="decimal"/>
      <w:lvlText w:val="%4."/>
      <w:lvlJc w:val="left"/>
      <w:pPr>
        <w:ind w:left="2880" w:hanging="360"/>
      </w:pPr>
    </w:lvl>
    <w:lvl w:ilvl="4" w:tplc="50121353" w:tentative="1">
      <w:start w:val="1"/>
      <w:numFmt w:val="lowerLetter"/>
      <w:lvlText w:val="%5."/>
      <w:lvlJc w:val="left"/>
      <w:pPr>
        <w:ind w:left="3600" w:hanging="360"/>
      </w:pPr>
    </w:lvl>
    <w:lvl w:ilvl="5" w:tplc="50121353" w:tentative="1">
      <w:start w:val="1"/>
      <w:numFmt w:val="lowerRoman"/>
      <w:lvlText w:val="%6."/>
      <w:lvlJc w:val="right"/>
      <w:pPr>
        <w:ind w:left="4320" w:hanging="180"/>
      </w:pPr>
    </w:lvl>
    <w:lvl w:ilvl="6" w:tplc="50121353" w:tentative="1">
      <w:start w:val="1"/>
      <w:numFmt w:val="decimal"/>
      <w:lvlText w:val="%7."/>
      <w:lvlJc w:val="left"/>
      <w:pPr>
        <w:ind w:left="5040" w:hanging="360"/>
      </w:pPr>
    </w:lvl>
    <w:lvl w:ilvl="7" w:tplc="50121353" w:tentative="1">
      <w:start w:val="1"/>
      <w:numFmt w:val="lowerLetter"/>
      <w:lvlText w:val="%8."/>
      <w:lvlJc w:val="left"/>
      <w:pPr>
        <w:ind w:left="5760" w:hanging="360"/>
      </w:pPr>
    </w:lvl>
    <w:lvl w:ilvl="8" w:tplc="50121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0">
    <w:multiLevelType w:val="hybridMultilevel"/>
    <w:lvl w:ilvl="0" w:tplc="410636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760">
    <w:abstractNumId w:val="7760"/>
  </w:num>
  <w:num w:numId="7761">
    <w:abstractNumId w:val="7761"/>
  </w:num>
  <w:num w:numId="7762">
    <w:abstractNumId w:val="7762"/>
  </w:num>
  <w:num w:numId="7763">
    <w:abstractNumId w:val="7763"/>
  </w:num>
  <w:num w:numId="7764">
    <w:abstractNumId w:val="7764"/>
  </w:num>
  <w:num w:numId="7765">
    <w:abstractNumId w:val="7765"/>
  </w:num>
  <w:num w:numId="7766">
    <w:abstractNumId w:val="7766"/>
  </w:num>
  <w:num w:numId="7767">
    <w:abstractNumId w:val="7767"/>
  </w:num>
  <w:num w:numId="7768">
    <w:abstractNumId w:val="7768"/>
  </w:num>
  <w:num w:numId="7769">
    <w:abstractNumId w:val="7769"/>
  </w:num>
  <w:num w:numId="7770">
    <w:abstractNumId w:val="7770"/>
  </w:num>
  <w:num w:numId="7771">
    <w:abstractNumId w:val="7771"/>
  </w:num>
  <w:num w:numId="7772">
    <w:abstractNumId w:val="7772"/>
  </w:num>
  <w:num w:numId="7773">
    <w:abstractNumId w:val="7773"/>
  </w:num>
  <w:num w:numId="7774">
    <w:abstractNumId w:val="7774"/>
  </w:num>
  <w:num w:numId="7775">
    <w:abstractNumId w:val="7775"/>
  </w:num>
  <w:num w:numId="7776">
    <w:abstractNumId w:val="7776"/>
  </w:num>
  <w:num w:numId="7777">
    <w:abstractNumId w:val="7777"/>
  </w:num>
  <w:num w:numId="7778">
    <w:abstractNumId w:val="7778"/>
  </w:num>
  <w:num w:numId="7779">
    <w:abstractNumId w:val="7779"/>
  </w:num>
  <w:num w:numId="7780">
    <w:abstractNumId w:val="7780"/>
  </w:num>
  <w:num w:numId="7781">
    <w:abstractNumId w:val="7781"/>
  </w:num>
  <w:num w:numId="7782">
    <w:abstractNumId w:val="7782"/>
  </w:num>
  <w:num w:numId="7783">
    <w:abstractNumId w:val="7783"/>
  </w:num>
  <w:num w:numId="7784">
    <w:abstractNumId w:val="7784"/>
  </w:num>
  <w:num w:numId="7785">
    <w:abstractNumId w:val="7785"/>
  </w:num>
  <w:num w:numId="7786">
    <w:abstractNumId w:val="7786"/>
  </w:num>
  <w:num w:numId="7787">
    <w:abstractNumId w:val="7787"/>
  </w:num>
  <w:num w:numId="7788">
    <w:abstractNumId w:val="7788"/>
  </w:num>
  <w:num w:numId="7789">
    <w:abstractNumId w:val="7789"/>
  </w:num>
  <w:num w:numId="7790">
    <w:abstractNumId w:val="7790"/>
  </w:num>
  <w:num w:numId="7791">
    <w:abstractNumId w:val="7791"/>
  </w:num>
  <w:num w:numId="7792">
    <w:abstractNumId w:val="7792"/>
  </w:num>
  <w:num w:numId="7793">
    <w:abstractNumId w:val="7793"/>
  </w:num>
  <w:num w:numId="7794">
    <w:abstractNumId w:val="7794"/>
  </w:num>
  <w:num w:numId="7795">
    <w:abstractNumId w:val="7795"/>
  </w:num>
  <w:num w:numId="7796">
    <w:abstractNumId w:val="7796"/>
  </w:num>
  <w:num w:numId="7797">
    <w:abstractNumId w:val="7797"/>
  </w:num>
  <w:num w:numId="7798">
    <w:abstractNumId w:val="7798"/>
  </w:num>
  <w:num w:numId="7799">
    <w:abstractNumId w:val="7799"/>
  </w:num>
  <w:num w:numId="7800">
    <w:abstractNumId w:val="7800"/>
  </w:num>
  <w:num w:numId="7801">
    <w:abstractNumId w:val="7801"/>
  </w:num>
  <w:num w:numId="7802">
    <w:abstractNumId w:val="7802"/>
  </w:num>
  <w:num w:numId="7803">
    <w:abstractNumId w:val="7803"/>
  </w:num>
  <w:num w:numId="7804">
    <w:abstractNumId w:val="7804"/>
  </w:num>
  <w:num w:numId="7805">
    <w:abstractNumId w:val="7805"/>
  </w:num>
  <w:num w:numId="7806">
    <w:abstractNumId w:val="7806"/>
  </w:num>
  <w:num w:numId="7807">
    <w:abstractNumId w:val="7807"/>
  </w:num>
  <w:num w:numId="7808">
    <w:abstractNumId w:val="7808"/>
  </w:num>
  <w:num w:numId="7809">
    <w:abstractNumId w:val="7809"/>
  </w:num>
  <w:num w:numId="7810">
    <w:abstractNumId w:val="7810"/>
  </w:num>
  <w:num w:numId="7811">
    <w:abstractNumId w:val="7811"/>
  </w:num>
  <w:num w:numId="7812">
    <w:abstractNumId w:val="7812"/>
  </w:num>
  <w:num w:numId="7813">
    <w:abstractNumId w:val="7813"/>
  </w:num>
  <w:num w:numId="7814">
    <w:abstractNumId w:val="7814"/>
  </w:num>
  <w:num w:numId="7815">
    <w:abstractNumId w:val="7815"/>
  </w:num>
  <w:num w:numId="7816">
    <w:abstractNumId w:val="7816"/>
  </w:num>
  <w:num w:numId="7817">
    <w:abstractNumId w:val="7817"/>
  </w:num>
  <w:num w:numId="7818">
    <w:abstractNumId w:val="7818"/>
  </w:num>
  <w:num w:numId="7819">
    <w:abstractNumId w:val="7819"/>
  </w:num>
  <w:num w:numId="7820">
    <w:abstractNumId w:val="7820"/>
  </w:num>
  <w:num w:numId="7821">
    <w:abstractNumId w:val="7821"/>
  </w:num>
  <w:num w:numId="7822">
    <w:abstractNumId w:val="7822"/>
  </w:num>
  <w:num w:numId="7823">
    <w:abstractNumId w:val="7823"/>
  </w:num>
  <w:num w:numId="7824">
    <w:abstractNumId w:val="7824"/>
  </w:num>
  <w:num w:numId="7825">
    <w:abstractNumId w:val="7825"/>
  </w:num>
  <w:num w:numId="7826">
    <w:abstractNumId w:val="7826"/>
  </w:num>
  <w:num w:numId="7827">
    <w:abstractNumId w:val="7827"/>
  </w:num>
  <w:num w:numId="7828">
    <w:abstractNumId w:val="7828"/>
  </w:num>
  <w:num w:numId="7829">
    <w:abstractNumId w:val="7829"/>
  </w:num>
  <w:num w:numId="7830">
    <w:abstractNumId w:val="7830"/>
  </w:num>
  <w:num w:numId="7831">
    <w:abstractNumId w:val="7831"/>
  </w:num>
  <w:num w:numId="7832">
    <w:abstractNumId w:val="7832"/>
  </w:num>
  <w:num w:numId="7833">
    <w:abstractNumId w:val="7833"/>
  </w:num>
  <w:num w:numId="7834">
    <w:abstractNumId w:val="7834"/>
  </w:num>
  <w:num w:numId="7835">
    <w:abstractNumId w:val="7835"/>
  </w:num>
  <w:num w:numId="7836">
    <w:abstractNumId w:val="7836"/>
  </w:num>
  <w:num w:numId="7837">
    <w:abstractNumId w:val="7837"/>
  </w:num>
  <w:num w:numId="7838">
    <w:abstractNumId w:val="7838"/>
  </w:num>
  <w:num w:numId="7839">
    <w:abstractNumId w:val="7839"/>
  </w:num>
  <w:num w:numId="7840">
    <w:abstractNumId w:val="7840"/>
  </w:num>
  <w:num w:numId="7841">
    <w:abstractNumId w:val="7841"/>
  </w:num>
  <w:num w:numId="7842">
    <w:abstractNumId w:val="7842"/>
  </w:num>
  <w:num w:numId="7843">
    <w:abstractNumId w:val="7843"/>
  </w:num>
  <w:num w:numId="7844">
    <w:abstractNumId w:val="7844"/>
  </w:num>
  <w:num w:numId="7845">
    <w:abstractNumId w:val="7845"/>
  </w:num>
  <w:num w:numId="7846">
    <w:abstractNumId w:val="7846"/>
  </w:num>
  <w:num w:numId="7847">
    <w:abstractNumId w:val="7847"/>
  </w:num>
  <w:num w:numId="7848">
    <w:abstractNumId w:val="7848"/>
  </w:num>
  <w:num w:numId="7849">
    <w:abstractNumId w:val="7849"/>
  </w:num>
  <w:num w:numId="7850">
    <w:abstractNumId w:val="7850"/>
  </w:num>
  <w:num w:numId="7851">
    <w:abstractNumId w:val="7851"/>
  </w:num>
  <w:num w:numId="7852">
    <w:abstractNumId w:val="7852"/>
  </w:num>
  <w:num w:numId="7853">
    <w:abstractNumId w:val="7853"/>
  </w:num>
  <w:num w:numId="7854">
    <w:abstractNumId w:val="7854"/>
  </w:num>
  <w:num w:numId="7855">
    <w:abstractNumId w:val="7855"/>
  </w:num>
  <w:num w:numId="7856">
    <w:abstractNumId w:val="7856"/>
  </w:num>
  <w:num w:numId="7857">
    <w:abstractNumId w:val="7857"/>
  </w:num>
  <w:num w:numId="7858">
    <w:abstractNumId w:val="7858"/>
  </w:num>
  <w:num w:numId="7859">
    <w:abstractNumId w:val="7859"/>
  </w:num>
  <w:num w:numId="7860">
    <w:abstractNumId w:val="7860"/>
  </w:num>
  <w:num w:numId="7861">
    <w:abstractNumId w:val="7861"/>
  </w:num>
  <w:num w:numId="7862">
    <w:abstractNumId w:val="7862"/>
  </w:num>
  <w:num w:numId="7863">
    <w:abstractNumId w:val="7863"/>
  </w:num>
  <w:num w:numId="7864">
    <w:abstractNumId w:val="7864"/>
  </w:num>
  <w:num w:numId="7865">
    <w:abstractNumId w:val="7865"/>
  </w:num>
  <w:num w:numId="7866">
    <w:abstractNumId w:val="7866"/>
  </w:num>
  <w:num w:numId="7867">
    <w:abstractNumId w:val="7867"/>
  </w:num>
  <w:num w:numId="7868">
    <w:abstractNumId w:val="78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1247587" Type="http://schemas.openxmlformats.org/officeDocument/2006/relationships/comments" Target="comments.xml"/><Relationship Id="rId200921994" Type="http://schemas.microsoft.com/office/2011/relationships/commentsExtended" Target="commentsExtended.xml"/><Relationship Id="rId23780485" Type="http://schemas.openxmlformats.org/officeDocument/2006/relationships/image" Target="media/imgrId23780485.jpg"/><Relationship Id="rId28446938a29821afc" Type="http://schemas.openxmlformats.org/officeDocument/2006/relationships/hyperlink" Target="https://iservice.lombardini.it/jsp/Template2/manuale.jsp?id=96&amp;parent=1000" TargetMode="External"/><Relationship Id="rId22806938a29821d05" Type="http://schemas.openxmlformats.org/officeDocument/2006/relationships/hyperlink" Target="https://iservice.lombardini.it/jsp/Template2/manuale.jsp?id=97&amp;parent=1000" TargetMode="External"/><Relationship Id="rId78616938a29821e6f" Type="http://schemas.openxmlformats.org/officeDocument/2006/relationships/hyperlink" Target="https://iservice.lombardini.it/jsp/Template2/manuale.jsp?id=97&amp;parent=1000" TargetMode="External"/><Relationship Id="rId43516938a29822150" Type="http://schemas.openxmlformats.org/officeDocument/2006/relationships/hyperlink" Target="https://iservice.lombardini.it/jsp/Template2/manuale.jsp?id=176&amp;parent=1000" TargetMode="External"/><Relationship Id="rId20906938a29822454" Type="http://schemas.openxmlformats.org/officeDocument/2006/relationships/hyperlink" Target="https://iservice.lombardini.it/jsp/Template2/manuale.jsp?id=176&amp;parent=1000" TargetMode="External"/><Relationship Id="rId47506938a29822821" Type="http://schemas.openxmlformats.org/officeDocument/2006/relationships/hyperlink" Target="https://iservice.lombardini.it/jsp/Template2/manuale.jsp?id=176&amp;parent=1000" TargetMode="External"/><Relationship Id="rId32766938a2982298f" Type="http://schemas.openxmlformats.org/officeDocument/2006/relationships/hyperlink" Target="https://iservice.lombardini.it/jsp/Template2/manuale.jsp?id=177&amp;parent=1000" TargetMode="External"/><Relationship Id="rId69036938a29822af7" Type="http://schemas.openxmlformats.org/officeDocument/2006/relationships/hyperlink" Target="https://iservice.lombardini.it/jsp/Template2/manuale.jsp?id=178&amp;parent=1000" TargetMode="External"/><Relationship Id="rId61406938a29822c5c" Type="http://schemas.openxmlformats.org/officeDocument/2006/relationships/hyperlink" Target="https://iservice.lombardini.it/jsp/Template2/manuale.jsp?id=179&amp;parent=1000" TargetMode="External"/><Relationship Id="rId39766938a29822dc1" Type="http://schemas.openxmlformats.org/officeDocument/2006/relationships/hyperlink" Target="https://iservice.lombardini.it/jsp/Template2/manuale.jsp?id=180&amp;parent=1000" TargetMode="External"/><Relationship Id="rId24246938a29823153" Type="http://schemas.openxmlformats.org/officeDocument/2006/relationships/hyperlink" Target="https://iservice.lombardini.it/jsp/Template2/manuale.jsp?id=181&amp;parent=1000" TargetMode="External"/><Relationship Id="rId55226938a298233c7" Type="http://schemas.openxmlformats.org/officeDocument/2006/relationships/hyperlink" Target="https://iservice.lombardini.it/jsp/Template2/manuale.jsp?id=182&amp;parent=1000" TargetMode="External"/><Relationship Id="rId17716938a29823639" Type="http://schemas.openxmlformats.org/officeDocument/2006/relationships/hyperlink" Target="https://iservice.lombardini.it/jsp/Template2/manuale.jsp?id=364&amp;parent=1000" TargetMode="External"/><Relationship Id="rId27906938a298239bc" Type="http://schemas.openxmlformats.org/officeDocument/2006/relationships/hyperlink" Target="https://iservice.lombardini.it/jsp/Template2/manuale.jsp?id=183&amp;parent=1000" TargetMode="External"/><Relationship Id="rId59456938a29823b2a" Type="http://schemas.openxmlformats.org/officeDocument/2006/relationships/hyperlink" Target="https://iservice.lombardini.it/jsp/Template2/manuale.jsp?id=184&amp;parent=1000" TargetMode="External"/><Relationship Id="rId99046938a29823c90" Type="http://schemas.openxmlformats.org/officeDocument/2006/relationships/hyperlink" Target="https://iservice.lombardini.it/jsp/Template2/manuale.jsp?id=185&amp;parent=1000" TargetMode="External"/><Relationship Id="rId22176938a29823df4" Type="http://schemas.openxmlformats.org/officeDocument/2006/relationships/hyperlink" Target="https://iservice.lombardini.it/jsp/Template2/manuale.jsp?id=821&amp;parent=1000" TargetMode="External"/><Relationship Id="rId46086938a298240c3" Type="http://schemas.openxmlformats.org/officeDocument/2006/relationships/hyperlink" Target="https://iservice.lombardini.it/jsp/Template4/manuale.jsp?id=2663&amp;parent=1088" TargetMode="External"/><Relationship Id="rId49376938a29824363" Type="http://schemas.openxmlformats.org/officeDocument/2006/relationships/hyperlink" Target="https://iservice.lombardini.it/jsp/Template4/manuale.jsp?id=2665&amp;parent=1088" TargetMode="External"/><Relationship Id="rId20786938a29824710" Type="http://schemas.openxmlformats.org/officeDocument/2006/relationships/hyperlink" Target="https://iservice.lombardini.it/jsp/Template4/manuale.jsp?id=2666&amp;parent=1088" TargetMode="External"/><Relationship Id="rId49686938a29824ac9" Type="http://schemas.openxmlformats.org/officeDocument/2006/relationships/hyperlink" Target="https://iservice.lombardini.it/jsp/Template4/manuale.jsp?id=2667&amp;parent=1088" TargetMode="External"/><Relationship Id="rId60556938a29824d8b" Type="http://schemas.openxmlformats.org/officeDocument/2006/relationships/hyperlink" Target="https://iservice.lombardini.it/jsp/Template4/manuale.jsp?id=2675&amp;parent=1088" TargetMode="External"/><Relationship Id="rId75696938a298256c9" Type="http://schemas.openxmlformats.org/officeDocument/2006/relationships/hyperlink" Target="https://iservice.lombardini.it/jsp/Template2/manuale.jsp?id=822&amp;parent=1000" TargetMode="External"/><Relationship Id="rId54166938a29825832" Type="http://schemas.openxmlformats.org/officeDocument/2006/relationships/hyperlink" Target="https://iservice.lombardini.it/jsp/Template2/manuale.jsp?id=822&amp;parent=1000" TargetMode="External"/><Relationship Id="rId51666938a2982599b" Type="http://schemas.openxmlformats.org/officeDocument/2006/relationships/hyperlink" Target="https://iservice.lombardini.it/jsp/Template2/manuale.jsp?id=822&amp;parent=1000" TargetMode="External"/><Relationship Id="rId89196938a29825c3d" Type="http://schemas.openxmlformats.org/officeDocument/2006/relationships/hyperlink" Target="https://iservice.lombardini.it/jsp/Template2/manuale.jsp?id=822&amp;parent=1000" TargetMode="External"/><Relationship Id="rId88496938a2983cdee" Type="http://schemas.openxmlformats.org/officeDocument/2006/relationships/hyperlink" Target="https://iservice.lombardini.it/jsp/Template2/manuale.jsp?id=198&amp;parent=1000" TargetMode="External"/><Relationship Id="rId88956938a29847b7e" Type="http://schemas.openxmlformats.org/officeDocument/2006/relationships/hyperlink" Target="https://iservice.lombardini.it/jsp/Template2/manuale.jsp?id=152&amp;parent=1000" TargetMode="External"/><Relationship Id="rId75296938a29898092" Type="http://schemas.openxmlformats.org/officeDocument/2006/relationships/hyperlink" Target="https://iservice.lombardini.it/jsp/Template2/manuale.jsp?id=154&amp;parent=1000" TargetMode="External"/><Relationship Id="rId96346938a29901dcf" Type="http://schemas.openxmlformats.org/officeDocument/2006/relationships/hyperlink" Target="https://iservice.lombardini.it/jsp/Template2/manuale.jsp?id=154&amp;parent=1000" TargetMode="External"/><Relationship Id="rId62996938a29973369" Type="http://schemas.openxmlformats.org/officeDocument/2006/relationships/hyperlink" Target="https://iservice.lombardini.it/jsp/Template2/manuale.jsp?id=154&amp;parent=1000" TargetMode="External"/><Relationship Id="rId74906938a299982fc" Type="http://schemas.openxmlformats.org/officeDocument/2006/relationships/hyperlink" Target="https://iservice.lombardini.it/jsp/Template2/manuale.jsp?id=155&amp;parent=1000" TargetMode="External"/><Relationship Id="rId57916938a299a8193" Type="http://schemas.openxmlformats.org/officeDocument/2006/relationships/hyperlink" Target="https://iservice.lombardini.it/jsp/Template2/manuale.jsp?id=155&amp;parent=1000" TargetMode="External"/><Relationship Id="rId41846938a299b7a10" Type="http://schemas.openxmlformats.org/officeDocument/2006/relationships/hyperlink" Target="https://iservice.lombardini.it/jsp/Template2/manuale.jsp?id=155&amp;parent=1000" TargetMode="External"/><Relationship Id="rId68876938a299b800d" Type="http://schemas.openxmlformats.org/officeDocument/2006/relationships/hyperlink" Target="https://iservice.lombardini.it/jsp/Template2/manuale.jsp?id=160&amp;parent=1000" TargetMode="External"/><Relationship Id="rId59266938a299cdc5e" Type="http://schemas.openxmlformats.org/officeDocument/2006/relationships/hyperlink" Target="https://iservice.lombardini.it/jsp/Template2/manuale.jsp?id=155&amp;parent=1000" TargetMode="External"/><Relationship Id="rId76126938a29a16ab1" Type="http://schemas.openxmlformats.org/officeDocument/2006/relationships/hyperlink" Target="https://iservice.lombardini.it/jsp/Template2/manuale.jsp?id=148&amp;parent=1000" TargetMode="External"/><Relationship Id="rId14036938a29a36afc" Type="http://schemas.openxmlformats.org/officeDocument/2006/relationships/hyperlink" Target="https://www.youtube.com/embed/Ba8qqxTx6wA?rel=0" TargetMode="External"/><Relationship Id="rId20876938a29ab6ca1" Type="http://schemas.openxmlformats.org/officeDocument/2006/relationships/hyperlink" Target="https://iservice.lombardini.it/jsp/Template2/manuale.jsp?id=822&amp;parent=1000" TargetMode="External"/><Relationship Id="rId68226938a29ab74e7" Type="http://schemas.openxmlformats.org/officeDocument/2006/relationships/hyperlink" Target="https://iservice.lombardini.it/jsp/Template2/manuale.jsp?id=822&amp;parent=1000" TargetMode="External"/><Relationship Id="rId67486938a29ab77ad" Type="http://schemas.openxmlformats.org/officeDocument/2006/relationships/hyperlink" Target="https://iservice.lombardini.it/jsp/Template2/manuale.jsp?id=822&amp;parent=1000" TargetMode="External"/><Relationship Id="rId91706938a29ab7b69" Type="http://schemas.openxmlformats.org/officeDocument/2006/relationships/hyperlink" Target="https://iservice.lombardini.it/jsp/Template2/manuale.jsp?id=822&amp;parent=1000" TargetMode="External"/><Relationship Id="rId41156938a29b05fbd" Type="http://schemas.openxmlformats.org/officeDocument/2006/relationships/hyperlink" Target="https://iservice.lombardini.it/jsp/Template2/manuale.jsp?id=822&amp;parent=1000" TargetMode="External"/><Relationship Id="rId54546938a29b22c39" Type="http://schemas.openxmlformats.org/officeDocument/2006/relationships/hyperlink" Target="https://iservice.lombardini.it/jsp/Template2/manuale.jsp?id=680&amp;parent=1000" TargetMode="External"/><Relationship Id="rId51806938a29b2366e" Type="http://schemas.openxmlformats.org/officeDocument/2006/relationships/hyperlink" Target="https://iservice.lombardini.it/jsp/Template2/manuale.jsp?id=822&amp;parent=1000" TargetMode="External"/><Relationship Id="rId91466938a29b3a709" Type="http://schemas.openxmlformats.org/officeDocument/2006/relationships/hyperlink" Target="https://iservice.lombardini.it/jsp/Template2/manuale.jsp?id=822&amp;parent=1000" TargetMode="External"/><Relationship Id="rId76456938a29b46b24" Type="http://schemas.openxmlformats.org/officeDocument/2006/relationships/hyperlink" Target="https://iservice.lombardini.it/jsp/Template2/manuale.jsp?id=146&amp;parent=1000" TargetMode="External"/><Relationship Id="rId66596938a29b480fd" Type="http://schemas.openxmlformats.org/officeDocument/2006/relationships/hyperlink" Target="https://iservice.lombardini.it/jsp/Template2/manuale.jsp?id=822&amp;parent=1000" TargetMode="External"/><Relationship Id="rId66346938a29b48e82" Type="http://schemas.openxmlformats.org/officeDocument/2006/relationships/hyperlink" Target="https://iservice.lombardini.it/jsp/Template2/manuale.jsp?id=822&amp;parent=1000" TargetMode="External"/><Relationship Id="rId51196938a29b4959c" Type="http://schemas.openxmlformats.org/officeDocument/2006/relationships/hyperlink" Target="https://iservice.lombardini.it/jsp/Template2/manuale.jsp?id=822&amp;parent=1000" TargetMode="External"/><Relationship Id="rId82546938a29b4a08d" Type="http://schemas.openxmlformats.org/officeDocument/2006/relationships/hyperlink" Target="https://iservice.lombardini.it/jsp/Template2/manuale.jsp?id=822&amp;parent=1000" TargetMode="External"/><Relationship Id="rId87946938a29b4a4cd" Type="http://schemas.openxmlformats.org/officeDocument/2006/relationships/hyperlink" Target="https://iservice.lombardini.it/jsp/Template2/manuale.jsp?id=822&amp;parent=1000" TargetMode="External"/><Relationship Id="rId36976938a29b5ded2" Type="http://schemas.openxmlformats.org/officeDocument/2006/relationships/hyperlink" Target="https://iservice.lombardini.it/jsp/Template2/manuale.jsp?id=822&amp;parent=1000" TargetMode="External"/><Relationship Id="rId90726938a29c1b714" Type="http://schemas.openxmlformats.org/officeDocument/2006/relationships/hyperlink" Target="https://iservice.lombardini.it/jsp/Template2/manuale.jsp?id=822&amp;parent=1000" TargetMode="External"/><Relationship Id="rId62456938a29c1b89d" Type="http://schemas.openxmlformats.org/officeDocument/2006/relationships/hyperlink" Target="https://iservice.lombardini.it/jsp/Template2/manuale.jsp?id=822&amp;parent=1000" TargetMode="External"/><Relationship Id="rId91266938a29c1c0ee" Type="http://schemas.openxmlformats.org/officeDocument/2006/relationships/hyperlink" Target="https://iservice.lombardini.it/jsp/Template2/manuale.jsp?id=822&amp;parent=1000" TargetMode="External"/><Relationship Id="rId65526938a29c1c7fd" Type="http://schemas.openxmlformats.org/officeDocument/2006/relationships/hyperlink" Target="https://iservice.lombardini.it/jsp/Template2/manuale.jsp?id=822&amp;parent=1000" TargetMode="External"/><Relationship Id="rId75216938a29c39ac7" Type="http://schemas.openxmlformats.org/officeDocument/2006/relationships/hyperlink" Target="https://iservice.lombardini.it/jsp/Template2/manuale.jsp?id=822&amp;parent=1000" TargetMode="External"/><Relationship Id="rId85446938a29c3ac8e" Type="http://schemas.openxmlformats.org/officeDocument/2006/relationships/hyperlink" Target="https://iservice.lombardini.it/jsp/Template2/manuale.jsp?id=133&amp;parent=1000" TargetMode="External"/><Relationship Id="rId21896938a29c63504" Type="http://schemas.openxmlformats.org/officeDocument/2006/relationships/hyperlink" Target="https://iservice.lombardini.it/jsp/Template2/manuale.jsp?id=143&amp;parent=1000" TargetMode="External"/><Relationship Id="rId36246938a29c6386c" Type="http://schemas.openxmlformats.org/officeDocument/2006/relationships/hyperlink" Target="https://iservice.lombardini.it/jsp/Template2/manuale.jsp?id=822&amp;parent=1000" TargetMode="External"/><Relationship Id="rId34576938a29cb5f89" Type="http://schemas.openxmlformats.org/officeDocument/2006/relationships/hyperlink" Target="https://iservice.lombardini.it/jsp/Template2/manuale.jsp?id=97&amp;parent=1000" TargetMode="External"/><Relationship Id="rId54406938a29cc595c" Type="http://schemas.openxmlformats.org/officeDocument/2006/relationships/hyperlink" Target="https://iservice.lombardini.it/jsp/Template2/manuale.jsp?id=822&amp;parent=1000" TargetMode="External"/><Relationship Id="rId28286938a29cc6ce4" Type="http://schemas.openxmlformats.org/officeDocument/2006/relationships/hyperlink" Target="https://iservice.lombardini.it/jsp/Template2/manuale.jsp?id=822&amp;parent=1000" TargetMode="External"/><Relationship Id="rId33676938a29cc7452" Type="http://schemas.openxmlformats.org/officeDocument/2006/relationships/hyperlink" Target="https://iservice.lombardini.it/jsp/Template2/manuale.jsp?id=822&amp;parent=1000" TargetMode="External"/><Relationship Id="rId52176938a29ce51cb" Type="http://schemas.openxmlformats.org/officeDocument/2006/relationships/hyperlink" Target="https://iservice.lombardini.it/jsp/Template2/manuale.jsp?id=822&amp;parent=1000" TargetMode="External"/><Relationship Id="rId80656938a29d54841" Type="http://schemas.openxmlformats.org/officeDocument/2006/relationships/hyperlink" Target="https://iservice.lombardini.it/jsp/Template2/manuale.jsp?id=132&amp;parent=1000" TargetMode="External"/><Relationship Id="rId22356938a29d644fb" Type="http://schemas.openxmlformats.org/officeDocument/2006/relationships/hyperlink" Target="https://iservice.lombardini.it/jsp/Template2/manuale.jsp?id=157&amp;parent=1000" TargetMode="External"/><Relationship Id="rId61636938a29d65a02" Type="http://schemas.openxmlformats.org/officeDocument/2006/relationships/hyperlink" Target="https://iservice.lombardini.it/jsp/Template2/manuale.jsp?id=104&amp;parent=1000" TargetMode="External"/><Relationship Id="rId75576938a29d80af2" Type="http://schemas.openxmlformats.org/officeDocument/2006/relationships/hyperlink" Target="https://iservice.lombardini.it/jsp/Template2/manuale.jsp?id=822&amp;parent=1000" TargetMode="External"/><Relationship Id="rId50816938a29dab798" Type="http://schemas.openxmlformats.org/officeDocument/2006/relationships/hyperlink" Target="https://iservice.lombardini.it/jsp/Template2/manuale.jsp?id=822&amp;parent=1000" TargetMode="External"/><Relationship Id="rId67326938a29dc5cd9" Type="http://schemas.openxmlformats.org/officeDocument/2006/relationships/hyperlink" Target="https://iservice.lombardini.it/jsp/Template2/manuale.jsp?id=128&amp;parent=1000" TargetMode="External"/><Relationship Id="rId33626938a29dc72df" Type="http://schemas.openxmlformats.org/officeDocument/2006/relationships/hyperlink" Target="https://iservice.lombardini.it/jsp/Template2/manuale.jsp?id=822&amp;parent=1000" TargetMode="External"/><Relationship Id="rId29516938a29e09dfc" Type="http://schemas.openxmlformats.org/officeDocument/2006/relationships/hyperlink" Target="https://iservice.lombardini.it/jsp/Template2/manuale.jsp?id=822&amp;parent=1000" TargetMode="External"/><Relationship Id="rId78926938a29e19a53" Type="http://schemas.openxmlformats.org/officeDocument/2006/relationships/hyperlink" Target="https://iservice.lombardini.it/jsp/Template2/manuale.jsp?id=113&amp;parent=1000" TargetMode="External"/><Relationship Id="rId51176938a29e30b56" Type="http://schemas.openxmlformats.org/officeDocument/2006/relationships/hyperlink" Target="https://iservice.lombardini.it/jsp/Template2/manuale.jsp?id=113&amp;parent=1000" TargetMode="External"/><Relationship Id="rId27596938a29e51e4c" Type="http://schemas.openxmlformats.org/officeDocument/2006/relationships/hyperlink" Target="https://iservice.lombardini.it/jsp/Template2/manuale.jsp?id=822&amp;parent=1000" TargetMode="External"/><Relationship Id="rId48216938a29e736ba" Type="http://schemas.openxmlformats.org/officeDocument/2006/relationships/hyperlink" Target="https://iservice.lombardini.it/jsp/Template2/manuale.jsp?id=822&amp;parent=1000" TargetMode="External"/><Relationship Id="rId86606938a29e8a52b" Type="http://schemas.openxmlformats.org/officeDocument/2006/relationships/hyperlink" Target="https://iservice.lombardini.it/jsp/Template2/manuale.jsp?id=822&amp;parent=1000" TargetMode="External"/><Relationship Id="rId94946938a29e8b0be" Type="http://schemas.openxmlformats.org/officeDocument/2006/relationships/hyperlink" Target="https://iservice.lombardini.it/jsp/Template2/manuale.jsp?id=822&amp;parent=1000" TargetMode="External"/><Relationship Id="rId85506938a29ee7aba" Type="http://schemas.openxmlformats.org/officeDocument/2006/relationships/hyperlink" Target="https://iservice.lombardini.it/jsp/Template2/manuale.jsp?id=822&amp;parent=1000" TargetMode="External"/><Relationship Id="rId11486938a29ef402b" Type="http://schemas.openxmlformats.org/officeDocument/2006/relationships/hyperlink" Target="https://iservice.lombardini.it/jsp/Template2/manuale.jsp?id=822&amp;parent=1000" TargetMode="External"/><Relationship Id="rId75816938a29f5f877" Type="http://schemas.openxmlformats.org/officeDocument/2006/relationships/hyperlink" Target="https://iservice.lombardini.it/jsp/Template2/manuale.jsp?id=822&amp;parent=1000" TargetMode="External"/><Relationship Id="rId85776938a29f6a9ea" Type="http://schemas.openxmlformats.org/officeDocument/2006/relationships/hyperlink" Target="https://iservice.lombardini.it/jsp/Template2/manuale.jsp?id=822&amp;parent=1000" TargetMode="External"/><Relationship Id="rId14966938a29f75bb5" Type="http://schemas.openxmlformats.org/officeDocument/2006/relationships/hyperlink" Target="https://iservice.lombardini.it/jsp/Template2/manuale.jsp?id=822&amp;parent=1000" TargetMode="External"/><Relationship Id="rId96336938a29f76d83" Type="http://schemas.openxmlformats.org/officeDocument/2006/relationships/hyperlink" Target="https://iservice.lombardini.it/jsp/Template2/manuale.jsp?id=822&amp;parent=1000" TargetMode="External"/><Relationship Id="rId72126938a298313cf" Type="http://schemas.openxmlformats.org/officeDocument/2006/relationships/image" Target="media/imgrId72126938a298313cf.jpg"/><Relationship Id="rId89206938a2983c70b" Type="http://schemas.openxmlformats.org/officeDocument/2006/relationships/image" Target="media/imgrId89206938a2983c70b.jpg"/><Relationship Id="rId86476938a298474e8" Type="http://schemas.openxmlformats.org/officeDocument/2006/relationships/image" Target="media/imgrId86476938a298474e8.jpg"/><Relationship Id="rId76046938a2985050a" Type="http://schemas.openxmlformats.org/officeDocument/2006/relationships/image" Target="media/imgrId76046938a2985050a.jpg"/><Relationship Id="rId27986938a2985edc7" Type="http://schemas.openxmlformats.org/officeDocument/2006/relationships/image" Target="media/imgrId27986938a2985edc7.jpg"/><Relationship Id="rId78156938a2986b8bf" Type="http://schemas.openxmlformats.org/officeDocument/2006/relationships/image" Target="media/imgrId78156938a2986b8bf.jpg"/><Relationship Id="rId47616938a29877126" Type="http://schemas.openxmlformats.org/officeDocument/2006/relationships/image" Target="media/imgrId47616938a29877126.jpg"/><Relationship Id="rId97536938a2988365e" Type="http://schemas.openxmlformats.org/officeDocument/2006/relationships/image" Target="media/imgrId97536938a2988365e.jpg"/><Relationship Id="rId32716938a2988f295" Type="http://schemas.openxmlformats.org/officeDocument/2006/relationships/image" Target="media/imgrId32716938a2988f295.jpg"/><Relationship Id="rId69706938a298979a5" Type="http://schemas.openxmlformats.org/officeDocument/2006/relationships/image" Target="media/imgrId69706938a298979a5.jpg"/><Relationship Id="rId94266938a298a505f" Type="http://schemas.openxmlformats.org/officeDocument/2006/relationships/image" Target="media/imgrId94266938a298a505f.jpg"/><Relationship Id="rId25696938a298dcc9c" Type="http://schemas.openxmlformats.org/officeDocument/2006/relationships/image" Target="media/imgrId25696938a298dcc9c.jpg"/><Relationship Id="rId20886938a298e85d6" Type="http://schemas.openxmlformats.org/officeDocument/2006/relationships/image" Target="media/imgrId20886938a298e85d6.jpg"/><Relationship Id="rId17346938a298f3e3e" Type="http://schemas.openxmlformats.org/officeDocument/2006/relationships/image" Target="media/imgrId17346938a298f3e3e.jpg"/><Relationship Id="rId96096938a299716ca" Type="http://schemas.openxmlformats.org/officeDocument/2006/relationships/image" Target="media/imgrId96096938a299716ca.jpg"/><Relationship Id="rId43136938a29997cb6" Type="http://schemas.openxmlformats.org/officeDocument/2006/relationships/image" Target="media/imgrId43136938a29997cb6.jpg"/><Relationship Id="rId74346938a299a7ce2" Type="http://schemas.openxmlformats.org/officeDocument/2006/relationships/image" Target="media/imgrId74346938a299a7ce2.jpg"/><Relationship Id="rId78466938a299aef29" Type="http://schemas.openxmlformats.org/officeDocument/2006/relationships/image" Target="media/imgrId78466938a299aef29.png"/><Relationship Id="rId75066938a299b72b5" Type="http://schemas.openxmlformats.org/officeDocument/2006/relationships/image" Target="media/imgrId75066938a299b72b5.jpg"/><Relationship Id="rId73186938a299bf9a0" Type="http://schemas.openxmlformats.org/officeDocument/2006/relationships/image" Target="media/imgrId73186938a299bf9a0.jpg"/><Relationship Id="rId83286938a299c6ded" Type="http://schemas.openxmlformats.org/officeDocument/2006/relationships/image" Target="media/imgrId83286938a299c6ded.jpg"/><Relationship Id="rId51896938a299cd5fe" Type="http://schemas.openxmlformats.org/officeDocument/2006/relationships/image" Target="media/imgrId51896938a299cd5fe.jpg"/><Relationship Id="rId52026938a299d670a" Type="http://schemas.openxmlformats.org/officeDocument/2006/relationships/image" Target="media/imgrId52026938a299d670a.jpg"/><Relationship Id="rId51806938a299dc7aa" Type="http://schemas.openxmlformats.org/officeDocument/2006/relationships/image" Target="media/imgrId51806938a299dc7aa.jpg"/><Relationship Id="rId98966938a299e3988" Type="http://schemas.openxmlformats.org/officeDocument/2006/relationships/image" Target="media/imgrId98966938a299e3988.jpg"/><Relationship Id="rId68576938a299e905f" Type="http://schemas.openxmlformats.org/officeDocument/2006/relationships/image" Target="media/imgrId68576938a299e905f.jpg"/><Relationship Id="rId53236938a29a0207d" Type="http://schemas.openxmlformats.org/officeDocument/2006/relationships/image" Target="media/imgrId53236938a29a0207d.jpg"/><Relationship Id="rId41326938a29a06ba5" Type="http://schemas.openxmlformats.org/officeDocument/2006/relationships/image" Target="media/imgrId41326938a29a06ba5.jpg"/><Relationship Id="rId75516938a29a0fcbe" Type="http://schemas.openxmlformats.org/officeDocument/2006/relationships/image" Target="media/imgrId75516938a29a0fcbe.jpg"/><Relationship Id="rId11256938a29a15f92" Type="http://schemas.openxmlformats.org/officeDocument/2006/relationships/image" Target="media/imgrId11256938a29a15f92.jpg"/><Relationship Id="rId10116938a29a1da5b" Type="http://schemas.openxmlformats.org/officeDocument/2006/relationships/image" Target="media/imgrId10116938a29a1da5b.jpg"/><Relationship Id="rId71876938a29a27792" Type="http://schemas.openxmlformats.org/officeDocument/2006/relationships/image" Target="media/imgrId71876938a29a27792.jpg"/><Relationship Id="rId53806938a29a2eb50" Type="http://schemas.openxmlformats.org/officeDocument/2006/relationships/image" Target="media/imgrId53806938a29a2eb50.jpg"/><Relationship Id="rId85466938a29a36523" Type="http://schemas.openxmlformats.org/officeDocument/2006/relationships/image" Target="media/imgrId85466938a29a36523.jpg"/><Relationship Id="rId35666938a29a3c277" Type="http://schemas.openxmlformats.org/officeDocument/2006/relationships/image" Target="media/imgrId35666938a29a3c277.jpg"/><Relationship Id="rId71596938a29a45d32" Type="http://schemas.openxmlformats.org/officeDocument/2006/relationships/image" Target="media/imgrId71596938a29a45d32.jpg"/><Relationship Id="rId31656938a29a4d243" Type="http://schemas.openxmlformats.org/officeDocument/2006/relationships/image" Target="media/imgrId31656938a29a4d243.jpg"/><Relationship Id="rId64736938a29a532d7" Type="http://schemas.openxmlformats.org/officeDocument/2006/relationships/image" Target="media/imgrId64736938a29a532d7.jpg"/><Relationship Id="rId27936938a29a5c6bf" Type="http://schemas.openxmlformats.org/officeDocument/2006/relationships/image" Target="media/imgrId27936938a29a5c6bf.jpg"/><Relationship Id="rId69276938a29a63b5a" Type="http://schemas.openxmlformats.org/officeDocument/2006/relationships/image" Target="media/imgrId69276938a29a63b5a.jpg"/><Relationship Id="rId89916938a29a69c02" Type="http://schemas.openxmlformats.org/officeDocument/2006/relationships/image" Target="media/imgrId89916938a29a69c02.jpg"/><Relationship Id="rId63136938a29a736ec" Type="http://schemas.openxmlformats.org/officeDocument/2006/relationships/image" Target="media/imgrId63136938a29a736ec.jpg"/><Relationship Id="rId14676938a29a7b19f" Type="http://schemas.openxmlformats.org/officeDocument/2006/relationships/image" Target="media/imgrId14676938a29a7b19f.jpg"/><Relationship Id="rId33196938a29a7f3d1" Type="http://schemas.openxmlformats.org/officeDocument/2006/relationships/image" Target="media/imgrId33196938a29a7f3d1.jpg"/><Relationship Id="rId61326938a29a8a8a3" Type="http://schemas.openxmlformats.org/officeDocument/2006/relationships/image" Target="media/imgrId61326938a29a8a8a3.jpg"/><Relationship Id="rId10626938a29a906b4" Type="http://schemas.openxmlformats.org/officeDocument/2006/relationships/image" Target="media/imgrId10626938a29a906b4.jpg"/><Relationship Id="rId49236938a29a9c22a" Type="http://schemas.openxmlformats.org/officeDocument/2006/relationships/image" Target="media/imgrId49236938a29a9c22a.jpg"/><Relationship Id="rId15646938a29aa3c36" Type="http://schemas.openxmlformats.org/officeDocument/2006/relationships/image" Target="media/imgrId15646938a29aa3c36.jpg"/><Relationship Id="rId48376938a29aaefa1" Type="http://schemas.openxmlformats.org/officeDocument/2006/relationships/image" Target="media/imgrId48376938a29aaefa1.jpg"/><Relationship Id="rId96486938a29ab6340" Type="http://schemas.openxmlformats.org/officeDocument/2006/relationships/image" Target="media/imgrId96486938a29ab6340.jpg"/><Relationship Id="rId96256938a29ac221d" Type="http://schemas.openxmlformats.org/officeDocument/2006/relationships/image" Target="media/imgrId96256938a29ac221d.jpg"/><Relationship Id="rId14536938a29ac94fd" Type="http://schemas.openxmlformats.org/officeDocument/2006/relationships/image" Target="media/imgrId14536938a29ac94fd.jpg"/><Relationship Id="rId43066938a29ad1178" Type="http://schemas.openxmlformats.org/officeDocument/2006/relationships/image" Target="media/imgrId43066938a29ad1178.jpg"/><Relationship Id="rId33566938a29ada919" Type="http://schemas.openxmlformats.org/officeDocument/2006/relationships/image" Target="media/imgrId33566938a29ada919.jpg"/><Relationship Id="rId79396938a29ae0c1b" Type="http://schemas.openxmlformats.org/officeDocument/2006/relationships/image" Target="media/imgrId79396938a29ae0c1b.jpg"/><Relationship Id="rId25816938a29ae9a55" Type="http://schemas.openxmlformats.org/officeDocument/2006/relationships/image" Target="media/imgrId25816938a29ae9a55.jpg"/><Relationship Id="rId65116938a29af1995" Type="http://schemas.openxmlformats.org/officeDocument/2006/relationships/image" Target="media/imgrId65116938a29af1995.jpg"/><Relationship Id="rId86146938a29b02df6" Type="http://schemas.openxmlformats.org/officeDocument/2006/relationships/image" Target="media/imgrId86146938a29b02df6.jpg"/><Relationship Id="rId36986938a29b0cab8" Type="http://schemas.openxmlformats.org/officeDocument/2006/relationships/image" Target="media/imgrId36986938a29b0cab8.jpg"/><Relationship Id="rId99786938a29b141f9" Type="http://schemas.openxmlformats.org/officeDocument/2006/relationships/image" Target="media/imgrId99786938a29b141f9.jpg"/><Relationship Id="rId23866938a29b1cccc" Type="http://schemas.openxmlformats.org/officeDocument/2006/relationships/image" Target="media/imgrId23866938a29b1cccc.jpg"/><Relationship Id="rId29626938a29b22611" Type="http://schemas.openxmlformats.org/officeDocument/2006/relationships/image" Target="media/imgrId29626938a29b22611.jpg"/><Relationship Id="rId14606938a29b2be35" Type="http://schemas.openxmlformats.org/officeDocument/2006/relationships/image" Target="media/imgrId14606938a29b2be35.jpg"/><Relationship Id="rId74706938a29b31ce2" Type="http://schemas.openxmlformats.org/officeDocument/2006/relationships/image" Target="media/imgrId74706938a29b31ce2.gif"/><Relationship Id="rId42186938a29b39420" Type="http://schemas.openxmlformats.org/officeDocument/2006/relationships/image" Target="media/imgrId42186938a29b39420.jpg"/><Relationship Id="rId25266938a29b4010a" Type="http://schemas.openxmlformats.org/officeDocument/2006/relationships/image" Target="media/imgrId25266938a29b4010a.jpg"/><Relationship Id="rId93586938a29b4617f" Type="http://schemas.openxmlformats.org/officeDocument/2006/relationships/image" Target="media/imgrId93586938a29b4617f.jpg"/><Relationship Id="rId35626938a29b51c5c" Type="http://schemas.openxmlformats.org/officeDocument/2006/relationships/image" Target="media/imgrId35626938a29b51c5c.jpg"/><Relationship Id="rId55006938a29b57482" Type="http://schemas.openxmlformats.org/officeDocument/2006/relationships/image" Target="media/imgrId55006938a29b57482.jpg"/><Relationship Id="rId36716938a29b5cf17" Type="http://schemas.openxmlformats.org/officeDocument/2006/relationships/image" Target="media/imgrId36716938a29b5cf17.jpg"/><Relationship Id="rId44216938a29b639c0" Type="http://schemas.openxmlformats.org/officeDocument/2006/relationships/image" Target="media/imgrId44216938a29b639c0.jpg"/><Relationship Id="rId32796938a29b6b44f" Type="http://schemas.openxmlformats.org/officeDocument/2006/relationships/image" Target="media/imgrId32796938a29b6b44f.jpg"/><Relationship Id="rId39846938a29b72d76" Type="http://schemas.openxmlformats.org/officeDocument/2006/relationships/image" Target="media/imgrId39846938a29b72d76.jpg"/><Relationship Id="rId28046938a29b7a420" Type="http://schemas.openxmlformats.org/officeDocument/2006/relationships/image" Target="media/imgrId28046938a29b7a420.jpg"/><Relationship Id="rId51126938a29b83751" Type="http://schemas.openxmlformats.org/officeDocument/2006/relationships/image" Target="media/imgrId51126938a29b83751.jpg"/><Relationship Id="rId24826938a29b8aed6" Type="http://schemas.openxmlformats.org/officeDocument/2006/relationships/image" Target="media/imgrId24826938a29b8aed6.jpg"/><Relationship Id="rId87656938a29b92d55" Type="http://schemas.openxmlformats.org/officeDocument/2006/relationships/image" Target="media/imgrId87656938a29b92d55.jpg"/><Relationship Id="rId91956938a29b98978" Type="http://schemas.openxmlformats.org/officeDocument/2006/relationships/image" Target="media/imgrId91956938a29b98978.jpg"/><Relationship Id="rId63316938a29b9f417" Type="http://schemas.openxmlformats.org/officeDocument/2006/relationships/image" Target="media/imgrId63316938a29b9f417.jpg"/><Relationship Id="rId53556938a29ba4614" Type="http://schemas.openxmlformats.org/officeDocument/2006/relationships/image" Target="media/imgrId53556938a29ba4614.jpg"/><Relationship Id="rId68076938a29bad87c" Type="http://schemas.openxmlformats.org/officeDocument/2006/relationships/image" Target="media/imgrId68076938a29bad87c.jpg"/><Relationship Id="rId14216938a29bb8865" Type="http://schemas.openxmlformats.org/officeDocument/2006/relationships/image" Target="media/imgrId14216938a29bb8865.jpg"/><Relationship Id="rId21396938a29bbed8d" Type="http://schemas.openxmlformats.org/officeDocument/2006/relationships/image" Target="media/imgrId21396938a29bbed8d.jpg"/><Relationship Id="rId65666938a29bc4fe6" Type="http://schemas.openxmlformats.org/officeDocument/2006/relationships/image" Target="media/imgrId65666938a29bc4fe6.jpg"/><Relationship Id="rId74656938a29bcc712" Type="http://schemas.openxmlformats.org/officeDocument/2006/relationships/image" Target="media/imgrId74656938a29bcc712.jpg"/><Relationship Id="rId95556938a29bd1e6c" Type="http://schemas.openxmlformats.org/officeDocument/2006/relationships/image" Target="media/imgrId95556938a29bd1e6c.jpg"/><Relationship Id="rId42926938a29bdad3b" Type="http://schemas.openxmlformats.org/officeDocument/2006/relationships/image" Target="media/imgrId42926938a29bdad3b.jpg"/><Relationship Id="rId72296938a29be3068" Type="http://schemas.openxmlformats.org/officeDocument/2006/relationships/image" Target="media/imgrId72296938a29be3068.jpg"/><Relationship Id="rId60446938a29be78e0" Type="http://schemas.openxmlformats.org/officeDocument/2006/relationships/image" Target="media/imgrId60446938a29be78e0.jpg"/><Relationship Id="rId37176938a29bf27b8" Type="http://schemas.openxmlformats.org/officeDocument/2006/relationships/image" Target="media/imgrId37176938a29bf27b8.jpg"/><Relationship Id="rId93986938a29c05d8d" Type="http://schemas.openxmlformats.org/officeDocument/2006/relationships/image" Target="media/imgrId93986938a29c05d8d.jpg"/><Relationship Id="rId24576938a29c0cdd0" Type="http://schemas.openxmlformats.org/officeDocument/2006/relationships/image" Target="media/imgrId24576938a29c0cdd0.jpg"/><Relationship Id="rId19766938a29c14c68" Type="http://schemas.openxmlformats.org/officeDocument/2006/relationships/image" Target="media/imgrId19766938a29c14c68.jpg"/><Relationship Id="rId43386938a29c1ada0" Type="http://schemas.openxmlformats.org/officeDocument/2006/relationships/image" Target="media/imgrId43386938a29c1ada0.jpg"/><Relationship Id="rId74396938a29c24052" Type="http://schemas.openxmlformats.org/officeDocument/2006/relationships/image" Target="media/imgrId74396938a29c24052.jpg"/><Relationship Id="rId99896938a29c2bb93" Type="http://schemas.openxmlformats.org/officeDocument/2006/relationships/image" Target="media/imgrId99896938a29c2bb93.jpg"/><Relationship Id="rId69706938a29c33882" Type="http://schemas.openxmlformats.org/officeDocument/2006/relationships/image" Target="media/imgrId69706938a29c33882.jpg"/><Relationship Id="rId93166938a29c39485" Type="http://schemas.openxmlformats.org/officeDocument/2006/relationships/image" Target="media/imgrId93166938a29c39485.jpg"/><Relationship Id="rId59166938a29c44872" Type="http://schemas.openxmlformats.org/officeDocument/2006/relationships/image" Target="media/imgrId59166938a29c44872.jpg"/><Relationship Id="rId82506938a29c4c752" Type="http://schemas.openxmlformats.org/officeDocument/2006/relationships/image" Target="media/imgrId82506938a29c4c752.jpg"/><Relationship Id="rId20566938a29c53d9b" Type="http://schemas.openxmlformats.org/officeDocument/2006/relationships/image" Target="media/imgrId20566938a29c53d9b.jpg"/><Relationship Id="rId88726938a29c5b998" Type="http://schemas.openxmlformats.org/officeDocument/2006/relationships/image" Target="media/imgrId88726938a29c5b998.jpg"/><Relationship Id="rId33336938a29c62278" Type="http://schemas.openxmlformats.org/officeDocument/2006/relationships/image" Target="media/imgrId33336938a29c62278.jpg"/><Relationship Id="rId16876938a29c6b2ac" Type="http://schemas.openxmlformats.org/officeDocument/2006/relationships/image" Target="media/imgrId16876938a29c6b2ac.jpg"/><Relationship Id="rId97486938a29c70d52" Type="http://schemas.openxmlformats.org/officeDocument/2006/relationships/image" Target="media/imgrId97486938a29c70d52.jpg"/><Relationship Id="rId54916938a29c78717" Type="http://schemas.openxmlformats.org/officeDocument/2006/relationships/image" Target="media/imgrId54916938a29c78717.jpg"/><Relationship Id="rId79706938a29c80544" Type="http://schemas.openxmlformats.org/officeDocument/2006/relationships/image" Target="media/imgrId79706938a29c80544.jpg"/><Relationship Id="rId74616938a29c87e0f" Type="http://schemas.openxmlformats.org/officeDocument/2006/relationships/image" Target="media/imgrId74616938a29c87e0f.jpg"/><Relationship Id="rId34956938a29c9109a" Type="http://schemas.openxmlformats.org/officeDocument/2006/relationships/image" Target="media/imgrId34956938a29c9109a.jpg"/><Relationship Id="rId51066938a29c98bfd" Type="http://schemas.openxmlformats.org/officeDocument/2006/relationships/image" Target="media/imgrId51066938a29c98bfd.jpg"/><Relationship Id="rId32036938a29ca0621" Type="http://schemas.openxmlformats.org/officeDocument/2006/relationships/image" Target="media/imgrId32036938a29ca0621.jpg"/><Relationship Id="rId23276938a29ca7b38" Type="http://schemas.openxmlformats.org/officeDocument/2006/relationships/image" Target="media/imgrId23276938a29ca7b38.jpg"/><Relationship Id="rId64366938a29caf9bd" Type="http://schemas.openxmlformats.org/officeDocument/2006/relationships/image" Target="media/imgrId64366938a29caf9bd.jpg"/><Relationship Id="rId86906938a29cb57a3" Type="http://schemas.openxmlformats.org/officeDocument/2006/relationships/image" Target="media/imgrId86906938a29cb57a3.jpg"/><Relationship Id="rId84686938a29cbf313" Type="http://schemas.openxmlformats.org/officeDocument/2006/relationships/image" Target="media/imgrId84686938a29cbf313.jpg"/><Relationship Id="rId60896938a29cc4de1" Type="http://schemas.openxmlformats.org/officeDocument/2006/relationships/image" Target="media/imgrId60896938a29cc4de1.jpg"/><Relationship Id="rId90416938a29cd0ad6" Type="http://schemas.openxmlformats.org/officeDocument/2006/relationships/image" Target="media/imgrId90416938a29cd0ad6.jpg"/><Relationship Id="rId40366938a29cdb940" Type="http://schemas.openxmlformats.org/officeDocument/2006/relationships/image" Target="media/imgrId40366938a29cdb940.jpg"/><Relationship Id="rId68896938a29ce3668" Type="http://schemas.openxmlformats.org/officeDocument/2006/relationships/image" Target="media/imgrId68896938a29ce3668.jpg"/><Relationship Id="rId24156938a29cef988" Type="http://schemas.openxmlformats.org/officeDocument/2006/relationships/image" Target="media/imgrId24156938a29cef988.jpg"/><Relationship Id="rId75736938a29d06c79" Type="http://schemas.openxmlformats.org/officeDocument/2006/relationships/image" Target="media/imgrId75736938a29d06c79.jpg"/><Relationship Id="rId98196938a29d0dfcc" Type="http://schemas.openxmlformats.org/officeDocument/2006/relationships/image" Target="media/imgrId98196938a29d0dfcc.jpg"/><Relationship Id="rId96126938a29d199cf" Type="http://schemas.openxmlformats.org/officeDocument/2006/relationships/image" Target="media/imgrId96126938a29d199cf.jpg"/><Relationship Id="rId15986938a29d20f15" Type="http://schemas.openxmlformats.org/officeDocument/2006/relationships/image" Target="media/imgrId15986938a29d20f15.jpg"/><Relationship Id="rId50606938a29d2d22f" Type="http://schemas.openxmlformats.org/officeDocument/2006/relationships/image" Target="media/imgrId50606938a29d2d22f.jpg"/><Relationship Id="rId86466938a29d37f32" Type="http://schemas.openxmlformats.org/officeDocument/2006/relationships/image" Target="media/imgrId86466938a29d37f32.jpg"/><Relationship Id="rId77436938a29d3f451" Type="http://schemas.openxmlformats.org/officeDocument/2006/relationships/image" Target="media/imgrId77436938a29d3f451.jpg"/><Relationship Id="rId32176938a29d46f45" Type="http://schemas.openxmlformats.org/officeDocument/2006/relationships/image" Target="media/imgrId32176938a29d46f45.jpg"/><Relationship Id="rId51086938a29d53fc7" Type="http://schemas.openxmlformats.org/officeDocument/2006/relationships/image" Target="media/imgrId51086938a29d53fc7.jpg"/><Relationship Id="rId92596938a29d5a05c" Type="http://schemas.openxmlformats.org/officeDocument/2006/relationships/image" Target="media/imgrId92596938a29d5a05c.jpg"/><Relationship Id="rId92706938a29d63aca" Type="http://schemas.openxmlformats.org/officeDocument/2006/relationships/image" Target="media/imgrId92706938a29d63aca.jpg"/><Relationship Id="rId70606938a29d70cf6" Type="http://schemas.openxmlformats.org/officeDocument/2006/relationships/image" Target="media/imgrId70606938a29d70cf6.jpg"/><Relationship Id="rId41806938a29d79317" Type="http://schemas.openxmlformats.org/officeDocument/2006/relationships/image" Target="media/imgrId41806938a29d79317.jpg"/><Relationship Id="rId52306938a29d802bf" Type="http://schemas.openxmlformats.org/officeDocument/2006/relationships/image" Target="media/imgrId52306938a29d802bf.jpg"/><Relationship Id="rId38236938a29d8bdcf" Type="http://schemas.openxmlformats.org/officeDocument/2006/relationships/image" Target="media/imgrId38236938a29d8bdcf.jpg"/><Relationship Id="rId93876938a29d979a5" Type="http://schemas.openxmlformats.org/officeDocument/2006/relationships/image" Target="media/imgrId93876938a29d979a5.jpg"/><Relationship Id="rId17926938a29da33f9" Type="http://schemas.openxmlformats.org/officeDocument/2006/relationships/image" Target="media/imgrId17926938a29da33f9.jpg"/><Relationship Id="rId63886938a29daa37b" Type="http://schemas.openxmlformats.org/officeDocument/2006/relationships/image" Target="media/imgrId63886938a29daa37b.jpg"/><Relationship Id="rId86186938a29db3a34" Type="http://schemas.openxmlformats.org/officeDocument/2006/relationships/image" Target="media/imgrId86186938a29db3a34.jpg"/><Relationship Id="rId59126938a29db95d6" Type="http://schemas.openxmlformats.org/officeDocument/2006/relationships/image" Target="media/imgrId59126938a29db95d6.jpg"/><Relationship Id="rId40756938a29dc4e90" Type="http://schemas.openxmlformats.org/officeDocument/2006/relationships/image" Target="media/imgrId40756938a29dc4e90.jpg"/><Relationship Id="rId35276938a29dd096c" Type="http://schemas.openxmlformats.org/officeDocument/2006/relationships/image" Target="media/imgrId35276938a29dd096c.jpg"/><Relationship Id="rId37906938a29dd8239" Type="http://schemas.openxmlformats.org/officeDocument/2006/relationships/image" Target="media/imgrId37906938a29dd8239.jpg"/><Relationship Id="rId52726938a29de1acc" Type="http://schemas.openxmlformats.org/officeDocument/2006/relationships/image" Target="media/imgrId52726938a29de1acc.jpg"/><Relationship Id="rId98856938a29de736d" Type="http://schemas.openxmlformats.org/officeDocument/2006/relationships/image" Target="media/imgrId98856938a29de736d.jpg"/><Relationship Id="rId74396938a29e00525" Type="http://schemas.openxmlformats.org/officeDocument/2006/relationships/image" Target="media/imgrId74396938a29e00525.jpg"/><Relationship Id="rId50216938a29e08b1b" Type="http://schemas.openxmlformats.org/officeDocument/2006/relationships/image" Target="media/imgrId50216938a29e08b1b.jpg"/><Relationship Id="rId71346938a29e13a5c" Type="http://schemas.openxmlformats.org/officeDocument/2006/relationships/image" Target="media/imgrId71346938a29e13a5c.jpg"/><Relationship Id="rId28006938a29e19427" Type="http://schemas.openxmlformats.org/officeDocument/2006/relationships/image" Target="media/imgrId28006938a29e19427.jpg"/><Relationship Id="rId45106938a29e20c65" Type="http://schemas.openxmlformats.org/officeDocument/2006/relationships/image" Target="media/imgrId45106938a29e20c65.jpg"/><Relationship Id="rId40716938a29e2880a" Type="http://schemas.openxmlformats.org/officeDocument/2006/relationships/image" Target="media/imgrId40716938a29e2880a.jpg"/><Relationship Id="rId43276938a29e300ba" Type="http://schemas.openxmlformats.org/officeDocument/2006/relationships/image" Target="media/imgrId43276938a29e300ba.jpg"/><Relationship Id="rId67156938a29e38ff8" Type="http://schemas.openxmlformats.org/officeDocument/2006/relationships/image" Target="media/imgrId67156938a29e38ff8.jpg"/><Relationship Id="rId24146938a29e41150" Type="http://schemas.openxmlformats.org/officeDocument/2006/relationships/image" Target="media/imgrId24146938a29e41150.jpg"/><Relationship Id="rId74206938a29e48ddb" Type="http://schemas.openxmlformats.org/officeDocument/2006/relationships/image" Target="media/imgrId74206938a29e48ddb.jpg"/><Relationship Id="rId43696938a29e5078f" Type="http://schemas.openxmlformats.org/officeDocument/2006/relationships/image" Target="media/imgrId43696938a29e5078f.jpg"/><Relationship Id="rId62206938a29e5a441" Type="http://schemas.openxmlformats.org/officeDocument/2006/relationships/image" Target="media/imgrId62206938a29e5a441.jpg"/><Relationship Id="rId82516938a29e65712" Type="http://schemas.openxmlformats.org/officeDocument/2006/relationships/image" Target="media/imgrId82516938a29e65712.jpg"/><Relationship Id="rId37396938a29e7147f" Type="http://schemas.openxmlformats.org/officeDocument/2006/relationships/image" Target="media/imgrId37396938a29e7147f.jpg"/><Relationship Id="rId71616938a29e7cc77" Type="http://schemas.openxmlformats.org/officeDocument/2006/relationships/image" Target="media/imgrId71616938a29e7cc77.jpg"/><Relationship Id="rId94386938a29e87da7" Type="http://schemas.openxmlformats.org/officeDocument/2006/relationships/image" Target="media/imgrId94386938a29e87da7.jpg"/><Relationship Id="rId96096938a29e93968" Type="http://schemas.openxmlformats.org/officeDocument/2006/relationships/image" Target="media/imgrId96096938a29e93968.jpg"/><Relationship Id="rId21956938a29e9ecda" Type="http://schemas.openxmlformats.org/officeDocument/2006/relationships/image" Target="media/imgrId21956938a29e9ecda.jpg"/><Relationship Id="rId29776938a29ea9de7" Type="http://schemas.openxmlformats.org/officeDocument/2006/relationships/image" Target="media/imgrId29776938a29ea9de7.jpg"/><Relationship Id="rId87726938a29eb5bee" Type="http://schemas.openxmlformats.org/officeDocument/2006/relationships/image" Target="media/imgrId87726938a29eb5bee.jpg"/><Relationship Id="rId54786938a29ebd4c8" Type="http://schemas.openxmlformats.org/officeDocument/2006/relationships/image" Target="media/imgrId54786938a29ebd4c8.jpg"/><Relationship Id="rId73876938a29ec8e47" Type="http://schemas.openxmlformats.org/officeDocument/2006/relationships/image" Target="media/imgrId73876938a29ec8e47.jpg"/><Relationship Id="rId87186938a29ed5096" Type="http://schemas.openxmlformats.org/officeDocument/2006/relationships/image" Target="media/imgrId87186938a29ed5096.jpg"/><Relationship Id="rId55296938a29ee055c" Type="http://schemas.openxmlformats.org/officeDocument/2006/relationships/image" Target="media/imgrId55296938a29ee055c.jpg"/><Relationship Id="rId93886938a29ee7433" Type="http://schemas.openxmlformats.org/officeDocument/2006/relationships/image" Target="media/imgrId93886938a29ee7433.jpg"/><Relationship Id="rId84346938a29ef2e69" Type="http://schemas.openxmlformats.org/officeDocument/2006/relationships/image" Target="media/imgrId84346938a29ef2e69.jpg"/><Relationship Id="rId28856938a29f0a9b8" Type="http://schemas.openxmlformats.org/officeDocument/2006/relationships/image" Target="media/imgrId28856938a29f0a9b8.jpg"/><Relationship Id="rId87846938a29f15b2f" Type="http://schemas.openxmlformats.org/officeDocument/2006/relationships/image" Target="media/imgrId87846938a29f15b2f.jpg"/><Relationship Id="rId14156938a29f1ef79" Type="http://schemas.openxmlformats.org/officeDocument/2006/relationships/image" Target="media/imgrId14156938a29f1ef79.jpg"/><Relationship Id="rId38626938a29f28ac7" Type="http://schemas.openxmlformats.org/officeDocument/2006/relationships/image" Target="media/imgrId38626938a29f28ac7.jpg"/><Relationship Id="rId55526938a29f3461a" Type="http://schemas.openxmlformats.org/officeDocument/2006/relationships/image" Target="media/imgrId55526938a29f3461a.jpg"/><Relationship Id="rId33986938a29f3b782" Type="http://schemas.openxmlformats.org/officeDocument/2006/relationships/image" Target="media/imgrId33986938a29f3b782.jpg"/><Relationship Id="rId17016938a29f4716d" Type="http://schemas.openxmlformats.org/officeDocument/2006/relationships/image" Target="media/imgrId17016938a29f4716d.jpg"/><Relationship Id="rId69056938a29f52b1d" Type="http://schemas.openxmlformats.org/officeDocument/2006/relationships/image" Target="media/imgrId69056938a29f52b1d.jpg"/><Relationship Id="rId73026938a29f5e412" Type="http://schemas.openxmlformats.org/officeDocument/2006/relationships/image" Target="media/imgrId73026938a29f5e412.jpg"/><Relationship Id="rId44486938a29f69c62" Type="http://schemas.openxmlformats.org/officeDocument/2006/relationships/image" Target="media/imgrId44486938a29f69c62.jpg"/><Relationship Id="rId30806938a29f750b1" Type="http://schemas.openxmlformats.org/officeDocument/2006/relationships/image" Target="media/imgrId30806938a29f750b1.jpg"/><Relationship Id="rId48086938a29f80bcd" Type="http://schemas.openxmlformats.org/officeDocument/2006/relationships/image" Target="media/imgrId48086938a29f80bc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780485" Type="http://schemas.openxmlformats.org/officeDocument/2006/relationships/image" Target="media/imgrId237804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780485" Type="http://schemas.openxmlformats.org/officeDocument/2006/relationships/image" Target="media/imgrId237804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780485" Type="http://schemas.openxmlformats.org/officeDocument/2006/relationships/image" Target="media/imgrId237804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780485" Type="http://schemas.openxmlformats.org/officeDocument/2006/relationships/image" Target="media/imgrId237804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780485" Type="http://schemas.openxmlformats.org/officeDocument/2006/relationships/image" Target="media/imgrId237804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3780485" Type="http://schemas.openxmlformats.org/officeDocument/2006/relationships/image" Target="media/imgrId237804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