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9678135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5413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9766744" w:name="ctxt"/>
    <w:bookmarkEnd w:id="9976674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9076938a2b015c6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76546938a2b015e6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4376938a2b015fd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5356938a2b0162b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15086938a2b0165a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8776938a2b01697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82456938a2b016ae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53706938a2b016c9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69386938a2b016e1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21736938a2b016f7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63606938a2b01730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15646938a2b01759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96626938a2b01785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47476938a2b017bf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51456938a2b017d6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25976938a2b017ec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82476938a2b01803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71836938a2b01831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50466938a2b0185b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65746938a2b01895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15796938a2b018d1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78806938a2b018fd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37786938a2b01992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24926938a2b019a9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94606938a2b019bf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24256938a2b019ee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7448408" name="name46376938a2b01f37f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5336938a2b01f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9296365" name="name30316938a2b02465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2166938a2b02464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75396938a2b024d7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44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506332" name="name40656938a2b02bb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906938a2b02bb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3036938a2b02c2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957070" name="name59686938a2b0335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96938a2b033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177231" name="name51716938a2b03cb90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64996938a2b03cb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88784" name="name14596938a2b042299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3046938a2b042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432093" name="name47916938a2b0480f3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93406938a2b0480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6249708" name="name37766938a2b04f236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49836938a2b04f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4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379273" name="name80256938a2b0556f9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24876938a2b0556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385038" name="name82766938a2b0599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26938a2b059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6446938a2b059f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936738" name="name23996938a2b062a04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73386938a2b0629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4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4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4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221459" name="name76156938a2b0692de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51696938a2b069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5418875" name="name16876938a2b06f7b1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1966938a2b06f7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46521" name="name51006938a2b0743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856938a2b0743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5626938a2b0765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99146039" name="name59086938a2b081ee5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4176938a2b081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4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68886938a2b083b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62422027" name="name81476938a2b0923b1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7366938a2b0923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4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8116938a2b092a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534835" name="name40386938a2b09bebd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50116938a2b09be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1026938a2b09c2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4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319636" name="name97506938a2b0a3c30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58696938a2b0a3c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83832" name="name97266938a2b0a7b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06938a2b0a7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59566938a2b0a82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30146938a2b0a88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4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5292249" name="name28826938a2b0af384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95536938a2b0af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31520222" name="name61876938a2b0b6611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87846938a2b0b66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618380" name="name99716938a2b0baa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36938a2b0baa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78716938a2b0bb0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284012" name="name55956938a2b0c06ae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21436938a2b0c0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4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649063" name="name42566938a2b0c58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056938a2b0c58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79154" name="name26976938a2b0cbf96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66956938a2b0cb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793098" name="name43906938a2b0d1797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5706938a2b0d1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08736" name="name47346938a2b0d8fe3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87496938a2b0d8f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78079" name="name50066938a2b0dcd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966938a2b0dcd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4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56879142" name="name89146938a2b0e2920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21526938a2b0e29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46451" name="name73436938a2b0ea8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96938a2b0ea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4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88966938a2b0eb2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372133" name="name73386938a2b0f24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906938a2b0f2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2398032" name="name86006938a2b107b2c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46866938a2b107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640020" name="name65356938a2b10f171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62076938a2b10f1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216905" name="name91586938a2b114868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37556938a2b114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1506938a2b114eb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297683" name="name84466938a2b118e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46938a2b118e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4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441632" name="name61676938a2b120c6f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57636938a2b120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814701" name="name54116938a2b126123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8936938a2b126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73860" name="name32956938a2b12c3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056938a2b12c3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4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456876" name="name46346938a2b13586e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7176938a2b1358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4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26442" name="name52076938a2b13d07b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10756938a2b13d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028907" name="name48976938a2b1432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426938a2b1432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450398" name="name31126938a2b149ea5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65566938a2b149e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4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4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8098065" name="name99626938a2b15060f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14666938a2b1506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9948" name="name64336938a2b1563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646938a2b1563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4890852" name="name96996938a2b15f889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1056938a2b15f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07666" name="name61786938a2b165ab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1696938a2b165a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4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91572" name="name96336938a2b16c05f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40136938a2b16c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88338" name="name72276938a2b1707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996938a2b1707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4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2348227" name="name96786938a2b176a26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5246938a2b176a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14409" name="name64576938a2b17c8d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1596938a2b17c8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4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38546938a2b17d2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67736938a2b17da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18436938a2b17dd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4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2406938a2b17e1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4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612596" name="name55586938a2b185816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53706938a2b1858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459953" name="name72076938a2b18bc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06938a2b18bc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86661" name="name32556938a2b1923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56938a2b1923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960682" name="name18856938a2b19cc0b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67696938a2b19cc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8801334" name="name96796938a2b1a4494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79556938a2b1a4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9689037" name="name59696938a2b1ac248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4766938a2b1ac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956702" name="name26906938a2b1b407e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3226938a2b1b4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4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26283" name="name81736938a2b1b91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796938a2b1b9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4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68706938a2b1bc5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76562" name="name22876938a2b1c1fae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51756938a2b1c1f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833386" name="name25556938a2b1ca548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91956938a2b1ca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199219" name="name54266938a2b1d1fe7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34026938a2b1d1f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3541" name="name61936938a2b1e60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056938a2b1e60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3806938a2b1e66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39576938a2b1e70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60026" name="name62986938a2b1f305b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86986938a2b1f3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3751609" name="name99016938a2b202d4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1866938a2b202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4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3061591" name="name47626938a2b20a606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5166938a2b20a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4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4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4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32986938a2b20b7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302114" name="name14136938a2b21880e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55166938a2b2188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573001" name="name99386938a2b21e82c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73946938a2b21e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4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10956938a2b21f2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4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4826938a2b2200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2016938a2b2208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4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7636938a2b220c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98206938a2b2216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6286938a2b221a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067930" name="name38796938a2b22a0ee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6176938a2b22a0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9227183" name="name16256938a2b2318f5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25676938a2b2318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3925525" name="name90726938a2b237911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1576938a2b2379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6936938a2b2389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1137695" name="name79236938a2b241129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3826938a2b2411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5532599" name="name94846938a2b245b61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1976938a2b245b5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9063331" name="name99616938a2b24a091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0876938a2b24a08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43160" name="name65786938a2b2526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46938a2b252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4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03432" name="name23696938a2b25b5fd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5766938a2b25b5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926141" name="name55516938a2b26321f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94306938a2b263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641339" name="name37926938a2b268ed4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82766938a2b268e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4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69660" name="name32706938a2b2711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496938a2b271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4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5064855" name="name19096938a2b27a70a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92336938a2b27a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124594" name="name38986938a2b2801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696938a2b2801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59530938" name="name60456938a2b28b960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66166938a2b28b9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84662204" name="name59656938a2b2958bd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94756938a2b295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4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83906" name="name14686938a2b29a0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66938a2b29a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66835" name="name65906938a2b2a040c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63006938a2b2a0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2885925" name="name69726938a2b2a8b1e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30656938a2b2a8b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69794" name="name83976938a2b2acc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356938a2b2acb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4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919097" name="name31056938a2b2b5030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65996938a2b2b50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0169152" name="name26786938a2b2bb02b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1016938a2b2bb0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74933" name="name43876938a2b2bf1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146938a2b2bf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4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3871962" name="name65296938a2b2caa99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4426938a2b2caa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503575" name="name56276938a2b2d21cf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6096938a2b2d2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7053808" name="name19036938a2b2d6f9c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25436938a2b2d6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176252" name="name15836938a2b2dc1f6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42336938a2b2dc1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603307" name="name30516938a2b2e01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256938a2b2e01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9346938a2b2e09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8646938a2b2e0b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65826938a2b2e13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22866938a2b2e1a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4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4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855779" name="name72506938a2b2e8db7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11296938a2b2e8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1666445" name="name65046938a2b2f035b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41256938a2b2f0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298351" name="name11246938a2b304284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40666938a2b304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005531" name="name98646938a2b3086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596938a2b308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73176938a2b308d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4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3096938a2b30a0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743087" name="name57736938a2b30f569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86426938a2b30f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173757" name="name69176938a2b3172cd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96496938a2b3172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4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955516" name="name48666938a2b31e5f1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13666938a2b31e5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530071" name="name66216938a2b324622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28016938a2b324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33609" name="name22586938a2b3285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96938a2b3285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29976938a2b3290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25736938a2b3294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870941" name="name44226938a2b3300b3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86406938a2b330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83514" name="name32886938a2b337c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636938a2b337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21371" name="name82156938a2b33f5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096938a2b33f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4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981256" name="name15546938a2b3470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186938a2b3470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4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4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69931" name="name49546938a2b34ce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66938a2b34c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4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7830508" name="name70516938a2b3545e8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86976938a2b354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582152" name="name16776938a2b35bbd1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91056938a2b35b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0385844" name="name44246938a2b36361d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43646938a2b3636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4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982159" name="name12096938a2b36ac5e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90726938a2b36a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851463" name="name61826938a2b372654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79446938a2b372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12396" name="name98656938a2b3763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36938a2b376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55446938a2b376b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5415177" name="name10006938a2b37c8c3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83686938a2b37c8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027268" name="name79446938a2b3840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06938a2b384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16026938a2b384c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4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3506938a2b385f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1856938a2b3867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6207901" name="name97926938a2b38d9a9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96566938a2b38d9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034654" name="name55366938a2b392def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53116938a2b392d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26028" name="name89656938a2b396f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926938a2b396f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67456938a2b398a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160873" name="name37976938a2b39e2dc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95756938a2b39e2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840631" name="name61656938a2b3a3f6d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85746938a2b3a3f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9970" name="name75116938a2b3aa2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586938a2b3aa2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097913" name="name93376938a2b3b3caa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38756938a2b3b3c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732567" name="name23296938a2b3b85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466938a2b3b85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164825" name="name64866938a2b3c2d37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6566938a2b3c2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094071" name="name95266938a2b3ca844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45366938a2b3ca8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4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4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965187" name="name95236938a2b3d04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346938a2b3d0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4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305222" name="name98276938a2b3d81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36938a2b3d81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3974629" name="name82846938a2b3e205c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67806938a2b3e2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5866938a2b3e26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943883" name="name77296938a2b3e61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926938a2b3e61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4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338386" name="name41506938a2b3ec995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84656938a2b3ec9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92106938a2b3ed3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44186938a2b3ee9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780260" name="name45576938a2b40076a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79416938a2b400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4023007" name="name62296938a2b406257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86676938a2b406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00579" name="name32276938a2b40db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886938a2b40db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73446938a2b40e3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4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4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4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4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4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814360" name="name75526938a2b4175d8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62446938a2b417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119542" name="name21586938a2b41eed6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26116938a2b41ee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088285" name="name34086938a2b42683d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6586938a2b426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28442" name="name67846938a2b42c7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16938a2b42c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4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8446938a2b42da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01143" name="name28166938a2b4331cd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57716938a2b4331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4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21521" name="name98976938a2b43ba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476938a2b43b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4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062302" name="name63456938a2b444f9d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37796938a2b444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74106938a2b445e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47986938a2b4478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309215" name="name59306938a2b44d517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81846938a2b44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11936" name="name72106938a2b4525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66938a2b452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85766127" name="name94386938a2b4599df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28176938a2b4599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41500" name="name23256938a2b45dc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486938a2b45d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0718331" name="name13646938a2b4675eb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71486938a2b4675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4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4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63154164" name="name98416938a2b46f39f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25596938a2b46f3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7906938a2b4707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019149" name="name86096938a2b4769e9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7326938a2b476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77152" name="name55026938a2b47b2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186938a2b47b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11436938a2b47b9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4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43354" name="name90346938a2b4843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96938a2b4843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4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527454" name="name82906938a2b48bc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656938a2b48bb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4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38805" name="name79316938a2b4934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896938a2b493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46116938a2b493e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4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780810" name="name49226938a2b49c645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21986938a2b49c6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781280" name="name80156938a2b4a227a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28006938a2b4a2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385466" name="name93966938a2b4a7e0e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15556938a2b4a7e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40109" name="name13406938a2b4afe08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62406938a2b4afe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4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8446938a2b4b15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912185" name="name87546938a2b4b73c1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16346938a2b4b7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4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303103" name="name87996938a2b4bd565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36636938a2b4bd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4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193586" name="name19326938a2b4c34d1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79026938a2b4c34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4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0576938a2b4c4e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228552" name="name69066938a2b4ca88a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99766938a2b4ca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00834" name="name44436938a2b4d1afa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59176938a2b4d1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4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6886938a2b4d3a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5646938a2b4d46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215140" name="name57596938a2b4ddc20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49936938a2b4dd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952232" name="name86856938a2b4e4fff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81796938a2b4e4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4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304491" name="name44466938a2b4eb0d4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58366938a2b4eb0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4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4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792570" name="name19396938a2b4f296b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85376938a2b4f2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98391" name="name33616938a2b5063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586938a2b506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4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7816683" name="name50006938a2b50f917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52246938a2b50f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77918" name="name38526938a2b5173fa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41256938a2b517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98515" name="name49546938a2b51ee5a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8296938a2b51ee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095409" name="name84826938a2b524a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946938a2b524a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23646938a2b5250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4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26438" name="name23426938a2b52ac91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87676938a2b52ac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4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8196938a2b52bd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7232710" name="name68836938a2b531e3c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81116938a2b531e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912279" name="name66056938a2b5397b5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58226938a2b5397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743452" name="name84036938a2b53f989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95666938a2b53f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693349" name="name25526938a2b54680a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96256938a2b5468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364600" name="name85156938a2b54d693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61276938a2b54d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800733" name="name83446938a2b5521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696938a2b552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352756" name="name25866938a2b55bb52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39996938a2b55bb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168434" name="name47596938a2b56370a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75736938a2b563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1800147" name="name77956938a2b569f5f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6026938a2b569f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4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4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7916938a2b56b3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718532" name="name76076938a2b57178b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82366938a2b571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0656938a2b5724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6707413" name="name27076938a2b57a7cf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41286938a2b57a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5626938a2b57b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12446938a2b57c3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9849581" name="name96376938a2b585f88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95256938a2b585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523">
    <w:multiLevelType w:val="hybridMultilevel"/>
    <w:lvl w:ilvl="0" w:tplc="82503496">
      <w:start w:val="1"/>
      <w:numFmt w:val="decimal"/>
      <w:lvlText w:val="%1."/>
      <w:lvlJc w:val="left"/>
      <w:pPr>
        <w:ind w:left="720" w:hanging="360"/>
      </w:pPr>
    </w:lvl>
    <w:lvl w:ilvl="1" w:tplc="82503496" w:tentative="1">
      <w:start w:val="1"/>
      <w:numFmt w:val="lowerLetter"/>
      <w:lvlText w:val="%2."/>
      <w:lvlJc w:val="left"/>
      <w:pPr>
        <w:ind w:left="1440" w:hanging="360"/>
      </w:pPr>
    </w:lvl>
    <w:lvl w:ilvl="2" w:tplc="82503496" w:tentative="1">
      <w:start w:val="1"/>
      <w:numFmt w:val="lowerRoman"/>
      <w:lvlText w:val="%3."/>
      <w:lvlJc w:val="right"/>
      <w:pPr>
        <w:ind w:left="2160" w:hanging="180"/>
      </w:pPr>
    </w:lvl>
    <w:lvl w:ilvl="3" w:tplc="82503496" w:tentative="1">
      <w:start w:val="1"/>
      <w:numFmt w:val="decimal"/>
      <w:lvlText w:val="%4."/>
      <w:lvlJc w:val="left"/>
      <w:pPr>
        <w:ind w:left="2880" w:hanging="360"/>
      </w:pPr>
    </w:lvl>
    <w:lvl w:ilvl="4" w:tplc="82503496" w:tentative="1">
      <w:start w:val="1"/>
      <w:numFmt w:val="lowerLetter"/>
      <w:lvlText w:val="%5."/>
      <w:lvlJc w:val="left"/>
      <w:pPr>
        <w:ind w:left="3600" w:hanging="360"/>
      </w:pPr>
    </w:lvl>
    <w:lvl w:ilvl="5" w:tplc="82503496" w:tentative="1">
      <w:start w:val="1"/>
      <w:numFmt w:val="lowerRoman"/>
      <w:lvlText w:val="%6."/>
      <w:lvlJc w:val="right"/>
      <w:pPr>
        <w:ind w:left="4320" w:hanging="180"/>
      </w:pPr>
    </w:lvl>
    <w:lvl w:ilvl="6" w:tplc="82503496" w:tentative="1">
      <w:start w:val="1"/>
      <w:numFmt w:val="decimal"/>
      <w:lvlText w:val="%7."/>
      <w:lvlJc w:val="left"/>
      <w:pPr>
        <w:ind w:left="5040" w:hanging="360"/>
      </w:pPr>
    </w:lvl>
    <w:lvl w:ilvl="7" w:tplc="82503496" w:tentative="1">
      <w:start w:val="1"/>
      <w:numFmt w:val="lowerLetter"/>
      <w:lvlText w:val="%8."/>
      <w:lvlJc w:val="left"/>
      <w:pPr>
        <w:ind w:left="5760" w:hanging="360"/>
      </w:pPr>
    </w:lvl>
    <w:lvl w:ilvl="8" w:tplc="82503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2">
    <w:multiLevelType w:val="hybridMultilevel"/>
    <w:lvl w:ilvl="0" w:tplc="67098304">
      <w:start w:val="1"/>
      <w:numFmt w:val="decimal"/>
      <w:lvlText w:val="%1."/>
      <w:lvlJc w:val="left"/>
      <w:pPr>
        <w:ind w:left="720" w:hanging="360"/>
      </w:pPr>
    </w:lvl>
    <w:lvl w:ilvl="1" w:tplc="67098304" w:tentative="1">
      <w:start w:val="1"/>
      <w:numFmt w:val="lowerLetter"/>
      <w:lvlText w:val="%2."/>
      <w:lvlJc w:val="left"/>
      <w:pPr>
        <w:ind w:left="1440" w:hanging="360"/>
      </w:pPr>
    </w:lvl>
    <w:lvl w:ilvl="2" w:tplc="67098304" w:tentative="1">
      <w:start w:val="1"/>
      <w:numFmt w:val="lowerRoman"/>
      <w:lvlText w:val="%3."/>
      <w:lvlJc w:val="right"/>
      <w:pPr>
        <w:ind w:left="2160" w:hanging="180"/>
      </w:pPr>
    </w:lvl>
    <w:lvl w:ilvl="3" w:tplc="67098304" w:tentative="1">
      <w:start w:val="1"/>
      <w:numFmt w:val="decimal"/>
      <w:lvlText w:val="%4."/>
      <w:lvlJc w:val="left"/>
      <w:pPr>
        <w:ind w:left="2880" w:hanging="360"/>
      </w:pPr>
    </w:lvl>
    <w:lvl w:ilvl="4" w:tplc="67098304" w:tentative="1">
      <w:start w:val="1"/>
      <w:numFmt w:val="lowerLetter"/>
      <w:lvlText w:val="%5."/>
      <w:lvlJc w:val="left"/>
      <w:pPr>
        <w:ind w:left="3600" w:hanging="360"/>
      </w:pPr>
    </w:lvl>
    <w:lvl w:ilvl="5" w:tplc="67098304" w:tentative="1">
      <w:start w:val="1"/>
      <w:numFmt w:val="lowerRoman"/>
      <w:lvlText w:val="%6."/>
      <w:lvlJc w:val="right"/>
      <w:pPr>
        <w:ind w:left="4320" w:hanging="180"/>
      </w:pPr>
    </w:lvl>
    <w:lvl w:ilvl="6" w:tplc="67098304" w:tentative="1">
      <w:start w:val="1"/>
      <w:numFmt w:val="decimal"/>
      <w:lvlText w:val="%7."/>
      <w:lvlJc w:val="left"/>
      <w:pPr>
        <w:ind w:left="5040" w:hanging="360"/>
      </w:pPr>
    </w:lvl>
    <w:lvl w:ilvl="7" w:tplc="67098304" w:tentative="1">
      <w:start w:val="1"/>
      <w:numFmt w:val="lowerLetter"/>
      <w:lvlText w:val="%8."/>
      <w:lvlJc w:val="left"/>
      <w:pPr>
        <w:ind w:left="5760" w:hanging="360"/>
      </w:pPr>
    </w:lvl>
    <w:lvl w:ilvl="8" w:tplc="67098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1">
    <w:multiLevelType w:val="hybridMultilevel"/>
    <w:lvl w:ilvl="0" w:tplc="64700174">
      <w:start w:val="1"/>
      <w:numFmt w:val="decimal"/>
      <w:lvlText w:val="%1."/>
      <w:lvlJc w:val="left"/>
      <w:pPr>
        <w:ind w:left="720" w:hanging="360"/>
      </w:pPr>
    </w:lvl>
    <w:lvl w:ilvl="1" w:tplc="64700174" w:tentative="1">
      <w:start w:val="1"/>
      <w:numFmt w:val="lowerLetter"/>
      <w:lvlText w:val="%2."/>
      <w:lvlJc w:val="left"/>
      <w:pPr>
        <w:ind w:left="1440" w:hanging="360"/>
      </w:pPr>
    </w:lvl>
    <w:lvl w:ilvl="2" w:tplc="64700174" w:tentative="1">
      <w:start w:val="1"/>
      <w:numFmt w:val="lowerRoman"/>
      <w:lvlText w:val="%3."/>
      <w:lvlJc w:val="right"/>
      <w:pPr>
        <w:ind w:left="2160" w:hanging="180"/>
      </w:pPr>
    </w:lvl>
    <w:lvl w:ilvl="3" w:tplc="64700174" w:tentative="1">
      <w:start w:val="1"/>
      <w:numFmt w:val="decimal"/>
      <w:lvlText w:val="%4."/>
      <w:lvlJc w:val="left"/>
      <w:pPr>
        <w:ind w:left="2880" w:hanging="360"/>
      </w:pPr>
    </w:lvl>
    <w:lvl w:ilvl="4" w:tplc="64700174" w:tentative="1">
      <w:start w:val="1"/>
      <w:numFmt w:val="lowerLetter"/>
      <w:lvlText w:val="%5."/>
      <w:lvlJc w:val="left"/>
      <w:pPr>
        <w:ind w:left="3600" w:hanging="360"/>
      </w:pPr>
    </w:lvl>
    <w:lvl w:ilvl="5" w:tplc="64700174" w:tentative="1">
      <w:start w:val="1"/>
      <w:numFmt w:val="lowerRoman"/>
      <w:lvlText w:val="%6."/>
      <w:lvlJc w:val="right"/>
      <w:pPr>
        <w:ind w:left="4320" w:hanging="180"/>
      </w:pPr>
    </w:lvl>
    <w:lvl w:ilvl="6" w:tplc="64700174" w:tentative="1">
      <w:start w:val="1"/>
      <w:numFmt w:val="decimal"/>
      <w:lvlText w:val="%7."/>
      <w:lvlJc w:val="left"/>
      <w:pPr>
        <w:ind w:left="5040" w:hanging="360"/>
      </w:pPr>
    </w:lvl>
    <w:lvl w:ilvl="7" w:tplc="64700174" w:tentative="1">
      <w:start w:val="1"/>
      <w:numFmt w:val="lowerLetter"/>
      <w:lvlText w:val="%8."/>
      <w:lvlJc w:val="left"/>
      <w:pPr>
        <w:ind w:left="5760" w:hanging="360"/>
      </w:pPr>
    </w:lvl>
    <w:lvl w:ilvl="8" w:tplc="64700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0">
    <w:multiLevelType w:val="hybridMultilevel"/>
    <w:lvl w:ilvl="0" w:tplc="45635403">
      <w:start w:val="1"/>
      <w:numFmt w:val="decimal"/>
      <w:lvlText w:val="%1."/>
      <w:lvlJc w:val="left"/>
      <w:pPr>
        <w:ind w:left="720" w:hanging="360"/>
      </w:pPr>
    </w:lvl>
    <w:lvl w:ilvl="1" w:tplc="45635403" w:tentative="1">
      <w:start w:val="1"/>
      <w:numFmt w:val="lowerLetter"/>
      <w:lvlText w:val="%2."/>
      <w:lvlJc w:val="left"/>
      <w:pPr>
        <w:ind w:left="1440" w:hanging="360"/>
      </w:pPr>
    </w:lvl>
    <w:lvl w:ilvl="2" w:tplc="45635403" w:tentative="1">
      <w:start w:val="1"/>
      <w:numFmt w:val="lowerRoman"/>
      <w:lvlText w:val="%3."/>
      <w:lvlJc w:val="right"/>
      <w:pPr>
        <w:ind w:left="2160" w:hanging="180"/>
      </w:pPr>
    </w:lvl>
    <w:lvl w:ilvl="3" w:tplc="45635403" w:tentative="1">
      <w:start w:val="1"/>
      <w:numFmt w:val="decimal"/>
      <w:lvlText w:val="%4."/>
      <w:lvlJc w:val="left"/>
      <w:pPr>
        <w:ind w:left="2880" w:hanging="360"/>
      </w:pPr>
    </w:lvl>
    <w:lvl w:ilvl="4" w:tplc="45635403" w:tentative="1">
      <w:start w:val="1"/>
      <w:numFmt w:val="lowerLetter"/>
      <w:lvlText w:val="%5."/>
      <w:lvlJc w:val="left"/>
      <w:pPr>
        <w:ind w:left="3600" w:hanging="360"/>
      </w:pPr>
    </w:lvl>
    <w:lvl w:ilvl="5" w:tplc="45635403" w:tentative="1">
      <w:start w:val="1"/>
      <w:numFmt w:val="lowerRoman"/>
      <w:lvlText w:val="%6."/>
      <w:lvlJc w:val="right"/>
      <w:pPr>
        <w:ind w:left="4320" w:hanging="180"/>
      </w:pPr>
    </w:lvl>
    <w:lvl w:ilvl="6" w:tplc="45635403" w:tentative="1">
      <w:start w:val="1"/>
      <w:numFmt w:val="decimal"/>
      <w:lvlText w:val="%7."/>
      <w:lvlJc w:val="left"/>
      <w:pPr>
        <w:ind w:left="5040" w:hanging="360"/>
      </w:pPr>
    </w:lvl>
    <w:lvl w:ilvl="7" w:tplc="45635403" w:tentative="1">
      <w:start w:val="1"/>
      <w:numFmt w:val="lowerLetter"/>
      <w:lvlText w:val="%8."/>
      <w:lvlJc w:val="left"/>
      <w:pPr>
        <w:ind w:left="5760" w:hanging="360"/>
      </w:pPr>
    </w:lvl>
    <w:lvl w:ilvl="8" w:tplc="45635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9">
    <w:multiLevelType w:val="hybridMultilevel"/>
    <w:lvl w:ilvl="0" w:tplc="82736261">
      <w:start w:val="1"/>
      <w:numFmt w:val="decimal"/>
      <w:lvlText w:val="%1."/>
      <w:lvlJc w:val="left"/>
      <w:pPr>
        <w:ind w:left="720" w:hanging="360"/>
      </w:pPr>
    </w:lvl>
    <w:lvl w:ilvl="1" w:tplc="82736261" w:tentative="1">
      <w:start w:val="1"/>
      <w:numFmt w:val="lowerLetter"/>
      <w:lvlText w:val="%2."/>
      <w:lvlJc w:val="left"/>
      <w:pPr>
        <w:ind w:left="1440" w:hanging="360"/>
      </w:pPr>
    </w:lvl>
    <w:lvl w:ilvl="2" w:tplc="82736261" w:tentative="1">
      <w:start w:val="1"/>
      <w:numFmt w:val="lowerRoman"/>
      <w:lvlText w:val="%3."/>
      <w:lvlJc w:val="right"/>
      <w:pPr>
        <w:ind w:left="2160" w:hanging="180"/>
      </w:pPr>
    </w:lvl>
    <w:lvl w:ilvl="3" w:tplc="82736261" w:tentative="1">
      <w:start w:val="1"/>
      <w:numFmt w:val="decimal"/>
      <w:lvlText w:val="%4."/>
      <w:lvlJc w:val="left"/>
      <w:pPr>
        <w:ind w:left="2880" w:hanging="360"/>
      </w:pPr>
    </w:lvl>
    <w:lvl w:ilvl="4" w:tplc="82736261" w:tentative="1">
      <w:start w:val="1"/>
      <w:numFmt w:val="lowerLetter"/>
      <w:lvlText w:val="%5."/>
      <w:lvlJc w:val="left"/>
      <w:pPr>
        <w:ind w:left="3600" w:hanging="360"/>
      </w:pPr>
    </w:lvl>
    <w:lvl w:ilvl="5" w:tplc="82736261" w:tentative="1">
      <w:start w:val="1"/>
      <w:numFmt w:val="lowerRoman"/>
      <w:lvlText w:val="%6."/>
      <w:lvlJc w:val="right"/>
      <w:pPr>
        <w:ind w:left="4320" w:hanging="180"/>
      </w:pPr>
    </w:lvl>
    <w:lvl w:ilvl="6" w:tplc="82736261" w:tentative="1">
      <w:start w:val="1"/>
      <w:numFmt w:val="decimal"/>
      <w:lvlText w:val="%7."/>
      <w:lvlJc w:val="left"/>
      <w:pPr>
        <w:ind w:left="5040" w:hanging="360"/>
      </w:pPr>
    </w:lvl>
    <w:lvl w:ilvl="7" w:tplc="82736261" w:tentative="1">
      <w:start w:val="1"/>
      <w:numFmt w:val="lowerLetter"/>
      <w:lvlText w:val="%8."/>
      <w:lvlJc w:val="left"/>
      <w:pPr>
        <w:ind w:left="5760" w:hanging="360"/>
      </w:pPr>
    </w:lvl>
    <w:lvl w:ilvl="8" w:tplc="82736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8">
    <w:multiLevelType w:val="hybridMultilevel"/>
    <w:lvl w:ilvl="0" w:tplc="12450593">
      <w:start w:val="1"/>
      <w:numFmt w:val="decimal"/>
      <w:lvlText w:val="%1."/>
      <w:lvlJc w:val="left"/>
      <w:pPr>
        <w:ind w:left="720" w:hanging="360"/>
      </w:pPr>
    </w:lvl>
    <w:lvl w:ilvl="1" w:tplc="12450593" w:tentative="1">
      <w:start w:val="1"/>
      <w:numFmt w:val="lowerLetter"/>
      <w:lvlText w:val="%2."/>
      <w:lvlJc w:val="left"/>
      <w:pPr>
        <w:ind w:left="1440" w:hanging="360"/>
      </w:pPr>
    </w:lvl>
    <w:lvl w:ilvl="2" w:tplc="12450593" w:tentative="1">
      <w:start w:val="1"/>
      <w:numFmt w:val="lowerRoman"/>
      <w:lvlText w:val="%3."/>
      <w:lvlJc w:val="right"/>
      <w:pPr>
        <w:ind w:left="2160" w:hanging="180"/>
      </w:pPr>
    </w:lvl>
    <w:lvl w:ilvl="3" w:tplc="12450593" w:tentative="1">
      <w:start w:val="1"/>
      <w:numFmt w:val="decimal"/>
      <w:lvlText w:val="%4."/>
      <w:lvlJc w:val="left"/>
      <w:pPr>
        <w:ind w:left="2880" w:hanging="360"/>
      </w:pPr>
    </w:lvl>
    <w:lvl w:ilvl="4" w:tplc="12450593" w:tentative="1">
      <w:start w:val="1"/>
      <w:numFmt w:val="lowerLetter"/>
      <w:lvlText w:val="%5."/>
      <w:lvlJc w:val="left"/>
      <w:pPr>
        <w:ind w:left="3600" w:hanging="360"/>
      </w:pPr>
    </w:lvl>
    <w:lvl w:ilvl="5" w:tplc="12450593" w:tentative="1">
      <w:start w:val="1"/>
      <w:numFmt w:val="lowerRoman"/>
      <w:lvlText w:val="%6."/>
      <w:lvlJc w:val="right"/>
      <w:pPr>
        <w:ind w:left="4320" w:hanging="180"/>
      </w:pPr>
    </w:lvl>
    <w:lvl w:ilvl="6" w:tplc="12450593" w:tentative="1">
      <w:start w:val="1"/>
      <w:numFmt w:val="decimal"/>
      <w:lvlText w:val="%7."/>
      <w:lvlJc w:val="left"/>
      <w:pPr>
        <w:ind w:left="5040" w:hanging="360"/>
      </w:pPr>
    </w:lvl>
    <w:lvl w:ilvl="7" w:tplc="12450593" w:tentative="1">
      <w:start w:val="1"/>
      <w:numFmt w:val="lowerLetter"/>
      <w:lvlText w:val="%8."/>
      <w:lvlJc w:val="left"/>
      <w:pPr>
        <w:ind w:left="5760" w:hanging="360"/>
      </w:pPr>
    </w:lvl>
    <w:lvl w:ilvl="8" w:tplc="12450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7">
    <w:multiLevelType w:val="hybridMultilevel"/>
    <w:lvl w:ilvl="0" w:tplc="59662836">
      <w:start w:val="1"/>
      <w:numFmt w:val="decimal"/>
      <w:lvlText w:val="%1."/>
      <w:lvlJc w:val="left"/>
      <w:pPr>
        <w:ind w:left="720" w:hanging="360"/>
      </w:pPr>
    </w:lvl>
    <w:lvl w:ilvl="1" w:tplc="59662836" w:tentative="1">
      <w:start w:val="1"/>
      <w:numFmt w:val="lowerLetter"/>
      <w:lvlText w:val="%2."/>
      <w:lvlJc w:val="left"/>
      <w:pPr>
        <w:ind w:left="1440" w:hanging="360"/>
      </w:pPr>
    </w:lvl>
    <w:lvl w:ilvl="2" w:tplc="59662836" w:tentative="1">
      <w:start w:val="1"/>
      <w:numFmt w:val="lowerRoman"/>
      <w:lvlText w:val="%3."/>
      <w:lvlJc w:val="right"/>
      <w:pPr>
        <w:ind w:left="2160" w:hanging="180"/>
      </w:pPr>
    </w:lvl>
    <w:lvl w:ilvl="3" w:tplc="59662836" w:tentative="1">
      <w:start w:val="1"/>
      <w:numFmt w:val="decimal"/>
      <w:lvlText w:val="%4."/>
      <w:lvlJc w:val="left"/>
      <w:pPr>
        <w:ind w:left="2880" w:hanging="360"/>
      </w:pPr>
    </w:lvl>
    <w:lvl w:ilvl="4" w:tplc="59662836" w:tentative="1">
      <w:start w:val="1"/>
      <w:numFmt w:val="lowerLetter"/>
      <w:lvlText w:val="%5."/>
      <w:lvlJc w:val="left"/>
      <w:pPr>
        <w:ind w:left="3600" w:hanging="360"/>
      </w:pPr>
    </w:lvl>
    <w:lvl w:ilvl="5" w:tplc="59662836" w:tentative="1">
      <w:start w:val="1"/>
      <w:numFmt w:val="lowerRoman"/>
      <w:lvlText w:val="%6."/>
      <w:lvlJc w:val="right"/>
      <w:pPr>
        <w:ind w:left="4320" w:hanging="180"/>
      </w:pPr>
    </w:lvl>
    <w:lvl w:ilvl="6" w:tplc="59662836" w:tentative="1">
      <w:start w:val="1"/>
      <w:numFmt w:val="decimal"/>
      <w:lvlText w:val="%7."/>
      <w:lvlJc w:val="left"/>
      <w:pPr>
        <w:ind w:left="5040" w:hanging="360"/>
      </w:pPr>
    </w:lvl>
    <w:lvl w:ilvl="7" w:tplc="59662836" w:tentative="1">
      <w:start w:val="1"/>
      <w:numFmt w:val="lowerLetter"/>
      <w:lvlText w:val="%8."/>
      <w:lvlJc w:val="left"/>
      <w:pPr>
        <w:ind w:left="5760" w:hanging="360"/>
      </w:pPr>
    </w:lvl>
    <w:lvl w:ilvl="8" w:tplc="59662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6">
    <w:multiLevelType w:val="hybridMultilevel"/>
    <w:lvl w:ilvl="0" w:tplc="73214640">
      <w:start w:val="1"/>
      <w:numFmt w:val="decimal"/>
      <w:lvlText w:val="%1."/>
      <w:lvlJc w:val="left"/>
      <w:pPr>
        <w:ind w:left="720" w:hanging="360"/>
      </w:pPr>
    </w:lvl>
    <w:lvl w:ilvl="1" w:tplc="73214640" w:tentative="1">
      <w:start w:val="1"/>
      <w:numFmt w:val="lowerLetter"/>
      <w:lvlText w:val="%2."/>
      <w:lvlJc w:val="left"/>
      <w:pPr>
        <w:ind w:left="1440" w:hanging="360"/>
      </w:pPr>
    </w:lvl>
    <w:lvl w:ilvl="2" w:tplc="73214640" w:tentative="1">
      <w:start w:val="1"/>
      <w:numFmt w:val="lowerRoman"/>
      <w:lvlText w:val="%3."/>
      <w:lvlJc w:val="right"/>
      <w:pPr>
        <w:ind w:left="2160" w:hanging="180"/>
      </w:pPr>
    </w:lvl>
    <w:lvl w:ilvl="3" w:tplc="73214640" w:tentative="1">
      <w:start w:val="1"/>
      <w:numFmt w:val="decimal"/>
      <w:lvlText w:val="%4."/>
      <w:lvlJc w:val="left"/>
      <w:pPr>
        <w:ind w:left="2880" w:hanging="360"/>
      </w:pPr>
    </w:lvl>
    <w:lvl w:ilvl="4" w:tplc="73214640" w:tentative="1">
      <w:start w:val="1"/>
      <w:numFmt w:val="lowerLetter"/>
      <w:lvlText w:val="%5."/>
      <w:lvlJc w:val="left"/>
      <w:pPr>
        <w:ind w:left="3600" w:hanging="360"/>
      </w:pPr>
    </w:lvl>
    <w:lvl w:ilvl="5" w:tplc="73214640" w:tentative="1">
      <w:start w:val="1"/>
      <w:numFmt w:val="lowerRoman"/>
      <w:lvlText w:val="%6."/>
      <w:lvlJc w:val="right"/>
      <w:pPr>
        <w:ind w:left="4320" w:hanging="180"/>
      </w:pPr>
    </w:lvl>
    <w:lvl w:ilvl="6" w:tplc="73214640" w:tentative="1">
      <w:start w:val="1"/>
      <w:numFmt w:val="decimal"/>
      <w:lvlText w:val="%7."/>
      <w:lvlJc w:val="left"/>
      <w:pPr>
        <w:ind w:left="5040" w:hanging="360"/>
      </w:pPr>
    </w:lvl>
    <w:lvl w:ilvl="7" w:tplc="73214640" w:tentative="1">
      <w:start w:val="1"/>
      <w:numFmt w:val="lowerLetter"/>
      <w:lvlText w:val="%8."/>
      <w:lvlJc w:val="left"/>
      <w:pPr>
        <w:ind w:left="5760" w:hanging="360"/>
      </w:pPr>
    </w:lvl>
    <w:lvl w:ilvl="8" w:tplc="73214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5">
    <w:multiLevelType w:val="hybridMultilevel"/>
    <w:lvl w:ilvl="0" w:tplc="45180323">
      <w:start w:val="1"/>
      <w:numFmt w:val="decimal"/>
      <w:lvlText w:val="%1."/>
      <w:lvlJc w:val="left"/>
      <w:pPr>
        <w:ind w:left="720" w:hanging="360"/>
      </w:pPr>
    </w:lvl>
    <w:lvl w:ilvl="1" w:tplc="45180323" w:tentative="1">
      <w:start w:val="1"/>
      <w:numFmt w:val="lowerLetter"/>
      <w:lvlText w:val="%2."/>
      <w:lvlJc w:val="left"/>
      <w:pPr>
        <w:ind w:left="1440" w:hanging="360"/>
      </w:pPr>
    </w:lvl>
    <w:lvl w:ilvl="2" w:tplc="45180323" w:tentative="1">
      <w:start w:val="1"/>
      <w:numFmt w:val="lowerRoman"/>
      <w:lvlText w:val="%3."/>
      <w:lvlJc w:val="right"/>
      <w:pPr>
        <w:ind w:left="2160" w:hanging="180"/>
      </w:pPr>
    </w:lvl>
    <w:lvl w:ilvl="3" w:tplc="45180323" w:tentative="1">
      <w:start w:val="1"/>
      <w:numFmt w:val="decimal"/>
      <w:lvlText w:val="%4."/>
      <w:lvlJc w:val="left"/>
      <w:pPr>
        <w:ind w:left="2880" w:hanging="360"/>
      </w:pPr>
    </w:lvl>
    <w:lvl w:ilvl="4" w:tplc="45180323" w:tentative="1">
      <w:start w:val="1"/>
      <w:numFmt w:val="lowerLetter"/>
      <w:lvlText w:val="%5."/>
      <w:lvlJc w:val="left"/>
      <w:pPr>
        <w:ind w:left="3600" w:hanging="360"/>
      </w:pPr>
    </w:lvl>
    <w:lvl w:ilvl="5" w:tplc="45180323" w:tentative="1">
      <w:start w:val="1"/>
      <w:numFmt w:val="lowerRoman"/>
      <w:lvlText w:val="%6."/>
      <w:lvlJc w:val="right"/>
      <w:pPr>
        <w:ind w:left="4320" w:hanging="180"/>
      </w:pPr>
    </w:lvl>
    <w:lvl w:ilvl="6" w:tplc="45180323" w:tentative="1">
      <w:start w:val="1"/>
      <w:numFmt w:val="decimal"/>
      <w:lvlText w:val="%7."/>
      <w:lvlJc w:val="left"/>
      <w:pPr>
        <w:ind w:left="5040" w:hanging="360"/>
      </w:pPr>
    </w:lvl>
    <w:lvl w:ilvl="7" w:tplc="45180323" w:tentative="1">
      <w:start w:val="1"/>
      <w:numFmt w:val="lowerLetter"/>
      <w:lvlText w:val="%8."/>
      <w:lvlJc w:val="left"/>
      <w:pPr>
        <w:ind w:left="5760" w:hanging="360"/>
      </w:pPr>
    </w:lvl>
    <w:lvl w:ilvl="8" w:tplc="45180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4">
    <w:multiLevelType w:val="hybridMultilevel"/>
    <w:lvl w:ilvl="0" w:tplc="40747327">
      <w:start w:val="1"/>
      <w:numFmt w:val="decimal"/>
      <w:lvlText w:val="%1."/>
      <w:lvlJc w:val="left"/>
      <w:pPr>
        <w:ind w:left="720" w:hanging="360"/>
      </w:pPr>
    </w:lvl>
    <w:lvl w:ilvl="1" w:tplc="40747327" w:tentative="1">
      <w:start w:val="1"/>
      <w:numFmt w:val="lowerLetter"/>
      <w:lvlText w:val="%2."/>
      <w:lvlJc w:val="left"/>
      <w:pPr>
        <w:ind w:left="1440" w:hanging="360"/>
      </w:pPr>
    </w:lvl>
    <w:lvl w:ilvl="2" w:tplc="40747327" w:tentative="1">
      <w:start w:val="1"/>
      <w:numFmt w:val="lowerRoman"/>
      <w:lvlText w:val="%3."/>
      <w:lvlJc w:val="right"/>
      <w:pPr>
        <w:ind w:left="2160" w:hanging="180"/>
      </w:pPr>
    </w:lvl>
    <w:lvl w:ilvl="3" w:tplc="40747327" w:tentative="1">
      <w:start w:val="1"/>
      <w:numFmt w:val="decimal"/>
      <w:lvlText w:val="%4."/>
      <w:lvlJc w:val="left"/>
      <w:pPr>
        <w:ind w:left="2880" w:hanging="360"/>
      </w:pPr>
    </w:lvl>
    <w:lvl w:ilvl="4" w:tplc="40747327" w:tentative="1">
      <w:start w:val="1"/>
      <w:numFmt w:val="lowerLetter"/>
      <w:lvlText w:val="%5."/>
      <w:lvlJc w:val="left"/>
      <w:pPr>
        <w:ind w:left="3600" w:hanging="360"/>
      </w:pPr>
    </w:lvl>
    <w:lvl w:ilvl="5" w:tplc="40747327" w:tentative="1">
      <w:start w:val="1"/>
      <w:numFmt w:val="lowerRoman"/>
      <w:lvlText w:val="%6."/>
      <w:lvlJc w:val="right"/>
      <w:pPr>
        <w:ind w:left="4320" w:hanging="180"/>
      </w:pPr>
    </w:lvl>
    <w:lvl w:ilvl="6" w:tplc="40747327" w:tentative="1">
      <w:start w:val="1"/>
      <w:numFmt w:val="decimal"/>
      <w:lvlText w:val="%7."/>
      <w:lvlJc w:val="left"/>
      <w:pPr>
        <w:ind w:left="5040" w:hanging="360"/>
      </w:pPr>
    </w:lvl>
    <w:lvl w:ilvl="7" w:tplc="40747327" w:tentative="1">
      <w:start w:val="1"/>
      <w:numFmt w:val="lowerLetter"/>
      <w:lvlText w:val="%8."/>
      <w:lvlJc w:val="left"/>
      <w:pPr>
        <w:ind w:left="5760" w:hanging="360"/>
      </w:pPr>
    </w:lvl>
    <w:lvl w:ilvl="8" w:tplc="40747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3">
    <w:multiLevelType w:val="hybridMultilevel"/>
    <w:lvl w:ilvl="0" w:tplc="11965726">
      <w:start w:val="1"/>
      <w:numFmt w:val="decimal"/>
      <w:lvlText w:val="%1."/>
      <w:lvlJc w:val="left"/>
      <w:pPr>
        <w:ind w:left="720" w:hanging="360"/>
      </w:pPr>
    </w:lvl>
    <w:lvl w:ilvl="1" w:tplc="11965726" w:tentative="1">
      <w:start w:val="1"/>
      <w:numFmt w:val="lowerLetter"/>
      <w:lvlText w:val="%2."/>
      <w:lvlJc w:val="left"/>
      <w:pPr>
        <w:ind w:left="1440" w:hanging="360"/>
      </w:pPr>
    </w:lvl>
    <w:lvl w:ilvl="2" w:tplc="11965726" w:tentative="1">
      <w:start w:val="1"/>
      <w:numFmt w:val="lowerRoman"/>
      <w:lvlText w:val="%3."/>
      <w:lvlJc w:val="right"/>
      <w:pPr>
        <w:ind w:left="2160" w:hanging="180"/>
      </w:pPr>
    </w:lvl>
    <w:lvl w:ilvl="3" w:tplc="11965726" w:tentative="1">
      <w:start w:val="1"/>
      <w:numFmt w:val="decimal"/>
      <w:lvlText w:val="%4."/>
      <w:lvlJc w:val="left"/>
      <w:pPr>
        <w:ind w:left="2880" w:hanging="360"/>
      </w:pPr>
    </w:lvl>
    <w:lvl w:ilvl="4" w:tplc="11965726" w:tentative="1">
      <w:start w:val="1"/>
      <w:numFmt w:val="lowerLetter"/>
      <w:lvlText w:val="%5."/>
      <w:lvlJc w:val="left"/>
      <w:pPr>
        <w:ind w:left="3600" w:hanging="360"/>
      </w:pPr>
    </w:lvl>
    <w:lvl w:ilvl="5" w:tplc="11965726" w:tentative="1">
      <w:start w:val="1"/>
      <w:numFmt w:val="lowerRoman"/>
      <w:lvlText w:val="%6."/>
      <w:lvlJc w:val="right"/>
      <w:pPr>
        <w:ind w:left="4320" w:hanging="180"/>
      </w:pPr>
    </w:lvl>
    <w:lvl w:ilvl="6" w:tplc="11965726" w:tentative="1">
      <w:start w:val="1"/>
      <w:numFmt w:val="decimal"/>
      <w:lvlText w:val="%7."/>
      <w:lvlJc w:val="left"/>
      <w:pPr>
        <w:ind w:left="5040" w:hanging="360"/>
      </w:pPr>
    </w:lvl>
    <w:lvl w:ilvl="7" w:tplc="11965726" w:tentative="1">
      <w:start w:val="1"/>
      <w:numFmt w:val="lowerLetter"/>
      <w:lvlText w:val="%8."/>
      <w:lvlJc w:val="left"/>
      <w:pPr>
        <w:ind w:left="5760" w:hanging="360"/>
      </w:pPr>
    </w:lvl>
    <w:lvl w:ilvl="8" w:tplc="11965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2">
    <w:multiLevelType w:val="hybridMultilevel"/>
    <w:lvl w:ilvl="0" w:tplc="59834226">
      <w:start w:val="1"/>
      <w:numFmt w:val="decimal"/>
      <w:lvlText w:val="%1."/>
      <w:lvlJc w:val="left"/>
      <w:pPr>
        <w:ind w:left="720" w:hanging="360"/>
      </w:pPr>
    </w:lvl>
    <w:lvl w:ilvl="1" w:tplc="59834226" w:tentative="1">
      <w:start w:val="1"/>
      <w:numFmt w:val="lowerLetter"/>
      <w:lvlText w:val="%2."/>
      <w:lvlJc w:val="left"/>
      <w:pPr>
        <w:ind w:left="1440" w:hanging="360"/>
      </w:pPr>
    </w:lvl>
    <w:lvl w:ilvl="2" w:tplc="59834226" w:tentative="1">
      <w:start w:val="1"/>
      <w:numFmt w:val="lowerRoman"/>
      <w:lvlText w:val="%3."/>
      <w:lvlJc w:val="right"/>
      <w:pPr>
        <w:ind w:left="2160" w:hanging="180"/>
      </w:pPr>
    </w:lvl>
    <w:lvl w:ilvl="3" w:tplc="59834226" w:tentative="1">
      <w:start w:val="1"/>
      <w:numFmt w:val="decimal"/>
      <w:lvlText w:val="%4."/>
      <w:lvlJc w:val="left"/>
      <w:pPr>
        <w:ind w:left="2880" w:hanging="360"/>
      </w:pPr>
    </w:lvl>
    <w:lvl w:ilvl="4" w:tplc="59834226" w:tentative="1">
      <w:start w:val="1"/>
      <w:numFmt w:val="lowerLetter"/>
      <w:lvlText w:val="%5."/>
      <w:lvlJc w:val="left"/>
      <w:pPr>
        <w:ind w:left="3600" w:hanging="360"/>
      </w:pPr>
    </w:lvl>
    <w:lvl w:ilvl="5" w:tplc="59834226" w:tentative="1">
      <w:start w:val="1"/>
      <w:numFmt w:val="lowerRoman"/>
      <w:lvlText w:val="%6."/>
      <w:lvlJc w:val="right"/>
      <w:pPr>
        <w:ind w:left="4320" w:hanging="180"/>
      </w:pPr>
    </w:lvl>
    <w:lvl w:ilvl="6" w:tplc="59834226" w:tentative="1">
      <w:start w:val="1"/>
      <w:numFmt w:val="decimal"/>
      <w:lvlText w:val="%7."/>
      <w:lvlJc w:val="left"/>
      <w:pPr>
        <w:ind w:left="5040" w:hanging="360"/>
      </w:pPr>
    </w:lvl>
    <w:lvl w:ilvl="7" w:tplc="59834226" w:tentative="1">
      <w:start w:val="1"/>
      <w:numFmt w:val="lowerLetter"/>
      <w:lvlText w:val="%8."/>
      <w:lvlJc w:val="left"/>
      <w:pPr>
        <w:ind w:left="5760" w:hanging="360"/>
      </w:pPr>
    </w:lvl>
    <w:lvl w:ilvl="8" w:tplc="59834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1">
    <w:multiLevelType w:val="hybridMultilevel"/>
    <w:lvl w:ilvl="0" w:tplc="57497048">
      <w:start w:val="1"/>
      <w:numFmt w:val="decimal"/>
      <w:lvlText w:val="%1."/>
      <w:lvlJc w:val="left"/>
      <w:pPr>
        <w:ind w:left="720" w:hanging="360"/>
      </w:pPr>
    </w:lvl>
    <w:lvl w:ilvl="1" w:tplc="57497048" w:tentative="1">
      <w:start w:val="1"/>
      <w:numFmt w:val="lowerLetter"/>
      <w:lvlText w:val="%2."/>
      <w:lvlJc w:val="left"/>
      <w:pPr>
        <w:ind w:left="1440" w:hanging="360"/>
      </w:pPr>
    </w:lvl>
    <w:lvl w:ilvl="2" w:tplc="57497048" w:tentative="1">
      <w:start w:val="1"/>
      <w:numFmt w:val="lowerRoman"/>
      <w:lvlText w:val="%3."/>
      <w:lvlJc w:val="right"/>
      <w:pPr>
        <w:ind w:left="2160" w:hanging="180"/>
      </w:pPr>
    </w:lvl>
    <w:lvl w:ilvl="3" w:tplc="57497048" w:tentative="1">
      <w:start w:val="1"/>
      <w:numFmt w:val="decimal"/>
      <w:lvlText w:val="%4."/>
      <w:lvlJc w:val="left"/>
      <w:pPr>
        <w:ind w:left="2880" w:hanging="360"/>
      </w:pPr>
    </w:lvl>
    <w:lvl w:ilvl="4" w:tplc="57497048" w:tentative="1">
      <w:start w:val="1"/>
      <w:numFmt w:val="lowerLetter"/>
      <w:lvlText w:val="%5."/>
      <w:lvlJc w:val="left"/>
      <w:pPr>
        <w:ind w:left="3600" w:hanging="360"/>
      </w:pPr>
    </w:lvl>
    <w:lvl w:ilvl="5" w:tplc="57497048" w:tentative="1">
      <w:start w:val="1"/>
      <w:numFmt w:val="lowerRoman"/>
      <w:lvlText w:val="%6."/>
      <w:lvlJc w:val="right"/>
      <w:pPr>
        <w:ind w:left="4320" w:hanging="180"/>
      </w:pPr>
    </w:lvl>
    <w:lvl w:ilvl="6" w:tplc="57497048" w:tentative="1">
      <w:start w:val="1"/>
      <w:numFmt w:val="decimal"/>
      <w:lvlText w:val="%7."/>
      <w:lvlJc w:val="left"/>
      <w:pPr>
        <w:ind w:left="5040" w:hanging="360"/>
      </w:pPr>
    </w:lvl>
    <w:lvl w:ilvl="7" w:tplc="57497048" w:tentative="1">
      <w:start w:val="1"/>
      <w:numFmt w:val="lowerLetter"/>
      <w:lvlText w:val="%8."/>
      <w:lvlJc w:val="left"/>
      <w:pPr>
        <w:ind w:left="5760" w:hanging="360"/>
      </w:pPr>
    </w:lvl>
    <w:lvl w:ilvl="8" w:tplc="57497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0">
    <w:multiLevelType w:val="hybridMultilevel"/>
    <w:lvl w:ilvl="0" w:tplc="78546505">
      <w:start w:val="1"/>
      <w:numFmt w:val="decimal"/>
      <w:lvlText w:val="%1."/>
      <w:lvlJc w:val="left"/>
      <w:pPr>
        <w:ind w:left="720" w:hanging="360"/>
      </w:pPr>
    </w:lvl>
    <w:lvl w:ilvl="1" w:tplc="78546505" w:tentative="1">
      <w:start w:val="1"/>
      <w:numFmt w:val="lowerLetter"/>
      <w:lvlText w:val="%2."/>
      <w:lvlJc w:val="left"/>
      <w:pPr>
        <w:ind w:left="1440" w:hanging="360"/>
      </w:pPr>
    </w:lvl>
    <w:lvl w:ilvl="2" w:tplc="78546505" w:tentative="1">
      <w:start w:val="1"/>
      <w:numFmt w:val="lowerRoman"/>
      <w:lvlText w:val="%3."/>
      <w:lvlJc w:val="right"/>
      <w:pPr>
        <w:ind w:left="2160" w:hanging="180"/>
      </w:pPr>
    </w:lvl>
    <w:lvl w:ilvl="3" w:tplc="78546505" w:tentative="1">
      <w:start w:val="1"/>
      <w:numFmt w:val="decimal"/>
      <w:lvlText w:val="%4."/>
      <w:lvlJc w:val="left"/>
      <w:pPr>
        <w:ind w:left="2880" w:hanging="360"/>
      </w:pPr>
    </w:lvl>
    <w:lvl w:ilvl="4" w:tplc="78546505" w:tentative="1">
      <w:start w:val="1"/>
      <w:numFmt w:val="lowerLetter"/>
      <w:lvlText w:val="%5."/>
      <w:lvlJc w:val="left"/>
      <w:pPr>
        <w:ind w:left="3600" w:hanging="360"/>
      </w:pPr>
    </w:lvl>
    <w:lvl w:ilvl="5" w:tplc="78546505" w:tentative="1">
      <w:start w:val="1"/>
      <w:numFmt w:val="lowerRoman"/>
      <w:lvlText w:val="%6."/>
      <w:lvlJc w:val="right"/>
      <w:pPr>
        <w:ind w:left="4320" w:hanging="180"/>
      </w:pPr>
    </w:lvl>
    <w:lvl w:ilvl="6" w:tplc="78546505" w:tentative="1">
      <w:start w:val="1"/>
      <w:numFmt w:val="decimal"/>
      <w:lvlText w:val="%7."/>
      <w:lvlJc w:val="left"/>
      <w:pPr>
        <w:ind w:left="5040" w:hanging="360"/>
      </w:pPr>
    </w:lvl>
    <w:lvl w:ilvl="7" w:tplc="78546505" w:tentative="1">
      <w:start w:val="1"/>
      <w:numFmt w:val="lowerLetter"/>
      <w:lvlText w:val="%8."/>
      <w:lvlJc w:val="left"/>
      <w:pPr>
        <w:ind w:left="5760" w:hanging="360"/>
      </w:pPr>
    </w:lvl>
    <w:lvl w:ilvl="8" w:tplc="78546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9">
    <w:multiLevelType w:val="hybridMultilevel"/>
    <w:lvl w:ilvl="0" w:tplc="65915269">
      <w:start w:val="1"/>
      <w:numFmt w:val="decimal"/>
      <w:lvlText w:val="%1."/>
      <w:lvlJc w:val="left"/>
      <w:pPr>
        <w:ind w:left="720" w:hanging="360"/>
      </w:pPr>
    </w:lvl>
    <w:lvl w:ilvl="1" w:tplc="65915269" w:tentative="1">
      <w:start w:val="1"/>
      <w:numFmt w:val="lowerLetter"/>
      <w:lvlText w:val="%2."/>
      <w:lvlJc w:val="left"/>
      <w:pPr>
        <w:ind w:left="1440" w:hanging="360"/>
      </w:pPr>
    </w:lvl>
    <w:lvl w:ilvl="2" w:tplc="65915269" w:tentative="1">
      <w:start w:val="1"/>
      <w:numFmt w:val="lowerRoman"/>
      <w:lvlText w:val="%3."/>
      <w:lvlJc w:val="right"/>
      <w:pPr>
        <w:ind w:left="2160" w:hanging="180"/>
      </w:pPr>
    </w:lvl>
    <w:lvl w:ilvl="3" w:tplc="65915269" w:tentative="1">
      <w:start w:val="1"/>
      <w:numFmt w:val="decimal"/>
      <w:lvlText w:val="%4."/>
      <w:lvlJc w:val="left"/>
      <w:pPr>
        <w:ind w:left="2880" w:hanging="360"/>
      </w:pPr>
    </w:lvl>
    <w:lvl w:ilvl="4" w:tplc="65915269" w:tentative="1">
      <w:start w:val="1"/>
      <w:numFmt w:val="lowerLetter"/>
      <w:lvlText w:val="%5."/>
      <w:lvlJc w:val="left"/>
      <w:pPr>
        <w:ind w:left="3600" w:hanging="360"/>
      </w:pPr>
    </w:lvl>
    <w:lvl w:ilvl="5" w:tplc="65915269" w:tentative="1">
      <w:start w:val="1"/>
      <w:numFmt w:val="lowerRoman"/>
      <w:lvlText w:val="%6."/>
      <w:lvlJc w:val="right"/>
      <w:pPr>
        <w:ind w:left="4320" w:hanging="180"/>
      </w:pPr>
    </w:lvl>
    <w:lvl w:ilvl="6" w:tplc="65915269" w:tentative="1">
      <w:start w:val="1"/>
      <w:numFmt w:val="decimal"/>
      <w:lvlText w:val="%7."/>
      <w:lvlJc w:val="left"/>
      <w:pPr>
        <w:ind w:left="5040" w:hanging="360"/>
      </w:pPr>
    </w:lvl>
    <w:lvl w:ilvl="7" w:tplc="65915269" w:tentative="1">
      <w:start w:val="1"/>
      <w:numFmt w:val="lowerLetter"/>
      <w:lvlText w:val="%8."/>
      <w:lvlJc w:val="left"/>
      <w:pPr>
        <w:ind w:left="5760" w:hanging="360"/>
      </w:pPr>
    </w:lvl>
    <w:lvl w:ilvl="8" w:tplc="65915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8">
    <w:multiLevelType w:val="hybridMultilevel"/>
    <w:lvl w:ilvl="0" w:tplc="97199074">
      <w:start w:val="1"/>
      <w:numFmt w:val="decimal"/>
      <w:lvlText w:val="%1."/>
      <w:lvlJc w:val="left"/>
      <w:pPr>
        <w:ind w:left="720" w:hanging="360"/>
      </w:pPr>
    </w:lvl>
    <w:lvl w:ilvl="1" w:tplc="97199074" w:tentative="1">
      <w:start w:val="1"/>
      <w:numFmt w:val="lowerLetter"/>
      <w:lvlText w:val="%2."/>
      <w:lvlJc w:val="left"/>
      <w:pPr>
        <w:ind w:left="1440" w:hanging="360"/>
      </w:pPr>
    </w:lvl>
    <w:lvl w:ilvl="2" w:tplc="97199074" w:tentative="1">
      <w:start w:val="1"/>
      <w:numFmt w:val="lowerRoman"/>
      <w:lvlText w:val="%3."/>
      <w:lvlJc w:val="right"/>
      <w:pPr>
        <w:ind w:left="2160" w:hanging="180"/>
      </w:pPr>
    </w:lvl>
    <w:lvl w:ilvl="3" w:tplc="97199074" w:tentative="1">
      <w:start w:val="1"/>
      <w:numFmt w:val="decimal"/>
      <w:lvlText w:val="%4."/>
      <w:lvlJc w:val="left"/>
      <w:pPr>
        <w:ind w:left="2880" w:hanging="360"/>
      </w:pPr>
    </w:lvl>
    <w:lvl w:ilvl="4" w:tplc="97199074" w:tentative="1">
      <w:start w:val="1"/>
      <w:numFmt w:val="lowerLetter"/>
      <w:lvlText w:val="%5."/>
      <w:lvlJc w:val="left"/>
      <w:pPr>
        <w:ind w:left="3600" w:hanging="360"/>
      </w:pPr>
    </w:lvl>
    <w:lvl w:ilvl="5" w:tplc="97199074" w:tentative="1">
      <w:start w:val="1"/>
      <w:numFmt w:val="lowerRoman"/>
      <w:lvlText w:val="%6."/>
      <w:lvlJc w:val="right"/>
      <w:pPr>
        <w:ind w:left="4320" w:hanging="180"/>
      </w:pPr>
    </w:lvl>
    <w:lvl w:ilvl="6" w:tplc="97199074" w:tentative="1">
      <w:start w:val="1"/>
      <w:numFmt w:val="decimal"/>
      <w:lvlText w:val="%7."/>
      <w:lvlJc w:val="left"/>
      <w:pPr>
        <w:ind w:left="5040" w:hanging="360"/>
      </w:pPr>
    </w:lvl>
    <w:lvl w:ilvl="7" w:tplc="97199074" w:tentative="1">
      <w:start w:val="1"/>
      <w:numFmt w:val="lowerLetter"/>
      <w:lvlText w:val="%8."/>
      <w:lvlJc w:val="left"/>
      <w:pPr>
        <w:ind w:left="5760" w:hanging="360"/>
      </w:pPr>
    </w:lvl>
    <w:lvl w:ilvl="8" w:tplc="97199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7">
    <w:multiLevelType w:val="hybridMultilevel"/>
    <w:lvl w:ilvl="0" w:tplc="60868116">
      <w:start w:val="1"/>
      <w:numFmt w:val="decimal"/>
      <w:lvlText w:val="%1."/>
      <w:lvlJc w:val="left"/>
      <w:pPr>
        <w:ind w:left="720" w:hanging="360"/>
      </w:pPr>
    </w:lvl>
    <w:lvl w:ilvl="1" w:tplc="60868116" w:tentative="1">
      <w:start w:val="1"/>
      <w:numFmt w:val="lowerLetter"/>
      <w:lvlText w:val="%2."/>
      <w:lvlJc w:val="left"/>
      <w:pPr>
        <w:ind w:left="1440" w:hanging="360"/>
      </w:pPr>
    </w:lvl>
    <w:lvl w:ilvl="2" w:tplc="60868116" w:tentative="1">
      <w:start w:val="1"/>
      <w:numFmt w:val="lowerRoman"/>
      <w:lvlText w:val="%3."/>
      <w:lvlJc w:val="right"/>
      <w:pPr>
        <w:ind w:left="2160" w:hanging="180"/>
      </w:pPr>
    </w:lvl>
    <w:lvl w:ilvl="3" w:tplc="60868116" w:tentative="1">
      <w:start w:val="1"/>
      <w:numFmt w:val="decimal"/>
      <w:lvlText w:val="%4."/>
      <w:lvlJc w:val="left"/>
      <w:pPr>
        <w:ind w:left="2880" w:hanging="360"/>
      </w:pPr>
    </w:lvl>
    <w:lvl w:ilvl="4" w:tplc="60868116" w:tentative="1">
      <w:start w:val="1"/>
      <w:numFmt w:val="lowerLetter"/>
      <w:lvlText w:val="%5."/>
      <w:lvlJc w:val="left"/>
      <w:pPr>
        <w:ind w:left="3600" w:hanging="360"/>
      </w:pPr>
    </w:lvl>
    <w:lvl w:ilvl="5" w:tplc="60868116" w:tentative="1">
      <w:start w:val="1"/>
      <w:numFmt w:val="lowerRoman"/>
      <w:lvlText w:val="%6."/>
      <w:lvlJc w:val="right"/>
      <w:pPr>
        <w:ind w:left="4320" w:hanging="180"/>
      </w:pPr>
    </w:lvl>
    <w:lvl w:ilvl="6" w:tplc="60868116" w:tentative="1">
      <w:start w:val="1"/>
      <w:numFmt w:val="decimal"/>
      <w:lvlText w:val="%7."/>
      <w:lvlJc w:val="left"/>
      <w:pPr>
        <w:ind w:left="5040" w:hanging="360"/>
      </w:pPr>
    </w:lvl>
    <w:lvl w:ilvl="7" w:tplc="60868116" w:tentative="1">
      <w:start w:val="1"/>
      <w:numFmt w:val="lowerLetter"/>
      <w:lvlText w:val="%8."/>
      <w:lvlJc w:val="left"/>
      <w:pPr>
        <w:ind w:left="5760" w:hanging="360"/>
      </w:pPr>
    </w:lvl>
    <w:lvl w:ilvl="8" w:tplc="60868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6">
    <w:multiLevelType w:val="hybridMultilevel"/>
    <w:lvl w:ilvl="0" w:tplc="43217358">
      <w:start w:val="1"/>
      <w:numFmt w:val="decimal"/>
      <w:lvlText w:val="%1."/>
      <w:lvlJc w:val="left"/>
      <w:pPr>
        <w:ind w:left="720" w:hanging="360"/>
      </w:pPr>
    </w:lvl>
    <w:lvl w:ilvl="1" w:tplc="43217358" w:tentative="1">
      <w:start w:val="1"/>
      <w:numFmt w:val="lowerLetter"/>
      <w:lvlText w:val="%2."/>
      <w:lvlJc w:val="left"/>
      <w:pPr>
        <w:ind w:left="1440" w:hanging="360"/>
      </w:pPr>
    </w:lvl>
    <w:lvl w:ilvl="2" w:tplc="43217358" w:tentative="1">
      <w:start w:val="1"/>
      <w:numFmt w:val="lowerRoman"/>
      <w:lvlText w:val="%3."/>
      <w:lvlJc w:val="right"/>
      <w:pPr>
        <w:ind w:left="2160" w:hanging="180"/>
      </w:pPr>
    </w:lvl>
    <w:lvl w:ilvl="3" w:tplc="43217358" w:tentative="1">
      <w:start w:val="1"/>
      <w:numFmt w:val="decimal"/>
      <w:lvlText w:val="%4."/>
      <w:lvlJc w:val="left"/>
      <w:pPr>
        <w:ind w:left="2880" w:hanging="360"/>
      </w:pPr>
    </w:lvl>
    <w:lvl w:ilvl="4" w:tplc="43217358" w:tentative="1">
      <w:start w:val="1"/>
      <w:numFmt w:val="lowerLetter"/>
      <w:lvlText w:val="%5."/>
      <w:lvlJc w:val="left"/>
      <w:pPr>
        <w:ind w:left="3600" w:hanging="360"/>
      </w:pPr>
    </w:lvl>
    <w:lvl w:ilvl="5" w:tplc="43217358" w:tentative="1">
      <w:start w:val="1"/>
      <w:numFmt w:val="lowerRoman"/>
      <w:lvlText w:val="%6."/>
      <w:lvlJc w:val="right"/>
      <w:pPr>
        <w:ind w:left="4320" w:hanging="180"/>
      </w:pPr>
    </w:lvl>
    <w:lvl w:ilvl="6" w:tplc="43217358" w:tentative="1">
      <w:start w:val="1"/>
      <w:numFmt w:val="decimal"/>
      <w:lvlText w:val="%7."/>
      <w:lvlJc w:val="left"/>
      <w:pPr>
        <w:ind w:left="5040" w:hanging="360"/>
      </w:pPr>
    </w:lvl>
    <w:lvl w:ilvl="7" w:tplc="43217358" w:tentative="1">
      <w:start w:val="1"/>
      <w:numFmt w:val="lowerLetter"/>
      <w:lvlText w:val="%8."/>
      <w:lvlJc w:val="left"/>
      <w:pPr>
        <w:ind w:left="5760" w:hanging="360"/>
      </w:pPr>
    </w:lvl>
    <w:lvl w:ilvl="8" w:tplc="43217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5">
    <w:multiLevelType w:val="hybridMultilevel"/>
    <w:lvl w:ilvl="0" w:tplc="91421045">
      <w:start w:val="1"/>
      <w:numFmt w:val="decimal"/>
      <w:lvlText w:val="%1."/>
      <w:lvlJc w:val="left"/>
      <w:pPr>
        <w:ind w:left="720" w:hanging="360"/>
      </w:pPr>
    </w:lvl>
    <w:lvl w:ilvl="1" w:tplc="91421045" w:tentative="1">
      <w:start w:val="1"/>
      <w:numFmt w:val="lowerLetter"/>
      <w:lvlText w:val="%2."/>
      <w:lvlJc w:val="left"/>
      <w:pPr>
        <w:ind w:left="1440" w:hanging="360"/>
      </w:pPr>
    </w:lvl>
    <w:lvl w:ilvl="2" w:tplc="91421045" w:tentative="1">
      <w:start w:val="1"/>
      <w:numFmt w:val="lowerRoman"/>
      <w:lvlText w:val="%3."/>
      <w:lvlJc w:val="right"/>
      <w:pPr>
        <w:ind w:left="2160" w:hanging="180"/>
      </w:pPr>
    </w:lvl>
    <w:lvl w:ilvl="3" w:tplc="91421045" w:tentative="1">
      <w:start w:val="1"/>
      <w:numFmt w:val="decimal"/>
      <w:lvlText w:val="%4."/>
      <w:lvlJc w:val="left"/>
      <w:pPr>
        <w:ind w:left="2880" w:hanging="360"/>
      </w:pPr>
    </w:lvl>
    <w:lvl w:ilvl="4" w:tplc="91421045" w:tentative="1">
      <w:start w:val="1"/>
      <w:numFmt w:val="lowerLetter"/>
      <w:lvlText w:val="%5."/>
      <w:lvlJc w:val="left"/>
      <w:pPr>
        <w:ind w:left="3600" w:hanging="360"/>
      </w:pPr>
    </w:lvl>
    <w:lvl w:ilvl="5" w:tplc="91421045" w:tentative="1">
      <w:start w:val="1"/>
      <w:numFmt w:val="lowerRoman"/>
      <w:lvlText w:val="%6."/>
      <w:lvlJc w:val="right"/>
      <w:pPr>
        <w:ind w:left="4320" w:hanging="180"/>
      </w:pPr>
    </w:lvl>
    <w:lvl w:ilvl="6" w:tplc="91421045" w:tentative="1">
      <w:start w:val="1"/>
      <w:numFmt w:val="decimal"/>
      <w:lvlText w:val="%7."/>
      <w:lvlJc w:val="left"/>
      <w:pPr>
        <w:ind w:left="5040" w:hanging="360"/>
      </w:pPr>
    </w:lvl>
    <w:lvl w:ilvl="7" w:tplc="91421045" w:tentative="1">
      <w:start w:val="1"/>
      <w:numFmt w:val="lowerLetter"/>
      <w:lvlText w:val="%8."/>
      <w:lvlJc w:val="left"/>
      <w:pPr>
        <w:ind w:left="5760" w:hanging="360"/>
      </w:pPr>
    </w:lvl>
    <w:lvl w:ilvl="8" w:tplc="91421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4">
    <w:multiLevelType w:val="hybridMultilevel"/>
    <w:lvl w:ilvl="0" w:tplc="94714983">
      <w:start w:val="1"/>
      <w:numFmt w:val="decimal"/>
      <w:lvlText w:val="%1."/>
      <w:lvlJc w:val="left"/>
      <w:pPr>
        <w:ind w:left="720" w:hanging="360"/>
      </w:pPr>
    </w:lvl>
    <w:lvl w:ilvl="1" w:tplc="94714983" w:tentative="1">
      <w:start w:val="1"/>
      <w:numFmt w:val="lowerLetter"/>
      <w:lvlText w:val="%2."/>
      <w:lvlJc w:val="left"/>
      <w:pPr>
        <w:ind w:left="1440" w:hanging="360"/>
      </w:pPr>
    </w:lvl>
    <w:lvl w:ilvl="2" w:tplc="94714983" w:tentative="1">
      <w:start w:val="1"/>
      <w:numFmt w:val="lowerRoman"/>
      <w:lvlText w:val="%3."/>
      <w:lvlJc w:val="right"/>
      <w:pPr>
        <w:ind w:left="2160" w:hanging="180"/>
      </w:pPr>
    </w:lvl>
    <w:lvl w:ilvl="3" w:tplc="94714983" w:tentative="1">
      <w:start w:val="1"/>
      <w:numFmt w:val="decimal"/>
      <w:lvlText w:val="%4."/>
      <w:lvlJc w:val="left"/>
      <w:pPr>
        <w:ind w:left="2880" w:hanging="360"/>
      </w:pPr>
    </w:lvl>
    <w:lvl w:ilvl="4" w:tplc="94714983" w:tentative="1">
      <w:start w:val="1"/>
      <w:numFmt w:val="lowerLetter"/>
      <w:lvlText w:val="%5."/>
      <w:lvlJc w:val="left"/>
      <w:pPr>
        <w:ind w:left="3600" w:hanging="360"/>
      </w:pPr>
    </w:lvl>
    <w:lvl w:ilvl="5" w:tplc="94714983" w:tentative="1">
      <w:start w:val="1"/>
      <w:numFmt w:val="lowerRoman"/>
      <w:lvlText w:val="%6."/>
      <w:lvlJc w:val="right"/>
      <w:pPr>
        <w:ind w:left="4320" w:hanging="180"/>
      </w:pPr>
    </w:lvl>
    <w:lvl w:ilvl="6" w:tplc="94714983" w:tentative="1">
      <w:start w:val="1"/>
      <w:numFmt w:val="decimal"/>
      <w:lvlText w:val="%7."/>
      <w:lvlJc w:val="left"/>
      <w:pPr>
        <w:ind w:left="5040" w:hanging="360"/>
      </w:pPr>
    </w:lvl>
    <w:lvl w:ilvl="7" w:tplc="94714983" w:tentative="1">
      <w:start w:val="1"/>
      <w:numFmt w:val="lowerLetter"/>
      <w:lvlText w:val="%8."/>
      <w:lvlJc w:val="left"/>
      <w:pPr>
        <w:ind w:left="5760" w:hanging="360"/>
      </w:pPr>
    </w:lvl>
    <w:lvl w:ilvl="8" w:tplc="94714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3">
    <w:multiLevelType w:val="hybridMultilevel"/>
    <w:lvl w:ilvl="0" w:tplc="59660273">
      <w:start w:val="1"/>
      <w:numFmt w:val="decimal"/>
      <w:lvlText w:val="%1."/>
      <w:lvlJc w:val="left"/>
      <w:pPr>
        <w:ind w:left="720" w:hanging="360"/>
      </w:pPr>
    </w:lvl>
    <w:lvl w:ilvl="1" w:tplc="59660273" w:tentative="1">
      <w:start w:val="1"/>
      <w:numFmt w:val="lowerLetter"/>
      <w:lvlText w:val="%2."/>
      <w:lvlJc w:val="left"/>
      <w:pPr>
        <w:ind w:left="1440" w:hanging="360"/>
      </w:pPr>
    </w:lvl>
    <w:lvl w:ilvl="2" w:tplc="59660273" w:tentative="1">
      <w:start w:val="1"/>
      <w:numFmt w:val="lowerRoman"/>
      <w:lvlText w:val="%3."/>
      <w:lvlJc w:val="right"/>
      <w:pPr>
        <w:ind w:left="2160" w:hanging="180"/>
      </w:pPr>
    </w:lvl>
    <w:lvl w:ilvl="3" w:tplc="59660273" w:tentative="1">
      <w:start w:val="1"/>
      <w:numFmt w:val="decimal"/>
      <w:lvlText w:val="%4."/>
      <w:lvlJc w:val="left"/>
      <w:pPr>
        <w:ind w:left="2880" w:hanging="360"/>
      </w:pPr>
    </w:lvl>
    <w:lvl w:ilvl="4" w:tplc="59660273" w:tentative="1">
      <w:start w:val="1"/>
      <w:numFmt w:val="lowerLetter"/>
      <w:lvlText w:val="%5."/>
      <w:lvlJc w:val="left"/>
      <w:pPr>
        <w:ind w:left="3600" w:hanging="360"/>
      </w:pPr>
    </w:lvl>
    <w:lvl w:ilvl="5" w:tplc="59660273" w:tentative="1">
      <w:start w:val="1"/>
      <w:numFmt w:val="lowerRoman"/>
      <w:lvlText w:val="%6."/>
      <w:lvlJc w:val="right"/>
      <w:pPr>
        <w:ind w:left="4320" w:hanging="180"/>
      </w:pPr>
    </w:lvl>
    <w:lvl w:ilvl="6" w:tplc="59660273" w:tentative="1">
      <w:start w:val="1"/>
      <w:numFmt w:val="decimal"/>
      <w:lvlText w:val="%7."/>
      <w:lvlJc w:val="left"/>
      <w:pPr>
        <w:ind w:left="5040" w:hanging="360"/>
      </w:pPr>
    </w:lvl>
    <w:lvl w:ilvl="7" w:tplc="59660273" w:tentative="1">
      <w:start w:val="1"/>
      <w:numFmt w:val="lowerLetter"/>
      <w:lvlText w:val="%8."/>
      <w:lvlJc w:val="left"/>
      <w:pPr>
        <w:ind w:left="5760" w:hanging="360"/>
      </w:pPr>
    </w:lvl>
    <w:lvl w:ilvl="8" w:tplc="59660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2">
    <w:multiLevelType w:val="hybridMultilevel"/>
    <w:lvl w:ilvl="0" w:tplc="37894237">
      <w:start w:val="1"/>
      <w:numFmt w:val="decimal"/>
      <w:lvlText w:val="%1."/>
      <w:lvlJc w:val="left"/>
      <w:pPr>
        <w:ind w:left="720" w:hanging="360"/>
      </w:pPr>
    </w:lvl>
    <w:lvl w:ilvl="1" w:tplc="37894237" w:tentative="1">
      <w:start w:val="1"/>
      <w:numFmt w:val="lowerLetter"/>
      <w:lvlText w:val="%2."/>
      <w:lvlJc w:val="left"/>
      <w:pPr>
        <w:ind w:left="1440" w:hanging="360"/>
      </w:pPr>
    </w:lvl>
    <w:lvl w:ilvl="2" w:tplc="37894237" w:tentative="1">
      <w:start w:val="1"/>
      <w:numFmt w:val="lowerRoman"/>
      <w:lvlText w:val="%3."/>
      <w:lvlJc w:val="right"/>
      <w:pPr>
        <w:ind w:left="2160" w:hanging="180"/>
      </w:pPr>
    </w:lvl>
    <w:lvl w:ilvl="3" w:tplc="37894237" w:tentative="1">
      <w:start w:val="1"/>
      <w:numFmt w:val="decimal"/>
      <w:lvlText w:val="%4."/>
      <w:lvlJc w:val="left"/>
      <w:pPr>
        <w:ind w:left="2880" w:hanging="360"/>
      </w:pPr>
    </w:lvl>
    <w:lvl w:ilvl="4" w:tplc="37894237" w:tentative="1">
      <w:start w:val="1"/>
      <w:numFmt w:val="lowerLetter"/>
      <w:lvlText w:val="%5."/>
      <w:lvlJc w:val="left"/>
      <w:pPr>
        <w:ind w:left="3600" w:hanging="360"/>
      </w:pPr>
    </w:lvl>
    <w:lvl w:ilvl="5" w:tplc="37894237" w:tentative="1">
      <w:start w:val="1"/>
      <w:numFmt w:val="lowerRoman"/>
      <w:lvlText w:val="%6."/>
      <w:lvlJc w:val="right"/>
      <w:pPr>
        <w:ind w:left="4320" w:hanging="180"/>
      </w:pPr>
    </w:lvl>
    <w:lvl w:ilvl="6" w:tplc="37894237" w:tentative="1">
      <w:start w:val="1"/>
      <w:numFmt w:val="decimal"/>
      <w:lvlText w:val="%7."/>
      <w:lvlJc w:val="left"/>
      <w:pPr>
        <w:ind w:left="5040" w:hanging="360"/>
      </w:pPr>
    </w:lvl>
    <w:lvl w:ilvl="7" w:tplc="37894237" w:tentative="1">
      <w:start w:val="1"/>
      <w:numFmt w:val="lowerLetter"/>
      <w:lvlText w:val="%8."/>
      <w:lvlJc w:val="left"/>
      <w:pPr>
        <w:ind w:left="5760" w:hanging="360"/>
      </w:pPr>
    </w:lvl>
    <w:lvl w:ilvl="8" w:tplc="37894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1">
    <w:multiLevelType w:val="hybridMultilevel"/>
    <w:lvl w:ilvl="0" w:tplc="33583428">
      <w:start w:val="1"/>
      <w:numFmt w:val="decimal"/>
      <w:lvlText w:val="%1."/>
      <w:lvlJc w:val="left"/>
      <w:pPr>
        <w:ind w:left="720" w:hanging="360"/>
      </w:pPr>
    </w:lvl>
    <w:lvl w:ilvl="1" w:tplc="33583428" w:tentative="1">
      <w:start w:val="1"/>
      <w:numFmt w:val="lowerLetter"/>
      <w:lvlText w:val="%2."/>
      <w:lvlJc w:val="left"/>
      <w:pPr>
        <w:ind w:left="1440" w:hanging="360"/>
      </w:pPr>
    </w:lvl>
    <w:lvl w:ilvl="2" w:tplc="33583428" w:tentative="1">
      <w:start w:val="1"/>
      <w:numFmt w:val="lowerRoman"/>
      <w:lvlText w:val="%3."/>
      <w:lvlJc w:val="right"/>
      <w:pPr>
        <w:ind w:left="2160" w:hanging="180"/>
      </w:pPr>
    </w:lvl>
    <w:lvl w:ilvl="3" w:tplc="33583428" w:tentative="1">
      <w:start w:val="1"/>
      <w:numFmt w:val="decimal"/>
      <w:lvlText w:val="%4."/>
      <w:lvlJc w:val="left"/>
      <w:pPr>
        <w:ind w:left="2880" w:hanging="360"/>
      </w:pPr>
    </w:lvl>
    <w:lvl w:ilvl="4" w:tplc="33583428" w:tentative="1">
      <w:start w:val="1"/>
      <w:numFmt w:val="lowerLetter"/>
      <w:lvlText w:val="%5."/>
      <w:lvlJc w:val="left"/>
      <w:pPr>
        <w:ind w:left="3600" w:hanging="360"/>
      </w:pPr>
    </w:lvl>
    <w:lvl w:ilvl="5" w:tplc="33583428" w:tentative="1">
      <w:start w:val="1"/>
      <w:numFmt w:val="lowerRoman"/>
      <w:lvlText w:val="%6."/>
      <w:lvlJc w:val="right"/>
      <w:pPr>
        <w:ind w:left="4320" w:hanging="180"/>
      </w:pPr>
    </w:lvl>
    <w:lvl w:ilvl="6" w:tplc="33583428" w:tentative="1">
      <w:start w:val="1"/>
      <w:numFmt w:val="decimal"/>
      <w:lvlText w:val="%7."/>
      <w:lvlJc w:val="left"/>
      <w:pPr>
        <w:ind w:left="5040" w:hanging="360"/>
      </w:pPr>
    </w:lvl>
    <w:lvl w:ilvl="7" w:tplc="33583428" w:tentative="1">
      <w:start w:val="1"/>
      <w:numFmt w:val="lowerLetter"/>
      <w:lvlText w:val="%8."/>
      <w:lvlJc w:val="left"/>
      <w:pPr>
        <w:ind w:left="5760" w:hanging="360"/>
      </w:pPr>
    </w:lvl>
    <w:lvl w:ilvl="8" w:tplc="33583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0">
    <w:multiLevelType w:val="hybridMultilevel"/>
    <w:lvl w:ilvl="0" w:tplc="91664239">
      <w:start w:val="1"/>
      <w:numFmt w:val="decimal"/>
      <w:lvlText w:val="%1."/>
      <w:lvlJc w:val="left"/>
      <w:pPr>
        <w:ind w:left="720" w:hanging="360"/>
      </w:pPr>
    </w:lvl>
    <w:lvl w:ilvl="1" w:tplc="91664239" w:tentative="1">
      <w:start w:val="1"/>
      <w:numFmt w:val="lowerLetter"/>
      <w:lvlText w:val="%2."/>
      <w:lvlJc w:val="left"/>
      <w:pPr>
        <w:ind w:left="1440" w:hanging="360"/>
      </w:pPr>
    </w:lvl>
    <w:lvl w:ilvl="2" w:tplc="91664239" w:tentative="1">
      <w:start w:val="1"/>
      <w:numFmt w:val="lowerRoman"/>
      <w:lvlText w:val="%3."/>
      <w:lvlJc w:val="right"/>
      <w:pPr>
        <w:ind w:left="2160" w:hanging="180"/>
      </w:pPr>
    </w:lvl>
    <w:lvl w:ilvl="3" w:tplc="91664239" w:tentative="1">
      <w:start w:val="1"/>
      <w:numFmt w:val="decimal"/>
      <w:lvlText w:val="%4."/>
      <w:lvlJc w:val="left"/>
      <w:pPr>
        <w:ind w:left="2880" w:hanging="360"/>
      </w:pPr>
    </w:lvl>
    <w:lvl w:ilvl="4" w:tplc="91664239" w:tentative="1">
      <w:start w:val="1"/>
      <w:numFmt w:val="lowerLetter"/>
      <w:lvlText w:val="%5."/>
      <w:lvlJc w:val="left"/>
      <w:pPr>
        <w:ind w:left="3600" w:hanging="360"/>
      </w:pPr>
    </w:lvl>
    <w:lvl w:ilvl="5" w:tplc="91664239" w:tentative="1">
      <w:start w:val="1"/>
      <w:numFmt w:val="lowerRoman"/>
      <w:lvlText w:val="%6."/>
      <w:lvlJc w:val="right"/>
      <w:pPr>
        <w:ind w:left="4320" w:hanging="180"/>
      </w:pPr>
    </w:lvl>
    <w:lvl w:ilvl="6" w:tplc="91664239" w:tentative="1">
      <w:start w:val="1"/>
      <w:numFmt w:val="decimal"/>
      <w:lvlText w:val="%7."/>
      <w:lvlJc w:val="left"/>
      <w:pPr>
        <w:ind w:left="5040" w:hanging="360"/>
      </w:pPr>
    </w:lvl>
    <w:lvl w:ilvl="7" w:tplc="91664239" w:tentative="1">
      <w:start w:val="1"/>
      <w:numFmt w:val="lowerLetter"/>
      <w:lvlText w:val="%8."/>
      <w:lvlJc w:val="left"/>
      <w:pPr>
        <w:ind w:left="5760" w:hanging="360"/>
      </w:pPr>
    </w:lvl>
    <w:lvl w:ilvl="8" w:tplc="91664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9">
    <w:multiLevelType w:val="hybridMultilevel"/>
    <w:lvl w:ilvl="0" w:tplc="56992470">
      <w:start w:val="1"/>
      <w:numFmt w:val="decimal"/>
      <w:lvlText w:val="%1."/>
      <w:lvlJc w:val="left"/>
      <w:pPr>
        <w:ind w:left="720" w:hanging="360"/>
      </w:pPr>
    </w:lvl>
    <w:lvl w:ilvl="1" w:tplc="56992470" w:tentative="1">
      <w:start w:val="1"/>
      <w:numFmt w:val="lowerLetter"/>
      <w:lvlText w:val="%2."/>
      <w:lvlJc w:val="left"/>
      <w:pPr>
        <w:ind w:left="1440" w:hanging="360"/>
      </w:pPr>
    </w:lvl>
    <w:lvl w:ilvl="2" w:tplc="56992470" w:tentative="1">
      <w:start w:val="1"/>
      <w:numFmt w:val="lowerRoman"/>
      <w:lvlText w:val="%3."/>
      <w:lvlJc w:val="right"/>
      <w:pPr>
        <w:ind w:left="2160" w:hanging="180"/>
      </w:pPr>
    </w:lvl>
    <w:lvl w:ilvl="3" w:tplc="56992470" w:tentative="1">
      <w:start w:val="1"/>
      <w:numFmt w:val="decimal"/>
      <w:lvlText w:val="%4."/>
      <w:lvlJc w:val="left"/>
      <w:pPr>
        <w:ind w:left="2880" w:hanging="360"/>
      </w:pPr>
    </w:lvl>
    <w:lvl w:ilvl="4" w:tplc="56992470" w:tentative="1">
      <w:start w:val="1"/>
      <w:numFmt w:val="lowerLetter"/>
      <w:lvlText w:val="%5."/>
      <w:lvlJc w:val="left"/>
      <w:pPr>
        <w:ind w:left="3600" w:hanging="360"/>
      </w:pPr>
    </w:lvl>
    <w:lvl w:ilvl="5" w:tplc="56992470" w:tentative="1">
      <w:start w:val="1"/>
      <w:numFmt w:val="lowerRoman"/>
      <w:lvlText w:val="%6."/>
      <w:lvlJc w:val="right"/>
      <w:pPr>
        <w:ind w:left="4320" w:hanging="180"/>
      </w:pPr>
    </w:lvl>
    <w:lvl w:ilvl="6" w:tplc="56992470" w:tentative="1">
      <w:start w:val="1"/>
      <w:numFmt w:val="decimal"/>
      <w:lvlText w:val="%7."/>
      <w:lvlJc w:val="left"/>
      <w:pPr>
        <w:ind w:left="5040" w:hanging="360"/>
      </w:pPr>
    </w:lvl>
    <w:lvl w:ilvl="7" w:tplc="56992470" w:tentative="1">
      <w:start w:val="1"/>
      <w:numFmt w:val="lowerLetter"/>
      <w:lvlText w:val="%8."/>
      <w:lvlJc w:val="left"/>
      <w:pPr>
        <w:ind w:left="5760" w:hanging="360"/>
      </w:pPr>
    </w:lvl>
    <w:lvl w:ilvl="8" w:tplc="56992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8">
    <w:multiLevelType w:val="hybridMultilevel"/>
    <w:lvl w:ilvl="0" w:tplc="63663985">
      <w:start w:val="1"/>
      <w:numFmt w:val="decimal"/>
      <w:lvlText w:val="%1."/>
      <w:lvlJc w:val="left"/>
      <w:pPr>
        <w:ind w:left="720" w:hanging="360"/>
      </w:pPr>
    </w:lvl>
    <w:lvl w:ilvl="1" w:tplc="63663985" w:tentative="1">
      <w:start w:val="1"/>
      <w:numFmt w:val="lowerLetter"/>
      <w:lvlText w:val="%2."/>
      <w:lvlJc w:val="left"/>
      <w:pPr>
        <w:ind w:left="1440" w:hanging="360"/>
      </w:pPr>
    </w:lvl>
    <w:lvl w:ilvl="2" w:tplc="63663985" w:tentative="1">
      <w:start w:val="1"/>
      <w:numFmt w:val="lowerRoman"/>
      <w:lvlText w:val="%3."/>
      <w:lvlJc w:val="right"/>
      <w:pPr>
        <w:ind w:left="2160" w:hanging="180"/>
      </w:pPr>
    </w:lvl>
    <w:lvl w:ilvl="3" w:tplc="63663985" w:tentative="1">
      <w:start w:val="1"/>
      <w:numFmt w:val="decimal"/>
      <w:lvlText w:val="%4."/>
      <w:lvlJc w:val="left"/>
      <w:pPr>
        <w:ind w:left="2880" w:hanging="360"/>
      </w:pPr>
    </w:lvl>
    <w:lvl w:ilvl="4" w:tplc="63663985" w:tentative="1">
      <w:start w:val="1"/>
      <w:numFmt w:val="lowerLetter"/>
      <w:lvlText w:val="%5."/>
      <w:lvlJc w:val="left"/>
      <w:pPr>
        <w:ind w:left="3600" w:hanging="360"/>
      </w:pPr>
    </w:lvl>
    <w:lvl w:ilvl="5" w:tplc="63663985" w:tentative="1">
      <w:start w:val="1"/>
      <w:numFmt w:val="lowerRoman"/>
      <w:lvlText w:val="%6."/>
      <w:lvlJc w:val="right"/>
      <w:pPr>
        <w:ind w:left="4320" w:hanging="180"/>
      </w:pPr>
    </w:lvl>
    <w:lvl w:ilvl="6" w:tplc="63663985" w:tentative="1">
      <w:start w:val="1"/>
      <w:numFmt w:val="decimal"/>
      <w:lvlText w:val="%7."/>
      <w:lvlJc w:val="left"/>
      <w:pPr>
        <w:ind w:left="5040" w:hanging="360"/>
      </w:pPr>
    </w:lvl>
    <w:lvl w:ilvl="7" w:tplc="63663985" w:tentative="1">
      <w:start w:val="1"/>
      <w:numFmt w:val="lowerLetter"/>
      <w:lvlText w:val="%8."/>
      <w:lvlJc w:val="left"/>
      <w:pPr>
        <w:ind w:left="5760" w:hanging="360"/>
      </w:pPr>
    </w:lvl>
    <w:lvl w:ilvl="8" w:tplc="63663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7">
    <w:multiLevelType w:val="hybridMultilevel"/>
    <w:lvl w:ilvl="0" w:tplc="83310902">
      <w:start w:val="1"/>
      <w:numFmt w:val="decimal"/>
      <w:lvlText w:val="%1."/>
      <w:lvlJc w:val="left"/>
      <w:pPr>
        <w:ind w:left="720" w:hanging="360"/>
      </w:pPr>
    </w:lvl>
    <w:lvl w:ilvl="1" w:tplc="83310902" w:tentative="1">
      <w:start w:val="1"/>
      <w:numFmt w:val="lowerLetter"/>
      <w:lvlText w:val="%2."/>
      <w:lvlJc w:val="left"/>
      <w:pPr>
        <w:ind w:left="1440" w:hanging="360"/>
      </w:pPr>
    </w:lvl>
    <w:lvl w:ilvl="2" w:tplc="83310902" w:tentative="1">
      <w:start w:val="1"/>
      <w:numFmt w:val="lowerRoman"/>
      <w:lvlText w:val="%3."/>
      <w:lvlJc w:val="right"/>
      <w:pPr>
        <w:ind w:left="2160" w:hanging="180"/>
      </w:pPr>
    </w:lvl>
    <w:lvl w:ilvl="3" w:tplc="83310902" w:tentative="1">
      <w:start w:val="1"/>
      <w:numFmt w:val="decimal"/>
      <w:lvlText w:val="%4."/>
      <w:lvlJc w:val="left"/>
      <w:pPr>
        <w:ind w:left="2880" w:hanging="360"/>
      </w:pPr>
    </w:lvl>
    <w:lvl w:ilvl="4" w:tplc="83310902" w:tentative="1">
      <w:start w:val="1"/>
      <w:numFmt w:val="lowerLetter"/>
      <w:lvlText w:val="%5."/>
      <w:lvlJc w:val="left"/>
      <w:pPr>
        <w:ind w:left="3600" w:hanging="360"/>
      </w:pPr>
    </w:lvl>
    <w:lvl w:ilvl="5" w:tplc="83310902" w:tentative="1">
      <w:start w:val="1"/>
      <w:numFmt w:val="lowerRoman"/>
      <w:lvlText w:val="%6."/>
      <w:lvlJc w:val="right"/>
      <w:pPr>
        <w:ind w:left="4320" w:hanging="180"/>
      </w:pPr>
    </w:lvl>
    <w:lvl w:ilvl="6" w:tplc="83310902" w:tentative="1">
      <w:start w:val="1"/>
      <w:numFmt w:val="decimal"/>
      <w:lvlText w:val="%7."/>
      <w:lvlJc w:val="left"/>
      <w:pPr>
        <w:ind w:left="5040" w:hanging="360"/>
      </w:pPr>
    </w:lvl>
    <w:lvl w:ilvl="7" w:tplc="83310902" w:tentative="1">
      <w:start w:val="1"/>
      <w:numFmt w:val="lowerLetter"/>
      <w:lvlText w:val="%8."/>
      <w:lvlJc w:val="left"/>
      <w:pPr>
        <w:ind w:left="5760" w:hanging="360"/>
      </w:pPr>
    </w:lvl>
    <w:lvl w:ilvl="8" w:tplc="83310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6">
    <w:multiLevelType w:val="hybridMultilevel"/>
    <w:lvl w:ilvl="0" w:tplc="26325278">
      <w:start w:val="1"/>
      <w:numFmt w:val="decimal"/>
      <w:lvlText w:val="%1."/>
      <w:lvlJc w:val="left"/>
      <w:pPr>
        <w:ind w:left="720" w:hanging="360"/>
      </w:pPr>
    </w:lvl>
    <w:lvl w:ilvl="1" w:tplc="26325278" w:tentative="1">
      <w:start w:val="1"/>
      <w:numFmt w:val="lowerLetter"/>
      <w:lvlText w:val="%2."/>
      <w:lvlJc w:val="left"/>
      <w:pPr>
        <w:ind w:left="1440" w:hanging="360"/>
      </w:pPr>
    </w:lvl>
    <w:lvl w:ilvl="2" w:tplc="26325278" w:tentative="1">
      <w:start w:val="1"/>
      <w:numFmt w:val="lowerRoman"/>
      <w:lvlText w:val="%3."/>
      <w:lvlJc w:val="right"/>
      <w:pPr>
        <w:ind w:left="2160" w:hanging="180"/>
      </w:pPr>
    </w:lvl>
    <w:lvl w:ilvl="3" w:tplc="26325278" w:tentative="1">
      <w:start w:val="1"/>
      <w:numFmt w:val="decimal"/>
      <w:lvlText w:val="%4."/>
      <w:lvlJc w:val="left"/>
      <w:pPr>
        <w:ind w:left="2880" w:hanging="360"/>
      </w:pPr>
    </w:lvl>
    <w:lvl w:ilvl="4" w:tplc="26325278" w:tentative="1">
      <w:start w:val="1"/>
      <w:numFmt w:val="lowerLetter"/>
      <w:lvlText w:val="%5."/>
      <w:lvlJc w:val="left"/>
      <w:pPr>
        <w:ind w:left="3600" w:hanging="360"/>
      </w:pPr>
    </w:lvl>
    <w:lvl w:ilvl="5" w:tplc="26325278" w:tentative="1">
      <w:start w:val="1"/>
      <w:numFmt w:val="lowerRoman"/>
      <w:lvlText w:val="%6."/>
      <w:lvlJc w:val="right"/>
      <w:pPr>
        <w:ind w:left="4320" w:hanging="180"/>
      </w:pPr>
    </w:lvl>
    <w:lvl w:ilvl="6" w:tplc="26325278" w:tentative="1">
      <w:start w:val="1"/>
      <w:numFmt w:val="decimal"/>
      <w:lvlText w:val="%7."/>
      <w:lvlJc w:val="left"/>
      <w:pPr>
        <w:ind w:left="5040" w:hanging="360"/>
      </w:pPr>
    </w:lvl>
    <w:lvl w:ilvl="7" w:tplc="26325278" w:tentative="1">
      <w:start w:val="1"/>
      <w:numFmt w:val="lowerLetter"/>
      <w:lvlText w:val="%8."/>
      <w:lvlJc w:val="left"/>
      <w:pPr>
        <w:ind w:left="5760" w:hanging="360"/>
      </w:pPr>
    </w:lvl>
    <w:lvl w:ilvl="8" w:tplc="26325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5">
    <w:multiLevelType w:val="hybridMultilevel"/>
    <w:lvl w:ilvl="0" w:tplc="85232495">
      <w:start w:val="1"/>
      <w:numFmt w:val="decimal"/>
      <w:lvlText w:val="%1."/>
      <w:lvlJc w:val="left"/>
      <w:pPr>
        <w:ind w:left="720" w:hanging="360"/>
      </w:pPr>
    </w:lvl>
    <w:lvl w:ilvl="1" w:tplc="85232495" w:tentative="1">
      <w:start w:val="1"/>
      <w:numFmt w:val="lowerLetter"/>
      <w:lvlText w:val="%2."/>
      <w:lvlJc w:val="left"/>
      <w:pPr>
        <w:ind w:left="1440" w:hanging="360"/>
      </w:pPr>
    </w:lvl>
    <w:lvl w:ilvl="2" w:tplc="85232495" w:tentative="1">
      <w:start w:val="1"/>
      <w:numFmt w:val="lowerRoman"/>
      <w:lvlText w:val="%3."/>
      <w:lvlJc w:val="right"/>
      <w:pPr>
        <w:ind w:left="2160" w:hanging="180"/>
      </w:pPr>
    </w:lvl>
    <w:lvl w:ilvl="3" w:tplc="85232495" w:tentative="1">
      <w:start w:val="1"/>
      <w:numFmt w:val="decimal"/>
      <w:lvlText w:val="%4."/>
      <w:lvlJc w:val="left"/>
      <w:pPr>
        <w:ind w:left="2880" w:hanging="360"/>
      </w:pPr>
    </w:lvl>
    <w:lvl w:ilvl="4" w:tplc="85232495" w:tentative="1">
      <w:start w:val="1"/>
      <w:numFmt w:val="lowerLetter"/>
      <w:lvlText w:val="%5."/>
      <w:lvlJc w:val="left"/>
      <w:pPr>
        <w:ind w:left="3600" w:hanging="360"/>
      </w:pPr>
    </w:lvl>
    <w:lvl w:ilvl="5" w:tplc="85232495" w:tentative="1">
      <w:start w:val="1"/>
      <w:numFmt w:val="lowerRoman"/>
      <w:lvlText w:val="%6."/>
      <w:lvlJc w:val="right"/>
      <w:pPr>
        <w:ind w:left="4320" w:hanging="180"/>
      </w:pPr>
    </w:lvl>
    <w:lvl w:ilvl="6" w:tplc="85232495" w:tentative="1">
      <w:start w:val="1"/>
      <w:numFmt w:val="decimal"/>
      <w:lvlText w:val="%7."/>
      <w:lvlJc w:val="left"/>
      <w:pPr>
        <w:ind w:left="5040" w:hanging="360"/>
      </w:pPr>
    </w:lvl>
    <w:lvl w:ilvl="7" w:tplc="85232495" w:tentative="1">
      <w:start w:val="1"/>
      <w:numFmt w:val="lowerLetter"/>
      <w:lvlText w:val="%8."/>
      <w:lvlJc w:val="left"/>
      <w:pPr>
        <w:ind w:left="5760" w:hanging="360"/>
      </w:pPr>
    </w:lvl>
    <w:lvl w:ilvl="8" w:tplc="85232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4">
    <w:multiLevelType w:val="hybridMultilevel"/>
    <w:lvl w:ilvl="0" w:tplc="71758209">
      <w:start w:val="1"/>
      <w:numFmt w:val="decimal"/>
      <w:lvlText w:val="%1."/>
      <w:lvlJc w:val="left"/>
      <w:pPr>
        <w:ind w:left="720" w:hanging="360"/>
      </w:pPr>
    </w:lvl>
    <w:lvl w:ilvl="1" w:tplc="71758209" w:tentative="1">
      <w:start w:val="1"/>
      <w:numFmt w:val="lowerLetter"/>
      <w:lvlText w:val="%2."/>
      <w:lvlJc w:val="left"/>
      <w:pPr>
        <w:ind w:left="1440" w:hanging="360"/>
      </w:pPr>
    </w:lvl>
    <w:lvl w:ilvl="2" w:tplc="71758209" w:tentative="1">
      <w:start w:val="1"/>
      <w:numFmt w:val="lowerRoman"/>
      <w:lvlText w:val="%3."/>
      <w:lvlJc w:val="right"/>
      <w:pPr>
        <w:ind w:left="2160" w:hanging="180"/>
      </w:pPr>
    </w:lvl>
    <w:lvl w:ilvl="3" w:tplc="71758209" w:tentative="1">
      <w:start w:val="1"/>
      <w:numFmt w:val="decimal"/>
      <w:lvlText w:val="%4."/>
      <w:lvlJc w:val="left"/>
      <w:pPr>
        <w:ind w:left="2880" w:hanging="360"/>
      </w:pPr>
    </w:lvl>
    <w:lvl w:ilvl="4" w:tplc="71758209" w:tentative="1">
      <w:start w:val="1"/>
      <w:numFmt w:val="lowerLetter"/>
      <w:lvlText w:val="%5."/>
      <w:lvlJc w:val="left"/>
      <w:pPr>
        <w:ind w:left="3600" w:hanging="360"/>
      </w:pPr>
    </w:lvl>
    <w:lvl w:ilvl="5" w:tplc="71758209" w:tentative="1">
      <w:start w:val="1"/>
      <w:numFmt w:val="lowerRoman"/>
      <w:lvlText w:val="%6."/>
      <w:lvlJc w:val="right"/>
      <w:pPr>
        <w:ind w:left="4320" w:hanging="180"/>
      </w:pPr>
    </w:lvl>
    <w:lvl w:ilvl="6" w:tplc="71758209" w:tentative="1">
      <w:start w:val="1"/>
      <w:numFmt w:val="decimal"/>
      <w:lvlText w:val="%7."/>
      <w:lvlJc w:val="left"/>
      <w:pPr>
        <w:ind w:left="5040" w:hanging="360"/>
      </w:pPr>
    </w:lvl>
    <w:lvl w:ilvl="7" w:tplc="71758209" w:tentative="1">
      <w:start w:val="1"/>
      <w:numFmt w:val="lowerLetter"/>
      <w:lvlText w:val="%8."/>
      <w:lvlJc w:val="left"/>
      <w:pPr>
        <w:ind w:left="5760" w:hanging="360"/>
      </w:pPr>
    </w:lvl>
    <w:lvl w:ilvl="8" w:tplc="71758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3">
    <w:multiLevelType w:val="hybridMultilevel"/>
    <w:lvl w:ilvl="0" w:tplc="59658076">
      <w:start w:val="1"/>
      <w:numFmt w:val="decimal"/>
      <w:lvlText w:val="%1."/>
      <w:lvlJc w:val="left"/>
      <w:pPr>
        <w:ind w:left="720" w:hanging="360"/>
      </w:pPr>
    </w:lvl>
    <w:lvl w:ilvl="1" w:tplc="59658076" w:tentative="1">
      <w:start w:val="1"/>
      <w:numFmt w:val="lowerLetter"/>
      <w:lvlText w:val="%2."/>
      <w:lvlJc w:val="left"/>
      <w:pPr>
        <w:ind w:left="1440" w:hanging="360"/>
      </w:pPr>
    </w:lvl>
    <w:lvl w:ilvl="2" w:tplc="59658076" w:tentative="1">
      <w:start w:val="1"/>
      <w:numFmt w:val="lowerRoman"/>
      <w:lvlText w:val="%3."/>
      <w:lvlJc w:val="right"/>
      <w:pPr>
        <w:ind w:left="2160" w:hanging="180"/>
      </w:pPr>
    </w:lvl>
    <w:lvl w:ilvl="3" w:tplc="59658076" w:tentative="1">
      <w:start w:val="1"/>
      <w:numFmt w:val="decimal"/>
      <w:lvlText w:val="%4."/>
      <w:lvlJc w:val="left"/>
      <w:pPr>
        <w:ind w:left="2880" w:hanging="360"/>
      </w:pPr>
    </w:lvl>
    <w:lvl w:ilvl="4" w:tplc="59658076" w:tentative="1">
      <w:start w:val="1"/>
      <w:numFmt w:val="lowerLetter"/>
      <w:lvlText w:val="%5."/>
      <w:lvlJc w:val="left"/>
      <w:pPr>
        <w:ind w:left="3600" w:hanging="360"/>
      </w:pPr>
    </w:lvl>
    <w:lvl w:ilvl="5" w:tplc="59658076" w:tentative="1">
      <w:start w:val="1"/>
      <w:numFmt w:val="lowerRoman"/>
      <w:lvlText w:val="%6."/>
      <w:lvlJc w:val="right"/>
      <w:pPr>
        <w:ind w:left="4320" w:hanging="180"/>
      </w:pPr>
    </w:lvl>
    <w:lvl w:ilvl="6" w:tplc="59658076" w:tentative="1">
      <w:start w:val="1"/>
      <w:numFmt w:val="decimal"/>
      <w:lvlText w:val="%7."/>
      <w:lvlJc w:val="left"/>
      <w:pPr>
        <w:ind w:left="5040" w:hanging="360"/>
      </w:pPr>
    </w:lvl>
    <w:lvl w:ilvl="7" w:tplc="59658076" w:tentative="1">
      <w:start w:val="1"/>
      <w:numFmt w:val="lowerLetter"/>
      <w:lvlText w:val="%8."/>
      <w:lvlJc w:val="left"/>
      <w:pPr>
        <w:ind w:left="5760" w:hanging="360"/>
      </w:pPr>
    </w:lvl>
    <w:lvl w:ilvl="8" w:tplc="59658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2">
    <w:multiLevelType w:val="hybridMultilevel"/>
    <w:lvl w:ilvl="0" w:tplc="94683906">
      <w:start w:val="1"/>
      <w:numFmt w:val="decimal"/>
      <w:lvlText w:val="%1."/>
      <w:lvlJc w:val="left"/>
      <w:pPr>
        <w:ind w:left="720" w:hanging="360"/>
      </w:pPr>
    </w:lvl>
    <w:lvl w:ilvl="1" w:tplc="94683906" w:tentative="1">
      <w:start w:val="1"/>
      <w:numFmt w:val="lowerLetter"/>
      <w:lvlText w:val="%2."/>
      <w:lvlJc w:val="left"/>
      <w:pPr>
        <w:ind w:left="1440" w:hanging="360"/>
      </w:pPr>
    </w:lvl>
    <w:lvl w:ilvl="2" w:tplc="94683906" w:tentative="1">
      <w:start w:val="1"/>
      <w:numFmt w:val="lowerRoman"/>
      <w:lvlText w:val="%3."/>
      <w:lvlJc w:val="right"/>
      <w:pPr>
        <w:ind w:left="2160" w:hanging="180"/>
      </w:pPr>
    </w:lvl>
    <w:lvl w:ilvl="3" w:tplc="94683906" w:tentative="1">
      <w:start w:val="1"/>
      <w:numFmt w:val="decimal"/>
      <w:lvlText w:val="%4."/>
      <w:lvlJc w:val="left"/>
      <w:pPr>
        <w:ind w:left="2880" w:hanging="360"/>
      </w:pPr>
    </w:lvl>
    <w:lvl w:ilvl="4" w:tplc="94683906" w:tentative="1">
      <w:start w:val="1"/>
      <w:numFmt w:val="lowerLetter"/>
      <w:lvlText w:val="%5."/>
      <w:lvlJc w:val="left"/>
      <w:pPr>
        <w:ind w:left="3600" w:hanging="360"/>
      </w:pPr>
    </w:lvl>
    <w:lvl w:ilvl="5" w:tplc="94683906" w:tentative="1">
      <w:start w:val="1"/>
      <w:numFmt w:val="lowerRoman"/>
      <w:lvlText w:val="%6."/>
      <w:lvlJc w:val="right"/>
      <w:pPr>
        <w:ind w:left="4320" w:hanging="180"/>
      </w:pPr>
    </w:lvl>
    <w:lvl w:ilvl="6" w:tplc="94683906" w:tentative="1">
      <w:start w:val="1"/>
      <w:numFmt w:val="decimal"/>
      <w:lvlText w:val="%7."/>
      <w:lvlJc w:val="left"/>
      <w:pPr>
        <w:ind w:left="5040" w:hanging="360"/>
      </w:pPr>
    </w:lvl>
    <w:lvl w:ilvl="7" w:tplc="94683906" w:tentative="1">
      <w:start w:val="1"/>
      <w:numFmt w:val="lowerLetter"/>
      <w:lvlText w:val="%8."/>
      <w:lvlJc w:val="left"/>
      <w:pPr>
        <w:ind w:left="5760" w:hanging="360"/>
      </w:pPr>
    </w:lvl>
    <w:lvl w:ilvl="8" w:tplc="94683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1">
    <w:multiLevelType w:val="hybridMultilevel"/>
    <w:lvl w:ilvl="0" w:tplc="16601316">
      <w:start w:val="1"/>
      <w:numFmt w:val="decimal"/>
      <w:lvlText w:val="%1."/>
      <w:lvlJc w:val="left"/>
      <w:pPr>
        <w:ind w:left="720" w:hanging="360"/>
      </w:pPr>
    </w:lvl>
    <w:lvl w:ilvl="1" w:tplc="16601316" w:tentative="1">
      <w:start w:val="1"/>
      <w:numFmt w:val="lowerLetter"/>
      <w:lvlText w:val="%2."/>
      <w:lvlJc w:val="left"/>
      <w:pPr>
        <w:ind w:left="1440" w:hanging="360"/>
      </w:pPr>
    </w:lvl>
    <w:lvl w:ilvl="2" w:tplc="16601316" w:tentative="1">
      <w:start w:val="1"/>
      <w:numFmt w:val="lowerRoman"/>
      <w:lvlText w:val="%3."/>
      <w:lvlJc w:val="right"/>
      <w:pPr>
        <w:ind w:left="2160" w:hanging="180"/>
      </w:pPr>
    </w:lvl>
    <w:lvl w:ilvl="3" w:tplc="16601316" w:tentative="1">
      <w:start w:val="1"/>
      <w:numFmt w:val="decimal"/>
      <w:lvlText w:val="%4."/>
      <w:lvlJc w:val="left"/>
      <w:pPr>
        <w:ind w:left="2880" w:hanging="360"/>
      </w:pPr>
    </w:lvl>
    <w:lvl w:ilvl="4" w:tplc="16601316" w:tentative="1">
      <w:start w:val="1"/>
      <w:numFmt w:val="lowerLetter"/>
      <w:lvlText w:val="%5."/>
      <w:lvlJc w:val="left"/>
      <w:pPr>
        <w:ind w:left="3600" w:hanging="360"/>
      </w:pPr>
    </w:lvl>
    <w:lvl w:ilvl="5" w:tplc="16601316" w:tentative="1">
      <w:start w:val="1"/>
      <w:numFmt w:val="lowerRoman"/>
      <w:lvlText w:val="%6."/>
      <w:lvlJc w:val="right"/>
      <w:pPr>
        <w:ind w:left="4320" w:hanging="180"/>
      </w:pPr>
    </w:lvl>
    <w:lvl w:ilvl="6" w:tplc="16601316" w:tentative="1">
      <w:start w:val="1"/>
      <w:numFmt w:val="decimal"/>
      <w:lvlText w:val="%7."/>
      <w:lvlJc w:val="left"/>
      <w:pPr>
        <w:ind w:left="5040" w:hanging="360"/>
      </w:pPr>
    </w:lvl>
    <w:lvl w:ilvl="7" w:tplc="16601316" w:tentative="1">
      <w:start w:val="1"/>
      <w:numFmt w:val="lowerLetter"/>
      <w:lvlText w:val="%8."/>
      <w:lvlJc w:val="left"/>
      <w:pPr>
        <w:ind w:left="5760" w:hanging="360"/>
      </w:pPr>
    </w:lvl>
    <w:lvl w:ilvl="8" w:tplc="16601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0">
    <w:multiLevelType w:val="hybridMultilevel"/>
    <w:lvl w:ilvl="0" w:tplc="93671551">
      <w:start w:val="1"/>
      <w:numFmt w:val="decimal"/>
      <w:lvlText w:val="%1."/>
      <w:lvlJc w:val="left"/>
      <w:pPr>
        <w:ind w:left="720" w:hanging="360"/>
      </w:pPr>
    </w:lvl>
    <w:lvl w:ilvl="1" w:tplc="93671551" w:tentative="1">
      <w:start w:val="1"/>
      <w:numFmt w:val="lowerLetter"/>
      <w:lvlText w:val="%2."/>
      <w:lvlJc w:val="left"/>
      <w:pPr>
        <w:ind w:left="1440" w:hanging="360"/>
      </w:pPr>
    </w:lvl>
    <w:lvl w:ilvl="2" w:tplc="93671551" w:tentative="1">
      <w:start w:val="1"/>
      <w:numFmt w:val="lowerRoman"/>
      <w:lvlText w:val="%3."/>
      <w:lvlJc w:val="right"/>
      <w:pPr>
        <w:ind w:left="2160" w:hanging="180"/>
      </w:pPr>
    </w:lvl>
    <w:lvl w:ilvl="3" w:tplc="93671551" w:tentative="1">
      <w:start w:val="1"/>
      <w:numFmt w:val="decimal"/>
      <w:lvlText w:val="%4."/>
      <w:lvlJc w:val="left"/>
      <w:pPr>
        <w:ind w:left="2880" w:hanging="360"/>
      </w:pPr>
    </w:lvl>
    <w:lvl w:ilvl="4" w:tplc="93671551" w:tentative="1">
      <w:start w:val="1"/>
      <w:numFmt w:val="lowerLetter"/>
      <w:lvlText w:val="%5."/>
      <w:lvlJc w:val="left"/>
      <w:pPr>
        <w:ind w:left="3600" w:hanging="360"/>
      </w:pPr>
    </w:lvl>
    <w:lvl w:ilvl="5" w:tplc="93671551" w:tentative="1">
      <w:start w:val="1"/>
      <w:numFmt w:val="lowerRoman"/>
      <w:lvlText w:val="%6."/>
      <w:lvlJc w:val="right"/>
      <w:pPr>
        <w:ind w:left="4320" w:hanging="180"/>
      </w:pPr>
    </w:lvl>
    <w:lvl w:ilvl="6" w:tplc="93671551" w:tentative="1">
      <w:start w:val="1"/>
      <w:numFmt w:val="decimal"/>
      <w:lvlText w:val="%7."/>
      <w:lvlJc w:val="left"/>
      <w:pPr>
        <w:ind w:left="5040" w:hanging="360"/>
      </w:pPr>
    </w:lvl>
    <w:lvl w:ilvl="7" w:tplc="93671551" w:tentative="1">
      <w:start w:val="1"/>
      <w:numFmt w:val="lowerLetter"/>
      <w:lvlText w:val="%8."/>
      <w:lvlJc w:val="left"/>
      <w:pPr>
        <w:ind w:left="5760" w:hanging="360"/>
      </w:pPr>
    </w:lvl>
    <w:lvl w:ilvl="8" w:tplc="93671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9">
    <w:multiLevelType w:val="hybridMultilevel"/>
    <w:lvl w:ilvl="0" w:tplc="27206243">
      <w:start w:val="1"/>
      <w:numFmt w:val="decimal"/>
      <w:lvlText w:val="%1."/>
      <w:lvlJc w:val="left"/>
      <w:pPr>
        <w:ind w:left="720" w:hanging="360"/>
      </w:pPr>
    </w:lvl>
    <w:lvl w:ilvl="1" w:tplc="27206243" w:tentative="1">
      <w:start w:val="1"/>
      <w:numFmt w:val="lowerLetter"/>
      <w:lvlText w:val="%2."/>
      <w:lvlJc w:val="left"/>
      <w:pPr>
        <w:ind w:left="1440" w:hanging="360"/>
      </w:pPr>
    </w:lvl>
    <w:lvl w:ilvl="2" w:tplc="27206243" w:tentative="1">
      <w:start w:val="1"/>
      <w:numFmt w:val="lowerRoman"/>
      <w:lvlText w:val="%3."/>
      <w:lvlJc w:val="right"/>
      <w:pPr>
        <w:ind w:left="2160" w:hanging="180"/>
      </w:pPr>
    </w:lvl>
    <w:lvl w:ilvl="3" w:tplc="27206243" w:tentative="1">
      <w:start w:val="1"/>
      <w:numFmt w:val="decimal"/>
      <w:lvlText w:val="%4."/>
      <w:lvlJc w:val="left"/>
      <w:pPr>
        <w:ind w:left="2880" w:hanging="360"/>
      </w:pPr>
    </w:lvl>
    <w:lvl w:ilvl="4" w:tplc="27206243" w:tentative="1">
      <w:start w:val="1"/>
      <w:numFmt w:val="lowerLetter"/>
      <w:lvlText w:val="%5."/>
      <w:lvlJc w:val="left"/>
      <w:pPr>
        <w:ind w:left="3600" w:hanging="360"/>
      </w:pPr>
    </w:lvl>
    <w:lvl w:ilvl="5" w:tplc="27206243" w:tentative="1">
      <w:start w:val="1"/>
      <w:numFmt w:val="lowerRoman"/>
      <w:lvlText w:val="%6."/>
      <w:lvlJc w:val="right"/>
      <w:pPr>
        <w:ind w:left="4320" w:hanging="180"/>
      </w:pPr>
    </w:lvl>
    <w:lvl w:ilvl="6" w:tplc="27206243" w:tentative="1">
      <w:start w:val="1"/>
      <w:numFmt w:val="decimal"/>
      <w:lvlText w:val="%7."/>
      <w:lvlJc w:val="left"/>
      <w:pPr>
        <w:ind w:left="5040" w:hanging="360"/>
      </w:pPr>
    </w:lvl>
    <w:lvl w:ilvl="7" w:tplc="27206243" w:tentative="1">
      <w:start w:val="1"/>
      <w:numFmt w:val="lowerLetter"/>
      <w:lvlText w:val="%8."/>
      <w:lvlJc w:val="left"/>
      <w:pPr>
        <w:ind w:left="5760" w:hanging="360"/>
      </w:pPr>
    </w:lvl>
    <w:lvl w:ilvl="8" w:tplc="27206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8">
    <w:multiLevelType w:val="hybridMultilevel"/>
    <w:lvl w:ilvl="0" w:tplc="66137416">
      <w:start w:val="1"/>
      <w:numFmt w:val="decimal"/>
      <w:lvlText w:val="%1."/>
      <w:lvlJc w:val="left"/>
      <w:pPr>
        <w:ind w:left="720" w:hanging="360"/>
      </w:pPr>
    </w:lvl>
    <w:lvl w:ilvl="1" w:tplc="66137416" w:tentative="1">
      <w:start w:val="1"/>
      <w:numFmt w:val="lowerLetter"/>
      <w:lvlText w:val="%2."/>
      <w:lvlJc w:val="left"/>
      <w:pPr>
        <w:ind w:left="1440" w:hanging="360"/>
      </w:pPr>
    </w:lvl>
    <w:lvl w:ilvl="2" w:tplc="66137416" w:tentative="1">
      <w:start w:val="1"/>
      <w:numFmt w:val="lowerRoman"/>
      <w:lvlText w:val="%3."/>
      <w:lvlJc w:val="right"/>
      <w:pPr>
        <w:ind w:left="2160" w:hanging="180"/>
      </w:pPr>
    </w:lvl>
    <w:lvl w:ilvl="3" w:tplc="66137416" w:tentative="1">
      <w:start w:val="1"/>
      <w:numFmt w:val="decimal"/>
      <w:lvlText w:val="%4."/>
      <w:lvlJc w:val="left"/>
      <w:pPr>
        <w:ind w:left="2880" w:hanging="360"/>
      </w:pPr>
    </w:lvl>
    <w:lvl w:ilvl="4" w:tplc="66137416" w:tentative="1">
      <w:start w:val="1"/>
      <w:numFmt w:val="lowerLetter"/>
      <w:lvlText w:val="%5."/>
      <w:lvlJc w:val="left"/>
      <w:pPr>
        <w:ind w:left="3600" w:hanging="360"/>
      </w:pPr>
    </w:lvl>
    <w:lvl w:ilvl="5" w:tplc="66137416" w:tentative="1">
      <w:start w:val="1"/>
      <w:numFmt w:val="lowerRoman"/>
      <w:lvlText w:val="%6."/>
      <w:lvlJc w:val="right"/>
      <w:pPr>
        <w:ind w:left="4320" w:hanging="180"/>
      </w:pPr>
    </w:lvl>
    <w:lvl w:ilvl="6" w:tplc="66137416" w:tentative="1">
      <w:start w:val="1"/>
      <w:numFmt w:val="decimal"/>
      <w:lvlText w:val="%7."/>
      <w:lvlJc w:val="left"/>
      <w:pPr>
        <w:ind w:left="5040" w:hanging="360"/>
      </w:pPr>
    </w:lvl>
    <w:lvl w:ilvl="7" w:tplc="66137416" w:tentative="1">
      <w:start w:val="1"/>
      <w:numFmt w:val="lowerLetter"/>
      <w:lvlText w:val="%8."/>
      <w:lvlJc w:val="left"/>
      <w:pPr>
        <w:ind w:left="5760" w:hanging="360"/>
      </w:pPr>
    </w:lvl>
    <w:lvl w:ilvl="8" w:tplc="66137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7">
    <w:multiLevelType w:val="hybridMultilevel"/>
    <w:lvl w:ilvl="0" w:tplc="98758177">
      <w:start w:val="1"/>
      <w:numFmt w:val="decimal"/>
      <w:lvlText w:val="%1."/>
      <w:lvlJc w:val="left"/>
      <w:pPr>
        <w:ind w:left="720" w:hanging="360"/>
      </w:pPr>
    </w:lvl>
    <w:lvl w:ilvl="1" w:tplc="98758177" w:tentative="1">
      <w:start w:val="1"/>
      <w:numFmt w:val="lowerLetter"/>
      <w:lvlText w:val="%2."/>
      <w:lvlJc w:val="left"/>
      <w:pPr>
        <w:ind w:left="1440" w:hanging="360"/>
      </w:pPr>
    </w:lvl>
    <w:lvl w:ilvl="2" w:tplc="98758177" w:tentative="1">
      <w:start w:val="1"/>
      <w:numFmt w:val="lowerRoman"/>
      <w:lvlText w:val="%3."/>
      <w:lvlJc w:val="right"/>
      <w:pPr>
        <w:ind w:left="2160" w:hanging="180"/>
      </w:pPr>
    </w:lvl>
    <w:lvl w:ilvl="3" w:tplc="98758177" w:tentative="1">
      <w:start w:val="1"/>
      <w:numFmt w:val="decimal"/>
      <w:lvlText w:val="%4."/>
      <w:lvlJc w:val="left"/>
      <w:pPr>
        <w:ind w:left="2880" w:hanging="360"/>
      </w:pPr>
    </w:lvl>
    <w:lvl w:ilvl="4" w:tplc="98758177" w:tentative="1">
      <w:start w:val="1"/>
      <w:numFmt w:val="lowerLetter"/>
      <w:lvlText w:val="%5."/>
      <w:lvlJc w:val="left"/>
      <w:pPr>
        <w:ind w:left="3600" w:hanging="360"/>
      </w:pPr>
    </w:lvl>
    <w:lvl w:ilvl="5" w:tplc="98758177" w:tentative="1">
      <w:start w:val="1"/>
      <w:numFmt w:val="lowerRoman"/>
      <w:lvlText w:val="%6."/>
      <w:lvlJc w:val="right"/>
      <w:pPr>
        <w:ind w:left="4320" w:hanging="180"/>
      </w:pPr>
    </w:lvl>
    <w:lvl w:ilvl="6" w:tplc="98758177" w:tentative="1">
      <w:start w:val="1"/>
      <w:numFmt w:val="decimal"/>
      <w:lvlText w:val="%7."/>
      <w:lvlJc w:val="left"/>
      <w:pPr>
        <w:ind w:left="5040" w:hanging="360"/>
      </w:pPr>
    </w:lvl>
    <w:lvl w:ilvl="7" w:tplc="98758177" w:tentative="1">
      <w:start w:val="1"/>
      <w:numFmt w:val="lowerLetter"/>
      <w:lvlText w:val="%8."/>
      <w:lvlJc w:val="left"/>
      <w:pPr>
        <w:ind w:left="5760" w:hanging="360"/>
      </w:pPr>
    </w:lvl>
    <w:lvl w:ilvl="8" w:tplc="98758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6">
    <w:multiLevelType w:val="hybridMultilevel"/>
    <w:lvl w:ilvl="0" w:tplc="56391678">
      <w:start w:val="1"/>
      <w:numFmt w:val="decimal"/>
      <w:lvlText w:val="%1."/>
      <w:lvlJc w:val="left"/>
      <w:pPr>
        <w:ind w:left="720" w:hanging="360"/>
      </w:pPr>
    </w:lvl>
    <w:lvl w:ilvl="1" w:tplc="56391678" w:tentative="1">
      <w:start w:val="1"/>
      <w:numFmt w:val="lowerLetter"/>
      <w:lvlText w:val="%2."/>
      <w:lvlJc w:val="left"/>
      <w:pPr>
        <w:ind w:left="1440" w:hanging="360"/>
      </w:pPr>
    </w:lvl>
    <w:lvl w:ilvl="2" w:tplc="56391678" w:tentative="1">
      <w:start w:val="1"/>
      <w:numFmt w:val="lowerRoman"/>
      <w:lvlText w:val="%3."/>
      <w:lvlJc w:val="right"/>
      <w:pPr>
        <w:ind w:left="2160" w:hanging="180"/>
      </w:pPr>
    </w:lvl>
    <w:lvl w:ilvl="3" w:tplc="56391678" w:tentative="1">
      <w:start w:val="1"/>
      <w:numFmt w:val="decimal"/>
      <w:lvlText w:val="%4."/>
      <w:lvlJc w:val="left"/>
      <w:pPr>
        <w:ind w:left="2880" w:hanging="360"/>
      </w:pPr>
    </w:lvl>
    <w:lvl w:ilvl="4" w:tplc="56391678" w:tentative="1">
      <w:start w:val="1"/>
      <w:numFmt w:val="lowerLetter"/>
      <w:lvlText w:val="%5."/>
      <w:lvlJc w:val="left"/>
      <w:pPr>
        <w:ind w:left="3600" w:hanging="360"/>
      </w:pPr>
    </w:lvl>
    <w:lvl w:ilvl="5" w:tplc="56391678" w:tentative="1">
      <w:start w:val="1"/>
      <w:numFmt w:val="lowerRoman"/>
      <w:lvlText w:val="%6."/>
      <w:lvlJc w:val="right"/>
      <w:pPr>
        <w:ind w:left="4320" w:hanging="180"/>
      </w:pPr>
    </w:lvl>
    <w:lvl w:ilvl="6" w:tplc="56391678" w:tentative="1">
      <w:start w:val="1"/>
      <w:numFmt w:val="decimal"/>
      <w:lvlText w:val="%7."/>
      <w:lvlJc w:val="left"/>
      <w:pPr>
        <w:ind w:left="5040" w:hanging="360"/>
      </w:pPr>
    </w:lvl>
    <w:lvl w:ilvl="7" w:tplc="56391678" w:tentative="1">
      <w:start w:val="1"/>
      <w:numFmt w:val="lowerLetter"/>
      <w:lvlText w:val="%8."/>
      <w:lvlJc w:val="left"/>
      <w:pPr>
        <w:ind w:left="5760" w:hanging="360"/>
      </w:pPr>
    </w:lvl>
    <w:lvl w:ilvl="8" w:tplc="56391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5">
    <w:multiLevelType w:val="hybridMultilevel"/>
    <w:lvl w:ilvl="0" w:tplc="14384938">
      <w:start w:val="1"/>
      <w:numFmt w:val="decimal"/>
      <w:lvlText w:val="%1."/>
      <w:lvlJc w:val="left"/>
      <w:pPr>
        <w:ind w:left="720" w:hanging="360"/>
      </w:pPr>
    </w:lvl>
    <w:lvl w:ilvl="1" w:tplc="14384938" w:tentative="1">
      <w:start w:val="1"/>
      <w:numFmt w:val="lowerLetter"/>
      <w:lvlText w:val="%2."/>
      <w:lvlJc w:val="left"/>
      <w:pPr>
        <w:ind w:left="1440" w:hanging="360"/>
      </w:pPr>
    </w:lvl>
    <w:lvl w:ilvl="2" w:tplc="14384938" w:tentative="1">
      <w:start w:val="1"/>
      <w:numFmt w:val="lowerRoman"/>
      <w:lvlText w:val="%3."/>
      <w:lvlJc w:val="right"/>
      <w:pPr>
        <w:ind w:left="2160" w:hanging="180"/>
      </w:pPr>
    </w:lvl>
    <w:lvl w:ilvl="3" w:tplc="14384938" w:tentative="1">
      <w:start w:val="1"/>
      <w:numFmt w:val="decimal"/>
      <w:lvlText w:val="%4."/>
      <w:lvlJc w:val="left"/>
      <w:pPr>
        <w:ind w:left="2880" w:hanging="360"/>
      </w:pPr>
    </w:lvl>
    <w:lvl w:ilvl="4" w:tplc="14384938" w:tentative="1">
      <w:start w:val="1"/>
      <w:numFmt w:val="lowerLetter"/>
      <w:lvlText w:val="%5."/>
      <w:lvlJc w:val="left"/>
      <w:pPr>
        <w:ind w:left="3600" w:hanging="360"/>
      </w:pPr>
    </w:lvl>
    <w:lvl w:ilvl="5" w:tplc="14384938" w:tentative="1">
      <w:start w:val="1"/>
      <w:numFmt w:val="lowerRoman"/>
      <w:lvlText w:val="%6."/>
      <w:lvlJc w:val="right"/>
      <w:pPr>
        <w:ind w:left="4320" w:hanging="180"/>
      </w:pPr>
    </w:lvl>
    <w:lvl w:ilvl="6" w:tplc="14384938" w:tentative="1">
      <w:start w:val="1"/>
      <w:numFmt w:val="decimal"/>
      <w:lvlText w:val="%7."/>
      <w:lvlJc w:val="left"/>
      <w:pPr>
        <w:ind w:left="5040" w:hanging="360"/>
      </w:pPr>
    </w:lvl>
    <w:lvl w:ilvl="7" w:tplc="14384938" w:tentative="1">
      <w:start w:val="1"/>
      <w:numFmt w:val="lowerLetter"/>
      <w:lvlText w:val="%8."/>
      <w:lvlJc w:val="left"/>
      <w:pPr>
        <w:ind w:left="5760" w:hanging="360"/>
      </w:pPr>
    </w:lvl>
    <w:lvl w:ilvl="8" w:tplc="14384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4">
    <w:multiLevelType w:val="hybridMultilevel"/>
    <w:lvl w:ilvl="0" w:tplc="82289705">
      <w:start w:val="1"/>
      <w:numFmt w:val="decimal"/>
      <w:lvlText w:val="%1."/>
      <w:lvlJc w:val="left"/>
      <w:pPr>
        <w:ind w:left="720" w:hanging="360"/>
      </w:pPr>
    </w:lvl>
    <w:lvl w:ilvl="1" w:tplc="82289705" w:tentative="1">
      <w:start w:val="1"/>
      <w:numFmt w:val="lowerLetter"/>
      <w:lvlText w:val="%2."/>
      <w:lvlJc w:val="left"/>
      <w:pPr>
        <w:ind w:left="1440" w:hanging="360"/>
      </w:pPr>
    </w:lvl>
    <w:lvl w:ilvl="2" w:tplc="82289705" w:tentative="1">
      <w:start w:val="1"/>
      <w:numFmt w:val="lowerRoman"/>
      <w:lvlText w:val="%3."/>
      <w:lvlJc w:val="right"/>
      <w:pPr>
        <w:ind w:left="2160" w:hanging="180"/>
      </w:pPr>
    </w:lvl>
    <w:lvl w:ilvl="3" w:tplc="82289705" w:tentative="1">
      <w:start w:val="1"/>
      <w:numFmt w:val="decimal"/>
      <w:lvlText w:val="%4."/>
      <w:lvlJc w:val="left"/>
      <w:pPr>
        <w:ind w:left="2880" w:hanging="360"/>
      </w:pPr>
    </w:lvl>
    <w:lvl w:ilvl="4" w:tplc="82289705" w:tentative="1">
      <w:start w:val="1"/>
      <w:numFmt w:val="lowerLetter"/>
      <w:lvlText w:val="%5."/>
      <w:lvlJc w:val="left"/>
      <w:pPr>
        <w:ind w:left="3600" w:hanging="360"/>
      </w:pPr>
    </w:lvl>
    <w:lvl w:ilvl="5" w:tplc="82289705" w:tentative="1">
      <w:start w:val="1"/>
      <w:numFmt w:val="lowerRoman"/>
      <w:lvlText w:val="%6."/>
      <w:lvlJc w:val="right"/>
      <w:pPr>
        <w:ind w:left="4320" w:hanging="180"/>
      </w:pPr>
    </w:lvl>
    <w:lvl w:ilvl="6" w:tplc="82289705" w:tentative="1">
      <w:start w:val="1"/>
      <w:numFmt w:val="decimal"/>
      <w:lvlText w:val="%7."/>
      <w:lvlJc w:val="left"/>
      <w:pPr>
        <w:ind w:left="5040" w:hanging="360"/>
      </w:pPr>
    </w:lvl>
    <w:lvl w:ilvl="7" w:tplc="82289705" w:tentative="1">
      <w:start w:val="1"/>
      <w:numFmt w:val="lowerLetter"/>
      <w:lvlText w:val="%8."/>
      <w:lvlJc w:val="left"/>
      <w:pPr>
        <w:ind w:left="5760" w:hanging="360"/>
      </w:pPr>
    </w:lvl>
    <w:lvl w:ilvl="8" w:tplc="82289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3">
    <w:multiLevelType w:val="hybridMultilevel"/>
    <w:lvl w:ilvl="0" w:tplc="38079669">
      <w:start w:val="1"/>
      <w:numFmt w:val="decimal"/>
      <w:lvlText w:val="%1."/>
      <w:lvlJc w:val="left"/>
      <w:pPr>
        <w:ind w:left="720" w:hanging="360"/>
      </w:pPr>
    </w:lvl>
    <w:lvl w:ilvl="1" w:tplc="38079669" w:tentative="1">
      <w:start w:val="1"/>
      <w:numFmt w:val="lowerLetter"/>
      <w:lvlText w:val="%2."/>
      <w:lvlJc w:val="left"/>
      <w:pPr>
        <w:ind w:left="1440" w:hanging="360"/>
      </w:pPr>
    </w:lvl>
    <w:lvl w:ilvl="2" w:tplc="38079669" w:tentative="1">
      <w:start w:val="1"/>
      <w:numFmt w:val="lowerRoman"/>
      <w:lvlText w:val="%3."/>
      <w:lvlJc w:val="right"/>
      <w:pPr>
        <w:ind w:left="2160" w:hanging="180"/>
      </w:pPr>
    </w:lvl>
    <w:lvl w:ilvl="3" w:tplc="38079669" w:tentative="1">
      <w:start w:val="1"/>
      <w:numFmt w:val="decimal"/>
      <w:lvlText w:val="%4."/>
      <w:lvlJc w:val="left"/>
      <w:pPr>
        <w:ind w:left="2880" w:hanging="360"/>
      </w:pPr>
    </w:lvl>
    <w:lvl w:ilvl="4" w:tplc="38079669" w:tentative="1">
      <w:start w:val="1"/>
      <w:numFmt w:val="lowerLetter"/>
      <w:lvlText w:val="%5."/>
      <w:lvlJc w:val="left"/>
      <w:pPr>
        <w:ind w:left="3600" w:hanging="360"/>
      </w:pPr>
    </w:lvl>
    <w:lvl w:ilvl="5" w:tplc="38079669" w:tentative="1">
      <w:start w:val="1"/>
      <w:numFmt w:val="lowerRoman"/>
      <w:lvlText w:val="%6."/>
      <w:lvlJc w:val="right"/>
      <w:pPr>
        <w:ind w:left="4320" w:hanging="180"/>
      </w:pPr>
    </w:lvl>
    <w:lvl w:ilvl="6" w:tplc="38079669" w:tentative="1">
      <w:start w:val="1"/>
      <w:numFmt w:val="decimal"/>
      <w:lvlText w:val="%7."/>
      <w:lvlJc w:val="left"/>
      <w:pPr>
        <w:ind w:left="5040" w:hanging="360"/>
      </w:pPr>
    </w:lvl>
    <w:lvl w:ilvl="7" w:tplc="38079669" w:tentative="1">
      <w:start w:val="1"/>
      <w:numFmt w:val="lowerLetter"/>
      <w:lvlText w:val="%8."/>
      <w:lvlJc w:val="left"/>
      <w:pPr>
        <w:ind w:left="5760" w:hanging="360"/>
      </w:pPr>
    </w:lvl>
    <w:lvl w:ilvl="8" w:tplc="38079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2">
    <w:multiLevelType w:val="hybridMultilevel"/>
    <w:lvl w:ilvl="0" w:tplc="29291948">
      <w:start w:val="1"/>
      <w:numFmt w:val="decimal"/>
      <w:lvlText w:val="%1."/>
      <w:lvlJc w:val="left"/>
      <w:pPr>
        <w:ind w:left="720" w:hanging="360"/>
      </w:pPr>
    </w:lvl>
    <w:lvl w:ilvl="1" w:tplc="29291948" w:tentative="1">
      <w:start w:val="1"/>
      <w:numFmt w:val="lowerLetter"/>
      <w:lvlText w:val="%2."/>
      <w:lvlJc w:val="left"/>
      <w:pPr>
        <w:ind w:left="1440" w:hanging="360"/>
      </w:pPr>
    </w:lvl>
    <w:lvl w:ilvl="2" w:tplc="29291948" w:tentative="1">
      <w:start w:val="1"/>
      <w:numFmt w:val="lowerRoman"/>
      <w:lvlText w:val="%3."/>
      <w:lvlJc w:val="right"/>
      <w:pPr>
        <w:ind w:left="2160" w:hanging="180"/>
      </w:pPr>
    </w:lvl>
    <w:lvl w:ilvl="3" w:tplc="29291948" w:tentative="1">
      <w:start w:val="1"/>
      <w:numFmt w:val="decimal"/>
      <w:lvlText w:val="%4."/>
      <w:lvlJc w:val="left"/>
      <w:pPr>
        <w:ind w:left="2880" w:hanging="360"/>
      </w:pPr>
    </w:lvl>
    <w:lvl w:ilvl="4" w:tplc="29291948" w:tentative="1">
      <w:start w:val="1"/>
      <w:numFmt w:val="lowerLetter"/>
      <w:lvlText w:val="%5."/>
      <w:lvlJc w:val="left"/>
      <w:pPr>
        <w:ind w:left="3600" w:hanging="360"/>
      </w:pPr>
    </w:lvl>
    <w:lvl w:ilvl="5" w:tplc="29291948" w:tentative="1">
      <w:start w:val="1"/>
      <w:numFmt w:val="lowerRoman"/>
      <w:lvlText w:val="%6."/>
      <w:lvlJc w:val="right"/>
      <w:pPr>
        <w:ind w:left="4320" w:hanging="180"/>
      </w:pPr>
    </w:lvl>
    <w:lvl w:ilvl="6" w:tplc="29291948" w:tentative="1">
      <w:start w:val="1"/>
      <w:numFmt w:val="decimal"/>
      <w:lvlText w:val="%7."/>
      <w:lvlJc w:val="left"/>
      <w:pPr>
        <w:ind w:left="5040" w:hanging="360"/>
      </w:pPr>
    </w:lvl>
    <w:lvl w:ilvl="7" w:tplc="29291948" w:tentative="1">
      <w:start w:val="1"/>
      <w:numFmt w:val="lowerLetter"/>
      <w:lvlText w:val="%8."/>
      <w:lvlJc w:val="left"/>
      <w:pPr>
        <w:ind w:left="5760" w:hanging="360"/>
      </w:pPr>
    </w:lvl>
    <w:lvl w:ilvl="8" w:tplc="29291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1">
    <w:multiLevelType w:val="hybridMultilevel"/>
    <w:lvl w:ilvl="0" w:tplc="72800383">
      <w:start w:val="1"/>
      <w:numFmt w:val="decimal"/>
      <w:lvlText w:val="%1."/>
      <w:lvlJc w:val="left"/>
      <w:pPr>
        <w:ind w:left="720" w:hanging="360"/>
      </w:pPr>
    </w:lvl>
    <w:lvl w:ilvl="1" w:tplc="72800383" w:tentative="1">
      <w:start w:val="1"/>
      <w:numFmt w:val="lowerLetter"/>
      <w:lvlText w:val="%2."/>
      <w:lvlJc w:val="left"/>
      <w:pPr>
        <w:ind w:left="1440" w:hanging="360"/>
      </w:pPr>
    </w:lvl>
    <w:lvl w:ilvl="2" w:tplc="72800383" w:tentative="1">
      <w:start w:val="1"/>
      <w:numFmt w:val="lowerRoman"/>
      <w:lvlText w:val="%3."/>
      <w:lvlJc w:val="right"/>
      <w:pPr>
        <w:ind w:left="2160" w:hanging="180"/>
      </w:pPr>
    </w:lvl>
    <w:lvl w:ilvl="3" w:tplc="72800383" w:tentative="1">
      <w:start w:val="1"/>
      <w:numFmt w:val="decimal"/>
      <w:lvlText w:val="%4."/>
      <w:lvlJc w:val="left"/>
      <w:pPr>
        <w:ind w:left="2880" w:hanging="360"/>
      </w:pPr>
    </w:lvl>
    <w:lvl w:ilvl="4" w:tplc="72800383" w:tentative="1">
      <w:start w:val="1"/>
      <w:numFmt w:val="lowerLetter"/>
      <w:lvlText w:val="%5."/>
      <w:lvlJc w:val="left"/>
      <w:pPr>
        <w:ind w:left="3600" w:hanging="360"/>
      </w:pPr>
    </w:lvl>
    <w:lvl w:ilvl="5" w:tplc="72800383" w:tentative="1">
      <w:start w:val="1"/>
      <w:numFmt w:val="lowerRoman"/>
      <w:lvlText w:val="%6."/>
      <w:lvlJc w:val="right"/>
      <w:pPr>
        <w:ind w:left="4320" w:hanging="180"/>
      </w:pPr>
    </w:lvl>
    <w:lvl w:ilvl="6" w:tplc="72800383" w:tentative="1">
      <w:start w:val="1"/>
      <w:numFmt w:val="decimal"/>
      <w:lvlText w:val="%7."/>
      <w:lvlJc w:val="left"/>
      <w:pPr>
        <w:ind w:left="5040" w:hanging="360"/>
      </w:pPr>
    </w:lvl>
    <w:lvl w:ilvl="7" w:tplc="72800383" w:tentative="1">
      <w:start w:val="1"/>
      <w:numFmt w:val="lowerLetter"/>
      <w:lvlText w:val="%8."/>
      <w:lvlJc w:val="left"/>
      <w:pPr>
        <w:ind w:left="5760" w:hanging="360"/>
      </w:pPr>
    </w:lvl>
    <w:lvl w:ilvl="8" w:tplc="72800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0">
    <w:multiLevelType w:val="hybridMultilevel"/>
    <w:lvl w:ilvl="0" w:tplc="59435463">
      <w:start w:val="1"/>
      <w:numFmt w:val="decimal"/>
      <w:lvlText w:val="%1."/>
      <w:lvlJc w:val="left"/>
      <w:pPr>
        <w:ind w:left="720" w:hanging="360"/>
      </w:pPr>
    </w:lvl>
    <w:lvl w:ilvl="1" w:tplc="59435463" w:tentative="1">
      <w:start w:val="1"/>
      <w:numFmt w:val="lowerLetter"/>
      <w:lvlText w:val="%2."/>
      <w:lvlJc w:val="left"/>
      <w:pPr>
        <w:ind w:left="1440" w:hanging="360"/>
      </w:pPr>
    </w:lvl>
    <w:lvl w:ilvl="2" w:tplc="59435463" w:tentative="1">
      <w:start w:val="1"/>
      <w:numFmt w:val="lowerRoman"/>
      <w:lvlText w:val="%3."/>
      <w:lvlJc w:val="right"/>
      <w:pPr>
        <w:ind w:left="2160" w:hanging="180"/>
      </w:pPr>
    </w:lvl>
    <w:lvl w:ilvl="3" w:tplc="59435463" w:tentative="1">
      <w:start w:val="1"/>
      <w:numFmt w:val="decimal"/>
      <w:lvlText w:val="%4."/>
      <w:lvlJc w:val="left"/>
      <w:pPr>
        <w:ind w:left="2880" w:hanging="360"/>
      </w:pPr>
    </w:lvl>
    <w:lvl w:ilvl="4" w:tplc="59435463" w:tentative="1">
      <w:start w:val="1"/>
      <w:numFmt w:val="lowerLetter"/>
      <w:lvlText w:val="%5."/>
      <w:lvlJc w:val="left"/>
      <w:pPr>
        <w:ind w:left="3600" w:hanging="360"/>
      </w:pPr>
    </w:lvl>
    <w:lvl w:ilvl="5" w:tplc="59435463" w:tentative="1">
      <w:start w:val="1"/>
      <w:numFmt w:val="lowerRoman"/>
      <w:lvlText w:val="%6."/>
      <w:lvlJc w:val="right"/>
      <w:pPr>
        <w:ind w:left="4320" w:hanging="180"/>
      </w:pPr>
    </w:lvl>
    <w:lvl w:ilvl="6" w:tplc="59435463" w:tentative="1">
      <w:start w:val="1"/>
      <w:numFmt w:val="decimal"/>
      <w:lvlText w:val="%7."/>
      <w:lvlJc w:val="left"/>
      <w:pPr>
        <w:ind w:left="5040" w:hanging="360"/>
      </w:pPr>
    </w:lvl>
    <w:lvl w:ilvl="7" w:tplc="59435463" w:tentative="1">
      <w:start w:val="1"/>
      <w:numFmt w:val="lowerLetter"/>
      <w:lvlText w:val="%8."/>
      <w:lvlJc w:val="left"/>
      <w:pPr>
        <w:ind w:left="5760" w:hanging="360"/>
      </w:pPr>
    </w:lvl>
    <w:lvl w:ilvl="8" w:tplc="59435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9">
    <w:multiLevelType w:val="hybridMultilevel"/>
    <w:lvl w:ilvl="0" w:tplc="52367548">
      <w:start w:val="1"/>
      <w:numFmt w:val="decimal"/>
      <w:lvlText w:val="%1."/>
      <w:lvlJc w:val="left"/>
      <w:pPr>
        <w:ind w:left="720" w:hanging="360"/>
      </w:pPr>
    </w:lvl>
    <w:lvl w:ilvl="1" w:tplc="52367548" w:tentative="1">
      <w:start w:val="1"/>
      <w:numFmt w:val="lowerLetter"/>
      <w:lvlText w:val="%2."/>
      <w:lvlJc w:val="left"/>
      <w:pPr>
        <w:ind w:left="1440" w:hanging="360"/>
      </w:pPr>
    </w:lvl>
    <w:lvl w:ilvl="2" w:tplc="52367548" w:tentative="1">
      <w:start w:val="1"/>
      <w:numFmt w:val="lowerRoman"/>
      <w:lvlText w:val="%3."/>
      <w:lvlJc w:val="right"/>
      <w:pPr>
        <w:ind w:left="2160" w:hanging="180"/>
      </w:pPr>
    </w:lvl>
    <w:lvl w:ilvl="3" w:tplc="52367548" w:tentative="1">
      <w:start w:val="1"/>
      <w:numFmt w:val="decimal"/>
      <w:lvlText w:val="%4."/>
      <w:lvlJc w:val="left"/>
      <w:pPr>
        <w:ind w:left="2880" w:hanging="360"/>
      </w:pPr>
    </w:lvl>
    <w:lvl w:ilvl="4" w:tplc="52367548" w:tentative="1">
      <w:start w:val="1"/>
      <w:numFmt w:val="lowerLetter"/>
      <w:lvlText w:val="%5."/>
      <w:lvlJc w:val="left"/>
      <w:pPr>
        <w:ind w:left="3600" w:hanging="360"/>
      </w:pPr>
    </w:lvl>
    <w:lvl w:ilvl="5" w:tplc="52367548" w:tentative="1">
      <w:start w:val="1"/>
      <w:numFmt w:val="lowerRoman"/>
      <w:lvlText w:val="%6."/>
      <w:lvlJc w:val="right"/>
      <w:pPr>
        <w:ind w:left="4320" w:hanging="180"/>
      </w:pPr>
    </w:lvl>
    <w:lvl w:ilvl="6" w:tplc="52367548" w:tentative="1">
      <w:start w:val="1"/>
      <w:numFmt w:val="decimal"/>
      <w:lvlText w:val="%7."/>
      <w:lvlJc w:val="left"/>
      <w:pPr>
        <w:ind w:left="5040" w:hanging="360"/>
      </w:pPr>
    </w:lvl>
    <w:lvl w:ilvl="7" w:tplc="52367548" w:tentative="1">
      <w:start w:val="1"/>
      <w:numFmt w:val="lowerLetter"/>
      <w:lvlText w:val="%8."/>
      <w:lvlJc w:val="left"/>
      <w:pPr>
        <w:ind w:left="5760" w:hanging="360"/>
      </w:pPr>
    </w:lvl>
    <w:lvl w:ilvl="8" w:tplc="52367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8">
    <w:multiLevelType w:val="hybridMultilevel"/>
    <w:lvl w:ilvl="0" w:tplc="52442588">
      <w:start w:val="1"/>
      <w:numFmt w:val="decimal"/>
      <w:lvlText w:val="%1."/>
      <w:lvlJc w:val="left"/>
      <w:pPr>
        <w:ind w:left="720" w:hanging="360"/>
      </w:pPr>
    </w:lvl>
    <w:lvl w:ilvl="1" w:tplc="52442588" w:tentative="1">
      <w:start w:val="1"/>
      <w:numFmt w:val="lowerLetter"/>
      <w:lvlText w:val="%2."/>
      <w:lvlJc w:val="left"/>
      <w:pPr>
        <w:ind w:left="1440" w:hanging="360"/>
      </w:pPr>
    </w:lvl>
    <w:lvl w:ilvl="2" w:tplc="52442588" w:tentative="1">
      <w:start w:val="1"/>
      <w:numFmt w:val="lowerRoman"/>
      <w:lvlText w:val="%3."/>
      <w:lvlJc w:val="right"/>
      <w:pPr>
        <w:ind w:left="2160" w:hanging="180"/>
      </w:pPr>
    </w:lvl>
    <w:lvl w:ilvl="3" w:tplc="52442588" w:tentative="1">
      <w:start w:val="1"/>
      <w:numFmt w:val="decimal"/>
      <w:lvlText w:val="%4."/>
      <w:lvlJc w:val="left"/>
      <w:pPr>
        <w:ind w:left="2880" w:hanging="360"/>
      </w:pPr>
    </w:lvl>
    <w:lvl w:ilvl="4" w:tplc="52442588" w:tentative="1">
      <w:start w:val="1"/>
      <w:numFmt w:val="lowerLetter"/>
      <w:lvlText w:val="%5."/>
      <w:lvlJc w:val="left"/>
      <w:pPr>
        <w:ind w:left="3600" w:hanging="360"/>
      </w:pPr>
    </w:lvl>
    <w:lvl w:ilvl="5" w:tplc="52442588" w:tentative="1">
      <w:start w:val="1"/>
      <w:numFmt w:val="lowerRoman"/>
      <w:lvlText w:val="%6."/>
      <w:lvlJc w:val="right"/>
      <w:pPr>
        <w:ind w:left="4320" w:hanging="180"/>
      </w:pPr>
    </w:lvl>
    <w:lvl w:ilvl="6" w:tplc="52442588" w:tentative="1">
      <w:start w:val="1"/>
      <w:numFmt w:val="decimal"/>
      <w:lvlText w:val="%7."/>
      <w:lvlJc w:val="left"/>
      <w:pPr>
        <w:ind w:left="5040" w:hanging="360"/>
      </w:pPr>
    </w:lvl>
    <w:lvl w:ilvl="7" w:tplc="52442588" w:tentative="1">
      <w:start w:val="1"/>
      <w:numFmt w:val="lowerLetter"/>
      <w:lvlText w:val="%8."/>
      <w:lvlJc w:val="left"/>
      <w:pPr>
        <w:ind w:left="5760" w:hanging="360"/>
      </w:pPr>
    </w:lvl>
    <w:lvl w:ilvl="8" w:tplc="52442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7">
    <w:multiLevelType w:val="hybridMultilevel"/>
    <w:lvl w:ilvl="0" w:tplc="77517797">
      <w:start w:val="1"/>
      <w:numFmt w:val="decimal"/>
      <w:lvlText w:val="%1."/>
      <w:lvlJc w:val="left"/>
      <w:pPr>
        <w:ind w:left="720" w:hanging="360"/>
      </w:pPr>
    </w:lvl>
    <w:lvl w:ilvl="1" w:tplc="77517797" w:tentative="1">
      <w:start w:val="1"/>
      <w:numFmt w:val="lowerLetter"/>
      <w:lvlText w:val="%2."/>
      <w:lvlJc w:val="left"/>
      <w:pPr>
        <w:ind w:left="1440" w:hanging="360"/>
      </w:pPr>
    </w:lvl>
    <w:lvl w:ilvl="2" w:tplc="77517797" w:tentative="1">
      <w:start w:val="1"/>
      <w:numFmt w:val="lowerRoman"/>
      <w:lvlText w:val="%3."/>
      <w:lvlJc w:val="right"/>
      <w:pPr>
        <w:ind w:left="2160" w:hanging="180"/>
      </w:pPr>
    </w:lvl>
    <w:lvl w:ilvl="3" w:tplc="77517797" w:tentative="1">
      <w:start w:val="1"/>
      <w:numFmt w:val="decimal"/>
      <w:lvlText w:val="%4."/>
      <w:lvlJc w:val="left"/>
      <w:pPr>
        <w:ind w:left="2880" w:hanging="360"/>
      </w:pPr>
    </w:lvl>
    <w:lvl w:ilvl="4" w:tplc="77517797" w:tentative="1">
      <w:start w:val="1"/>
      <w:numFmt w:val="lowerLetter"/>
      <w:lvlText w:val="%5."/>
      <w:lvlJc w:val="left"/>
      <w:pPr>
        <w:ind w:left="3600" w:hanging="360"/>
      </w:pPr>
    </w:lvl>
    <w:lvl w:ilvl="5" w:tplc="77517797" w:tentative="1">
      <w:start w:val="1"/>
      <w:numFmt w:val="lowerRoman"/>
      <w:lvlText w:val="%6."/>
      <w:lvlJc w:val="right"/>
      <w:pPr>
        <w:ind w:left="4320" w:hanging="180"/>
      </w:pPr>
    </w:lvl>
    <w:lvl w:ilvl="6" w:tplc="77517797" w:tentative="1">
      <w:start w:val="1"/>
      <w:numFmt w:val="decimal"/>
      <w:lvlText w:val="%7."/>
      <w:lvlJc w:val="left"/>
      <w:pPr>
        <w:ind w:left="5040" w:hanging="360"/>
      </w:pPr>
    </w:lvl>
    <w:lvl w:ilvl="7" w:tplc="77517797" w:tentative="1">
      <w:start w:val="1"/>
      <w:numFmt w:val="lowerLetter"/>
      <w:lvlText w:val="%8."/>
      <w:lvlJc w:val="left"/>
      <w:pPr>
        <w:ind w:left="5760" w:hanging="360"/>
      </w:pPr>
    </w:lvl>
    <w:lvl w:ilvl="8" w:tplc="77517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6">
    <w:multiLevelType w:val="hybridMultilevel"/>
    <w:lvl w:ilvl="0" w:tplc="31147465">
      <w:start w:val="1"/>
      <w:numFmt w:val="decimal"/>
      <w:lvlText w:val="%1."/>
      <w:lvlJc w:val="left"/>
      <w:pPr>
        <w:ind w:left="720" w:hanging="360"/>
      </w:pPr>
    </w:lvl>
    <w:lvl w:ilvl="1" w:tplc="31147465" w:tentative="1">
      <w:start w:val="1"/>
      <w:numFmt w:val="lowerLetter"/>
      <w:lvlText w:val="%2."/>
      <w:lvlJc w:val="left"/>
      <w:pPr>
        <w:ind w:left="1440" w:hanging="360"/>
      </w:pPr>
    </w:lvl>
    <w:lvl w:ilvl="2" w:tplc="31147465" w:tentative="1">
      <w:start w:val="1"/>
      <w:numFmt w:val="lowerRoman"/>
      <w:lvlText w:val="%3."/>
      <w:lvlJc w:val="right"/>
      <w:pPr>
        <w:ind w:left="2160" w:hanging="180"/>
      </w:pPr>
    </w:lvl>
    <w:lvl w:ilvl="3" w:tplc="31147465" w:tentative="1">
      <w:start w:val="1"/>
      <w:numFmt w:val="decimal"/>
      <w:lvlText w:val="%4."/>
      <w:lvlJc w:val="left"/>
      <w:pPr>
        <w:ind w:left="2880" w:hanging="360"/>
      </w:pPr>
    </w:lvl>
    <w:lvl w:ilvl="4" w:tplc="31147465" w:tentative="1">
      <w:start w:val="1"/>
      <w:numFmt w:val="lowerLetter"/>
      <w:lvlText w:val="%5."/>
      <w:lvlJc w:val="left"/>
      <w:pPr>
        <w:ind w:left="3600" w:hanging="360"/>
      </w:pPr>
    </w:lvl>
    <w:lvl w:ilvl="5" w:tplc="31147465" w:tentative="1">
      <w:start w:val="1"/>
      <w:numFmt w:val="lowerRoman"/>
      <w:lvlText w:val="%6."/>
      <w:lvlJc w:val="right"/>
      <w:pPr>
        <w:ind w:left="4320" w:hanging="180"/>
      </w:pPr>
    </w:lvl>
    <w:lvl w:ilvl="6" w:tplc="31147465" w:tentative="1">
      <w:start w:val="1"/>
      <w:numFmt w:val="decimal"/>
      <w:lvlText w:val="%7."/>
      <w:lvlJc w:val="left"/>
      <w:pPr>
        <w:ind w:left="5040" w:hanging="360"/>
      </w:pPr>
    </w:lvl>
    <w:lvl w:ilvl="7" w:tplc="31147465" w:tentative="1">
      <w:start w:val="1"/>
      <w:numFmt w:val="lowerLetter"/>
      <w:lvlText w:val="%8."/>
      <w:lvlJc w:val="left"/>
      <w:pPr>
        <w:ind w:left="5760" w:hanging="360"/>
      </w:pPr>
    </w:lvl>
    <w:lvl w:ilvl="8" w:tplc="31147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5">
    <w:multiLevelType w:val="hybridMultilevel"/>
    <w:lvl w:ilvl="0" w:tplc="84109936">
      <w:start w:val="1"/>
      <w:numFmt w:val="decimal"/>
      <w:lvlText w:val="%1."/>
      <w:lvlJc w:val="left"/>
      <w:pPr>
        <w:ind w:left="720" w:hanging="360"/>
      </w:pPr>
    </w:lvl>
    <w:lvl w:ilvl="1" w:tplc="84109936" w:tentative="1">
      <w:start w:val="1"/>
      <w:numFmt w:val="lowerLetter"/>
      <w:lvlText w:val="%2."/>
      <w:lvlJc w:val="left"/>
      <w:pPr>
        <w:ind w:left="1440" w:hanging="360"/>
      </w:pPr>
    </w:lvl>
    <w:lvl w:ilvl="2" w:tplc="84109936" w:tentative="1">
      <w:start w:val="1"/>
      <w:numFmt w:val="lowerRoman"/>
      <w:lvlText w:val="%3."/>
      <w:lvlJc w:val="right"/>
      <w:pPr>
        <w:ind w:left="2160" w:hanging="180"/>
      </w:pPr>
    </w:lvl>
    <w:lvl w:ilvl="3" w:tplc="84109936" w:tentative="1">
      <w:start w:val="1"/>
      <w:numFmt w:val="decimal"/>
      <w:lvlText w:val="%4."/>
      <w:lvlJc w:val="left"/>
      <w:pPr>
        <w:ind w:left="2880" w:hanging="360"/>
      </w:pPr>
    </w:lvl>
    <w:lvl w:ilvl="4" w:tplc="84109936" w:tentative="1">
      <w:start w:val="1"/>
      <w:numFmt w:val="lowerLetter"/>
      <w:lvlText w:val="%5."/>
      <w:lvlJc w:val="left"/>
      <w:pPr>
        <w:ind w:left="3600" w:hanging="360"/>
      </w:pPr>
    </w:lvl>
    <w:lvl w:ilvl="5" w:tplc="84109936" w:tentative="1">
      <w:start w:val="1"/>
      <w:numFmt w:val="lowerRoman"/>
      <w:lvlText w:val="%6."/>
      <w:lvlJc w:val="right"/>
      <w:pPr>
        <w:ind w:left="4320" w:hanging="180"/>
      </w:pPr>
    </w:lvl>
    <w:lvl w:ilvl="6" w:tplc="84109936" w:tentative="1">
      <w:start w:val="1"/>
      <w:numFmt w:val="decimal"/>
      <w:lvlText w:val="%7."/>
      <w:lvlJc w:val="left"/>
      <w:pPr>
        <w:ind w:left="5040" w:hanging="360"/>
      </w:pPr>
    </w:lvl>
    <w:lvl w:ilvl="7" w:tplc="84109936" w:tentative="1">
      <w:start w:val="1"/>
      <w:numFmt w:val="lowerLetter"/>
      <w:lvlText w:val="%8."/>
      <w:lvlJc w:val="left"/>
      <w:pPr>
        <w:ind w:left="5760" w:hanging="360"/>
      </w:pPr>
    </w:lvl>
    <w:lvl w:ilvl="8" w:tplc="84109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4">
    <w:multiLevelType w:val="hybridMultilevel"/>
    <w:lvl w:ilvl="0" w:tplc="81462509">
      <w:start w:val="1"/>
      <w:numFmt w:val="decimal"/>
      <w:lvlText w:val="%1."/>
      <w:lvlJc w:val="left"/>
      <w:pPr>
        <w:ind w:left="720" w:hanging="360"/>
      </w:pPr>
    </w:lvl>
    <w:lvl w:ilvl="1" w:tplc="81462509" w:tentative="1">
      <w:start w:val="1"/>
      <w:numFmt w:val="lowerLetter"/>
      <w:lvlText w:val="%2."/>
      <w:lvlJc w:val="left"/>
      <w:pPr>
        <w:ind w:left="1440" w:hanging="360"/>
      </w:pPr>
    </w:lvl>
    <w:lvl w:ilvl="2" w:tplc="81462509" w:tentative="1">
      <w:start w:val="1"/>
      <w:numFmt w:val="lowerRoman"/>
      <w:lvlText w:val="%3."/>
      <w:lvlJc w:val="right"/>
      <w:pPr>
        <w:ind w:left="2160" w:hanging="180"/>
      </w:pPr>
    </w:lvl>
    <w:lvl w:ilvl="3" w:tplc="81462509" w:tentative="1">
      <w:start w:val="1"/>
      <w:numFmt w:val="decimal"/>
      <w:lvlText w:val="%4."/>
      <w:lvlJc w:val="left"/>
      <w:pPr>
        <w:ind w:left="2880" w:hanging="360"/>
      </w:pPr>
    </w:lvl>
    <w:lvl w:ilvl="4" w:tplc="81462509" w:tentative="1">
      <w:start w:val="1"/>
      <w:numFmt w:val="lowerLetter"/>
      <w:lvlText w:val="%5."/>
      <w:lvlJc w:val="left"/>
      <w:pPr>
        <w:ind w:left="3600" w:hanging="360"/>
      </w:pPr>
    </w:lvl>
    <w:lvl w:ilvl="5" w:tplc="81462509" w:tentative="1">
      <w:start w:val="1"/>
      <w:numFmt w:val="lowerRoman"/>
      <w:lvlText w:val="%6."/>
      <w:lvlJc w:val="right"/>
      <w:pPr>
        <w:ind w:left="4320" w:hanging="180"/>
      </w:pPr>
    </w:lvl>
    <w:lvl w:ilvl="6" w:tplc="81462509" w:tentative="1">
      <w:start w:val="1"/>
      <w:numFmt w:val="decimal"/>
      <w:lvlText w:val="%7."/>
      <w:lvlJc w:val="left"/>
      <w:pPr>
        <w:ind w:left="5040" w:hanging="360"/>
      </w:pPr>
    </w:lvl>
    <w:lvl w:ilvl="7" w:tplc="81462509" w:tentative="1">
      <w:start w:val="1"/>
      <w:numFmt w:val="lowerLetter"/>
      <w:lvlText w:val="%8."/>
      <w:lvlJc w:val="left"/>
      <w:pPr>
        <w:ind w:left="5760" w:hanging="360"/>
      </w:pPr>
    </w:lvl>
    <w:lvl w:ilvl="8" w:tplc="81462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3">
    <w:multiLevelType w:val="hybridMultilevel"/>
    <w:lvl w:ilvl="0" w:tplc="79958240">
      <w:start w:val="1"/>
      <w:numFmt w:val="decimal"/>
      <w:lvlText w:val="%1."/>
      <w:lvlJc w:val="left"/>
      <w:pPr>
        <w:ind w:left="720" w:hanging="360"/>
      </w:pPr>
    </w:lvl>
    <w:lvl w:ilvl="1" w:tplc="79958240" w:tentative="1">
      <w:start w:val="1"/>
      <w:numFmt w:val="lowerLetter"/>
      <w:lvlText w:val="%2."/>
      <w:lvlJc w:val="left"/>
      <w:pPr>
        <w:ind w:left="1440" w:hanging="360"/>
      </w:pPr>
    </w:lvl>
    <w:lvl w:ilvl="2" w:tplc="79958240" w:tentative="1">
      <w:start w:val="1"/>
      <w:numFmt w:val="lowerRoman"/>
      <w:lvlText w:val="%3."/>
      <w:lvlJc w:val="right"/>
      <w:pPr>
        <w:ind w:left="2160" w:hanging="180"/>
      </w:pPr>
    </w:lvl>
    <w:lvl w:ilvl="3" w:tplc="79958240" w:tentative="1">
      <w:start w:val="1"/>
      <w:numFmt w:val="decimal"/>
      <w:lvlText w:val="%4."/>
      <w:lvlJc w:val="left"/>
      <w:pPr>
        <w:ind w:left="2880" w:hanging="360"/>
      </w:pPr>
    </w:lvl>
    <w:lvl w:ilvl="4" w:tplc="79958240" w:tentative="1">
      <w:start w:val="1"/>
      <w:numFmt w:val="lowerLetter"/>
      <w:lvlText w:val="%5."/>
      <w:lvlJc w:val="left"/>
      <w:pPr>
        <w:ind w:left="3600" w:hanging="360"/>
      </w:pPr>
    </w:lvl>
    <w:lvl w:ilvl="5" w:tplc="79958240" w:tentative="1">
      <w:start w:val="1"/>
      <w:numFmt w:val="lowerRoman"/>
      <w:lvlText w:val="%6."/>
      <w:lvlJc w:val="right"/>
      <w:pPr>
        <w:ind w:left="4320" w:hanging="180"/>
      </w:pPr>
    </w:lvl>
    <w:lvl w:ilvl="6" w:tplc="79958240" w:tentative="1">
      <w:start w:val="1"/>
      <w:numFmt w:val="decimal"/>
      <w:lvlText w:val="%7."/>
      <w:lvlJc w:val="left"/>
      <w:pPr>
        <w:ind w:left="5040" w:hanging="360"/>
      </w:pPr>
    </w:lvl>
    <w:lvl w:ilvl="7" w:tplc="79958240" w:tentative="1">
      <w:start w:val="1"/>
      <w:numFmt w:val="lowerLetter"/>
      <w:lvlText w:val="%8."/>
      <w:lvlJc w:val="left"/>
      <w:pPr>
        <w:ind w:left="5760" w:hanging="360"/>
      </w:pPr>
    </w:lvl>
    <w:lvl w:ilvl="8" w:tplc="79958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2">
    <w:multiLevelType w:val="hybridMultilevel"/>
    <w:lvl w:ilvl="0" w:tplc="57037204">
      <w:start w:val="1"/>
      <w:numFmt w:val="decimal"/>
      <w:lvlText w:val="%1."/>
      <w:lvlJc w:val="left"/>
      <w:pPr>
        <w:ind w:left="720" w:hanging="360"/>
      </w:pPr>
    </w:lvl>
    <w:lvl w:ilvl="1" w:tplc="57037204" w:tentative="1">
      <w:start w:val="1"/>
      <w:numFmt w:val="lowerLetter"/>
      <w:lvlText w:val="%2."/>
      <w:lvlJc w:val="left"/>
      <w:pPr>
        <w:ind w:left="1440" w:hanging="360"/>
      </w:pPr>
    </w:lvl>
    <w:lvl w:ilvl="2" w:tplc="57037204" w:tentative="1">
      <w:start w:val="1"/>
      <w:numFmt w:val="lowerRoman"/>
      <w:lvlText w:val="%3."/>
      <w:lvlJc w:val="right"/>
      <w:pPr>
        <w:ind w:left="2160" w:hanging="180"/>
      </w:pPr>
    </w:lvl>
    <w:lvl w:ilvl="3" w:tplc="57037204" w:tentative="1">
      <w:start w:val="1"/>
      <w:numFmt w:val="decimal"/>
      <w:lvlText w:val="%4."/>
      <w:lvlJc w:val="left"/>
      <w:pPr>
        <w:ind w:left="2880" w:hanging="360"/>
      </w:pPr>
    </w:lvl>
    <w:lvl w:ilvl="4" w:tplc="57037204" w:tentative="1">
      <w:start w:val="1"/>
      <w:numFmt w:val="lowerLetter"/>
      <w:lvlText w:val="%5."/>
      <w:lvlJc w:val="left"/>
      <w:pPr>
        <w:ind w:left="3600" w:hanging="360"/>
      </w:pPr>
    </w:lvl>
    <w:lvl w:ilvl="5" w:tplc="57037204" w:tentative="1">
      <w:start w:val="1"/>
      <w:numFmt w:val="lowerRoman"/>
      <w:lvlText w:val="%6."/>
      <w:lvlJc w:val="right"/>
      <w:pPr>
        <w:ind w:left="4320" w:hanging="180"/>
      </w:pPr>
    </w:lvl>
    <w:lvl w:ilvl="6" w:tplc="57037204" w:tentative="1">
      <w:start w:val="1"/>
      <w:numFmt w:val="decimal"/>
      <w:lvlText w:val="%7."/>
      <w:lvlJc w:val="left"/>
      <w:pPr>
        <w:ind w:left="5040" w:hanging="360"/>
      </w:pPr>
    </w:lvl>
    <w:lvl w:ilvl="7" w:tplc="57037204" w:tentative="1">
      <w:start w:val="1"/>
      <w:numFmt w:val="lowerLetter"/>
      <w:lvlText w:val="%8."/>
      <w:lvlJc w:val="left"/>
      <w:pPr>
        <w:ind w:left="5760" w:hanging="360"/>
      </w:pPr>
    </w:lvl>
    <w:lvl w:ilvl="8" w:tplc="57037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1">
    <w:multiLevelType w:val="hybridMultilevel"/>
    <w:lvl w:ilvl="0" w:tplc="87708076">
      <w:start w:val="1"/>
      <w:numFmt w:val="decimal"/>
      <w:lvlText w:val="%1."/>
      <w:lvlJc w:val="left"/>
      <w:pPr>
        <w:ind w:left="720" w:hanging="360"/>
      </w:pPr>
    </w:lvl>
    <w:lvl w:ilvl="1" w:tplc="87708076" w:tentative="1">
      <w:start w:val="1"/>
      <w:numFmt w:val="lowerLetter"/>
      <w:lvlText w:val="%2."/>
      <w:lvlJc w:val="left"/>
      <w:pPr>
        <w:ind w:left="1440" w:hanging="360"/>
      </w:pPr>
    </w:lvl>
    <w:lvl w:ilvl="2" w:tplc="87708076" w:tentative="1">
      <w:start w:val="1"/>
      <w:numFmt w:val="lowerRoman"/>
      <w:lvlText w:val="%3."/>
      <w:lvlJc w:val="right"/>
      <w:pPr>
        <w:ind w:left="2160" w:hanging="180"/>
      </w:pPr>
    </w:lvl>
    <w:lvl w:ilvl="3" w:tplc="87708076" w:tentative="1">
      <w:start w:val="1"/>
      <w:numFmt w:val="decimal"/>
      <w:lvlText w:val="%4."/>
      <w:lvlJc w:val="left"/>
      <w:pPr>
        <w:ind w:left="2880" w:hanging="360"/>
      </w:pPr>
    </w:lvl>
    <w:lvl w:ilvl="4" w:tplc="87708076" w:tentative="1">
      <w:start w:val="1"/>
      <w:numFmt w:val="lowerLetter"/>
      <w:lvlText w:val="%5."/>
      <w:lvlJc w:val="left"/>
      <w:pPr>
        <w:ind w:left="3600" w:hanging="360"/>
      </w:pPr>
    </w:lvl>
    <w:lvl w:ilvl="5" w:tplc="87708076" w:tentative="1">
      <w:start w:val="1"/>
      <w:numFmt w:val="lowerRoman"/>
      <w:lvlText w:val="%6."/>
      <w:lvlJc w:val="right"/>
      <w:pPr>
        <w:ind w:left="4320" w:hanging="180"/>
      </w:pPr>
    </w:lvl>
    <w:lvl w:ilvl="6" w:tplc="87708076" w:tentative="1">
      <w:start w:val="1"/>
      <w:numFmt w:val="decimal"/>
      <w:lvlText w:val="%7."/>
      <w:lvlJc w:val="left"/>
      <w:pPr>
        <w:ind w:left="5040" w:hanging="360"/>
      </w:pPr>
    </w:lvl>
    <w:lvl w:ilvl="7" w:tplc="87708076" w:tentative="1">
      <w:start w:val="1"/>
      <w:numFmt w:val="lowerLetter"/>
      <w:lvlText w:val="%8."/>
      <w:lvlJc w:val="left"/>
      <w:pPr>
        <w:ind w:left="5760" w:hanging="360"/>
      </w:pPr>
    </w:lvl>
    <w:lvl w:ilvl="8" w:tplc="87708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0">
    <w:multiLevelType w:val="hybridMultilevel"/>
    <w:lvl w:ilvl="0" w:tplc="97489684">
      <w:start w:val="1"/>
      <w:numFmt w:val="decimal"/>
      <w:lvlText w:val="%1."/>
      <w:lvlJc w:val="left"/>
      <w:pPr>
        <w:ind w:left="720" w:hanging="360"/>
      </w:pPr>
    </w:lvl>
    <w:lvl w:ilvl="1" w:tplc="97489684" w:tentative="1">
      <w:start w:val="1"/>
      <w:numFmt w:val="lowerLetter"/>
      <w:lvlText w:val="%2."/>
      <w:lvlJc w:val="left"/>
      <w:pPr>
        <w:ind w:left="1440" w:hanging="360"/>
      </w:pPr>
    </w:lvl>
    <w:lvl w:ilvl="2" w:tplc="97489684" w:tentative="1">
      <w:start w:val="1"/>
      <w:numFmt w:val="lowerRoman"/>
      <w:lvlText w:val="%3."/>
      <w:lvlJc w:val="right"/>
      <w:pPr>
        <w:ind w:left="2160" w:hanging="180"/>
      </w:pPr>
    </w:lvl>
    <w:lvl w:ilvl="3" w:tplc="97489684" w:tentative="1">
      <w:start w:val="1"/>
      <w:numFmt w:val="decimal"/>
      <w:lvlText w:val="%4."/>
      <w:lvlJc w:val="left"/>
      <w:pPr>
        <w:ind w:left="2880" w:hanging="360"/>
      </w:pPr>
    </w:lvl>
    <w:lvl w:ilvl="4" w:tplc="97489684" w:tentative="1">
      <w:start w:val="1"/>
      <w:numFmt w:val="lowerLetter"/>
      <w:lvlText w:val="%5."/>
      <w:lvlJc w:val="left"/>
      <w:pPr>
        <w:ind w:left="3600" w:hanging="360"/>
      </w:pPr>
    </w:lvl>
    <w:lvl w:ilvl="5" w:tplc="97489684" w:tentative="1">
      <w:start w:val="1"/>
      <w:numFmt w:val="lowerRoman"/>
      <w:lvlText w:val="%6."/>
      <w:lvlJc w:val="right"/>
      <w:pPr>
        <w:ind w:left="4320" w:hanging="180"/>
      </w:pPr>
    </w:lvl>
    <w:lvl w:ilvl="6" w:tplc="97489684" w:tentative="1">
      <w:start w:val="1"/>
      <w:numFmt w:val="decimal"/>
      <w:lvlText w:val="%7."/>
      <w:lvlJc w:val="left"/>
      <w:pPr>
        <w:ind w:left="5040" w:hanging="360"/>
      </w:pPr>
    </w:lvl>
    <w:lvl w:ilvl="7" w:tplc="97489684" w:tentative="1">
      <w:start w:val="1"/>
      <w:numFmt w:val="lowerLetter"/>
      <w:lvlText w:val="%8."/>
      <w:lvlJc w:val="left"/>
      <w:pPr>
        <w:ind w:left="5760" w:hanging="360"/>
      </w:pPr>
    </w:lvl>
    <w:lvl w:ilvl="8" w:tplc="97489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9">
    <w:multiLevelType w:val="hybridMultilevel"/>
    <w:lvl w:ilvl="0" w:tplc="16497454">
      <w:start w:val="1"/>
      <w:numFmt w:val="decimal"/>
      <w:lvlText w:val="%1."/>
      <w:lvlJc w:val="left"/>
      <w:pPr>
        <w:ind w:left="720" w:hanging="360"/>
      </w:pPr>
    </w:lvl>
    <w:lvl w:ilvl="1" w:tplc="16497454" w:tentative="1">
      <w:start w:val="1"/>
      <w:numFmt w:val="lowerLetter"/>
      <w:lvlText w:val="%2."/>
      <w:lvlJc w:val="left"/>
      <w:pPr>
        <w:ind w:left="1440" w:hanging="360"/>
      </w:pPr>
    </w:lvl>
    <w:lvl w:ilvl="2" w:tplc="16497454" w:tentative="1">
      <w:start w:val="1"/>
      <w:numFmt w:val="lowerRoman"/>
      <w:lvlText w:val="%3."/>
      <w:lvlJc w:val="right"/>
      <w:pPr>
        <w:ind w:left="2160" w:hanging="180"/>
      </w:pPr>
    </w:lvl>
    <w:lvl w:ilvl="3" w:tplc="16497454" w:tentative="1">
      <w:start w:val="1"/>
      <w:numFmt w:val="decimal"/>
      <w:lvlText w:val="%4."/>
      <w:lvlJc w:val="left"/>
      <w:pPr>
        <w:ind w:left="2880" w:hanging="360"/>
      </w:pPr>
    </w:lvl>
    <w:lvl w:ilvl="4" w:tplc="16497454" w:tentative="1">
      <w:start w:val="1"/>
      <w:numFmt w:val="lowerLetter"/>
      <w:lvlText w:val="%5."/>
      <w:lvlJc w:val="left"/>
      <w:pPr>
        <w:ind w:left="3600" w:hanging="360"/>
      </w:pPr>
    </w:lvl>
    <w:lvl w:ilvl="5" w:tplc="16497454" w:tentative="1">
      <w:start w:val="1"/>
      <w:numFmt w:val="lowerRoman"/>
      <w:lvlText w:val="%6."/>
      <w:lvlJc w:val="right"/>
      <w:pPr>
        <w:ind w:left="4320" w:hanging="180"/>
      </w:pPr>
    </w:lvl>
    <w:lvl w:ilvl="6" w:tplc="16497454" w:tentative="1">
      <w:start w:val="1"/>
      <w:numFmt w:val="decimal"/>
      <w:lvlText w:val="%7."/>
      <w:lvlJc w:val="left"/>
      <w:pPr>
        <w:ind w:left="5040" w:hanging="360"/>
      </w:pPr>
    </w:lvl>
    <w:lvl w:ilvl="7" w:tplc="16497454" w:tentative="1">
      <w:start w:val="1"/>
      <w:numFmt w:val="lowerLetter"/>
      <w:lvlText w:val="%8."/>
      <w:lvlJc w:val="left"/>
      <w:pPr>
        <w:ind w:left="5760" w:hanging="360"/>
      </w:pPr>
    </w:lvl>
    <w:lvl w:ilvl="8" w:tplc="16497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8">
    <w:multiLevelType w:val="hybridMultilevel"/>
    <w:lvl w:ilvl="0" w:tplc="84820133">
      <w:start w:val="1"/>
      <w:numFmt w:val="decimal"/>
      <w:lvlText w:val="%1."/>
      <w:lvlJc w:val="left"/>
      <w:pPr>
        <w:ind w:left="720" w:hanging="360"/>
      </w:pPr>
    </w:lvl>
    <w:lvl w:ilvl="1" w:tplc="84820133" w:tentative="1">
      <w:start w:val="1"/>
      <w:numFmt w:val="lowerLetter"/>
      <w:lvlText w:val="%2."/>
      <w:lvlJc w:val="left"/>
      <w:pPr>
        <w:ind w:left="1440" w:hanging="360"/>
      </w:pPr>
    </w:lvl>
    <w:lvl w:ilvl="2" w:tplc="84820133" w:tentative="1">
      <w:start w:val="1"/>
      <w:numFmt w:val="lowerRoman"/>
      <w:lvlText w:val="%3."/>
      <w:lvlJc w:val="right"/>
      <w:pPr>
        <w:ind w:left="2160" w:hanging="180"/>
      </w:pPr>
    </w:lvl>
    <w:lvl w:ilvl="3" w:tplc="84820133" w:tentative="1">
      <w:start w:val="1"/>
      <w:numFmt w:val="decimal"/>
      <w:lvlText w:val="%4."/>
      <w:lvlJc w:val="left"/>
      <w:pPr>
        <w:ind w:left="2880" w:hanging="360"/>
      </w:pPr>
    </w:lvl>
    <w:lvl w:ilvl="4" w:tplc="84820133" w:tentative="1">
      <w:start w:val="1"/>
      <w:numFmt w:val="lowerLetter"/>
      <w:lvlText w:val="%5."/>
      <w:lvlJc w:val="left"/>
      <w:pPr>
        <w:ind w:left="3600" w:hanging="360"/>
      </w:pPr>
    </w:lvl>
    <w:lvl w:ilvl="5" w:tplc="84820133" w:tentative="1">
      <w:start w:val="1"/>
      <w:numFmt w:val="lowerRoman"/>
      <w:lvlText w:val="%6."/>
      <w:lvlJc w:val="right"/>
      <w:pPr>
        <w:ind w:left="4320" w:hanging="180"/>
      </w:pPr>
    </w:lvl>
    <w:lvl w:ilvl="6" w:tplc="84820133" w:tentative="1">
      <w:start w:val="1"/>
      <w:numFmt w:val="decimal"/>
      <w:lvlText w:val="%7."/>
      <w:lvlJc w:val="left"/>
      <w:pPr>
        <w:ind w:left="5040" w:hanging="360"/>
      </w:pPr>
    </w:lvl>
    <w:lvl w:ilvl="7" w:tplc="84820133" w:tentative="1">
      <w:start w:val="1"/>
      <w:numFmt w:val="lowerLetter"/>
      <w:lvlText w:val="%8."/>
      <w:lvlJc w:val="left"/>
      <w:pPr>
        <w:ind w:left="5760" w:hanging="360"/>
      </w:pPr>
    </w:lvl>
    <w:lvl w:ilvl="8" w:tplc="84820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7">
    <w:multiLevelType w:val="hybridMultilevel"/>
    <w:lvl w:ilvl="0" w:tplc="93917602">
      <w:start w:val="1"/>
      <w:numFmt w:val="decimal"/>
      <w:lvlText w:val="%1."/>
      <w:lvlJc w:val="left"/>
      <w:pPr>
        <w:ind w:left="720" w:hanging="360"/>
      </w:pPr>
    </w:lvl>
    <w:lvl w:ilvl="1" w:tplc="93917602" w:tentative="1">
      <w:start w:val="1"/>
      <w:numFmt w:val="lowerLetter"/>
      <w:lvlText w:val="%2."/>
      <w:lvlJc w:val="left"/>
      <w:pPr>
        <w:ind w:left="1440" w:hanging="360"/>
      </w:pPr>
    </w:lvl>
    <w:lvl w:ilvl="2" w:tplc="93917602" w:tentative="1">
      <w:start w:val="1"/>
      <w:numFmt w:val="lowerRoman"/>
      <w:lvlText w:val="%3."/>
      <w:lvlJc w:val="right"/>
      <w:pPr>
        <w:ind w:left="2160" w:hanging="180"/>
      </w:pPr>
    </w:lvl>
    <w:lvl w:ilvl="3" w:tplc="93917602" w:tentative="1">
      <w:start w:val="1"/>
      <w:numFmt w:val="decimal"/>
      <w:lvlText w:val="%4."/>
      <w:lvlJc w:val="left"/>
      <w:pPr>
        <w:ind w:left="2880" w:hanging="360"/>
      </w:pPr>
    </w:lvl>
    <w:lvl w:ilvl="4" w:tplc="93917602" w:tentative="1">
      <w:start w:val="1"/>
      <w:numFmt w:val="lowerLetter"/>
      <w:lvlText w:val="%5."/>
      <w:lvlJc w:val="left"/>
      <w:pPr>
        <w:ind w:left="3600" w:hanging="360"/>
      </w:pPr>
    </w:lvl>
    <w:lvl w:ilvl="5" w:tplc="93917602" w:tentative="1">
      <w:start w:val="1"/>
      <w:numFmt w:val="lowerRoman"/>
      <w:lvlText w:val="%6."/>
      <w:lvlJc w:val="right"/>
      <w:pPr>
        <w:ind w:left="4320" w:hanging="180"/>
      </w:pPr>
    </w:lvl>
    <w:lvl w:ilvl="6" w:tplc="93917602" w:tentative="1">
      <w:start w:val="1"/>
      <w:numFmt w:val="decimal"/>
      <w:lvlText w:val="%7."/>
      <w:lvlJc w:val="left"/>
      <w:pPr>
        <w:ind w:left="5040" w:hanging="360"/>
      </w:pPr>
    </w:lvl>
    <w:lvl w:ilvl="7" w:tplc="93917602" w:tentative="1">
      <w:start w:val="1"/>
      <w:numFmt w:val="lowerLetter"/>
      <w:lvlText w:val="%8."/>
      <w:lvlJc w:val="left"/>
      <w:pPr>
        <w:ind w:left="5760" w:hanging="360"/>
      </w:pPr>
    </w:lvl>
    <w:lvl w:ilvl="8" w:tplc="93917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6">
    <w:multiLevelType w:val="hybridMultilevel"/>
    <w:lvl w:ilvl="0" w:tplc="42024486">
      <w:start w:val="1"/>
      <w:numFmt w:val="decimal"/>
      <w:lvlText w:val="%1."/>
      <w:lvlJc w:val="left"/>
      <w:pPr>
        <w:ind w:left="720" w:hanging="360"/>
      </w:pPr>
    </w:lvl>
    <w:lvl w:ilvl="1" w:tplc="42024486" w:tentative="1">
      <w:start w:val="1"/>
      <w:numFmt w:val="lowerLetter"/>
      <w:lvlText w:val="%2."/>
      <w:lvlJc w:val="left"/>
      <w:pPr>
        <w:ind w:left="1440" w:hanging="360"/>
      </w:pPr>
    </w:lvl>
    <w:lvl w:ilvl="2" w:tplc="42024486" w:tentative="1">
      <w:start w:val="1"/>
      <w:numFmt w:val="lowerRoman"/>
      <w:lvlText w:val="%3."/>
      <w:lvlJc w:val="right"/>
      <w:pPr>
        <w:ind w:left="2160" w:hanging="180"/>
      </w:pPr>
    </w:lvl>
    <w:lvl w:ilvl="3" w:tplc="42024486" w:tentative="1">
      <w:start w:val="1"/>
      <w:numFmt w:val="decimal"/>
      <w:lvlText w:val="%4."/>
      <w:lvlJc w:val="left"/>
      <w:pPr>
        <w:ind w:left="2880" w:hanging="360"/>
      </w:pPr>
    </w:lvl>
    <w:lvl w:ilvl="4" w:tplc="42024486" w:tentative="1">
      <w:start w:val="1"/>
      <w:numFmt w:val="lowerLetter"/>
      <w:lvlText w:val="%5."/>
      <w:lvlJc w:val="left"/>
      <w:pPr>
        <w:ind w:left="3600" w:hanging="360"/>
      </w:pPr>
    </w:lvl>
    <w:lvl w:ilvl="5" w:tplc="42024486" w:tentative="1">
      <w:start w:val="1"/>
      <w:numFmt w:val="lowerRoman"/>
      <w:lvlText w:val="%6."/>
      <w:lvlJc w:val="right"/>
      <w:pPr>
        <w:ind w:left="4320" w:hanging="180"/>
      </w:pPr>
    </w:lvl>
    <w:lvl w:ilvl="6" w:tplc="42024486" w:tentative="1">
      <w:start w:val="1"/>
      <w:numFmt w:val="decimal"/>
      <w:lvlText w:val="%7."/>
      <w:lvlJc w:val="left"/>
      <w:pPr>
        <w:ind w:left="5040" w:hanging="360"/>
      </w:pPr>
    </w:lvl>
    <w:lvl w:ilvl="7" w:tplc="42024486" w:tentative="1">
      <w:start w:val="1"/>
      <w:numFmt w:val="lowerLetter"/>
      <w:lvlText w:val="%8."/>
      <w:lvlJc w:val="left"/>
      <w:pPr>
        <w:ind w:left="5760" w:hanging="360"/>
      </w:pPr>
    </w:lvl>
    <w:lvl w:ilvl="8" w:tplc="42024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5">
    <w:multiLevelType w:val="hybridMultilevel"/>
    <w:lvl w:ilvl="0" w:tplc="53109412">
      <w:start w:val="1"/>
      <w:numFmt w:val="decimal"/>
      <w:lvlText w:val="%1."/>
      <w:lvlJc w:val="left"/>
      <w:pPr>
        <w:ind w:left="720" w:hanging="360"/>
      </w:pPr>
    </w:lvl>
    <w:lvl w:ilvl="1" w:tplc="53109412" w:tentative="1">
      <w:start w:val="1"/>
      <w:numFmt w:val="lowerLetter"/>
      <w:lvlText w:val="%2."/>
      <w:lvlJc w:val="left"/>
      <w:pPr>
        <w:ind w:left="1440" w:hanging="360"/>
      </w:pPr>
    </w:lvl>
    <w:lvl w:ilvl="2" w:tplc="53109412" w:tentative="1">
      <w:start w:val="1"/>
      <w:numFmt w:val="lowerRoman"/>
      <w:lvlText w:val="%3."/>
      <w:lvlJc w:val="right"/>
      <w:pPr>
        <w:ind w:left="2160" w:hanging="180"/>
      </w:pPr>
    </w:lvl>
    <w:lvl w:ilvl="3" w:tplc="53109412" w:tentative="1">
      <w:start w:val="1"/>
      <w:numFmt w:val="decimal"/>
      <w:lvlText w:val="%4."/>
      <w:lvlJc w:val="left"/>
      <w:pPr>
        <w:ind w:left="2880" w:hanging="360"/>
      </w:pPr>
    </w:lvl>
    <w:lvl w:ilvl="4" w:tplc="53109412" w:tentative="1">
      <w:start w:val="1"/>
      <w:numFmt w:val="lowerLetter"/>
      <w:lvlText w:val="%5."/>
      <w:lvlJc w:val="left"/>
      <w:pPr>
        <w:ind w:left="3600" w:hanging="360"/>
      </w:pPr>
    </w:lvl>
    <w:lvl w:ilvl="5" w:tplc="53109412" w:tentative="1">
      <w:start w:val="1"/>
      <w:numFmt w:val="lowerRoman"/>
      <w:lvlText w:val="%6."/>
      <w:lvlJc w:val="right"/>
      <w:pPr>
        <w:ind w:left="4320" w:hanging="180"/>
      </w:pPr>
    </w:lvl>
    <w:lvl w:ilvl="6" w:tplc="53109412" w:tentative="1">
      <w:start w:val="1"/>
      <w:numFmt w:val="decimal"/>
      <w:lvlText w:val="%7."/>
      <w:lvlJc w:val="left"/>
      <w:pPr>
        <w:ind w:left="5040" w:hanging="360"/>
      </w:pPr>
    </w:lvl>
    <w:lvl w:ilvl="7" w:tplc="53109412" w:tentative="1">
      <w:start w:val="1"/>
      <w:numFmt w:val="lowerLetter"/>
      <w:lvlText w:val="%8."/>
      <w:lvlJc w:val="left"/>
      <w:pPr>
        <w:ind w:left="5760" w:hanging="360"/>
      </w:pPr>
    </w:lvl>
    <w:lvl w:ilvl="8" w:tplc="53109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4">
    <w:multiLevelType w:val="hybridMultilevel"/>
    <w:lvl w:ilvl="0" w:tplc="49830605">
      <w:start w:val="1"/>
      <w:numFmt w:val="decimal"/>
      <w:lvlText w:val="%1."/>
      <w:lvlJc w:val="left"/>
      <w:pPr>
        <w:ind w:left="720" w:hanging="360"/>
      </w:pPr>
    </w:lvl>
    <w:lvl w:ilvl="1" w:tplc="49830605" w:tentative="1">
      <w:start w:val="1"/>
      <w:numFmt w:val="lowerLetter"/>
      <w:lvlText w:val="%2."/>
      <w:lvlJc w:val="left"/>
      <w:pPr>
        <w:ind w:left="1440" w:hanging="360"/>
      </w:pPr>
    </w:lvl>
    <w:lvl w:ilvl="2" w:tplc="49830605" w:tentative="1">
      <w:start w:val="1"/>
      <w:numFmt w:val="lowerRoman"/>
      <w:lvlText w:val="%3."/>
      <w:lvlJc w:val="right"/>
      <w:pPr>
        <w:ind w:left="2160" w:hanging="180"/>
      </w:pPr>
    </w:lvl>
    <w:lvl w:ilvl="3" w:tplc="49830605" w:tentative="1">
      <w:start w:val="1"/>
      <w:numFmt w:val="decimal"/>
      <w:lvlText w:val="%4."/>
      <w:lvlJc w:val="left"/>
      <w:pPr>
        <w:ind w:left="2880" w:hanging="360"/>
      </w:pPr>
    </w:lvl>
    <w:lvl w:ilvl="4" w:tplc="49830605" w:tentative="1">
      <w:start w:val="1"/>
      <w:numFmt w:val="lowerLetter"/>
      <w:lvlText w:val="%5."/>
      <w:lvlJc w:val="left"/>
      <w:pPr>
        <w:ind w:left="3600" w:hanging="360"/>
      </w:pPr>
    </w:lvl>
    <w:lvl w:ilvl="5" w:tplc="49830605" w:tentative="1">
      <w:start w:val="1"/>
      <w:numFmt w:val="lowerRoman"/>
      <w:lvlText w:val="%6."/>
      <w:lvlJc w:val="right"/>
      <w:pPr>
        <w:ind w:left="4320" w:hanging="180"/>
      </w:pPr>
    </w:lvl>
    <w:lvl w:ilvl="6" w:tplc="49830605" w:tentative="1">
      <w:start w:val="1"/>
      <w:numFmt w:val="decimal"/>
      <w:lvlText w:val="%7."/>
      <w:lvlJc w:val="left"/>
      <w:pPr>
        <w:ind w:left="5040" w:hanging="360"/>
      </w:pPr>
    </w:lvl>
    <w:lvl w:ilvl="7" w:tplc="49830605" w:tentative="1">
      <w:start w:val="1"/>
      <w:numFmt w:val="lowerLetter"/>
      <w:lvlText w:val="%8."/>
      <w:lvlJc w:val="left"/>
      <w:pPr>
        <w:ind w:left="5760" w:hanging="360"/>
      </w:pPr>
    </w:lvl>
    <w:lvl w:ilvl="8" w:tplc="49830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3">
    <w:multiLevelType w:val="hybridMultilevel"/>
    <w:lvl w:ilvl="0" w:tplc="19743114">
      <w:start w:val="1"/>
      <w:numFmt w:val="decimal"/>
      <w:lvlText w:val="%1."/>
      <w:lvlJc w:val="left"/>
      <w:pPr>
        <w:ind w:left="720" w:hanging="360"/>
      </w:pPr>
    </w:lvl>
    <w:lvl w:ilvl="1" w:tplc="19743114" w:tentative="1">
      <w:start w:val="1"/>
      <w:numFmt w:val="lowerLetter"/>
      <w:lvlText w:val="%2."/>
      <w:lvlJc w:val="left"/>
      <w:pPr>
        <w:ind w:left="1440" w:hanging="360"/>
      </w:pPr>
    </w:lvl>
    <w:lvl w:ilvl="2" w:tplc="19743114" w:tentative="1">
      <w:start w:val="1"/>
      <w:numFmt w:val="lowerRoman"/>
      <w:lvlText w:val="%3."/>
      <w:lvlJc w:val="right"/>
      <w:pPr>
        <w:ind w:left="2160" w:hanging="180"/>
      </w:pPr>
    </w:lvl>
    <w:lvl w:ilvl="3" w:tplc="19743114" w:tentative="1">
      <w:start w:val="1"/>
      <w:numFmt w:val="decimal"/>
      <w:lvlText w:val="%4."/>
      <w:lvlJc w:val="left"/>
      <w:pPr>
        <w:ind w:left="2880" w:hanging="360"/>
      </w:pPr>
    </w:lvl>
    <w:lvl w:ilvl="4" w:tplc="19743114" w:tentative="1">
      <w:start w:val="1"/>
      <w:numFmt w:val="lowerLetter"/>
      <w:lvlText w:val="%5."/>
      <w:lvlJc w:val="left"/>
      <w:pPr>
        <w:ind w:left="3600" w:hanging="360"/>
      </w:pPr>
    </w:lvl>
    <w:lvl w:ilvl="5" w:tplc="19743114" w:tentative="1">
      <w:start w:val="1"/>
      <w:numFmt w:val="lowerRoman"/>
      <w:lvlText w:val="%6."/>
      <w:lvlJc w:val="right"/>
      <w:pPr>
        <w:ind w:left="4320" w:hanging="180"/>
      </w:pPr>
    </w:lvl>
    <w:lvl w:ilvl="6" w:tplc="19743114" w:tentative="1">
      <w:start w:val="1"/>
      <w:numFmt w:val="decimal"/>
      <w:lvlText w:val="%7."/>
      <w:lvlJc w:val="left"/>
      <w:pPr>
        <w:ind w:left="5040" w:hanging="360"/>
      </w:pPr>
    </w:lvl>
    <w:lvl w:ilvl="7" w:tplc="19743114" w:tentative="1">
      <w:start w:val="1"/>
      <w:numFmt w:val="lowerLetter"/>
      <w:lvlText w:val="%8."/>
      <w:lvlJc w:val="left"/>
      <w:pPr>
        <w:ind w:left="5760" w:hanging="360"/>
      </w:pPr>
    </w:lvl>
    <w:lvl w:ilvl="8" w:tplc="19743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2">
    <w:multiLevelType w:val="hybridMultilevel"/>
    <w:lvl w:ilvl="0" w:tplc="46363134">
      <w:start w:val="1"/>
      <w:numFmt w:val="decimal"/>
      <w:lvlText w:val="%1."/>
      <w:lvlJc w:val="left"/>
      <w:pPr>
        <w:ind w:left="720" w:hanging="360"/>
      </w:pPr>
    </w:lvl>
    <w:lvl w:ilvl="1" w:tplc="46363134" w:tentative="1">
      <w:start w:val="1"/>
      <w:numFmt w:val="lowerLetter"/>
      <w:lvlText w:val="%2."/>
      <w:lvlJc w:val="left"/>
      <w:pPr>
        <w:ind w:left="1440" w:hanging="360"/>
      </w:pPr>
    </w:lvl>
    <w:lvl w:ilvl="2" w:tplc="46363134" w:tentative="1">
      <w:start w:val="1"/>
      <w:numFmt w:val="lowerRoman"/>
      <w:lvlText w:val="%3."/>
      <w:lvlJc w:val="right"/>
      <w:pPr>
        <w:ind w:left="2160" w:hanging="180"/>
      </w:pPr>
    </w:lvl>
    <w:lvl w:ilvl="3" w:tplc="46363134" w:tentative="1">
      <w:start w:val="1"/>
      <w:numFmt w:val="decimal"/>
      <w:lvlText w:val="%4."/>
      <w:lvlJc w:val="left"/>
      <w:pPr>
        <w:ind w:left="2880" w:hanging="360"/>
      </w:pPr>
    </w:lvl>
    <w:lvl w:ilvl="4" w:tplc="46363134" w:tentative="1">
      <w:start w:val="1"/>
      <w:numFmt w:val="lowerLetter"/>
      <w:lvlText w:val="%5."/>
      <w:lvlJc w:val="left"/>
      <w:pPr>
        <w:ind w:left="3600" w:hanging="360"/>
      </w:pPr>
    </w:lvl>
    <w:lvl w:ilvl="5" w:tplc="46363134" w:tentative="1">
      <w:start w:val="1"/>
      <w:numFmt w:val="lowerRoman"/>
      <w:lvlText w:val="%6."/>
      <w:lvlJc w:val="right"/>
      <w:pPr>
        <w:ind w:left="4320" w:hanging="180"/>
      </w:pPr>
    </w:lvl>
    <w:lvl w:ilvl="6" w:tplc="46363134" w:tentative="1">
      <w:start w:val="1"/>
      <w:numFmt w:val="decimal"/>
      <w:lvlText w:val="%7."/>
      <w:lvlJc w:val="left"/>
      <w:pPr>
        <w:ind w:left="5040" w:hanging="360"/>
      </w:pPr>
    </w:lvl>
    <w:lvl w:ilvl="7" w:tplc="46363134" w:tentative="1">
      <w:start w:val="1"/>
      <w:numFmt w:val="lowerLetter"/>
      <w:lvlText w:val="%8."/>
      <w:lvlJc w:val="left"/>
      <w:pPr>
        <w:ind w:left="5760" w:hanging="360"/>
      </w:pPr>
    </w:lvl>
    <w:lvl w:ilvl="8" w:tplc="46363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1">
    <w:multiLevelType w:val="hybridMultilevel"/>
    <w:lvl w:ilvl="0" w:tplc="91785538">
      <w:start w:val="1"/>
      <w:numFmt w:val="decimal"/>
      <w:lvlText w:val="%1."/>
      <w:lvlJc w:val="left"/>
      <w:pPr>
        <w:ind w:left="720" w:hanging="360"/>
      </w:pPr>
    </w:lvl>
    <w:lvl w:ilvl="1" w:tplc="91785538" w:tentative="1">
      <w:start w:val="1"/>
      <w:numFmt w:val="lowerLetter"/>
      <w:lvlText w:val="%2."/>
      <w:lvlJc w:val="left"/>
      <w:pPr>
        <w:ind w:left="1440" w:hanging="360"/>
      </w:pPr>
    </w:lvl>
    <w:lvl w:ilvl="2" w:tplc="91785538" w:tentative="1">
      <w:start w:val="1"/>
      <w:numFmt w:val="lowerRoman"/>
      <w:lvlText w:val="%3."/>
      <w:lvlJc w:val="right"/>
      <w:pPr>
        <w:ind w:left="2160" w:hanging="180"/>
      </w:pPr>
    </w:lvl>
    <w:lvl w:ilvl="3" w:tplc="91785538" w:tentative="1">
      <w:start w:val="1"/>
      <w:numFmt w:val="decimal"/>
      <w:lvlText w:val="%4."/>
      <w:lvlJc w:val="left"/>
      <w:pPr>
        <w:ind w:left="2880" w:hanging="360"/>
      </w:pPr>
    </w:lvl>
    <w:lvl w:ilvl="4" w:tplc="91785538" w:tentative="1">
      <w:start w:val="1"/>
      <w:numFmt w:val="lowerLetter"/>
      <w:lvlText w:val="%5."/>
      <w:lvlJc w:val="left"/>
      <w:pPr>
        <w:ind w:left="3600" w:hanging="360"/>
      </w:pPr>
    </w:lvl>
    <w:lvl w:ilvl="5" w:tplc="91785538" w:tentative="1">
      <w:start w:val="1"/>
      <w:numFmt w:val="lowerRoman"/>
      <w:lvlText w:val="%6."/>
      <w:lvlJc w:val="right"/>
      <w:pPr>
        <w:ind w:left="4320" w:hanging="180"/>
      </w:pPr>
    </w:lvl>
    <w:lvl w:ilvl="6" w:tplc="91785538" w:tentative="1">
      <w:start w:val="1"/>
      <w:numFmt w:val="decimal"/>
      <w:lvlText w:val="%7."/>
      <w:lvlJc w:val="left"/>
      <w:pPr>
        <w:ind w:left="5040" w:hanging="360"/>
      </w:pPr>
    </w:lvl>
    <w:lvl w:ilvl="7" w:tplc="91785538" w:tentative="1">
      <w:start w:val="1"/>
      <w:numFmt w:val="lowerLetter"/>
      <w:lvlText w:val="%8."/>
      <w:lvlJc w:val="left"/>
      <w:pPr>
        <w:ind w:left="5760" w:hanging="360"/>
      </w:pPr>
    </w:lvl>
    <w:lvl w:ilvl="8" w:tplc="91785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0">
    <w:multiLevelType w:val="hybridMultilevel"/>
    <w:lvl w:ilvl="0" w:tplc="18293681">
      <w:start w:val="1"/>
      <w:numFmt w:val="decimal"/>
      <w:lvlText w:val="%1."/>
      <w:lvlJc w:val="left"/>
      <w:pPr>
        <w:ind w:left="720" w:hanging="360"/>
      </w:pPr>
    </w:lvl>
    <w:lvl w:ilvl="1" w:tplc="18293681" w:tentative="1">
      <w:start w:val="1"/>
      <w:numFmt w:val="lowerLetter"/>
      <w:lvlText w:val="%2."/>
      <w:lvlJc w:val="left"/>
      <w:pPr>
        <w:ind w:left="1440" w:hanging="360"/>
      </w:pPr>
    </w:lvl>
    <w:lvl w:ilvl="2" w:tplc="18293681" w:tentative="1">
      <w:start w:val="1"/>
      <w:numFmt w:val="lowerRoman"/>
      <w:lvlText w:val="%3."/>
      <w:lvlJc w:val="right"/>
      <w:pPr>
        <w:ind w:left="2160" w:hanging="180"/>
      </w:pPr>
    </w:lvl>
    <w:lvl w:ilvl="3" w:tplc="18293681" w:tentative="1">
      <w:start w:val="1"/>
      <w:numFmt w:val="decimal"/>
      <w:lvlText w:val="%4."/>
      <w:lvlJc w:val="left"/>
      <w:pPr>
        <w:ind w:left="2880" w:hanging="360"/>
      </w:pPr>
    </w:lvl>
    <w:lvl w:ilvl="4" w:tplc="18293681" w:tentative="1">
      <w:start w:val="1"/>
      <w:numFmt w:val="lowerLetter"/>
      <w:lvlText w:val="%5."/>
      <w:lvlJc w:val="left"/>
      <w:pPr>
        <w:ind w:left="3600" w:hanging="360"/>
      </w:pPr>
    </w:lvl>
    <w:lvl w:ilvl="5" w:tplc="18293681" w:tentative="1">
      <w:start w:val="1"/>
      <w:numFmt w:val="lowerRoman"/>
      <w:lvlText w:val="%6."/>
      <w:lvlJc w:val="right"/>
      <w:pPr>
        <w:ind w:left="4320" w:hanging="180"/>
      </w:pPr>
    </w:lvl>
    <w:lvl w:ilvl="6" w:tplc="18293681" w:tentative="1">
      <w:start w:val="1"/>
      <w:numFmt w:val="decimal"/>
      <w:lvlText w:val="%7."/>
      <w:lvlJc w:val="left"/>
      <w:pPr>
        <w:ind w:left="5040" w:hanging="360"/>
      </w:pPr>
    </w:lvl>
    <w:lvl w:ilvl="7" w:tplc="18293681" w:tentative="1">
      <w:start w:val="1"/>
      <w:numFmt w:val="lowerLetter"/>
      <w:lvlText w:val="%8."/>
      <w:lvlJc w:val="left"/>
      <w:pPr>
        <w:ind w:left="5760" w:hanging="360"/>
      </w:pPr>
    </w:lvl>
    <w:lvl w:ilvl="8" w:tplc="18293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9">
    <w:multiLevelType w:val="hybridMultilevel"/>
    <w:lvl w:ilvl="0" w:tplc="45257041">
      <w:start w:val="1"/>
      <w:numFmt w:val="decimal"/>
      <w:lvlText w:val="%1."/>
      <w:lvlJc w:val="left"/>
      <w:pPr>
        <w:ind w:left="720" w:hanging="360"/>
      </w:pPr>
    </w:lvl>
    <w:lvl w:ilvl="1" w:tplc="45257041" w:tentative="1">
      <w:start w:val="1"/>
      <w:numFmt w:val="lowerLetter"/>
      <w:lvlText w:val="%2."/>
      <w:lvlJc w:val="left"/>
      <w:pPr>
        <w:ind w:left="1440" w:hanging="360"/>
      </w:pPr>
    </w:lvl>
    <w:lvl w:ilvl="2" w:tplc="45257041" w:tentative="1">
      <w:start w:val="1"/>
      <w:numFmt w:val="lowerRoman"/>
      <w:lvlText w:val="%3."/>
      <w:lvlJc w:val="right"/>
      <w:pPr>
        <w:ind w:left="2160" w:hanging="180"/>
      </w:pPr>
    </w:lvl>
    <w:lvl w:ilvl="3" w:tplc="45257041" w:tentative="1">
      <w:start w:val="1"/>
      <w:numFmt w:val="decimal"/>
      <w:lvlText w:val="%4."/>
      <w:lvlJc w:val="left"/>
      <w:pPr>
        <w:ind w:left="2880" w:hanging="360"/>
      </w:pPr>
    </w:lvl>
    <w:lvl w:ilvl="4" w:tplc="45257041" w:tentative="1">
      <w:start w:val="1"/>
      <w:numFmt w:val="lowerLetter"/>
      <w:lvlText w:val="%5."/>
      <w:lvlJc w:val="left"/>
      <w:pPr>
        <w:ind w:left="3600" w:hanging="360"/>
      </w:pPr>
    </w:lvl>
    <w:lvl w:ilvl="5" w:tplc="45257041" w:tentative="1">
      <w:start w:val="1"/>
      <w:numFmt w:val="lowerRoman"/>
      <w:lvlText w:val="%6."/>
      <w:lvlJc w:val="right"/>
      <w:pPr>
        <w:ind w:left="4320" w:hanging="180"/>
      </w:pPr>
    </w:lvl>
    <w:lvl w:ilvl="6" w:tplc="45257041" w:tentative="1">
      <w:start w:val="1"/>
      <w:numFmt w:val="decimal"/>
      <w:lvlText w:val="%7."/>
      <w:lvlJc w:val="left"/>
      <w:pPr>
        <w:ind w:left="5040" w:hanging="360"/>
      </w:pPr>
    </w:lvl>
    <w:lvl w:ilvl="7" w:tplc="45257041" w:tentative="1">
      <w:start w:val="1"/>
      <w:numFmt w:val="lowerLetter"/>
      <w:lvlText w:val="%8."/>
      <w:lvlJc w:val="left"/>
      <w:pPr>
        <w:ind w:left="5760" w:hanging="360"/>
      </w:pPr>
    </w:lvl>
    <w:lvl w:ilvl="8" w:tplc="45257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8">
    <w:multiLevelType w:val="hybridMultilevel"/>
    <w:lvl w:ilvl="0" w:tplc="73088224">
      <w:start w:val="1"/>
      <w:numFmt w:val="decimal"/>
      <w:lvlText w:val="%1."/>
      <w:lvlJc w:val="left"/>
      <w:pPr>
        <w:ind w:left="720" w:hanging="360"/>
      </w:pPr>
    </w:lvl>
    <w:lvl w:ilvl="1" w:tplc="73088224" w:tentative="1">
      <w:start w:val="1"/>
      <w:numFmt w:val="lowerLetter"/>
      <w:lvlText w:val="%2."/>
      <w:lvlJc w:val="left"/>
      <w:pPr>
        <w:ind w:left="1440" w:hanging="360"/>
      </w:pPr>
    </w:lvl>
    <w:lvl w:ilvl="2" w:tplc="73088224" w:tentative="1">
      <w:start w:val="1"/>
      <w:numFmt w:val="lowerRoman"/>
      <w:lvlText w:val="%3."/>
      <w:lvlJc w:val="right"/>
      <w:pPr>
        <w:ind w:left="2160" w:hanging="180"/>
      </w:pPr>
    </w:lvl>
    <w:lvl w:ilvl="3" w:tplc="73088224" w:tentative="1">
      <w:start w:val="1"/>
      <w:numFmt w:val="decimal"/>
      <w:lvlText w:val="%4."/>
      <w:lvlJc w:val="left"/>
      <w:pPr>
        <w:ind w:left="2880" w:hanging="360"/>
      </w:pPr>
    </w:lvl>
    <w:lvl w:ilvl="4" w:tplc="73088224" w:tentative="1">
      <w:start w:val="1"/>
      <w:numFmt w:val="lowerLetter"/>
      <w:lvlText w:val="%5."/>
      <w:lvlJc w:val="left"/>
      <w:pPr>
        <w:ind w:left="3600" w:hanging="360"/>
      </w:pPr>
    </w:lvl>
    <w:lvl w:ilvl="5" w:tplc="73088224" w:tentative="1">
      <w:start w:val="1"/>
      <w:numFmt w:val="lowerRoman"/>
      <w:lvlText w:val="%6."/>
      <w:lvlJc w:val="right"/>
      <w:pPr>
        <w:ind w:left="4320" w:hanging="180"/>
      </w:pPr>
    </w:lvl>
    <w:lvl w:ilvl="6" w:tplc="73088224" w:tentative="1">
      <w:start w:val="1"/>
      <w:numFmt w:val="decimal"/>
      <w:lvlText w:val="%7."/>
      <w:lvlJc w:val="left"/>
      <w:pPr>
        <w:ind w:left="5040" w:hanging="360"/>
      </w:pPr>
    </w:lvl>
    <w:lvl w:ilvl="7" w:tplc="73088224" w:tentative="1">
      <w:start w:val="1"/>
      <w:numFmt w:val="lowerLetter"/>
      <w:lvlText w:val="%8."/>
      <w:lvlJc w:val="left"/>
      <w:pPr>
        <w:ind w:left="5760" w:hanging="360"/>
      </w:pPr>
    </w:lvl>
    <w:lvl w:ilvl="8" w:tplc="73088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7">
    <w:multiLevelType w:val="hybridMultilevel"/>
    <w:lvl w:ilvl="0" w:tplc="38782483">
      <w:start w:val="1"/>
      <w:numFmt w:val="decimal"/>
      <w:lvlText w:val="%1."/>
      <w:lvlJc w:val="left"/>
      <w:pPr>
        <w:ind w:left="720" w:hanging="360"/>
      </w:pPr>
    </w:lvl>
    <w:lvl w:ilvl="1" w:tplc="38782483" w:tentative="1">
      <w:start w:val="1"/>
      <w:numFmt w:val="lowerLetter"/>
      <w:lvlText w:val="%2."/>
      <w:lvlJc w:val="left"/>
      <w:pPr>
        <w:ind w:left="1440" w:hanging="360"/>
      </w:pPr>
    </w:lvl>
    <w:lvl w:ilvl="2" w:tplc="38782483" w:tentative="1">
      <w:start w:val="1"/>
      <w:numFmt w:val="lowerRoman"/>
      <w:lvlText w:val="%3."/>
      <w:lvlJc w:val="right"/>
      <w:pPr>
        <w:ind w:left="2160" w:hanging="180"/>
      </w:pPr>
    </w:lvl>
    <w:lvl w:ilvl="3" w:tplc="38782483" w:tentative="1">
      <w:start w:val="1"/>
      <w:numFmt w:val="decimal"/>
      <w:lvlText w:val="%4."/>
      <w:lvlJc w:val="left"/>
      <w:pPr>
        <w:ind w:left="2880" w:hanging="360"/>
      </w:pPr>
    </w:lvl>
    <w:lvl w:ilvl="4" w:tplc="38782483" w:tentative="1">
      <w:start w:val="1"/>
      <w:numFmt w:val="lowerLetter"/>
      <w:lvlText w:val="%5."/>
      <w:lvlJc w:val="left"/>
      <w:pPr>
        <w:ind w:left="3600" w:hanging="360"/>
      </w:pPr>
    </w:lvl>
    <w:lvl w:ilvl="5" w:tplc="38782483" w:tentative="1">
      <w:start w:val="1"/>
      <w:numFmt w:val="lowerRoman"/>
      <w:lvlText w:val="%6."/>
      <w:lvlJc w:val="right"/>
      <w:pPr>
        <w:ind w:left="4320" w:hanging="180"/>
      </w:pPr>
    </w:lvl>
    <w:lvl w:ilvl="6" w:tplc="38782483" w:tentative="1">
      <w:start w:val="1"/>
      <w:numFmt w:val="decimal"/>
      <w:lvlText w:val="%7."/>
      <w:lvlJc w:val="left"/>
      <w:pPr>
        <w:ind w:left="5040" w:hanging="360"/>
      </w:pPr>
    </w:lvl>
    <w:lvl w:ilvl="7" w:tplc="38782483" w:tentative="1">
      <w:start w:val="1"/>
      <w:numFmt w:val="lowerLetter"/>
      <w:lvlText w:val="%8."/>
      <w:lvlJc w:val="left"/>
      <w:pPr>
        <w:ind w:left="5760" w:hanging="360"/>
      </w:pPr>
    </w:lvl>
    <w:lvl w:ilvl="8" w:tplc="38782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6">
    <w:multiLevelType w:val="hybridMultilevel"/>
    <w:lvl w:ilvl="0" w:tplc="52657038">
      <w:start w:val="1"/>
      <w:numFmt w:val="decimal"/>
      <w:lvlText w:val="%1."/>
      <w:lvlJc w:val="left"/>
      <w:pPr>
        <w:ind w:left="720" w:hanging="360"/>
      </w:pPr>
    </w:lvl>
    <w:lvl w:ilvl="1" w:tplc="52657038" w:tentative="1">
      <w:start w:val="1"/>
      <w:numFmt w:val="lowerLetter"/>
      <w:lvlText w:val="%2."/>
      <w:lvlJc w:val="left"/>
      <w:pPr>
        <w:ind w:left="1440" w:hanging="360"/>
      </w:pPr>
    </w:lvl>
    <w:lvl w:ilvl="2" w:tplc="52657038" w:tentative="1">
      <w:start w:val="1"/>
      <w:numFmt w:val="lowerRoman"/>
      <w:lvlText w:val="%3."/>
      <w:lvlJc w:val="right"/>
      <w:pPr>
        <w:ind w:left="2160" w:hanging="180"/>
      </w:pPr>
    </w:lvl>
    <w:lvl w:ilvl="3" w:tplc="52657038" w:tentative="1">
      <w:start w:val="1"/>
      <w:numFmt w:val="decimal"/>
      <w:lvlText w:val="%4."/>
      <w:lvlJc w:val="left"/>
      <w:pPr>
        <w:ind w:left="2880" w:hanging="360"/>
      </w:pPr>
    </w:lvl>
    <w:lvl w:ilvl="4" w:tplc="52657038" w:tentative="1">
      <w:start w:val="1"/>
      <w:numFmt w:val="lowerLetter"/>
      <w:lvlText w:val="%5."/>
      <w:lvlJc w:val="left"/>
      <w:pPr>
        <w:ind w:left="3600" w:hanging="360"/>
      </w:pPr>
    </w:lvl>
    <w:lvl w:ilvl="5" w:tplc="52657038" w:tentative="1">
      <w:start w:val="1"/>
      <w:numFmt w:val="lowerRoman"/>
      <w:lvlText w:val="%6."/>
      <w:lvlJc w:val="right"/>
      <w:pPr>
        <w:ind w:left="4320" w:hanging="180"/>
      </w:pPr>
    </w:lvl>
    <w:lvl w:ilvl="6" w:tplc="52657038" w:tentative="1">
      <w:start w:val="1"/>
      <w:numFmt w:val="decimal"/>
      <w:lvlText w:val="%7."/>
      <w:lvlJc w:val="left"/>
      <w:pPr>
        <w:ind w:left="5040" w:hanging="360"/>
      </w:pPr>
    </w:lvl>
    <w:lvl w:ilvl="7" w:tplc="52657038" w:tentative="1">
      <w:start w:val="1"/>
      <w:numFmt w:val="lowerLetter"/>
      <w:lvlText w:val="%8."/>
      <w:lvlJc w:val="left"/>
      <w:pPr>
        <w:ind w:left="5760" w:hanging="360"/>
      </w:pPr>
    </w:lvl>
    <w:lvl w:ilvl="8" w:tplc="52657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5">
    <w:multiLevelType w:val="hybridMultilevel"/>
    <w:lvl w:ilvl="0" w:tplc="66852774">
      <w:start w:val="1"/>
      <w:numFmt w:val="decimal"/>
      <w:lvlText w:val="%1."/>
      <w:lvlJc w:val="left"/>
      <w:pPr>
        <w:ind w:left="720" w:hanging="360"/>
      </w:pPr>
    </w:lvl>
    <w:lvl w:ilvl="1" w:tplc="66852774" w:tentative="1">
      <w:start w:val="1"/>
      <w:numFmt w:val="lowerLetter"/>
      <w:lvlText w:val="%2."/>
      <w:lvlJc w:val="left"/>
      <w:pPr>
        <w:ind w:left="1440" w:hanging="360"/>
      </w:pPr>
    </w:lvl>
    <w:lvl w:ilvl="2" w:tplc="66852774" w:tentative="1">
      <w:start w:val="1"/>
      <w:numFmt w:val="lowerRoman"/>
      <w:lvlText w:val="%3."/>
      <w:lvlJc w:val="right"/>
      <w:pPr>
        <w:ind w:left="2160" w:hanging="180"/>
      </w:pPr>
    </w:lvl>
    <w:lvl w:ilvl="3" w:tplc="66852774" w:tentative="1">
      <w:start w:val="1"/>
      <w:numFmt w:val="decimal"/>
      <w:lvlText w:val="%4."/>
      <w:lvlJc w:val="left"/>
      <w:pPr>
        <w:ind w:left="2880" w:hanging="360"/>
      </w:pPr>
    </w:lvl>
    <w:lvl w:ilvl="4" w:tplc="66852774" w:tentative="1">
      <w:start w:val="1"/>
      <w:numFmt w:val="lowerLetter"/>
      <w:lvlText w:val="%5."/>
      <w:lvlJc w:val="left"/>
      <w:pPr>
        <w:ind w:left="3600" w:hanging="360"/>
      </w:pPr>
    </w:lvl>
    <w:lvl w:ilvl="5" w:tplc="66852774" w:tentative="1">
      <w:start w:val="1"/>
      <w:numFmt w:val="lowerRoman"/>
      <w:lvlText w:val="%6."/>
      <w:lvlJc w:val="right"/>
      <w:pPr>
        <w:ind w:left="4320" w:hanging="180"/>
      </w:pPr>
    </w:lvl>
    <w:lvl w:ilvl="6" w:tplc="66852774" w:tentative="1">
      <w:start w:val="1"/>
      <w:numFmt w:val="decimal"/>
      <w:lvlText w:val="%7."/>
      <w:lvlJc w:val="left"/>
      <w:pPr>
        <w:ind w:left="5040" w:hanging="360"/>
      </w:pPr>
    </w:lvl>
    <w:lvl w:ilvl="7" w:tplc="66852774" w:tentative="1">
      <w:start w:val="1"/>
      <w:numFmt w:val="lowerLetter"/>
      <w:lvlText w:val="%8."/>
      <w:lvlJc w:val="left"/>
      <w:pPr>
        <w:ind w:left="5760" w:hanging="360"/>
      </w:pPr>
    </w:lvl>
    <w:lvl w:ilvl="8" w:tplc="66852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4">
    <w:multiLevelType w:val="hybridMultilevel"/>
    <w:lvl w:ilvl="0" w:tplc="47457225">
      <w:start w:val="1"/>
      <w:numFmt w:val="decimal"/>
      <w:lvlText w:val="%1."/>
      <w:lvlJc w:val="left"/>
      <w:pPr>
        <w:ind w:left="720" w:hanging="360"/>
      </w:pPr>
    </w:lvl>
    <w:lvl w:ilvl="1" w:tplc="47457225" w:tentative="1">
      <w:start w:val="1"/>
      <w:numFmt w:val="lowerLetter"/>
      <w:lvlText w:val="%2."/>
      <w:lvlJc w:val="left"/>
      <w:pPr>
        <w:ind w:left="1440" w:hanging="360"/>
      </w:pPr>
    </w:lvl>
    <w:lvl w:ilvl="2" w:tplc="47457225" w:tentative="1">
      <w:start w:val="1"/>
      <w:numFmt w:val="lowerRoman"/>
      <w:lvlText w:val="%3."/>
      <w:lvlJc w:val="right"/>
      <w:pPr>
        <w:ind w:left="2160" w:hanging="180"/>
      </w:pPr>
    </w:lvl>
    <w:lvl w:ilvl="3" w:tplc="47457225" w:tentative="1">
      <w:start w:val="1"/>
      <w:numFmt w:val="decimal"/>
      <w:lvlText w:val="%4."/>
      <w:lvlJc w:val="left"/>
      <w:pPr>
        <w:ind w:left="2880" w:hanging="360"/>
      </w:pPr>
    </w:lvl>
    <w:lvl w:ilvl="4" w:tplc="47457225" w:tentative="1">
      <w:start w:val="1"/>
      <w:numFmt w:val="lowerLetter"/>
      <w:lvlText w:val="%5."/>
      <w:lvlJc w:val="left"/>
      <w:pPr>
        <w:ind w:left="3600" w:hanging="360"/>
      </w:pPr>
    </w:lvl>
    <w:lvl w:ilvl="5" w:tplc="47457225" w:tentative="1">
      <w:start w:val="1"/>
      <w:numFmt w:val="lowerRoman"/>
      <w:lvlText w:val="%6."/>
      <w:lvlJc w:val="right"/>
      <w:pPr>
        <w:ind w:left="4320" w:hanging="180"/>
      </w:pPr>
    </w:lvl>
    <w:lvl w:ilvl="6" w:tplc="47457225" w:tentative="1">
      <w:start w:val="1"/>
      <w:numFmt w:val="decimal"/>
      <w:lvlText w:val="%7."/>
      <w:lvlJc w:val="left"/>
      <w:pPr>
        <w:ind w:left="5040" w:hanging="360"/>
      </w:pPr>
    </w:lvl>
    <w:lvl w:ilvl="7" w:tplc="47457225" w:tentative="1">
      <w:start w:val="1"/>
      <w:numFmt w:val="lowerLetter"/>
      <w:lvlText w:val="%8."/>
      <w:lvlJc w:val="left"/>
      <w:pPr>
        <w:ind w:left="5760" w:hanging="360"/>
      </w:pPr>
    </w:lvl>
    <w:lvl w:ilvl="8" w:tplc="47457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3">
    <w:multiLevelType w:val="hybridMultilevel"/>
    <w:lvl w:ilvl="0" w:tplc="12192389">
      <w:start w:val="1"/>
      <w:numFmt w:val="decimal"/>
      <w:lvlText w:val="%1."/>
      <w:lvlJc w:val="left"/>
      <w:pPr>
        <w:ind w:left="720" w:hanging="360"/>
      </w:pPr>
    </w:lvl>
    <w:lvl w:ilvl="1" w:tplc="12192389" w:tentative="1">
      <w:start w:val="1"/>
      <w:numFmt w:val="lowerLetter"/>
      <w:lvlText w:val="%2."/>
      <w:lvlJc w:val="left"/>
      <w:pPr>
        <w:ind w:left="1440" w:hanging="360"/>
      </w:pPr>
    </w:lvl>
    <w:lvl w:ilvl="2" w:tplc="12192389" w:tentative="1">
      <w:start w:val="1"/>
      <w:numFmt w:val="lowerRoman"/>
      <w:lvlText w:val="%3."/>
      <w:lvlJc w:val="right"/>
      <w:pPr>
        <w:ind w:left="2160" w:hanging="180"/>
      </w:pPr>
    </w:lvl>
    <w:lvl w:ilvl="3" w:tplc="12192389" w:tentative="1">
      <w:start w:val="1"/>
      <w:numFmt w:val="decimal"/>
      <w:lvlText w:val="%4."/>
      <w:lvlJc w:val="left"/>
      <w:pPr>
        <w:ind w:left="2880" w:hanging="360"/>
      </w:pPr>
    </w:lvl>
    <w:lvl w:ilvl="4" w:tplc="12192389" w:tentative="1">
      <w:start w:val="1"/>
      <w:numFmt w:val="lowerLetter"/>
      <w:lvlText w:val="%5."/>
      <w:lvlJc w:val="left"/>
      <w:pPr>
        <w:ind w:left="3600" w:hanging="360"/>
      </w:pPr>
    </w:lvl>
    <w:lvl w:ilvl="5" w:tplc="12192389" w:tentative="1">
      <w:start w:val="1"/>
      <w:numFmt w:val="lowerRoman"/>
      <w:lvlText w:val="%6."/>
      <w:lvlJc w:val="right"/>
      <w:pPr>
        <w:ind w:left="4320" w:hanging="180"/>
      </w:pPr>
    </w:lvl>
    <w:lvl w:ilvl="6" w:tplc="12192389" w:tentative="1">
      <w:start w:val="1"/>
      <w:numFmt w:val="decimal"/>
      <w:lvlText w:val="%7."/>
      <w:lvlJc w:val="left"/>
      <w:pPr>
        <w:ind w:left="5040" w:hanging="360"/>
      </w:pPr>
    </w:lvl>
    <w:lvl w:ilvl="7" w:tplc="12192389" w:tentative="1">
      <w:start w:val="1"/>
      <w:numFmt w:val="lowerLetter"/>
      <w:lvlText w:val="%8."/>
      <w:lvlJc w:val="left"/>
      <w:pPr>
        <w:ind w:left="5760" w:hanging="360"/>
      </w:pPr>
    </w:lvl>
    <w:lvl w:ilvl="8" w:tplc="12192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2">
    <w:multiLevelType w:val="hybridMultilevel"/>
    <w:lvl w:ilvl="0" w:tplc="20029862">
      <w:start w:val="1"/>
      <w:numFmt w:val="decimal"/>
      <w:lvlText w:val="%1."/>
      <w:lvlJc w:val="left"/>
      <w:pPr>
        <w:ind w:left="720" w:hanging="360"/>
      </w:pPr>
    </w:lvl>
    <w:lvl w:ilvl="1" w:tplc="20029862" w:tentative="1">
      <w:start w:val="1"/>
      <w:numFmt w:val="lowerLetter"/>
      <w:lvlText w:val="%2."/>
      <w:lvlJc w:val="left"/>
      <w:pPr>
        <w:ind w:left="1440" w:hanging="360"/>
      </w:pPr>
    </w:lvl>
    <w:lvl w:ilvl="2" w:tplc="20029862" w:tentative="1">
      <w:start w:val="1"/>
      <w:numFmt w:val="lowerRoman"/>
      <w:lvlText w:val="%3."/>
      <w:lvlJc w:val="right"/>
      <w:pPr>
        <w:ind w:left="2160" w:hanging="180"/>
      </w:pPr>
    </w:lvl>
    <w:lvl w:ilvl="3" w:tplc="20029862" w:tentative="1">
      <w:start w:val="1"/>
      <w:numFmt w:val="decimal"/>
      <w:lvlText w:val="%4."/>
      <w:lvlJc w:val="left"/>
      <w:pPr>
        <w:ind w:left="2880" w:hanging="360"/>
      </w:pPr>
    </w:lvl>
    <w:lvl w:ilvl="4" w:tplc="20029862" w:tentative="1">
      <w:start w:val="1"/>
      <w:numFmt w:val="lowerLetter"/>
      <w:lvlText w:val="%5."/>
      <w:lvlJc w:val="left"/>
      <w:pPr>
        <w:ind w:left="3600" w:hanging="360"/>
      </w:pPr>
    </w:lvl>
    <w:lvl w:ilvl="5" w:tplc="20029862" w:tentative="1">
      <w:start w:val="1"/>
      <w:numFmt w:val="lowerRoman"/>
      <w:lvlText w:val="%6."/>
      <w:lvlJc w:val="right"/>
      <w:pPr>
        <w:ind w:left="4320" w:hanging="180"/>
      </w:pPr>
    </w:lvl>
    <w:lvl w:ilvl="6" w:tplc="20029862" w:tentative="1">
      <w:start w:val="1"/>
      <w:numFmt w:val="decimal"/>
      <w:lvlText w:val="%7."/>
      <w:lvlJc w:val="left"/>
      <w:pPr>
        <w:ind w:left="5040" w:hanging="360"/>
      </w:pPr>
    </w:lvl>
    <w:lvl w:ilvl="7" w:tplc="20029862" w:tentative="1">
      <w:start w:val="1"/>
      <w:numFmt w:val="lowerLetter"/>
      <w:lvlText w:val="%8."/>
      <w:lvlJc w:val="left"/>
      <w:pPr>
        <w:ind w:left="5760" w:hanging="360"/>
      </w:pPr>
    </w:lvl>
    <w:lvl w:ilvl="8" w:tplc="20029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1">
    <w:multiLevelType w:val="hybridMultilevel"/>
    <w:lvl w:ilvl="0" w:tplc="10957989">
      <w:start w:val="1"/>
      <w:numFmt w:val="decimal"/>
      <w:lvlText w:val="%1."/>
      <w:lvlJc w:val="left"/>
      <w:pPr>
        <w:ind w:left="720" w:hanging="360"/>
      </w:pPr>
    </w:lvl>
    <w:lvl w:ilvl="1" w:tplc="10957989" w:tentative="1">
      <w:start w:val="1"/>
      <w:numFmt w:val="lowerLetter"/>
      <w:lvlText w:val="%2."/>
      <w:lvlJc w:val="left"/>
      <w:pPr>
        <w:ind w:left="1440" w:hanging="360"/>
      </w:pPr>
    </w:lvl>
    <w:lvl w:ilvl="2" w:tplc="10957989" w:tentative="1">
      <w:start w:val="1"/>
      <w:numFmt w:val="lowerRoman"/>
      <w:lvlText w:val="%3."/>
      <w:lvlJc w:val="right"/>
      <w:pPr>
        <w:ind w:left="2160" w:hanging="180"/>
      </w:pPr>
    </w:lvl>
    <w:lvl w:ilvl="3" w:tplc="10957989" w:tentative="1">
      <w:start w:val="1"/>
      <w:numFmt w:val="decimal"/>
      <w:lvlText w:val="%4."/>
      <w:lvlJc w:val="left"/>
      <w:pPr>
        <w:ind w:left="2880" w:hanging="360"/>
      </w:pPr>
    </w:lvl>
    <w:lvl w:ilvl="4" w:tplc="10957989" w:tentative="1">
      <w:start w:val="1"/>
      <w:numFmt w:val="lowerLetter"/>
      <w:lvlText w:val="%5."/>
      <w:lvlJc w:val="left"/>
      <w:pPr>
        <w:ind w:left="3600" w:hanging="360"/>
      </w:pPr>
    </w:lvl>
    <w:lvl w:ilvl="5" w:tplc="10957989" w:tentative="1">
      <w:start w:val="1"/>
      <w:numFmt w:val="lowerRoman"/>
      <w:lvlText w:val="%6."/>
      <w:lvlJc w:val="right"/>
      <w:pPr>
        <w:ind w:left="4320" w:hanging="180"/>
      </w:pPr>
    </w:lvl>
    <w:lvl w:ilvl="6" w:tplc="10957989" w:tentative="1">
      <w:start w:val="1"/>
      <w:numFmt w:val="decimal"/>
      <w:lvlText w:val="%7."/>
      <w:lvlJc w:val="left"/>
      <w:pPr>
        <w:ind w:left="5040" w:hanging="360"/>
      </w:pPr>
    </w:lvl>
    <w:lvl w:ilvl="7" w:tplc="10957989" w:tentative="1">
      <w:start w:val="1"/>
      <w:numFmt w:val="lowerLetter"/>
      <w:lvlText w:val="%8."/>
      <w:lvlJc w:val="left"/>
      <w:pPr>
        <w:ind w:left="5760" w:hanging="360"/>
      </w:pPr>
    </w:lvl>
    <w:lvl w:ilvl="8" w:tplc="10957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0">
    <w:multiLevelType w:val="hybridMultilevel"/>
    <w:lvl w:ilvl="0" w:tplc="96817967">
      <w:start w:val="1"/>
      <w:numFmt w:val="decimal"/>
      <w:lvlText w:val="%1."/>
      <w:lvlJc w:val="left"/>
      <w:pPr>
        <w:ind w:left="720" w:hanging="360"/>
      </w:pPr>
    </w:lvl>
    <w:lvl w:ilvl="1" w:tplc="96817967" w:tentative="1">
      <w:start w:val="1"/>
      <w:numFmt w:val="lowerLetter"/>
      <w:lvlText w:val="%2."/>
      <w:lvlJc w:val="left"/>
      <w:pPr>
        <w:ind w:left="1440" w:hanging="360"/>
      </w:pPr>
    </w:lvl>
    <w:lvl w:ilvl="2" w:tplc="96817967" w:tentative="1">
      <w:start w:val="1"/>
      <w:numFmt w:val="lowerRoman"/>
      <w:lvlText w:val="%3."/>
      <w:lvlJc w:val="right"/>
      <w:pPr>
        <w:ind w:left="2160" w:hanging="180"/>
      </w:pPr>
    </w:lvl>
    <w:lvl w:ilvl="3" w:tplc="96817967" w:tentative="1">
      <w:start w:val="1"/>
      <w:numFmt w:val="decimal"/>
      <w:lvlText w:val="%4."/>
      <w:lvlJc w:val="left"/>
      <w:pPr>
        <w:ind w:left="2880" w:hanging="360"/>
      </w:pPr>
    </w:lvl>
    <w:lvl w:ilvl="4" w:tplc="96817967" w:tentative="1">
      <w:start w:val="1"/>
      <w:numFmt w:val="lowerLetter"/>
      <w:lvlText w:val="%5."/>
      <w:lvlJc w:val="left"/>
      <w:pPr>
        <w:ind w:left="3600" w:hanging="360"/>
      </w:pPr>
    </w:lvl>
    <w:lvl w:ilvl="5" w:tplc="96817967" w:tentative="1">
      <w:start w:val="1"/>
      <w:numFmt w:val="lowerRoman"/>
      <w:lvlText w:val="%6."/>
      <w:lvlJc w:val="right"/>
      <w:pPr>
        <w:ind w:left="4320" w:hanging="180"/>
      </w:pPr>
    </w:lvl>
    <w:lvl w:ilvl="6" w:tplc="96817967" w:tentative="1">
      <w:start w:val="1"/>
      <w:numFmt w:val="decimal"/>
      <w:lvlText w:val="%7."/>
      <w:lvlJc w:val="left"/>
      <w:pPr>
        <w:ind w:left="5040" w:hanging="360"/>
      </w:pPr>
    </w:lvl>
    <w:lvl w:ilvl="7" w:tplc="96817967" w:tentative="1">
      <w:start w:val="1"/>
      <w:numFmt w:val="lowerLetter"/>
      <w:lvlText w:val="%8."/>
      <w:lvlJc w:val="left"/>
      <w:pPr>
        <w:ind w:left="5760" w:hanging="360"/>
      </w:pPr>
    </w:lvl>
    <w:lvl w:ilvl="8" w:tplc="96817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9">
    <w:multiLevelType w:val="hybridMultilevel"/>
    <w:lvl w:ilvl="0" w:tplc="64401039">
      <w:start w:val="1"/>
      <w:numFmt w:val="decimal"/>
      <w:lvlText w:val="%1."/>
      <w:lvlJc w:val="left"/>
      <w:pPr>
        <w:ind w:left="720" w:hanging="360"/>
      </w:pPr>
    </w:lvl>
    <w:lvl w:ilvl="1" w:tplc="64401039" w:tentative="1">
      <w:start w:val="1"/>
      <w:numFmt w:val="lowerLetter"/>
      <w:lvlText w:val="%2."/>
      <w:lvlJc w:val="left"/>
      <w:pPr>
        <w:ind w:left="1440" w:hanging="360"/>
      </w:pPr>
    </w:lvl>
    <w:lvl w:ilvl="2" w:tplc="64401039" w:tentative="1">
      <w:start w:val="1"/>
      <w:numFmt w:val="lowerRoman"/>
      <w:lvlText w:val="%3."/>
      <w:lvlJc w:val="right"/>
      <w:pPr>
        <w:ind w:left="2160" w:hanging="180"/>
      </w:pPr>
    </w:lvl>
    <w:lvl w:ilvl="3" w:tplc="64401039" w:tentative="1">
      <w:start w:val="1"/>
      <w:numFmt w:val="decimal"/>
      <w:lvlText w:val="%4."/>
      <w:lvlJc w:val="left"/>
      <w:pPr>
        <w:ind w:left="2880" w:hanging="360"/>
      </w:pPr>
    </w:lvl>
    <w:lvl w:ilvl="4" w:tplc="64401039" w:tentative="1">
      <w:start w:val="1"/>
      <w:numFmt w:val="lowerLetter"/>
      <w:lvlText w:val="%5."/>
      <w:lvlJc w:val="left"/>
      <w:pPr>
        <w:ind w:left="3600" w:hanging="360"/>
      </w:pPr>
    </w:lvl>
    <w:lvl w:ilvl="5" w:tplc="64401039" w:tentative="1">
      <w:start w:val="1"/>
      <w:numFmt w:val="lowerRoman"/>
      <w:lvlText w:val="%6."/>
      <w:lvlJc w:val="right"/>
      <w:pPr>
        <w:ind w:left="4320" w:hanging="180"/>
      </w:pPr>
    </w:lvl>
    <w:lvl w:ilvl="6" w:tplc="64401039" w:tentative="1">
      <w:start w:val="1"/>
      <w:numFmt w:val="decimal"/>
      <w:lvlText w:val="%7."/>
      <w:lvlJc w:val="left"/>
      <w:pPr>
        <w:ind w:left="5040" w:hanging="360"/>
      </w:pPr>
    </w:lvl>
    <w:lvl w:ilvl="7" w:tplc="64401039" w:tentative="1">
      <w:start w:val="1"/>
      <w:numFmt w:val="lowerLetter"/>
      <w:lvlText w:val="%8."/>
      <w:lvlJc w:val="left"/>
      <w:pPr>
        <w:ind w:left="5760" w:hanging="360"/>
      </w:pPr>
    </w:lvl>
    <w:lvl w:ilvl="8" w:tplc="64401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8">
    <w:multiLevelType w:val="hybridMultilevel"/>
    <w:lvl w:ilvl="0" w:tplc="52191340">
      <w:start w:val="1"/>
      <w:numFmt w:val="decimal"/>
      <w:lvlText w:val="%1."/>
      <w:lvlJc w:val="left"/>
      <w:pPr>
        <w:ind w:left="720" w:hanging="360"/>
      </w:pPr>
    </w:lvl>
    <w:lvl w:ilvl="1" w:tplc="52191340" w:tentative="1">
      <w:start w:val="1"/>
      <w:numFmt w:val="lowerLetter"/>
      <w:lvlText w:val="%2."/>
      <w:lvlJc w:val="left"/>
      <w:pPr>
        <w:ind w:left="1440" w:hanging="360"/>
      </w:pPr>
    </w:lvl>
    <w:lvl w:ilvl="2" w:tplc="52191340" w:tentative="1">
      <w:start w:val="1"/>
      <w:numFmt w:val="lowerRoman"/>
      <w:lvlText w:val="%3."/>
      <w:lvlJc w:val="right"/>
      <w:pPr>
        <w:ind w:left="2160" w:hanging="180"/>
      </w:pPr>
    </w:lvl>
    <w:lvl w:ilvl="3" w:tplc="52191340" w:tentative="1">
      <w:start w:val="1"/>
      <w:numFmt w:val="decimal"/>
      <w:lvlText w:val="%4."/>
      <w:lvlJc w:val="left"/>
      <w:pPr>
        <w:ind w:left="2880" w:hanging="360"/>
      </w:pPr>
    </w:lvl>
    <w:lvl w:ilvl="4" w:tplc="52191340" w:tentative="1">
      <w:start w:val="1"/>
      <w:numFmt w:val="lowerLetter"/>
      <w:lvlText w:val="%5."/>
      <w:lvlJc w:val="left"/>
      <w:pPr>
        <w:ind w:left="3600" w:hanging="360"/>
      </w:pPr>
    </w:lvl>
    <w:lvl w:ilvl="5" w:tplc="52191340" w:tentative="1">
      <w:start w:val="1"/>
      <w:numFmt w:val="lowerRoman"/>
      <w:lvlText w:val="%6."/>
      <w:lvlJc w:val="right"/>
      <w:pPr>
        <w:ind w:left="4320" w:hanging="180"/>
      </w:pPr>
    </w:lvl>
    <w:lvl w:ilvl="6" w:tplc="52191340" w:tentative="1">
      <w:start w:val="1"/>
      <w:numFmt w:val="decimal"/>
      <w:lvlText w:val="%7."/>
      <w:lvlJc w:val="left"/>
      <w:pPr>
        <w:ind w:left="5040" w:hanging="360"/>
      </w:pPr>
    </w:lvl>
    <w:lvl w:ilvl="7" w:tplc="52191340" w:tentative="1">
      <w:start w:val="1"/>
      <w:numFmt w:val="lowerLetter"/>
      <w:lvlText w:val="%8."/>
      <w:lvlJc w:val="left"/>
      <w:pPr>
        <w:ind w:left="5760" w:hanging="360"/>
      </w:pPr>
    </w:lvl>
    <w:lvl w:ilvl="8" w:tplc="52191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7">
    <w:multiLevelType w:val="hybridMultilevel"/>
    <w:lvl w:ilvl="0" w:tplc="53414380">
      <w:start w:val="1"/>
      <w:numFmt w:val="decimal"/>
      <w:lvlText w:val="%1."/>
      <w:lvlJc w:val="left"/>
      <w:pPr>
        <w:ind w:left="720" w:hanging="360"/>
      </w:pPr>
    </w:lvl>
    <w:lvl w:ilvl="1" w:tplc="53414380" w:tentative="1">
      <w:start w:val="1"/>
      <w:numFmt w:val="lowerLetter"/>
      <w:lvlText w:val="%2."/>
      <w:lvlJc w:val="left"/>
      <w:pPr>
        <w:ind w:left="1440" w:hanging="360"/>
      </w:pPr>
    </w:lvl>
    <w:lvl w:ilvl="2" w:tplc="53414380" w:tentative="1">
      <w:start w:val="1"/>
      <w:numFmt w:val="lowerRoman"/>
      <w:lvlText w:val="%3."/>
      <w:lvlJc w:val="right"/>
      <w:pPr>
        <w:ind w:left="2160" w:hanging="180"/>
      </w:pPr>
    </w:lvl>
    <w:lvl w:ilvl="3" w:tplc="53414380" w:tentative="1">
      <w:start w:val="1"/>
      <w:numFmt w:val="decimal"/>
      <w:lvlText w:val="%4."/>
      <w:lvlJc w:val="left"/>
      <w:pPr>
        <w:ind w:left="2880" w:hanging="360"/>
      </w:pPr>
    </w:lvl>
    <w:lvl w:ilvl="4" w:tplc="53414380" w:tentative="1">
      <w:start w:val="1"/>
      <w:numFmt w:val="lowerLetter"/>
      <w:lvlText w:val="%5."/>
      <w:lvlJc w:val="left"/>
      <w:pPr>
        <w:ind w:left="3600" w:hanging="360"/>
      </w:pPr>
    </w:lvl>
    <w:lvl w:ilvl="5" w:tplc="53414380" w:tentative="1">
      <w:start w:val="1"/>
      <w:numFmt w:val="lowerRoman"/>
      <w:lvlText w:val="%6."/>
      <w:lvlJc w:val="right"/>
      <w:pPr>
        <w:ind w:left="4320" w:hanging="180"/>
      </w:pPr>
    </w:lvl>
    <w:lvl w:ilvl="6" w:tplc="53414380" w:tentative="1">
      <w:start w:val="1"/>
      <w:numFmt w:val="decimal"/>
      <w:lvlText w:val="%7."/>
      <w:lvlJc w:val="left"/>
      <w:pPr>
        <w:ind w:left="5040" w:hanging="360"/>
      </w:pPr>
    </w:lvl>
    <w:lvl w:ilvl="7" w:tplc="53414380" w:tentative="1">
      <w:start w:val="1"/>
      <w:numFmt w:val="lowerLetter"/>
      <w:lvlText w:val="%8."/>
      <w:lvlJc w:val="left"/>
      <w:pPr>
        <w:ind w:left="5760" w:hanging="360"/>
      </w:pPr>
    </w:lvl>
    <w:lvl w:ilvl="8" w:tplc="53414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6">
    <w:multiLevelType w:val="hybridMultilevel"/>
    <w:lvl w:ilvl="0" w:tplc="90651762">
      <w:start w:val="1"/>
      <w:numFmt w:val="decimal"/>
      <w:lvlText w:val="%1."/>
      <w:lvlJc w:val="left"/>
      <w:pPr>
        <w:ind w:left="720" w:hanging="360"/>
      </w:pPr>
    </w:lvl>
    <w:lvl w:ilvl="1" w:tplc="90651762" w:tentative="1">
      <w:start w:val="1"/>
      <w:numFmt w:val="lowerLetter"/>
      <w:lvlText w:val="%2."/>
      <w:lvlJc w:val="left"/>
      <w:pPr>
        <w:ind w:left="1440" w:hanging="360"/>
      </w:pPr>
    </w:lvl>
    <w:lvl w:ilvl="2" w:tplc="90651762" w:tentative="1">
      <w:start w:val="1"/>
      <w:numFmt w:val="lowerRoman"/>
      <w:lvlText w:val="%3."/>
      <w:lvlJc w:val="right"/>
      <w:pPr>
        <w:ind w:left="2160" w:hanging="180"/>
      </w:pPr>
    </w:lvl>
    <w:lvl w:ilvl="3" w:tplc="90651762" w:tentative="1">
      <w:start w:val="1"/>
      <w:numFmt w:val="decimal"/>
      <w:lvlText w:val="%4."/>
      <w:lvlJc w:val="left"/>
      <w:pPr>
        <w:ind w:left="2880" w:hanging="360"/>
      </w:pPr>
    </w:lvl>
    <w:lvl w:ilvl="4" w:tplc="90651762" w:tentative="1">
      <w:start w:val="1"/>
      <w:numFmt w:val="lowerLetter"/>
      <w:lvlText w:val="%5."/>
      <w:lvlJc w:val="left"/>
      <w:pPr>
        <w:ind w:left="3600" w:hanging="360"/>
      </w:pPr>
    </w:lvl>
    <w:lvl w:ilvl="5" w:tplc="90651762" w:tentative="1">
      <w:start w:val="1"/>
      <w:numFmt w:val="lowerRoman"/>
      <w:lvlText w:val="%6."/>
      <w:lvlJc w:val="right"/>
      <w:pPr>
        <w:ind w:left="4320" w:hanging="180"/>
      </w:pPr>
    </w:lvl>
    <w:lvl w:ilvl="6" w:tplc="90651762" w:tentative="1">
      <w:start w:val="1"/>
      <w:numFmt w:val="decimal"/>
      <w:lvlText w:val="%7."/>
      <w:lvlJc w:val="left"/>
      <w:pPr>
        <w:ind w:left="5040" w:hanging="360"/>
      </w:pPr>
    </w:lvl>
    <w:lvl w:ilvl="7" w:tplc="90651762" w:tentative="1">
      <w:start w:val="1"/>
      <w:numFmt w:val="lowerLetter"/>
      <w:lvlText w:val="%8."/>
      <w:lvlJc w:val="left"/>
      <w:pPr>
        <w:ind w:left="5760" w:hanging="360"/>
      </w:pPr>
    </w:lvl>
    <w:lvl w:ilvl="8" w:tplc="90651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5">
    <w:multiLevelType w:val="hybridMultilevel"/>
    <w:lvl w:ilvl="0" w:tplc="11505398">
      <w:start w:val="1"/>
      <w:numFmt w:val="decimal"/>
      <w:lvlText w:val="%1."/>
      <w:lvlJc w:val="left"/>
      <w:pPr>
        <w:ind w:left="720" w:hanging="360"/>
      </w:pPr>
    </w:lvl>
    <w:lvl w:ilvl="1" w:tplc="11505398" w:tentative="1">
      <w:start w:val="1"/>
      <w:numFmt w:val="lowerLetter"/>
      <w:lvlText w:val="%2."/>
      <w:lvlJc w:val="left"/>
      <w:pPr>
        <w:ind w:left="1440" w:hanging="360"/>
      </w:pPr>
    </w:lvl>
    <w:lvl w:ilvl="2" w:tplc="11505398" w:tentative="1">
      <w:start w:val="1"/>
      <w:numFmt w:val="lowerRoman"/>
      <w:lvlText w:val="%3."/>
      <w:lvlJc w:val="right"/>
      <w:pPr>
        <w:ind w:left="2160" w:hanging="180"/>
      </w:pPr>
    </w:lvl>
    <w:lvl w:ilvl="3" w:tplc="11505398" w:tentative="1">
      <w:start w:val="1"/>
      <w:numFmt w:val="decimal"/>
      <w:lvlText w:val="%4."/>
      <w:lvlJc w:val="left"/>
      <w:pPr>
        <w:ind w:left="2880" w:hanging="360"/>
      </w:pPr>
    </w:lvl>
    <w:lvl w:ilvl="4" w:tplc="11505398" w:tentative="1">
      <w:start w:val="1"/>
      <w:numFmt w:val="lowerLetter"/>
      <w:lvlText w:val="%5."/>
      <w:lvlJc w:val="left"/>
      <w:pPr>
        <w:ind w:left="3600" w:hanging="360"/>
      </w:pPr>
    </w:lvl>
    <w:lvl w:ilvl="5" w:tplc="11505398" w:tentative="1">
      <w:start w:val="1"/>
      <w:numFmt w:val="lowerRoman"/>
      <w:lvlText w:val="%6."/>
      <w:lvlJc w:val="right"/>
      <w:pPr>
        <w:ind w:left="4320" w:hanging="180"/>
      </w:pPr>
    </w:lvl>
    <w:lvl w:ilvl="6" w:tplc="11505398" w:tentative="1">
      <w:start w:val="1"/>
      <w:numFmt w:val="decimal"/>
      <w:lvlText w:val="%7."/>
      <w:lvlJc w:val="left"/>
      <w:pPr>
        <w:ind w:left="5040" w:hanging="360"/>
      </w:pPr>
    </w:lvl>
    <w:lvl w:ilvl="7" w:tplc="11505398" w:tentative="1">
      <w:start w:val="1"/>
      <w:numFmt w:val="lowerLetter"/>
      <w:lvlText w:val="%8."/>
      <w:lvlJc w:val="left"/>
      <w:pPr>
        <w:ind w:left="5760" w:hanging="360"/>
      </w:pPr>
    </w:lvl>
    <w:lvl w:ilvl="8" w:tplc="11505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4">
    <w:multiLevelType w:val="hybridMultilevel"/>
    <w:lvl w:ilvl="0" w:tplc="68206400">
      <w:start w:val="1"/>
      <w:numFmt w:val="decimal"/>
      <w:lvlText w:val="%1."/>
      <w:lvlJc w:val="left"/>
      <w:pPr>
        <w:ind w:left="720" w:hanging="360"/>
      </w:pPr>
    </w:lvl>
    <w:lvl w:ilvl="1" w:tplc="68206400" w:tentative="1">
      <w:start w:val="1"/>
      <w:numFmt w:val="lowerLetter"/>
      <w:lvlText w:val="%2."/>
      <w:lvlJc w:val="left"/>
      <w:pPr>
        <w:ind w:left="1440" w:hanging="360"/>
      </w:pPr>
    </w:lvl>
    <w:lvl w:ilvl="2" w:tplc="68206400" w:tentative="1">
      <w:start w:val="1"/>
      <w:numFmt w:val="lowerRoman"/>
      <w:lvlText w:val="%3."/>
      <w:lvlJc w:val="right"/>
      <w:pPr>
        <w:ind w:left="2160" w:hanging="180"/>
      </w:pPr>
    </w:lvl>
    <w:lvl w:ilvl="3" w:tplc="68206400" w:tentative="1">
      <w:start w:val="1"/>
      <w:numFmt w:val="decimal"/>
      <w:lvlText w:val="%4."/>
      <w:lvlJc w:val="left"/>
      <w:pPr>
        <w:ind w:left="2880" w:hanging="360"/>
      </w:pPr>
    </w:lvl>
    <w:lvl w:ilvl="4" w:tplc="68206400" w:tentative="1">
      <w:start w:val="1"/>
      <w:numFmt w:val="lowerLetter"/>
      <w:lvlText w:val="%5."/>
      <w:lvlJc w:val="left"/>
      <w:pPr>
        <w:ind w:left="3600" w:hanging="360"/>
      </w:pPr>
    </w:lvl>
    <w:lvl w:ilvl="5" w:tplc="68206400" w:tentative="1">
      <w:start w:val="1"/>
      <w:numFmt w:val="lowerRoman"/>
      <w:lvlText w:val="%6."/>
      <w:lvlJc w:val="right"/>
      <w:pPr>
        <w:ind w:left="4320" w:hanging="180"/>
      </w:pPr>
    </w:lvl>
    <w:lvl w:ilvl="6" w:tplc="68206400" w:tentative="1">
      <w:start w:val="1"/>
      <w:numFmt w:val="decimal"/>
      <w:lvlText w:val="%7."/>
      <w:lvlJc w:val="left"/>
      <w:pPr>
        <w:ind w:left="5040" w:hanging="360"/>
      </w:pPr>
    </w:lvl>
    <w:lvl w:ilvl="7" w:tplc="68206400" w:tentative="1">
      <w:start w:val="1"/>
      <w:numFmt w:val="lowerLetter"/>
      <w:lvlText w:val="%8."/>
      <w:lvlJc w:val="left"/>
      <w:pPr>
        <w:ind w:left="5760" w:hanging="360"/>
      </w:pPr>
    </w:lvl>
    <w:lvl w:ilvl="8" w:tplc="68206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3">
    <w:multiLevelType w:val="hybridMultilevel"/>
    <w:lvl w:ilvl="0" w:tplc="60086201">
      <w:start w:val="1"/>
      <w:numFmt w:val="decimal"/>
      <w:lvlText w:val="%1."/>
      <w:lvlJc w:val="left"/>
      <w:pPr>
        <w:ind w:left="720" w:hanging="360"/>
      </w:pPr>
    </w:lvl>
    <w:lvl w:ilvl="1" w:tplc="60086201" w:tentative="1">
      <w:start w:val="1"/>
      <w:numFmt w:val="lowerLetter"/>
      <w:lvlText w:val="%2."/>
      <w:lvlJc w:val="left"/>
      <w:pPr>
        <w:ind w:left="1440" w:hanging="360"/>
      </w:pPr>
    </w:lvl>
    <w:lvl w:ilvl="2" w:tplc="60086201" w:tentative="1">
      <w:start w:val="1"/>
      <w:numFmt w:val="lowerRoman"/>
      <w:lvlText w:val="%3."/>
      <w:lvlJc w:val="right"/>
      <w:pPr>
        <w:ind w:left="2160" w:hanging="180"/>
      </w:pPr>
    </w:lvl>
    <w:lvl w:ilvl="3" w:tplc="60086201" w:tentative="1">
      <w:start w:val="1"/>
      <w:numFmt w:val="decimal"/>
      <w:lvlText w:val="%4."/>
      <w:lvlJc w:val="left"/>
      <w:pPr>
        <w:ind w:left="2880" w:hanging="360"/>
      </w:pPr>
    </w:lvl>
    <w:lvl w:ilvl="4" w:tplc="60086201" w:tentative="1">
      <w:start w:val="1"/>
      <w:numFmt w:val="lowerLetter"/>
      <w:lvlText w:val="%5."/>
      <w:lvlJc w:val="left"/>
      <w:pPr>
        <w:ind w:left="3600" w:hanging="360"/>
      </w:pPr>
    </w:lvl>
    <w:lvl w:ilvl="5" w:tplc="60086201" w:tentative="1">
      <w:start w:val="1"/>
      <w:numFmt w:val="lowerRoman"/>
      <w:lvlText w:val="%6."/>
      <w:lvlJc w:val="right"/>
      <w:pPr>
        <w:ind w:left="4320" w:hanging="180"/>
      </w:pPr>
    </w:lvl>
    <w:lvl w:ilvl="6" w:tplc="60086201" w:tentative="1">
      <w:start w:val="1"/>
      <w:numFmt w:val="decimal"/>
      <w:lvlText w:val="%7."/>
      <w:lvlJc w:val="left"/>
      <w:pPr>
        <w:ind w:left="5040" w:hanging="360"/>
      </w:pPr>
    </w:lvl>
    <w:lvl w:ilvl="7" w:tplc="60086201" w:tentative="1">
      <w:start w:val="1"/>
      <w:numFmt w:val="lowerLetter"/>
      <w:lvlText w:val="%8."/>
      <w:lvlJc w:val="left"/>
      <w:pPr>
        <w:ind w:left="5760" w:hanging="360"/>
      </w:pPr>
    </w:lvl>
    <w:lvl w:ilvl="8" w:tplc="60086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2">
    <w:multiLevelType w:val="hybridMultilevel"/>
    <w:lvl w:ilvl="0" w:tplc="31502696">
      <w:start w:val="1"/>
      <w:numFmt w:val="decimal"/>
      <w:lvlText w:val="%1."/>
      <w:lvlJc w:val="left"/>
      <w:pPr>
        <w:ind w:left="720" w:hanging="360"/>
      </w:pPr>
    </w:lvl>
    <w:lvl w:ilvl="1" w:tplc="31502696" w:tentative="1">
      <w:start w:val="1"/>
      <w:numFmt w:val="lowerLetter"/>
      <w:lvlText w:val="%2."/>
      <w:lvlJc w:val="left"/>
      <w:pPr>
        <w:ind w:left="1440" w:hanging="360"/>
      </w:pPr>
    </w:lvl>
    <w:lvl w:ilvl="2" w:tplc="31502696" w:tentative="1">
      <w:start w:val="1"/>
      <w:numFmt w:val="lowerRoman"/>
      <w:lvlText w:val="%3."/>
      <w:lvlJc w:val="right"/>
      <w:pPr>
        <w:ind w:left="2160" w:hanging="180"/>
      </w:pPr>
    </w:lvl>
    <w:lvl w:ilvl="3" w:tplc="31502696" w:tentative="1">
      <w:start w:val="1"/>
      <w:numFmt w:val="decimal"/>
      <w:lvlText w:val="%4."/>
      <w:lvlJc w:val="left"/>
      <w:pPr>
        <w:ind w:left="2880" w:hanging="360"/>
      </w:pPr>
    </w:lvl>
    <w:lvl w:ilvl="4" w:tplc="31502696" w:tentative="1">
      <w:start w:val="1"/>
      <w:numFmt w:val="lowerLetter"/>
      <w:lvlText w:val="%5."/>
      <w:lvlJc w:val="left"/>
      <w:pPr>
        <w:ind w:left="3600" w:hanging="360"/>
      </w:pPr>
    </w:lvl>
    <w:lvl w:ilvl="5" w:tplc="31502696" w:tentative="1">
      <w:start w:val="1"/>
      <w:numFmt w:val="lowerRoman"/>
      <w:lvlText w:val="%6."/>
      <w:lvlJc w:val="right"/>
      <w:pPr>
        <w:ind w:left="4320" w:hanging="180"/>
      </w:pPr>
    </w:lvl>
    <w:lvl w:ilvl="6" w:tplc="31502696" w:tentative="1">
      <w:start w:val="1"/>
      <w:numFmt w:val="decimal"/>
      <w:lvlText w:val="%7."/>
      <w:lvlJc w:val="left"/>
      <w:pPr>
        <w:ind w:left="5040" w:hanging="360"/>
      </w:pPr>
    </w:lvl>
    <w:lvl w:ilvl="7" w:tplc="31502696" w:tentative="1">
      <w:start w:val="1"/>
      <w:numFmt w:val="lowerLetter"/>
      <w:lvlText w:val="%8."/>
      <w:lvlJc w:val="left"/>
      <w:pPr>
        <w:ind w:left="5760" w:hanging="360"/>
      </w:pPr>
    </w:lvl>
    <w:lvl w:ilvl="8" w:tplc="31502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1">
    <w:multiLevelType w:val="hybridMultilevel"/>
    <w:lvl w:ilvl="0" w:tplc="41697577">
      <w:start w:val="1"/>
      <w:numFmt w:val="decimal"/>
      <w:lvlText w:val="%1."/>
      <w:lvlJc w:val="left"/>
      <w:pPr>
        <w:ind w:left="720" w:hanging="360"/>
      </w:pPr>
    </w:lvl>
    <w:lvl w:ilvl="1" w:tplc="41697577" w:tentative="1">
      <w:start w:val="1"/>
      <w:numFmt w:val="lowerLetter"/>
      <w:lvlText w:val="%2."/>
      <w:lvlJc w:val="left"/>
      <w:pPr>
        <w:ind w:left="1440" w:hanging="360"/>
      </w:pPr>
    </w:lvl>
    <w:lvl w:ilvl="2" w:tplc="41697577" w:tentative="1">
      <w:start w:val="1"/>
      <w:numFmt w:val="lowerRoman"/>
      <w:lvlText w:val="%3."/>
      <w:lvlJc w:val="right"/>
      <w:pPr>
        <w:ind w:left="2160" w:hanging="180"/>
      </w:pPr>
    </w:lvl>
    <w:lvl w:ilvl="3" w:tplc="41697577" w:tentative="1">
      <w:start w:val="1"/>
      <w:numFmt w:val="decimal"/>
      <w:lvlText w:val="%4."/>
      <w:lvlJc w:val="left"/>
      <w:pPr>
        <w:ind w:left="2880" w:hanging="360"/>
      </w:pPr>
    </w:lvl>
    <w:lvl w:ilvl="4" w:tplc="41697577" w:tentative="1">
      <w:start w:val="1"/>
      <w:numFmt w:val="lowerLetter"/>
      <w:lvlText w:val="%5."/>
      <w:lvlJc w:val="left"/>
      <w:pPr>
        <w:ind w:left="3600" w:hanging="360"/>
      </w:pPr>
    </w:lvl>
    <w:lvl w:ilvl="5" w:tplc="41697577" w:tentative="1">
      <w:start w:val="1"/>
      <w:numFmt w:val="lowerRoman"/>
      <w:lvlText w:val="%6."/>
      <w:lvlJc w:val="right"/>
      <w:pPr>
        <w:ind w:left="4320" w:hanging="180"/>
      </w:pPr>
    </w:lvl>
    <w:lvl w:ilvl="6" w:tplc="41697577" w:tentative="1">
      <w:start w:val="1"/>
      <w:numFmt w:val="decimal"/>
      <w:lvlText w:val="%7."/>
      <w:lvlJc w:val="left"/>
      <w:pPr>
        <w:ind w:left="5040" w:hanging="360"/>
      </w:pPr>
    </w:lvl>
    <w:lvl w:ilvl="7" w:tplc="41697577" w:tentative="1">
      <w:start w:val="1"/>
      <w:numFmt w:val="lowerLetter"/>
      <w:lvlText w:val="%8."/>
      <w:lvlJc w:val="left"/>
      <w:pPr>
        <w:ind w:left="5760" w:hanging="360"/>
      </w:pPr>
    </w:lvl>
    <w:lvl w:ilvl="8" w:tplc="41697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0">
    <w:multiLevelType w:val="hybridMultilevel"/>
    <w:lvl w:ilvl="0" w:tplc="20072803">
      <w:start w:val="1"/>
      <w:numFmt w:val="decimal"/>
      <w:lvlText w:val="%1."/>
      <w:lvlJc w:val="left"/>
      <w:pPr>
        <w:ind w:left="720" w:hanging="360"/>
      </w:pPr>
    </w:lvl>
    <w:lvl w:ilvl="1" w:tplc="20072803" w:tentative="1">
      <w:start w:val="1"/>
      <w:numFmt w:val="lowerLetter"/>
      <w:lvlText w:val="%2."/>
      <w:lvlJc w:val="left"/>
      <w:pPr>
        <w:ind w:left="1440" w:hanging="360"/>
      </w:pPr>
    </w:lvl>
    <w:lvl w:ilvl="2" w:tplc="20072803" w:tentative="1">
      <w:start w:val="1"/>
      <w:numFmt w:val="lowerRoman"/>
      <w:lvlText w:val="%3."/>
      <w:lvlJc w:val="right"/>
      <w:pPr>
        <w:ind w:left="2160" w:hanging="180"/>
      </w:pPr>
    </w:lvl>
    <w:lvl w:ilvl="3" w:tplc="20072803" w:tentative="1">
      <w:start w:val="1"/>
      <w:numFmt w:val="decimal"/>
      <w:lvlText w:val="%4."/>
      <w:lvlJc w:val="left"/>
      <w:pPr>
        <w:ind w:left="2880" w:hanging="360"/>
      </w:pPr>
    </w:lvl>
    <w:lvl w:ilvl="4" w:tplc="20072803" w:tentative="1">
      <w:start w:val="1"/>
      <w:numFmt w:val="lowerLetter"/>
      <w:lvlText w:val="%5."/>
      <w:lvlJc w:val="left"/>
      <w:pPr>
        <w:ind w:left="3600" w:hanging="360"/>
      </w:pPr>
    </w:lvl>
    <w:lvl w:ilvl="5" w:tplc="20072803" w:tentative="1">
      <w:start w:val="1"/>
      <w:numFmt w:val="lowerRoman"/>
      <w:lvlText w:val="%6."/>
      <w:lvlJc w:val="right"/>
      <w:pPr>
        <w:ind w:left="4320" w:hanging="180"/>
      </w:pPr>
    </w:lvl>
    <w:lvl w:ilvl="6" w:tplc="20072803" w:tentative="1">
      <w:start w:val="1"/>
      <w:numFmt w:val="decimal"/>
      <w:lvlText w:val="%7."/>
      <w:lvlJc w:val="left"/>
      <w:pPr>
        <w:ind w:left="5040" w:hanging="360"/>
      </w:pPr>
    </w:lvl>
    <w:lvl w:ilvl="7" w:tplc="20072803" w:tentative="1">
      <w:start w:val="1"/>
      <w:numFmt w:val="lowerLetter"/>
      <w:lvlText w:val="%8."/>
      <w:lvlJc w:val="left"/>
      <w:pPr>
        <w:ind w:left="5760" w:hanging="360"/>
      </w:pPr>
    </w:lvl>
    <w:lvl w:ilvl="8" w:tplc="20072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9">
    <w:multiLevelType w:val="hybridMultilevel"/>
    <w:lvl w:ilvl="0" w:tplc="50405718">
      <w:start w:val="1"/>
      <w:numFmt w:val="decimal"/>
      <w:lvlText w:val="%1."/>
      <w:lvlJc w:val="left"/>
      <w:pPr>
        <w:ind w:left="720" w:hanging="360"/>
      </w:pPr>
    </w:lvl>
    <w:lvl w:ilvl="1" w:tplc="50405718" w:tentative="1">
      <w:start w:val="1"/>
      <w:numFmt w:val="lowerLetter"/>
      <w:lvlText w:val="%2."/>
      <w:lvlJc w:val="left"/>
      <w:pPr>
        <w:ind w:left="1440" w:hanging="360"/>
      </w:pPr>
    </w:lvl>
    <w:lvl w:ilvl="2" w:tplc="50405718" w:tentative="1">
      <w:start w:val="1"/>
      <w:numFmt w:val="lowerRoman"/>
      <w:lvlText w:val="%3."/>
      <w:lvlJc w:val="right"/>
      <w:pPr>
        <w:ind w:left="2160" w:hanging="180"/>
      </w:pPr>
    </w:lvl>
    <w:lvl w:ilvl="3" w:tplc="50405718" w:tentative="1">
      <w:start w:val="1"/>
      <w:numFmt w:val="decimal"/>
      <w:lvlText w:val="%4."/>
      <w:lvlJc w:val="left"/>
      <w:pPr>
        <w:ind w:left="2880" w:hanging="360"/>
      </w:pPr>
    </w:lvl>
    <w:lvl w:ilvl="4" w:tplc="50405718" w:tentative="1">
      <w:start w:val="1"/>
      <w:numFmt w:val="lowerLetter"/>
      <w:lvlText w:val="%5."/>
      <w:lvlJc w:val="left"/>
      <w:pPr>
        <w:ind w:left="3600" w:hanging="360"/>
      </w:pPr>
    </w:lvl>
    <w:lvl w:ilvl="5" w:tplc="50405718" w:tentative="1">
      <w:start w:val="1"/>
      <w:numFmt w:val="lowerRoman"/>
      <w:lvlText w:val="%6."/>
      <w:lvlJc w:val="right"/>
      <w:pPr>
        <w:ind w:left="4320" w:hanging="180"/>
      </w:pPr>
    </w:lvl>
    <w:lvl w:ilvl="6" w:tplc="50405718" w:tentative="1">
      <w:start w:val="1"/>
      <w:numFmt w:val="decimal"/>
      <w:lvlText w:val="%7."/>
      <w:lvlJc w:val="left"/>
      <w:pPr>
        <w:ind w:left="5040" w:hanging="360"/>
      </w:pPr>
    </w:lvl>
    <w:lvl w:ilvl="7" w:tplc="50405718" w:tentative="1">
      <w:start w:val="1"/>
      <w:numFmt w:val="lowerLetter"/>
      <w:lvlText w:val="%8."/>
      <w:lvlJc w:val="left"/>
      <w:pPr>
        <w:ind w:left="5760" w:hanging="360"/>
      </w:pPr>
    </w:lvl>
    <w:lvl w:ilvl="8" w:tplc="50405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8">
    <w:multiLevelType w:val="hybridMultilevel"/>
    <w:lvl w:ilvl="0" w:tplc="10715803">
      <w:start w:val="1"/>
      <w:numFmt w:val="decimal"/>
      <w:lvlText w:val="%1."/>
      <w:lvlJc w:val="left"/>
      <w:pPr>
        <w:ind w:left="720" w:hanging="360"/>
      </w:pPr>
    </w:lvl>
    <w:lvl w:ilvl="1" w:tplc="10715803" w:tentative="1">
      <w:start w:val="1"/>
      <w:numFmt w:val="lowerLetter"/>
      <w:lvlText w:val="%2."/>
      <w:lvlJc w:val="left"/>
      <w:pPr>
        <w:ind w:left="1440" w:hanging="360"/>
      </w:pPr>
    </w:lvl>
    <w:lvl w:ilvl="2" w:tplc="10715803" w:tentative="1">
      <w:start w:val="1"/>
      <w:numFmt w:val="lowerRoman"/>
      <w:lvlText w:val="%3."/>
      <w:lvlJc w:val="right"/>
      <w:pPr>
        <w:ind w:left="2160" w:hanging="180"/>
      </w:pPr>
    </w:lvl>
    <w:lvl w:ilvl="3" w:tplc="10715803" w:tentative="1">
      <w:start w:val="1"/>
      <w:numFmt w:val="decimal"/>
      <w:lvlText w:val="%4."/>
      <w:lvlJc w:val="left"/>
      <w:pPr>
        <w:ind w:left="2880" w:hanging="360"/>
      </w:pPr>
    </w:lvl>
    <w:lvl w:ilvl="4" w:tplc="10715803" w:tentative="1">
      <w:start w:val="1"/>
      <w:numFmt w:val="lowerLetter"/>
      <w:lvlText w:val="%5."/>
      <w:lvlJc w:val="left"/>
      <w:pPr>
        <w:ind w:left="3600" w:hanging="360"/>
      </w:pPr>
    </w:lvl>
    <w:lvl w:ilvl="5" w:tplc="10715803" w:tentative="1">
      <w:start w:val="1"/>
      <w:numFmt w:val="lowerRoman"/>
      <w:lvlText w:val="%6."/>
      <w:lvlJc w:val="right"/>
      <w:pPr>
        <w:ind w:left="4320" w:hanging="180"/>
      </w:pPr>
    </w:lvl>
    <w:lvl w:ilvl="6" w:tplc="10715803" w:tentative="1">
      <w:start w:val="1"/>
      <w:numFmt w:val="decimal"/>
      <w:lvlText w:val="%7."/>
      <w:lvlJc w:val="left"/>
      <w:pPr>
        <w:ind w:left="5040" w:hanging="360"/>
      </w:pPr>
    </w:lvl>
    <w:lvl w:ilvl="7" w:tplc="10715803" w:tentative="1">
      <w:start w:val="1"/>
      <w:numFmt w:val="lowerLetter"/>
      <w:lvlText w:val="%8."/>
      <w:lvlJc w:val="left"/>
      <w:pPr>
        <w:ind w:left="5760" w:hanging="360"/>
      </w:pPr>
    </w:lvl>
    <w:lvl w:ilvl="8" w:tplc="10715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7">
    <w:multiLevelType w:val="hybridMultilevel"/>
    <w:lvl w:ilvl="0" w:tplc="97374146">
      <w:start w:val="1"/>
      <w:numFmt w:val="decimal"/>
      <w:lvlText w:val="%1."/>
      <w:lvlJc w:val="left"/>
      <w:pPr>
        <w:ind w:left="720" w:hanging="360"/>
      </w:pPr>
    </w:lvl>
    <w:lvl w:ilvl="1" w:tplc="97374146" w:tentative="1">
      <w:start w:val="1"/>
      <w:numFmt w:val="lowerLetter"/>
      <w:lvlText w:val="%2."/>
      <w:lvlJc w:val="left"/>
      <w:pPr>
        <w:ind w:left="1440" w:hanging="360"/>
      </w:pPr>
    </w:lvl>
    <w:lvl w:ilvl="2" w:tplc="97374146" w:tentative="1">
      <w:start w:val="1"/>
      <w:numFmt w:val="lowerRoman"/>
      <w:lvlText w:val="%3."/>
      <w:lvlJc w:val="right"/>
      <w:pPr>
        <w:ind w:left="2160" w:hanging="180"/>
      </w:pPr>
    </w:lvl>
    <w:lvl w:ilvl="3" w:tplc="97374146" w:tentative="1">
      <w:start w:val="1"/>
      <w:numFmt w:val="decimal"/>
      <w:lvlText w:val="%4."/>
      <w:lvlJc w:val="left"/>
      <w:pPr>
        <w:ind w:left="2880" w:hanging="360"/>
      </w:pPr>
    </w:lvl>
    <w:lvl w:ilvl="4" w:tplc="97374146" w:tentative="1">
      <w:start w:val="1"/>
      <w:numFmt w:val="lowerLetter"/>
      <w:lvlText w:val="%5."/>
      <w:lvlJc w:val="left"/>
      <w:pPr>
        <w:ind w:left="3600" w:hanging="360"/>
      </w:pPr>
    </w:lvl>
    <w:lvl w:ilvl="5" w:tplc="97374146" w:tentative="1">
      <w:start w:val="1"/>
      <w:numFmt w:val="lowerRoman"/>
      <w:lvlText w:val="%6."/>
      <w:lvlJc w:val="right"/>
      <w:pPr>
        <w:ind w:left="4320" w:hanging="180"/>
      </w:pPr>
    </w:lvl>
    <w:lvl w:ilvl="6" w:tplc="97374146" w:tentative="1">
      <w:start w:val="1"/>
      <w:numFmt w:val="decimal"/>
      <w:lvlText w:val="%7."/>
      <w:lvlJc w:val="left"/>
      <w:pPr>
        <w:ind w:left="5040" w:hanging="360"/>
      </w:pPr>
    </w:lvl>
    <w:lvl w:ilvl="7" w:tplc="97374146" w:tentative="1">
      <w:start w:val="1"/>
      <w:numFmt w:val="lowerLetter"/>
      <w:lvlText w:val="%8."/>
      <w:lvlJc w:val="left"/>
      <w:pPr>
        <w:ind w:left="5760" w:hanging="360"/>
      </w:pPr>
    </w:lvl>
    <w:lvl w:ilvl="8" w:tplc="97374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6">
    <w:multiLevelType w:val="hybridMultilevel"/>
    <w:lvl w:ilvl="0" w:tplc="47309530">
      <w:start w:val="1"/>
      <w:numFmt w:val="decimal"/>
      <w:lvlText w:val="%1."/>
      <w:lvlJc w:val="left"/>
      <w:pPr>
        <w:ind w:left="720" w:hanging="360"/>
      </w:pPr>
    </w:lvl>
    <w:lvl w:ilvl="1" w:tplc="47309530" w:tentative="1">
      <w:start w:val="1"/>
      <w:numFmt w:val="lowerLetter"/>
      <w:lvlText w:val="%2."/>
      <w:lvlJc w:val="left"/>
      <w:pPr>
        <w:ind w:left="1440" w:hanging="360"/>
      </w:pPr>
    </w:lvl>
    <w:lvl w:ilvl="2" w:tplc="47309530" w:tentative="1">
      <w:start w:val="1"/>
      <w:numFmt w:val="lowerRoman"/>
      <w:lvlText w:val="%3."/>
      <w:lvlJc w:val="right"/>
      <w:pPr>
        <w:ind w:left="2160" w:hanging="180"/>
      </w:pPr>
    </w:lvl>
    <w:lvl w:ilvl="3" w:tplc="47309530" w:tentative="1">
      <w:start w:val="1"/>
      <w:numFmt w:val="decimal"/>
      <w:lvlText w:val="%4."/>
      <w:lvlJc w:val="left"/>
      <w:pPr>
        <w:ind w:left="2880" w:hanging="360"/>
      </w:pPr>
    </w:lvl>
    <w:lvl w:ilvl="4" w:tplc="47309530" w:tentative="1">
      <w:start w:val="1"/>
      <w:numFmt w:val="lowerLetter"/>
      <w:lvlText w:val="%5."/>
      <w:lvlJc w:val="left"/>
      <w:pPr>
        <w:ind w:left="3600" w:hanging="360"/>
      </w:pPr>
    </w:lvl>
    <w:lvl w:ilvl="5" w:tplc="47309530" w:tentative="1">
      <w:start w:val="1"/>
      <w:numFmt w:val="lowerRoman"/>
      <w:lvlText w:val="%6."/>
      <w:lvlJc w:val="right"/>
      <w:pPr>
        <w:ind w:left="4320" w:hanging="180"/>
      </w:pPr>
    </w:lvl>
    <w:lvl w:ilvl="6" w:tplc="47309530" w:tentative="1">
      <w:start w:val="1"/>
      <w:numFmt w:val="decimal"/>
      <w:lvlText w:val="%7."/>
      <w:lvlJc w:val="left"/>
      <w:pPr>
        <w:ind w:left="5040" w:hanging="360"/>
      </w:pPr>
    </w:lvl>
    <w:lvl w:ilvl="7" w:tplc="47309530" w:tentative="1">
      <w:start w:val="1"/>
      <w:numFmt w:val="lowerLetter"/>
      <w:lvlText w:val="%8."/>
      <w:lvlJc w:val="left"/>
      <w:pPr>
        <w:ind w:left="5760" w:hanging="360"/>
      </w:pPr>
    </w:lvl>
    <w:lvl w:ilvl="8" w:tplc="47309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5">
    <w:multiLevelType w:val="hybridMultilevel"/>
    <w:lvl w:ilvl="0" w:tplc="83206492">
      <w:start w:val="1"/>
      <w:numFmt w:val="decimal"/>
      <w:lvlText w:val="%1."/>
      <w:lvlJc w:val="left"/>
      <w:pPr>
        <w:ind w:left="720" w:hanging="360"/>
      </w:pPr>
    </w:lvl>
    <w:lvl w:ilvl="1" w:tplc="83206492" w:tentative="1">
      <w:start w:val="1"/>
      <w:numFmt w:val="lowerLetter"/>
      <w:lvlText w:val="%2."/>
      <w:lvlJc w:val="left"/>
      <w:pPr>
        <w:ind w:left="1440" w:hanging="360"/>
      </w:pPr>
    </w:lvl>
    <w:lvl w:ilvl="2" w:tplc="83206492" w:tentative="1">
      <w:start w:val="1"/>
      <w:numFmt w:val="lowerRoman"/>
      <w:lvlText w:val="%3."/>
      <w:lvlJc w:val="right"/>
      <w:pPr>
        <w:ind w:left="2160" w:hanging="180"/>
      </w:pPr>
    </w:lvl>
    <w:lvl w:ilvl="3" w:tplc="83206492" w:tentative="1">
      <w:start w:val="1"/>
      <w:numFmt w:val="decimal"/>
      <w:lvlText w:val="%4."/>
      <w:lvlJc w:val="left"/>
      <w:pPr>
        <w:ind w:left="2880" w:hanging="360"/>
      </w:pPr>
    </w:lvl>
    <w:lvl w:ilvl="4" w:tplc="83206492" w:tentative="1">
      <w:start w:val="1"/>
      <w:numFmt w:val="lowerLetter"/>
      <w:lvlText w:val="%5."/>
      <w:lvlJc w:val="left"/>
      <w:pPr>
        <w:ind w:left="3600" w:hanging="360"/>
      </w:pPr>
    </w:lvl>
    <w:lvl w:ilvl="5" w:tplc="83206492" w:tentative="1">
      <w:start w:val="1"/>
      <w:numFmt w:val="lowerRoman"/>
      <w:lvlText w:val="%6."/>
      <w:lvlJc w:val="right"/>
      <w:pPr>
        <w:ind w:left="4320" w:hanging="180"/>
      </w:pPr>
    </w:lvl>
    <w:lvl w:ilvl="6" w:tplc="83206492" w:tentative="1">
      <w:start w:val="1"/>
      <w:numFmt w:val="decimal"/>
      <w:lvlText w:val="%7."/>
      <w:lvlJc w:val="left"/>
      <w:pPr>
        <w:ind w:left="5040" w:hanging="360"/>
      </w:pPr>
    </w:lvl>
    <w:lvl w:ilvl="7" w:tplc="83206492" w:tentative="1">
      <w:start w:val="1"/>
      <w:numFmt w:val="lowerLetter"/>
      <w:lvlText w:val="%8."/>
      <w:lvlJc w:val="left"/>
      <w:pPr>
        <w:ind w:left="5760" w:hanging="360"/>
      </w:pPr>
    </w:lvl>
    <w:lvl w:ilvl="8" w:tplc="83206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4">
    <w:multiLevelType w:val="hybridMultilevel"/>
    <w:lvl w:ilvl="0" w:tplc="56680790">
      <w:start w:val="1"/>
      <w:numFmt w:val="decimal"/>
      <w:lvlText w:val="%1."/>
      <w:lvlJc w:val="left"/>
      <w:pPr>
        <w:ind w:left="720" w:hanging="360"/>
      </w:pPr>
    </w:lvl>
    <w:lvl w:ilvl="1" w:tplc="56680790" w:tentative="1">
      <w:start w:val="1"/>
      <w:numFmt w:val="lowerLetter"/>
      <w:lvlText w:val="%2."/>
      <w:lvlJc w:val="left"/>
      <w:pPr>
        <w:ind w:left="1440" w:hanging="360"/>
      </w:pPr>
    </w:lvl>
    <w:lvl w:ilvl="2" w:tplc="56680790" w:tentative="1">
      <w:start w:val="1"/>
      <w:numFmt w:val="lowerRoman"/>
      <w:lvlText w:val="%3."/>
      <w:lvlJc w:val="right"/>
      <w:pPr>
        <w:ind w:left="2160" w:hanging="180"/>
      </w:pPr>
    </w:lvl>
    <w:lvl w:ilvl="3" w:tplc="56680790" w:tentative="1">
      <w:start w:val="1"/>
      <w:numFmt w:val="decimal"/>
      <w:lvlText w:val="%4."/>
      <w:lvlJc w:val="left"/>
      <w:pPr>
        <w:ind w:left="2880" w:hanging="360"/>
      </w:pPr>
    </w:lvl>
    <w:lvl w:ilvl="4" w:tplc="56680790" w:tentative="1">
      <w:start w:val="1"/>
      <w:numFmt w:val="lowerLetter"/>
      <w:lvlText w:val="%5."/>
      <w:lvlJc w:val="left"/>
      <w:pPr>
        <w:ind w:left="3600" w:hanging="360"/>
      </w:pPr>
    </w:lvl>
    <w:lvl w:ilvl="5" w:tplc="56680790" w:tentative="1">
      <w:start w:val="1"/>
      <w:numFmt w:val="lowerRoman"/>
      <w:lvlText w:val="%6."/>
      <w:lvlJc w:val="right"/>
      <w:pPr>
        <w:ind w:left="4320" w:hanging="180"/>
      </w:pPr>
    </w:lvl>
    <w:lvl w:ilvl="6" w:tplc="56680790" w:tentative="1">
      <w:start w:val="1"/>
      <w:numFmt w:val="decimal"/>
      <w:lvlText w:val="%7."/>
      <w:lvlJc w:val="left"/>
      <w:pPr>
        <w:ind w:left="5040" w:hanging="360"/>
      </w:pPr>
    </w:lvl>
    <w:lvl w:ilvl="7" w:tplc="56680790" w:tentative="1">
      <w:start w:val="1"/>
      <w:numFmt w:val="lowerLetter"/>
      <w:lvlText w:val="%8."/>
      <w:lvlJc w:val="left"/>
      <w:pPr>
        <w:ind w:left="5760" w:hanging="360"/>
      </w:pPr>
    </w:lvl>
    <w:lvl w:ilvl="8" w:tplc="56680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3">
    <w:multiLevelType w:val="hybridMultilevel"/>
    <w:lvl w:ilvl="0" w:tplc="79666723">
      <w:start w:val="1"/>
      <w:numFmt w:val="decimal"/>
      <w:lvlText w:val="%1."/>
      <w:lvlJc w:val="left"/>
      <w:pPr>
        <w:ind w:left="720" w:hanging="360"/>
      </w:pPr>
    </w:lvl>
    <w:lvl w:ilvl="1" w:tplc="79666723" w:tentative="1">
      <w:start w:val="1"/>
      <w:numFmt w:val="lowerLetter"/>
      <w:lvlText w:val="%2."/>
      <w:lvlJc w:val="left"/>
      <w:pPr>
        <w:ind w:left="1440" w:hanging="360"/>
      </w:pPr>
    </w:lvl>
    <w:lvl w:ilvl="2" w:tplc="79666723" w:tentative="1">
      <w:start w:val="1"/>
      <w:numFmt w:val="lowerRoman"/>
      <w:lvlText w:val="%3."/>
      <w:lvlJc w:val="right"/>
      <w:pPr>
        <w:ind w:left="2160" w:hanging="180"/>
      </w:pPr>
    </w:lvl>
    <w:lvl w:ilvl="3" w:tplc="79666723" w:tentative="1">
      <w:start w:val="1"/>
      <w:numFmt w:val="decimal"/>
      <w:lvlText w:val="%4."/>
      <w:lvlJc w:val="left"/>
      <w:pPr>
        <w:ind w:left="2880" w:hanging="360"/>
      </w:pPr>
    </w:lvl>
    <w:lvl w:ilvl="4" w:tplc="79666723" w:tentative="1">
      <w:start w:val="1"/>
      <w:numFmt w:val="lowerLetter"/>
      <w:lvlText w:val="%5."/>
      <w:lvlJc w:val="left"/>
      <w:pPr>
        <w:ind w:left="3600" w:hanging="360"/>
      </w:pPr>
    </w:lvl>
    <w:lvl w:ilvl="5" w:tplc="79666723" w:tentative="1">
      <w:start w:val="1"/>
      <w:numFmt w:val="lowerRoman"/>
      <w:lvlText w:val="%6."/>
      <w:lvlJc w:val="right"/>
      <w:pPr>
        <w:ind w:left="4320" w:hanging="180"/>
      </w:pPr>
    </w:lvl>
    <w:lvl w:ilvl="6" w:tplc="79666723" w:tentative="1">
      <w:start w:val="1"/>
      <w:numFmt w:val="decimal"/>
      <w:lvlText w:val="%7."/>
      <w:lvlJc w:val="left"/>
      <w:pPr>
        <w:ind w:left="5040" w:hanging="360"/>
      </w:pPr>
    </w:lvl>
    <w:lvl w:ilvl="7" w:tplc="79666723" w:tentative="1">
      <w:start w:val="1"/>
      <w:numFmt w:val="lowerLetter"/>
      <w:lvlText w:val="%8."/>
      <w:lvlJc w:val="left"/>
      <w:pPr>
        <w:ind w:left="5760" w:hanging="360"/>
      </w:pPr>
    </w:lvl>
    <w:lvl w:ilvl="8" w:tplc="79666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2">
    <w:multiLevelType w:val="hybridMultilevel"/>
    <w:lvl w:ilvl="0" w:tplc="61213594">
      <w:start w:val="1"/>
      <w:numFmt w:val="decimal"/>
      <w:lvlText w:val="%1."/>
      <w:lvlJc w:val="left"/>
      <w:pPr>
        <w:ind w:left="720" w:hanging="360"/>
      </w:pPr>
    </w:lvl>
    <w:lvl w:ilvl="1" w:tplc="61213594" w:tentative="1">
      <w:start w:val="1"/>
      <w:numFmt w:val="lowerLetter"/>
      <w:lvlText w:val="%2."/>
      <w:lvlJc w:val="left"/>
      <w:pPr>
        <w:ind w:left="1440" w:hanging="360"/>
      </w:pPr>
    </w:lvl>
    <w:lvl w:ilvl="2" w:tplc="61213594" w:tentative="1">
      <w:start w:val="1"/>
      <w:numFmt w:val="lowerRoman"/>
      <w:lvlText w:val="%3."/>
      <w:lvlJc w:val="right"/>
      <w:pPr>
        <w:ind w:left="2160" w:hanging="180"/>
      </w:pPr>
    </w:lvl>
    <w:lvl w:ilvl="3" w:tplc="61213594" w:tentative="1">
      <w:start w:val="1"/>
      <w:numFmt w:val="decimal"/>
      <w:lvlText w:val="%4."/>
      <w:lvlJc w:val="left"/>
      <w:pPr>
        <w:ind w:left="2880" w:hanging="360"/>
      </w:pPr>
    </w:lvl>
    <w:lvl w:ilvl="4" w:tplc="61213594" w:tentative="1">
      <w:start w:val="1"/>
      <w:numFmt w:val="lowerLetter"/>
      <w:lvlText w:val="%5."/>
      <w:lvlJc w:val="left"/>
      <w:pPr>
        <w:ind w:left="3600" w:hanging="360"/>
      </w:pPr>
    </w:lvl>
    <w:lvl w:ilvl="5" w:tplc="61213594" w:tentative="1">
      <w:start w:val="1"/>
      <w:numFmt w:val="lowerRoman"/>
      <w:lvlText w:val="%6."/>
      <w:lvlJc w:val="right"/>
      <w:pPr>
        <w:ind w:left="4320" w:hanging="180"/>
      </w:pPr>
    </w:lvl>
    <w:lvl w:ilvl="6" w:tplc="61213594" w:tentative="1">
      <w:start w:val="1"/>
      <w:numFmt w:val="decimal"/>
      <w:lvlText w:val="%7."/>
      <w:lvlJc w:val="left"/>
      <w:pPr>
        <w:ind w:left="5040" w:hanging="360"/>
      </w:pPr>
    </w:lvl>
    <w:lvl w:ilvl="7" w:tplc="61213594" w:tentative="1">
      <w:start w:val="1"/>
      <w:numFmt w:val="lowerLetter"/>
      <w:lvlText w:val="%8."/>
      <w:lvlJc w:val="left"/>
      <w:pPr>
        <w:ind w:left="5760" w:hanging="360"/>
      </w:pPr>
    </w:lvl>
    <w:lvl w:ilvl="8" w:tplc="61213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1">
    <w:multiLevelType w:val="hybridMultilevel"/>
    <w:lvl w:ilvl="0" w:tplc="84563203">
      <w:start w:val="1"/>
      <w:numFmt w:val="decimal"/>
      <w:lvlText w:val="%1."/>
      <w:lvlJc w:val="left"/>
      <w:pPr>
        <w:ind w:left="720" w:hanging="360"/>
      </w:pPr>
    </w:lvl>
    <w:lvl w:ilvl="1" w:tplc="84563203" w:tentative="1">
      <w:start w:val="1"/>
      <w:numFmt w:val="lowerLetter"/>
      <w:lvlText w:val="%2."/>
      <w:lvlJc w:val="left"/>
      <w:pPr>
        <w:ind w:left="1440" w:hanging="360"/>
      </w:pPr>
    </w:lvl>
    <w:lvl w:ilvl="2" w:tplc="84563203" w:tentative="1">
      <w:start w:val="1"/>
      <w:numFmt w:val="lowerRoman"/>
      <w:lvlText w:val="%3."/>
      <w:lvlJc w:val="right"/>
      <w:pPr>
        <w:ind w:left="2160" w:hanging="180"/>
      </w:pPr>
    </w:lvl>
    <w:lvl w:ilvl="3" w:tplc="84563203" w:tentative="1">
      <w:start w:val="1"/>
      <w:numFmt w:val="decimal"/>
      <w:lvlText w:val="%4."/>
      <w:lvlJc w:val="left"/>
      <w:pPr>
        <w:ind w:left="2880" w:hanging="360"/>
      </w:pPr>
    </w:lvl>
    <w:lvl w:ilvl="4" w:tplc="84563203" w:tentative="1">
      <w:start w:val="1"/>
      <w:numFmt w:val="lowerLetter"/>
      <w:lvlText w:val="%5."/>
      <w:lvlJc w:val="left"/>
      <w:pPr>
        <w:ind w:left="3600" w:hanging="360"/>
      </w:pPr>
    </w:lvl>
    <w:lvl w:ilvl="5" w:tplc="84563203" w:tentative="1">
      <w:start w:val="1"/>
      <w:numFmt w:val="lowerRoman"/>
      <w:lvlText w:val="%6."/>
      <w:lvlJc w:val="right"/>
      <w:pPr>
        <w:ind w:left="4320" w:hanging="180"/>
      </w:pPr>
    </w:lvl>
    <w:lvl w:ilvl="6" w:tplc="84563203" w:tentative="1">
      <w:start w:val="1"/>
      <w:numFmt w:val="decimal"/>
      <w:lvlText w:val="%7."/>
      <w:lvlJc w:val="left"/>
      <w:pPr>
        <w:ind w:left="5040" w:hanging="360"/>
      </w:pPr>
    </w:lvl>
    <w:lvl w:ilvl="7" w:tplc="84563203" w:tentative="1">
      <w:start w:val="1"/>
      <w:numFmt w:val="lowerLetter"/>
      <w:lvlText w:val="%8."/>
      <w:lvlJc w:val="left"/>
      <w:pPr>
        <w:ind w:left="5760" w:hanging="360"/>
      </w:pPr>
    </w:lvl>
    <w:lvl w:ilvl="8" w:tplc="84563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0">
    <w:multiLevelType w:val="hybridMultilevel"/>
    <w:lvl w:ilvl="0" w:tplc="69452295">
      <w:start w:val="1"/>
      <w:numFmt w:val="decimal"/>
      <w:lvlText w:val="%1."/>
      <w:lvlJc w:val="left"/>
      <w:pPr>
        <w:ind w:left="720" w:hanging="360"/>
      </w:pPr>
    </w:lvl>
    <w:lvl w:ilvl="1" w:tplc="69452295" w:tentative="1">
      <w:start w:val="1"/>
      <w:numFmt w:val="lowerLetter"/>
      <w:lvlText w:val="%2."/>
      <w:lvlJc w:val="left"/>
      <w:pPr>
        <w:ind w:left="1440" w:hanging="360"/>
      </w:pPr>
    </w:lvl>
    <w:lvl w:ilvl="2" w:tplc="69452295" w:tentative="1">
      <w:start w:val="1"/>
      <w:numFmt w:val="lowerRoman"/>
      <w:lvlText w:val="%3."/>
      <w:lvlJc w:val="right"/>
      <w:pPr>
        <w:ind w:left="2160" w:hanging="180"/>
      </w:pPr>
    </w:lvl>
    <w:lvl w:ilvl="3" w:tplc="69452295" w:tentative="1">
      <w:start w:val="1"/>
      <w:numFmt w:val="decimal"/>
      <w:lvlText w:val="%4."/>
      <w:lvlJc w:val="left"/>
      <w:pPr>
        <w:ind w:left="2880" w:hanging="360"/>
      </w:pPr>
    </w:lvl>
    <w:lvl w:ilvl="4" w:tplc="69452295" w:tentative="1">
      <w:start w:val="1"/>
      <w:numFmt w:val="lowerLetter"/>
      <w:lvlText w:val="%5."/>
      <w:lvlJc w:val="left"/>
      <w:pPr>
        <w:ind w:left="3600" w:hanging="360"/>
      </w:pPr>
    </w:lvl>
    <w:lvl w:ilvl="5" w:tplc="69452295" w:tentative="1">
      <w:start w:val="1"/>
      <w:numFmt w:val="lowerRoman"/>
      <w:lvlText w:val="%6."/>
      <w:lvlJc w:val="right"/>
      <w:pPr>
        <w:ind w:left="4320" w:hanging="180"/>
      </w:pPr>
    </w:lvl>
    <w:lvl w:ilvl="6" w:tplc="69452295" w:tentative="1">
      <w:start w:val="1"/>
      <w:numFmt w:val="decimal"/>
      <w:lvlText w:val="%7."/>
      <w:lvlJc w:val="left"/>
      <w:pPr>
        <w:ind w:left="5040" w:hanging="360"/>
      </w:pPr>
    </w:lvl>
    <w:lvl w:ilvl="7" w:tplc="69452295" w:tentative="1">
      <w:start w:val="1"/>
      <w:numFmt w:val="lowerLetter"/>
      <w:lvlText w:val="%8."/>
      <w:lvlJc w:val="left"/>
      <w:pPr>
        <w:ind w:left="5760" w:hanging="360"/>
      </w:pPr>
    </w:lvl>
    <w:lvl w:ilvl="8" w:tplc="69452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9">
    <w:multiLevelType w:val="hybridMultilevel"/>
    <w:lvl w:ilvl="0" w:tplc="19158108">
      <w:start w:val="1"/>
      <w:numFmt w:val="decimal"/>
      <w:lvlText w:val="%1."/>
      <w:lvlJc w:val="left"/>
      <w:pPr>
        <w:ind w:left="720" w:hanging="360"/>
      </w:pPr>
    </w:lvl>
    <w:lvl w:ilvl="1" w:tplc="19158108" w:tentative="1">
      <w:start w:val="1"/>
      <w:numFmt w:val="lowerLetter"/>
      <w:lvlText w:val="%2."/>
      <w:lvlJc w:val="left"/>
      <w:pPr>
        <w:ind w:left="1440" w:hanging="360"/>
      </w:pPr>
    </w:lvl>
    <w:lvl w:ilvl="2" w:tplc="19158108" w:tentative="1">
      <w:start w:val="1"/>
      <w:numFmt w:val="lowerRoman"/>
      <w:lvlText w:val="%3."/>
      <w:lvlJc w:val="right"/>
      <w:pPr>
        <w:ind w:left="2160" w:hanging="180"/>
      </w:pPr>
    </w:lvl>
    <w:lvl w:ilvl="3" w:tplc="19158108" w:tentative="1">
      <w:start w:val="1"/>
      <w:numFmt w:val="decimal"/>
      <w:lvlText w:val="%4."/>
      <w:lvlJc w:val="left"/>
      <w:pPr>
        <w:ind w:left="2880" w:hanging="360"/>
      </w:pPr>
    </w:lvl>
    <w:lvl w:ilvl="4" w:tplc="19158108" w:tentative="1">
      <w:start w:val="1"/>
      <w:numFmt w:val="lowerLetter"/>
      <w:lvlText w:val="%5."/>
      <w:lvlJc w:val="left"/>
      <w:pPr>
        <w:ind w:left="3600" w:hanging="360"/>
      </w:pPr>
    </w:lvl>
    <w:lvl w:ilvl="5" w:tplc="19158108" w:tentative="1">
      <w:start w:val="1"/>
      <w:numFmt w:val="lowerRoman"/>
      <w:lvlText w:val="%6."/>
      <w:lvlJc w:val="right"/>
      <w:pPr>
        <w:ind w:left="4320" w:hanging="180"/>
      </w:pPr>
    </w:lvl>
    <w:lvl w:ilvl="6" w:tplc="19158108" w:tentative="1">
      <w:start w:val="1"/>
      <w:numFmt w:val="decimal"/>
      <w:lvlText w:val="%7."/>
      <w:lvlJc w:val="left"/>
      <w:pPr>
        <w:ind w:left="5040" w:hanging="360"/>
      </w:pPr>
    </w:lvl>
    <w:lvl w:ilvl="7" w:tplc="19158108" w:tentative="1">
      <w:start w:val="1"/>
      <w:numFmt w:val="lowerLetter"/>
      <w:lvlText w:val="%8."/>
      <w:lvlJc w:val="left"/>
      <w:pPr>
        <w:ind w:left="5760" w:hanging="360"/>
      </w:pPr>
    </w:lvl>
    <w:lvl w:ilvl="8" w:tplc="19158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8">
    <w:multiLevelType w:val="hybridMultilevel"/>
    <w:lvl w:ilvl="0" w:tplc="99285117">
      <w:start w:val="1"/>
      <w:numFmt w:val="decimal"/>
      <w:lvlText w:val="%1."/>
      <w:lvlJc w:val="left"/>
      <w:pPr>
        <w:ind w:left="720" w:hanging="360"/>
      </w:pPr>
    </w:lvl>
    <w:lvl w:ilvl="1" w:tplc="99285117" w:tentative="1">
      <w:start w:val="1"/>
      <w:numFmt w:val="lowerLetter"/>
      <w:lvlText w:val="%2."/>
      <w:lvlJc w:val="left"/>
      <w:pPr>
        <w:ind w:left="1440" w:hanging="360"/>
      </w:pPr>
    </w:lvl>
    <w:lvl w:ilvl="2" w:tplc="99285117" w:tentative="1">
      <w:start w:val="1"/>
      <w:numFmt w:val="lowerRoman"/>
      <w:lvlText w:val="%3."/>
      <w:lvlJc w:val="right"/>
      <w:pPr>
        <w:ind w:left="2160" w:hanging="180"/>
      </w:pPr>
    </w:lvl>
    <w:lvl w:ilvl="3" w:tplc="99285117" w:tentative="1">
      <w:start w:val="1"/>
      <w:numFmt w:val="decimal"/>
      <w:lvlText w:val="%4."/>
      <w:lvlJc w:val="left"/>
      <w:pPr>
        <w:ind w:left="2880" w:hanging="360"/>
      </w:pPr>
    </w:lvl>
    <w:lvl w:ilvl="4" w:tplc="99285117" w:tentative="1">
      <w:start w:val="1"/>
      <w:numFmt w:val="lowerLetter"/>
      <w:lvlText w:val="%5."/>
      <w:lvlJc w:val="left"/>
      <w:pPr>
        <w:ind w:left="3600" w:hanging="360"/>
      </w:pPr>
    </w:lvl>
    <w:lvl w:ilvl="5" w:tplc="99285117" w:tentative="1">
      <w:start w:val="1"/>
      <w:numFmt w:val="lowerRoman"/>
      <w:lvlText w:val="%6."/>
      <w:lvlJc w:val="right"/>
      <w:pPr>
        <w:ind w:left="4320" w:hanging="180"/>
      </w:pPr>
    </w:lvl>
    <w:lvl w:ilvl="6" w:tplc="99285117" w:tentative="1">
      <w:start w:val="1"/>
      <w:numFmt w:val="decimal"/>
      <w:lvlText w:val="%7."/>
      <w:lvlJc w:val="left"/>
      <w:pPr>
        <w:ind w:left="5040" w:hanging="360"/>
      </w:pPr>
    </w:lvl>
    <w:lvl w:ilvl="7" w:tplc="99285117" w:tentative="1">
      <w:start w:val="1"/>
      <w:numFmt w:val="lowerLetter"/>
      <w:lvlText w:val="%8."/>
      <w:lvlJc w:val="left"/>
      <w:pPr>
        <w:ind w:left="5760" w:hanging="360"/>
      </w:pPr>
    </w:lvl>
    <w:lvl w:ilvl="8" w:tplc="99285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7">
    <w:multiLevelType w:val="hybridMultilevel"/>
    <w:lvl w:ilvl="0" w:tplc="48403653">
      <w:start w:val="1"/>
      <w:numFmt w:val="decimal"/>
      <w:lvlText w:val="%1."/>
      <w:lvlJc w:val="left"/>
      <w:pPr>
        <w:ind w:left="720" w:hanging="360"/>
      </w:pPr>
    </w:lvl>
    <w:lvl w:ilvl="1" w:tplc="48403653" w:tentative="1">
      <w:start w:val="1"/>
      <w:numFmt w:val="lowerLetter"/>
      <w:lvlText w:val="%2."/>
      <w:lvlJc w:val="left"/>
      <w:pPr>
        <w:ind w:left="1440" w:hanging="360"/>
      </w:pPr>
    </w:lvl>
    <w:lvl w:ilvl="2" w:tplc="48403653" w:tentative="1">
      <w:start w:val="1"/>
      <w:numFmt w:val="lowerRoman"/>
      <w:lvlText w:val="%3."/>
      <w:lvlJc w:val="right"/>
      <w:pPr>
        <w:ind w:left="2160" w:hanging="180"/>
      </w:pPr>
    </w:lvl>
    <w:lvl w:ilvl="3" w:tplc="48403653" w:tentative="1">
      <w:start w:val="1"/>
      <w:numFmt w:val="decimal"/>
      <w:lvlText w:val="%4."/>
      <w:lvlJc w:val="left"/>
      <w:pPr>
        <w:ind w:left="2880" w:hanging="360"/>
      </w:pPr>
    </w:lvl>
    <w:lvl w:ilvl="4" w:tplc="48403653" w:tentative="1">
      <w:start w:val="1"/>
      <w:numFmt w:val="lowerLetter"/>
      <w:lvlText w:val="%5."/>
      <w:lvlJc w:val="left"/>
      <w:pPr>
        <w:ind w:left="3600" w:hanging="360"/>
      </w:pPr>
    </w:lvl>
    <w:lvl w:ilvl="5" w:tplc="48403653" w:tentative="1">
      <w:start w:val="1"/>
      <w:numFmt w:val="lowerRoman"/>
      <w:lvlText w:val="%6."/>
      <w:lvlJc w:val="right"/>
      <w:pPr>
        <w:ind w:left="4320" w:hanging="180"/>
      </w:pPr>
    </w:lvl>
    <w:lvl w:ilvl="6" w:tplc="48403653" w:tentative="1">
      <w:start w:val="1"/>
      <w:numFmt w:val="decimal"/>
      <w:lvlText w:val="%7."/>
      <w:lvlJc w:val="left"/>
      <w:pPr>
        <w:ind w:left="5040" w:hanging="360"/>
      </w:pPr>
    </w:lvl>
    <w:lvl w:ilvl="7" w:tplc="48403653" w:tentative="1">
      <w:start w:val="1"/>
      <w:numFmt w:val="lowerLetter"/>
      <w:lvlText w:val="%8."/>
      <w:lvlJc w:val="left"/>
      <w:pPr>
        <w:ind w:left="5760" w:hanging="360"/>
      </w:pPr>
    </w:lvl>
    <w:lvl w:ilvl="8" w:tplc="48403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6">
    <w:multiLevelType w:val="hybridMultilevel"/>
    <w:lvl w:ilvl="0" w:tplc="44227950">
      <w:start w:val="1"/>
      <w:numFmt w:val="decimal"/>
      <w:lvlText w:val="%1."/>
      <w:lvlJc w:val="left"/>
      <w:pPr>
        <w:ind w:left="720" w:hanging="360"/>
      </w:pPr>
    </w:lvl>
    <w:lvl w:ilvl="1" w:tplc="44227950" w:tentative="1">
      <w:start w:val="1"/>
      <w:numFmt w:val="lowerLetter"/>
      <w:lvlText w:val="%2."/>
      <w:lvlJc w:val="left"/>
      <w:pPr>
        <w:ind w:left="1440" w:hanging="360"/>
      </w:pPr>
    </w:lvl>
    <w:lvl w:ilvl="2" w:tplc="44227950" w:tentative="1">
      <w:start w:val="1"/>
      <w:numFmt w:val="lowerRoman"/>
      <w:lvlText w:val="%3."/>
      <w:lvlJc w:val="right"/>
      <w:pPr>
        <w:ind w:left="2160" w:hanging="180"/>
      </w:pPr>
    </w:lvl>
    <w:lvl w:ilvl="3" w:tplc="44227950" w:tentative="1">
      <w:start w:val="1"/>
      <w:numFmt w:val="decimal"/>
      <w:lvlText w:val="%4."/>
      <w:lvlJc w:val="left"/>
      <w:pPr>
        <w:ind w:left="2880" w:hanging="360"/>
      </w:pPr>
    </w:lvl>
    <w:lvl w:ilvl="4" w:tplc="44227950" w:tentative="1">
      <w:start w:val="1"/>
      <w:numFmt w:val="lowerLetter"/>
      <w:lvlText w:val="%5."/>
      <w:lvlJc w:val="left"/>
      <w:pPr>
        <w:ind w:left="3600" w:hanging="360"/>
      </w:pPr>
    </w:lvl>
    <w:lvl w:ilvl="5" w:tplc="44227950" w:tentative="1">
      <w:start w:val="1"/>
      <w:numFmt w:val="lowerRoman"/>
      <w:lvlText w:val="%6."/>
      <w:lvlJc w:val="right"/>
      <w:pPr>
        <w:ind w:left="4320" w:hanging="180"/>
      </w:pPr>
    </w:lvl>
    <w:lvl w:ilvl="6" w:tplc="44227950" w:tentative="1">
      <w:start w:val="1"/>
      <w:numFmt w:val="decimal"/>
      <w:lvlText w:val="%7."/>
      <w:lvlJc w:val="left"/>
      <w:pPr>
        <w:ind w:left="5040" w:hanging="360"/>
      </w:pPr>
    </w:lvl>
    <w:lvl w:ilvl="7" w:tplc="44227950" w:tentative="1">
      <w:start w:val="1"/>
      <w:numFmt w:val="lowerLetter"/>
      <w:lvlText w:val="%8."/>
      <w:lvlJc w:val="left"/>
      <w:pPr>
        <w:ind w:left="5760" w:hanging="360"/>
      </w:pPr>
    </w:lvl>
    <w:lvl w:ilvl="8" w:tplc="44227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5">
    <w:multiLevelType w:val="hybridMultilevel"/>
    <w:lvl w:ilvl="0" w:tplc="56285445">
      <w:start w:val="1"/>
      <w:numFmt w:val="decimal"/>
      <w:lvlText w:val="%1."/>
      <w:lvlJc w:val="left"/>
      <w:pPr>
        <w:ind w:left="720" w:hanging="360"/>
      </w:pPr>
    </w:lvl>
    <w:lvl w:ilvl="1" w:tplc="56285445" w:tentative="1">
      <w:start w:val="1"/>
      <w:numFmt w:val="lowerLetter"/>
      <w:lvlText w:val="%2."/>
      <w:lvlJc w:val="left"/>
      <w:pPr>
        <w:ind w:left="1440" w:hanging="360"/>
      </w:pPr>
    </w:lvl>
    <w:lvl w:ilvl="2" w:tplc="56285445" w:tentative="1">
      <w:start w:val="1"/>
      <w:numFmt w:val="lowerRoman"/>
      <w:lvlText w:val="%3."/>
      <w:lvlJc w:val="right"/>
      <w:pPr>
        <w:ind w:left="2160" w:hanging="180"/>
      </w:pPr>
    </w:lvl>
    <w:lvl w:ilvl="3" w:tplc="56285445" w:tentative="1">
      <w:start w:val="1"/>
      <w:numFmt w:val="decimal"/>
      <w:lvlText w:val="%4."/>
      <w:lvlJc w:val="left"/>
      <w:pPr>
        <w:ind w:left="2880" w:hanging="360"/>
      </w:pPr>
    </w:lvl>
    <w:lvl w:ilvl="4" w:tplc="56285445" w:tentative="1">
      <w:start w:val="1"/>
      <w:numFmt w:val="lowerLetter"/>
      <w:lvlText w:val="%5."/>
      <w:lvlJc w:val="left"/>
      <w:pPr>
        <w:ind w:left="3600" w:hanging="360"/>
      </w:pPr>
    </w:lvl>
    <w:lvl w:ilvl="5" w:tplc="56285445" w:tentative="1">
      <w:start w:val="1"/>
      <w:numFmt w:val="lowerRoman"/>
      <w:lvlText w:val="%6."/>
      <w:lvlJc w:val="right"/>
      <w:pPr>
        <w:ind w:left="4320" w:hanging="180"/>
      </w:pPr>
    </w:lvl>
    <w:lvl w:ilvl="6" w:tplc="56285445" w:tentative="1">
      <w:start w:val="1"/>
      <w:numFmt w:val="decimal"/>
      <w:lvlText w:val="%7."/>
      <w:lvlJc w:val="left"/>
      <w:pPr>
        <w:ind w:left="5040" w:hanging="360"/>
      </w:pPr>
    </w:lvl>
    <w:lvl w:ilvl="7" w:tplc="56285445" w:tentative="1">
      <w:start w:val="1"/>
      <w:numFmt w:val="lowerLetter"/>
      <w:lvlText w:val="%8."/>
      <w:lvlJc w:val="left"/>
      <w:pPr>
        <w:ind w:left="5760" w:hanging="360"/>
      </w:pPr>
    </w:lvl>
    <w:lvl w:ilvl="8" w:tplc="56285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4">
    <w:multiLevelType w:val="hybridMultilevel"/>
    <w:lvl w:ilvl="0" w:tplc="18164308">
      <w:start w:val="1"/>
      <w:numFmt w:val="decimal"/>
      <w:lvlText w:val="%1."/>
      <w:lvlJc w:val="left"/>
      <w:pPr>
        <w:ind w:left="720" w:hanging="360"/>
      </w:pPr>
    </w:lvl>
    <w:lvl w:ilvl="1" w:tplc="18164308" w:tentative="1">
      <w:start w:val="1"/>
      <w:numFmt w:val="lowerLetter"/>
      <w:lvlText w:val="%2."/>
      <w:lvlJc w:val="left"/>
      <w:pPr>
        <w:ind w:left="1440" w:hanging="360"/>
      </w:pPr>
    </w:lvl>
    <w:lvl w:ilvl="2" w:tplc="18164308" w:tentative="1">
      <w:start w:val="1"/>
      <w:numFmt w:val="lowerRoman"/>
      <w:lvlText w:val="%3."/>
      <w:lvlJc w:val="right"/>
      <w:pPr>
        <w:ind w:left="2160" w:hanging="180"/>
      </w:pPr>
    </w:lvl>
    <w:lvl w:ilvl="3" w:tplc="18164308" w:tentative="1">
      <w:start w:val="1"/>
      <w:numFmt w:val="decimal"/>
      <w:lvlText w:val="%4."/>
      <w:lvlJc w:val="left"/>
      <w:pPr>
        <w:ind w:left="2880" w:hanging="360"/>
      </w:pPr>
    </w:lvl>
    <w:lvl w:ilvl="4" w:tplc="18164308" w:tentative="1">
      <w:start w:val="1"/>
      <w:numFmt w:val="lowerLetter"/>
      <w:lvlText w:val="%5."/>
      <w:lvlJc w:val="left"/>
      <w:pPr>
        <w:ind w:left="3600" w:hanging="360"/>
      </w:pPr>
    </w:lvl>
    <w:lvl w:ilvl="5" w:tplc="18164308" w:tentative="1">
      <w:start w:val="1"/>
      <w:numFmt w:val="lowerRoman"/>
      <w:lvlText w:val="%6."/>
      <w:lvlJc w:val="right"/>
      <w:pPr>
        <w:ind w:left="4320" w:hanging="180"/>
      </w:pPr>
    </w:lvl>
    <w:lvl w:ilvl="6" w:tplc="18164308" w:tentative="1">
      <w:start w:val="1"/>
      <w:numFmt w:val="decimal"/>
      <w:lvlText w:val="%7."/>
      <w:lvlJc w:val="left"/>
      <w:pPr>
        <w:ind w:left="5040" w:hanging="360"/>
      </w:pPr>
    </w:lvl>
    <w:lvl w:ilvl="7" w:tplc="18164308" w:tentative="1">
      <w:start w:val="1"/>
      <w:numFmt w:val="lowerLetter"/>
      <w:lvlText w:val="%8."/>
      <w:lvlJc w:val="left"/>
      <w:pPr>
        <w:ind w:left="5760" w:hanging="360"/>
      </w:pPr>
    </w:lvl>
    <w:lvl w:ilvl="8" w:tplc="18164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3">
    <w:multiLevelType w:val="hybridMultilevel"/>
    <w:lvl w:ilvl="0" w:tplc="42894542">
      <w:start w:val="1"/>
      <w:numFmt w:val="decimal"/>
      <w:lvlText w:val="%1."/>
      <w:lvlJc w:val="left"/>
      <w:pPr>
        <w:ind w:left="720" w:hanging="360"/>
      </w:pPr>
    </w:lvl>
    <w:lvl w:ilvl="1" w:tplc="42894542" w:tentative="1">
      <w:start w:val="1"/>
      <w:numFmt w:val="lowerLetter"/>
      <w:lvlText w:val="%2."/>
      <w:lvlJc w:val="left"/>
      <w:pPr>
        <w:ind w:left="1440" w:hanging="360"/>
      </w:pPr>
    </w:lvl>
    <w:lvl w:ilvl="2" w:tplc="42894542" w:tentative="1">
      <w:start w:val="1"/>
      <w:numFmt w:val="lowerRoman"/>
      <w:lvlText w:val="%3."/>
      <w:lvlJc w:val="right"/>
      <w:pPr>
        <w:ind w:left="2160" w:hanging="180"/>
      </w:pPr>
    </w:lvl>
    <w:lvl w:ilvl="3" w:tplc="42894542" w:tentative="1">
      <w:start w:val="1"/>
      <w:numFmt w:val="decimal"/>
      <w:lvlText w:val="%4."/>
      <w:lvlJc w:val="left"/>
      <w:pPr>
        <w:ind w:left="2880" w:hanging="360"/>
      </w:pPr>
    </w:lvl>
    <w:lvl w:ilvl="4" w:tplc="42894542" w:tentative="1">
      <w:start w:val="1"/>
      <w:numFmt w:val="lowerLetter"/>
      <w:lvlText w:val="%5."/>
      <w:lvlJc w:val="left"/>
      <w:pPr>
        <w:ind w:left="3600" w:hanging="360"/>
      </w:pPr>
    </w:lvl>
    <w:lvl w:ilvl="5" w:tplc="42894542" w:tentative="1">
      <w:start w:val="1"/>
      <w:numFmt w:val="lowerRoman"/>
      <w:lvlText w:val="%6."/>
      <w:lvlJc w:val="right"/>
      <w:pPr>
        <w:ind w:left="4320" w:hanging="180"/>
      </w:pPr>
    </w:lvl>
    <w:lvl w:ilvl="6" w:tplc="42894542" w:tentative="1">
      <w:start w:val="1"/>
      <w:numFmt w:val="decimal"/>
      <w:lvlText w:val="%7."/>
      <w:lvlJc w:val="left"/>
      <w:pPr>
        <w:ind w:left="5040" w:hanging="360"/>
      </w:pPr>
    </w:lvl>
    <w:lvl w:ilvl="7" w:tplc="42894542" w:tentative="1">
      <w:start w:val="1"/>
      <w:numFmt w:val="lowerLetter"/>
      <w:lvlText w:val="%8."/>
      <w:lvlJc w:val="left"/>
      <w:pPr>
        <w:ind w:left="5760" w:hanging="360"/>
      </w:pPr>
    </w:lvl>
    <w:lvl w:ilvl="8" w:tplc="42894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2">
    <w:multiLevelType w:val="hybridMultilevel"/>
    <w:lvl w:ilvl="0" w:tplc="24119398">
      <w:start w:val="1"/>
      <w:numFmt w:val="decimal"/>
      <w:lvlText w:val="%1."/>
      <w:lvlJc w:val="left"/>
      <w:pPr>
        <w:ind w:left="720" w:hanging="360"/>
      </w:pPr>
    </w:lvl>
    <w:lvl w:ilvl="1" w:tplc="24119398" w:tentative="1">
      <w:start w:val="1"/>
      <w:numFmt w:val="lowerLetter"/>
      <w:lvlText w:val="%2."/>
      <w:lvlJc w:val="left"/>
      <w:pPr>
        <w:ind w:left="1440" w:hanging="360"/>
      </w:pPr>
    </w:lvl>
    <w:lvl w:ilvl="2" w:tplc="24119398" w:tentative="1">
      <w:start w:val="1"/>
      <w:numFmt w:val="lowerRoman"/>
      <w:lvlText w:val="%3."/>
      <w:lvlJc w:val="right"/>
      <w:pPr>
        <w:ind w:left="2160" w:hanging="180"/>
      </w:pPr>
    </w:lvl>
    <w:lvl w:ilvl="3" w:tplc="24119398" w:tentative="1">
      <w:start w:val="1"/>
      <w:numFmt w:val="decimal"/>
      <w:lvlText w:val="%4."/>
      <w:lvlJc w:val="left"/>
      <w:pPr>
        <w:ind w:left="2880" w:hanging="360"/>
      </w:pPr>
    </w:lvl>
    <w:lvl w:ilvl="4" w:tplc="24119398" w:tentative="1">
      <w:start w:val="1"/>
      <w:numFmt w:val="lowerLetter"/>
      <w:lvlText w:val="%5."/>
      <w:lvlJc w:val="left"/>
      <w:pPr>
        <w:ind w:left="3600" w:hanging="360"/>
      </w:pPr>
    </w:lvl>
    <w:lvl w:ilvl="5" w:tplc="24119398" w:tentative="1">
      <w:start w:val="1"/>
      <w:numFmt w:val="lowerRoman"/>
      <w:lvlText w:val="%6."/>
      <w:lvlJc w:val="right"/>
      <w:pPr>
        <w:ind w:left="4320" w:hanging="180"/>
      </w:pPr>
    </w:lvl>
    <w:lvl w:ilvl="6" w:tplc="24119398" w:tentative="1">
      <w:start w:val="1"/>
      <w:numFmt w:val="decimal"/>
      <w:lvlText w:val="%7."/>
      <w:lvlJc w:val="left"/>
      <w:pPr>
        <w:ind w:left="5040" w:hanging="360"/>
      </w:pPr>
    </w:lvl>
    <w:lvl w:ilvl="7" w:tplc="24119398" w:tentative="1">
      <w:start w:val="1"/>
      <w:numFmt w:val="lowerLetter"/>
      <w:lvlText w:val="%8."/>
      <w:lvlJc w:val="left"/>
      <w:pPr>
        <w:ind w:left="5760" w:hanging="360"/>
      </w:pPr>
    </w:lvl>
    <w:lvl w:ilvl="8" w:tplc="24119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1">
    <w:multiLevelType w:val="hybridMultilevel"/>
    <w:lvl w:ilvl="0" w:tplc="58113393">
      <w:start w:val="1"/>
      <w:numFmt w:val="decimal"/>
      <w:lvlText w:val="%1."/>
      <w:lvlJc w:val="left"/>
      <w:pPr>
        <w:ind w:left="720" w:hanging="360"/>
      </w:pPr>
    </w:lvl>
    <w:lvl w:ilvl="1" w:tplc="58113393" w:tentative="1">
      <w:start w:val="1"/>
      <w:numFmt w:val="lowerLetter"/>
      <w:lvlText w:val="%2."/>
      <w:lvlJc w:val="left"/>
      <w:pPr>
        <w:ind w:left="1440" w:hanging="360"/>
      </w:pPr>
    </w:lvl>
    <w:lvl w:ilvl="2" w:tplc="58113393" w:tentative="1">
      <w:start w:val="1"/>
      <w:numFmt w:val="lowerRoman"/>
      <w:lvlText w:val="%3."/>
      <w:lvlJc w:val="right"/>
      <w:pPr>
        <w:ind w:left="2160" w:hanging="180"/>
      </w:pPr>
    </w:lvl>
    <w:lvl w:ilvl="3" w:tplc="58113393" w:tentative="1">
      <w:start w:val="1"/>
      <w:numFmt w:val="decimal"/>
      <w:lvlText w:val="%4."/>
      <w:lvlJc w:val="left"/>
      <w:pPr>
        <w:ind w:left="2880" w:hanging="360"/>
      </w:pPr>
    </w:lvl>
    <w:lvl w:ilvl="4" w:tplc="58113393" w:tentative="1">
      <w:start w:val="1"/>
      <w:numFmt w:val="lowerLetter"/>
      <w:lvlText w:val="%5."/>
      <w:lvlJc w:val="left"/>
      <w:pPr>
        <w:ind w:left="3600" w:hanging="360"/>
      </w:pPr>
    </w:lvl>
    <w:lvl w:ilvl="5" w:tplc="58113393" w:tentative="1">
      <w:start w:val="1"/>
      <w:numFmt w:val="lowerRoman"/>
      <w:lvlText w:val="%6."/>
      <w:lvlJc w:val="right"/>
      <w:pPr>
        <w:ind w:left="4320" w:hanging="180"/>
      </w:pPr>
    </w:lvl>
    <w:lvl w:ilvl="6" w:tplc="58113393" w:tentative="1">
      <w:start w:val="1"/>
      <w:numFmt w:val="decimal"/>
      <w:lvlText w:val="%7."/>
      <w:lvlJc w:val="left"/>
      <w:pPr>
        <w:ind w:left="5040" w:hanging="360"/>
      </w:pPr>
    </w:lvl>
    <w:lvl w:ilvl="7" w:tplc="58113393" w:tentative="1">
      <w:start w:val="1"/>
      <w:numFmt w:val="lowerLetter"/>
      <w:lvlText w:val="%8."/>
      <w:lvlJc w:val="left"/>
      <w:pPr>
        <w:ind w:left="5760" w:hanging="360"/>
      </w:pPr>
    </w:lvl>
    <w:lvl w:ilvl="8" w:tplc="58113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0">
    <w:multiLevelType w:val="hybridMultilevel"/>
    <w:lvl w:ilvl="0" w:tplc="99001753">
      <w:start w:val="1"/>
      <w:numFmt w:val="decimal"/>
      <w:lvlText w:val="%1."/>
      <w:lvlJc w:val="left"/>
      <w:pPr>
        <w:ind w:left="720" w:hanging="360"/>
      </w:pPr>
    </w:lvl>
    <w:lvl w:ilvl="1" w:tplc="99001753" w:tentative="1">
      <w:start w:val="1"/>
      <w:numFmt w:val="lowerLetter"/>
      <w:lvlText w:val="%2."/>
      <w:lvlJc w:val="left"/>
      <w:pPr>
        <w:ind w:left="1440" w:hanging="360"/>
      </w:pPr>
    </w:lvl>
    <w:lvl w:ilvl="2" w:tplc="99001753" w:tentative="1">
      <w:start w:val="1"/>
      <w:numFmt w:val="lowerRoman"/>
      <w:lvlText w:val="%3."/>
      <w:lvlJc w:val="right"/>
      <w:pPr>
        <w:ind w:left="2160" w:hanging="180"/>
      </w:pPr>
    </w:lvl>
    <w:lvl w:ilvl="3" w:tplc="99001753" w:tentative="1">
      <w:start w:val="1"/>
      <w:numFmt w:val="decimal"/>
      <w:lvlText w:val="%4."/>
      <w:lvlJc w:val="left"/>
      <w:pPr>
        <w:ind w:left="2880" w:hanging="360"/>
      </w:pPr>
    </w:lvl>
    <w:lvl w:ilvl="4" w:tplc="99001753" w:tentative="1">
      <w:start w:val="1"/>
      <w:numFmt w:val="lowerLetter"/>
      <w:lvlText w:val="%5."/>
      <w:lvlJc w:val="left"/>
      <w:pPr>
        <w:ind w:left="3600" w:hanging="360"/>
      </w:pPr>
    </w:lvl>
    <w:lvl w:ilvl="5" w:tplc="99001753" w:tentative="1">
      <w:start w:val="1"/>
      <w:numFmt w:val="lowerRoman"/>
      <w:lvlText w:val="%6."/>
      <w:lvlJc w:val="right"/>
      <w:pPr>
        <w:ind w:left="4320" w:hanging="180"/>
      </w:pPr>
    </w:lvl>
    <w:lvl w:ilvl="6" w:tplc="99001753" w:tentative="1">
      <w:start w:val="1"/>
      <w:numFmt w:val="decimal"/>
      <w:lvlText w:val="%7."/>
      <w:lvlJc w:val="left"/>
      <w:pPr>
        <w:ind w:left="5040" w:hanging="360"/>
      </w:pPr>
    </w:lvl>
    <w:lvl w:ilvl="7" w:tplc="99001753" w:tentative="1">
      <w:start w:val="1"/>
      <w:numFmt w:val="lowerLetter"/>
      <w:lvlText w:val="%8."/>
      <w:lvlJc w:val="left"/>
      <w:pPr>
        <w:ind w:left="5760" w:hanging="360"/>
      </w:pPr>
    </w:lvl>
    <w:lvl w:ilvl="8" w:tplc="99001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9">
    <w:multiLevelType w:val="hybridMultilevel"/>
    <w:lvl w:ilvl="0" w:tplc="44997651">
      <w:start w:val="1"/>
      <w:numFmt w:val="decimal"/>
      <w:lvlText w:val="%1."/>
      <w:lvlJc w:val="left"/>
      <w:pPr>
        <w:ind w:left="720" w:hanging="360"/>
      </w:pPr>
    </w:lvl>
    <w:lvl w:ilvl="1" w:tplc="44997651" w:tentative="1">
      <w:start w:val="1"/>
      <w:numFmt w:val="lowerLetter"/>
      <w:lvlText w:val="%2."/>
      <w:lvlJc w:val="left"/>
      <w:pPr>
        <w:ind w:left="1440" w:hanging="360"/>
      </w:pPr>
    </w:lvl>
    <w:lvl w:ilvl="2" w:tplc="44997651" w:tentative="1">
      <w:start w:val="1"/>
      <w:numFmt w:val="lowerRoman"/>
      <w:lvlText w:val="%3."/>
      <w:lvlJc w:val="right"/>
      <w:pPr>
        <w:ind w:left="2160" w:hanging="180"/>
      </w:pPr>
    </w:lvl>
    <w:lvl w:ilvl="3" w:tplc="44997651" w:tentative="1">
      <w:start w:val="1"/>
      <w:numFmt w:val="decimal"/>
      <w:lvlText w:val="%4."/>
      <w:lvlJc w:val="left"/>
      <w:pPr>
        <w:ind w:left="2880" w:hanging="360"/>
      </w:pPr>
    </w:lvl>
    <w:lvl w:ilvl="4" w:tplc="44997651" w:tentative="1">
      <w:start w:val="1"/>
      <w:numFmt w:val="lowerLetter"/>
      <w:lvlText w:val="%5."/>
      <w:lvlJc w:val="left"/>
      <w:pPr>
        <w:ind w:left="3600" w:hanging="360"/>
      </w:pPr>
    </w:lvl>
    <w:lvl w:ilvl="5" w:tplc="44997651" w:tentative="1">
      <w:start w:val="1"/>
      <w:numFmt w:val="lowerRoman"/>
      <w:lvlText w:val="%6."/>
      <w:lvlJc w:val="right"/>
      <w:pPr>
        <w:ind w:left="4320" w:hanging="180"/>
      </w:pPr>
    </w:lvl>
    <w:lvl w:ilvl="6" w:tplc="44997651" w:tentative="1">
      <w:start w:val="1"/>
      <w:numFmt w:val="decimal"/>
      <w:lvlText w:val="%7."/>
      <w:lvlJc w:val="left"/>
      <w:pPr>
        <w:ind w:left="5040" w:hanging="360"/>
      </w:pPr>
    </w:lvl>
    <w:lvl w:ilvl="7" w:tplc="44997651" w:tentative="1">
      <w:start w:val="1"/>
      <w:numFmt w:val="lowerLetter"/>
      <w:lvlText w:val="%8."/>
      <w:lvlJc w:val="left"/>
      <w:pPr>
        <w:ind w:left="5760" w:hanging="360"/>
      </w:pPr>
    </w:lvl>
    <w:lvl w:ilvl="8" w:tplc="44997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8">
    <w:multiLevelType w:val="hybridMultilevel"/>
    <w:lvl w:ilvl="0" w:tplc="67143084">
      <w:start w:val="1"/>
      <w:numFmt w:val="decimal"/>
      <w:lvlText w:val="%1."/>
      <w:lvlJc w:val="left"/>
      <w:pPr>
        <w:ind w:left="720" w:hanging="360"/>
      </w:pPr>
    </w:lvl>
    <w:lvl w:ilvl="1" w:tplc="67143084" w:tentative="1">
      <w:start w:val="1"/>
      <w:numFmt w:val="lowerLetter"/>
      <w:lvlText w:val="%2."/>
      <w:lvlJc w:val="left"/>
      <w:pPr>
        <w:ind w:left="1440" w:hanging="360"/>
      </w:pPr>
    </w:lvl>
    <w:lvl w:ilvl="2" w:tplc="67143084" w:tentative="1">
      <w:start w:val="1"/>
      <w:numFmt w:val="lowerRoman"/>
      <w:lvlText w:val="%3."/>
      <w:lvlJc w:val="right"/>
      <w:pPr>
        <w:ind w:left="2160" w:hanging="180"/>
      </w:pPr>
    </w:lvl>
    <w:lvl w:ilvl="3" w:tplc="67143084" w:tentative="1">
      <w:start w:val="1"/>
      <w:numFmt w:val="decimal"/>
      <w:lvlText w:val="%4."/>
      <w:lvlJc w:val="left"/>
      <w:pPr>
        <w:ind w:left="2880" w:hanging="360"/>
      </w:pPr>
    </w:lvl>
    <w:lvl w:ilvl="4" w:tplc="67143084" w:tentative="1">
      <w:start w:val="1"/>
      <w:numFmt w:val="lowerLetter"/>
      <w:lvlText w:val="%5."/>
      <w:lvlJc w:val="left"/>
      <w:pPr>
        <w:ind w:left="3600" w:hanging="360"/>
      </w:pPr>
    </w:lvl>
    <w:lvl w:ilvl="5" w:tplc="67143084" w:tentative="1">
      <w:start w:val="1"/>
      <w:numFmt w:val="lowerRoman"/>
      <w:lvlText w:val="%6."/>
      <w:lvlJc w:val="right"/>
      <w:pPr>
        <w:ind w:left="4320" w:hanging="180"/>
      </w:pPr>
    </w:lvl>
    <w:lvl w:ilvl="6" w:tplc="67143084" w:tentative="1">
      <w:start w:val="1"/>
      <w:numFmt w:val="decimal"/>
      <w:lvlText w:val="%7."/>
      <w:lvlJc w:val="left"/>
      <w:pPr>
        <w:ind w:left="5040" w:hanging="360"/>
      </w:pPr>
    </w:lvl>
    <w:lvl w:ilvl="7" w:tplc="67143084" w:tentative="1">
      <w:start w:val="1"/>
      <w:numFmt w:val="lowerLetter"/>
      <w:lvlText w:val="%8."/>
      <w:lvlJc w:val="left"/>
      <w:pPr>
        <w:ind w:left="5760" w:hanging="360"/>
      </w:pPr>
    </w:lvl>
    <w:lvl w:ilvl="8" w:tplc="67143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7">
    <w:multiLevelType w:val="hybridMultilevel"/>
    <w:lvl w:ilvl="0" w:tplc="61183924">
      <w:start w:val="1"/>
      <w:numFmt w:val="decimal"/>
      <w:lvlText w:val="%1."/>
      <w:lvlJc w:val="left"/>
      <w:pPr>
        <w:ind w:left="720" w:hanging="360"/>
      </w:pPr>
    </w:lvl>
    <w:lvl w:ilvl="1" w:tplc="61183924" w:tentative="1">
      <w:start w:val="1"/>
      <w:numFmt w:val="lowerLetter"/>
      <w:lvlText w:val="%2."/>
      <w:lvlJc w:val="left"/>
      <w:pPr>
        <w:ind w:left="1440" w:hanging="360"/>
      </w:pPr>
    </w:lvl>
    <w:lvl w:ilvl="2" w:tplc="61183924" w:tentative="1">
      <w:start w:val="1"/>
      <w:numFmt w:val="lowerRoman"/>
      <w:lvlText w:val="%3."/>
      <w:lvlJc w:val="right"/>
      <w:pPr>
        <w:ind w:left="2160" w:hanging="180"/>
      </w:pPr>
    </w:lvl>
    <w:lvl w:ilvl="3" w:tplc="61183924" w:tentative="1">
      <w:start w:val="1"/>
      <w:numFmt w:val="decimal"/>
      <w:lvlText w:val="%4."/>
      <w:lvlJc w:val="left"/>
      <w:pPr>
        <w:ind w:left="2880" w:hanging="360"/>
      </w:pPr>
    </w:lvl>
    <w:lvl w:ilvl="4" w:tplc="61183924" w:tentative="1">
      <w:start w:val="1"/>
      <w:numFmt w:val="lowerLetter"/>
      <w:lvlText w:val="%5."/>
      <w:lvlJc w:val="left"/>
      <w:pPr>
        <w:ind w:left="3600" w:hanging="360"/>
      </w:pPr>
    </w:lvl>
    <w:lvl w:ilvl="5" w:tplc="61183924" w:tentative="1">
      <w:start w:val="1"/>
      <w:numFmt w:val="lowerRoman"/>
      <w:lvlText w:val="%6."/>
      <w:lvlJc w:val="right"/>
      <w:pPr>
        <w:ind w:left="4320" w:hanging="180"/>
      </w:pPr>
    </w:lvl>
    <w:lvl w:ilvl="6" w:tplc="61183924" w:tentative="1">
      <w:start w:val="1"/>
      <w:numFmt w:val="decimal"/>
      <w:lvlText w:val="%7."/>
      <w:lvlJc w:val="left"/>
      <w:pPr>
        <w:ind w:left="5040" w:hanging="360"/>
      </w:pPr>
    </w:lvl>
    <w:lvl w:ilvl="7" w:tplc="61183924" w:tentative="1">
      <w:start w:val="1"/>
      <w:numFmt w:val="lowerLetter"/>
      <w:lvlText w:val="%8."/>
      <w:lvlJc w:val="left"/>
      <w:pPr>
        <w:ind w:left="5760" w:hanging="360"/>
      </w:pPr>
    </w:lvl>
    <w:lvl w:ilvl="8" w:tplc="61183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6">
    <w:multiLevelType w:val="hybridMultilevel"/>
    <w:lvl w:ilvl="0" w:tplc="87371430">
      <w:start w:val="1"/>
      <w:numFmt w:val="decimal"/>
      <w:lvlText w:val="%1."/>
      <w:lvlJc w:val="left"/>
      <w:pPr>
        <w:ind w:left="720" w:hanging="360"/>
      </w:pPr>
    </w:lvl>
    <w:lvl w:ilvl="1" w:tplc="87371430" w:tentative="1">
      <w:start w:val="1"/>
      <w:numFmt w:val="lowerLetter"/>
      <w:lvlText w:val="%2."/>
      <w:lvlJc w:val="left"/>
      <w:pPr>
        <w:ind w:left="1440" w:hanging="360"/>
      </w:pPr>
    </w:lvl>
    <w:lvl w:ilvl="2" w:tplc="87371430" w:tentative="1">
      <w:start w:val="1"/>
      <w:numFmt w:val="lowerRoman"/>
      <w:lvlText w:val="%3."/>
      <w:lvlJc w:val="right"/>
      <w:pPr>
        <w:ind w:left="2160" w:hanging="180"/>
      </w:pPr>
    </w:lvl>
    <w:lvl w:ilvl="3" w:tplc="87371430" w:tentative="1">
      <w:start w:val="1"/>
      <w:numFmt w:val="decimal"/>
      <w:lvlText w:val="%4."/>
      <w:lvlJc w:val="left"/>
      <w:pPr>
        <w:ind w:left="2880" w:hanging="360"/>
      </w:pPr>
    </w:lvl>
    <w:lvl w:ilvl="4" w:tplc="87371430" w:tentative="1">
      <w:start w:val="1"/>
      <w:numFmt w:val="lowerLetter"/>
      <w:lvlText w:val="%5."/>
      <w:lvlJc w:val="left"/>
      <w:pPr>
        <w:ind w:left="3600" w:hanging="360"/>
      </w:pPr>
    </w:lvl>
    <w:lvl w:ilvl="5" w:tplc="87371430" w:tentative="1">
      <w:start w:val="1"/>
      <w:numFmt w:val="lowerRoman"/>
      <w:lvlText w:val="%6."/>
      <w:lvlJc w:val="right"/>
      <w:pPr>
        <w:ind w:left="4320" w:hanging="180"/>
      </w:pPr>
    </w:lvl>
    <w:lvl w:ilvl="6" w:tplc="87371430" w:tentative="1">
      <w:start w:val="1"/>
      <w:numFmt w:val="decimal"/>
      <w:lvlText w:val="%7."/>
      <w:lvlJc w:val="left"/>
      <w:pPr>
        <w:ind w:left="5040" w:hanging="360"/>
      </w:pPr>
    </w:lvl>
    <w:lvl w:ilvl="7" w:tplc="87371430" w:tentative="1">
      <w:start w:val="1"/>
      <w:numFmt w:val="lowerLetter"/>
      <w:lvlText w:val="%8."/>
      <w:lvlJc w:val="left"/>
      <w:pPr>
        <w:ind w:left="5760" w:hanging="360"/>
      </w:pPr>
    </w:lvl>
    <w:lvl w:ilvl="8" w:tplc="87371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5">
    <w:multiLevelType w:val="hybridMultilevel"/>
    <w:lvl w:ilvl="0" w:tplc="2096465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415">
    <w:abstractNumId w:val="4415"/>
  </w:num>
  <w:num w:numId="4416">
    <w:abstractNumId w:val="4416"/>
  </w:num>
  <w:num w:numId="4417">
    <w:abstractNumId w:val="4417"/>
  </w:num>
  <w:num w:numId="4418">
    <w:abstractNumId w:val="4418"/>
  </w:num>
  <w:num w:numId="4419">
    <w:abstractNumId w:val="4419"/>
  </w:num>
  <w:num w:numId="4420">
    <w:abstractNumId w:val="4420"/>
  </w:num>
  <w:num w:numId="4421">
    <w:abstractNumId w:val="4421"/>
  </w:num>
  <w:num w:numId="4422">
    <w:abstractNumId w:val="4422"/>
  </w:num>
  <w:num w:numId="4423">
    <w:abstractNumId w:val="4423"/>
  </w:num>
  <w:num w:numId="4424">
    <w:abstractNumId w:val="4424"/>
  </w:num>
  <w:num w:numId="4425">
    <w:abstractNumId w:val="4425"/>
  </w:num>
  <w:num w:numId="4426">
    <w:abstractNumId w:val="4426"/>
  </w:num>
  <w:num w:numId="4427">
    <w:abstractNumId w:val="4427"/>
  </w:num>
  <w:num w:numId="4428">
    <w:abstractNumId w:val="4428"/>
  </w:num>
  <w:num w:numId="4429">
    <w:abstractNumId w:val="4429"/>
  </w:num>
  <w:num w:numId="4430">
    <w:abstractNumId w:val="4430"/>
  </w:num>
  <w:num w:numId="4431">
    <w:abstractNumId w:val="4431"/>
  </w:num>
  <w:num w:numId="4432">
    <w:abstractNumId w:val="4432"/>
  </w:num>
  <w:num w:numId="4433">
    <w:abstractNumId w:val="4433"/>
  </w:num>
  <w:num w:numId="4434">
    <w:abstractNumId w:val="4434"/>
  </w:num>
  <w:num w:numId="4435">
    <w:abstractNumId w:val="4435"/>
  </w:num>
  <w:num w:numId="4436">
    <w:abstractNumId w:val="4436"/>
  </w:num>
  <w:num w:numId="4437">
    <w:abstractNumId w:val="4437"/>
  </w:num>
  <w:num w:numId="4438">
    <w:abstractNumId w:val="4438"/>
  </w:num>
  <w:num w:numId="4439">
    <w:abstractNumId w:val="4439"/>
  </w:num>
  <w:num w:numId="4440">
    <w:abstractNumId w:val="4440"/>
  </w:num>
  <w:num w:numId="4441">
    <w:abstractNumId w:val="4441"/>
  </w:num>
  <w:num w:numId="4442">
    <w:abstractNumId w:val="4442"/>
  </w:num>
  <w:num w:numId="4443">
    <w:abstractNumId w:val="4443"/>
  </w:num>
  <w:num w:numId="4444">
    <w:abstractNumId w:val="4444"/>
  </w:num>
  <w:num w:numId="4445">
    <w:abstractNumId w:val="4445"/>
  </w:num>
  <w:num w:numId="4446">
    <w:abstractNumId w:val="4446"/>
  </w:num>
  <w:num w:numId="4447">
    <w:abstractNumId w:val="4447"/>
  </w:num>
  <w:num w:numId="4448">
    <w:abstractNumId w:val="4448"/>
  </w:num>
  <w:num w:numId="4449">
    <w:abstractNumId w:val="4449"/>
  </w:num>
  <w:num w:numId="4450">
    <w:abstractNumId w:val="4450"/>
  </w:num>
  <w:num w:numId="4451">
    <w:abstractNumId w:val="4451"/>
  </w:num>
  <w:num w:numId="4452">
    <w:abstractNumId w:val="4452"/>
  </w:num>
  <w:num w:numId="4453">
    <w:abstractNumId w:val="4453"/>
  </w:num>
  <w:num w:numId="4454">
    <w:abstractNumId w:val="4454"/>
  </w:num>
  <w:num w:numId="4455">
    <w:abstractNumId w:val="4455"/>
  </w:num>
  <w:num w:numId="4456">
    <w:abstractNumId w:val="4456"/>
  </w:num>
  <w:num w:numId="4457">
    <w:abstractNumId w:val="4457"/>
  </w:num>
  <w:num w:numId="4458">
    <w:abstractNumId w:val="4458"/>
  </w:num>
  <w:num w:numId="4459">
    <w:abstractNumId w:val="4459"/>
  </w:num>
  <w:num w:numId="4460">
    <w:abstractNumId w:val="4460"/>
  </w:num>
  <w:num w:numId="4461">
    <w:abstractNumId w:val="4461"/>
  </w:num>
  <w:num w:numId="4462">
    <w:abstractNumId w:val="4462"/>
  </w:num>
  <w:num w:numId="4463">
    <w:abstractNumId w:val="4463"/>
  </w:num>
  <w:num w:numId="4464">
    <w:abstractNumId w:val="4464"/>
  </w:num>
  <w:num w:numId="4465">
    <w:abstractNumId w:val="4465"/>
  </w:num>
  <w:num w:numId="4466">
    <w:abstractNumId w:val="4466"/>
  </w:num>
  <w:num w:numId="4467">
    <w:abstractNumId w:val="4467"/>
  </w:num>
  <w:num w:numId="4468">
    <w:abstractNumId w:val="4468"/>
  </w:num>
  <w:num w:numId="4469">
    <w:abstractNumId w:val="4469"/>
  </w:num>
  <w:num w:numId="4470">
    <w:abstractNumId w:val="4470"/>
  </w:num>
  <w:num w:numId="4471">
    <w:abstractNumId w:val="4471"/>
  </w:num>
  <w:num w:numId="4472">
    <w:abstractNumId w:val="4472"/>
  </w:num>
  <w:num w:numId="4473">
    <w:abstractNumId w:val="4473"/>
  </w:num>
  <w:num w:numId="4474">
    <w:abstractNumId w:val="4474"/>
  </w:num>
  <w:num w:numId="4475">
    <w:abstractNumId w:val="4475"/>
  </w:num>
  <w:num w:numId="4476">
    <w:abstractNumId w:val="4476"/>
  </w:num>
  <w:num w:numId="4477">
    <w:abstractNumId w:val="4477"/>
  </w:num>
  <w:num w:numId="4478">
    <w:abstractNumId w:val="4478"/>
  </w:num>
  <w:num w:numId="4479">
    <w:abstractNumId w:val="4479"/>
  </w:num>
  <w:num w:numId="4480">
    <w:abstractNumId w:val="4480"/>
  </w:num>
  <w:num w:numId="4481">
    <w:abstractNumId w:val="4481"/>
  </w:num>
  <w:num w:numId="4482">
    <w:abstractNumId w:val="4482"/>
  </w:num>
  <w:num w:numId="4483">
    <w:abstractNumId w:val="4483"/>
  </w:num>
  <w:num w:numId="4484">
    <w:abstractNumId w:val="4484"/>
  </w:num>
  <w:num w:numId="4485">
    <w:abstractNumId w:val="4485"/>
  </w:num>
  <w:num w:numId="4486">
    <w:abstractNumId w:val="4486"/>
  </w:num>
  <w:num w:numId="4487">
    <w:abstractNumId w:val="4487"/>
  </w:num>
  <w:num w:numId="4488">
    <w:abstractNumId w:val="4488"/>
  </w:num>
  <w:num w:numId="4489">
    <w:abstractNumId w:val="4489"/>
  </w:num>
  <w:num w:numId="4490">
    <w:abstractNumId w:val="4490"/>
  </w:num>
  <w:num w:numId="4491">
    <w:abstractNumId w:val="4491"/>
  </w:num>
  <w:num w:numId="4492">
    <w:abstractNumId w:val="4492"/>
  </w:num>
  <w:num w:numId="4493">
    <w:abstractNumId w:val="4493"/>
  </w:num>
  <w:num w:numId="4494">
    <w:abstractNumId w:val="4494"/>
  </w:num>
  <w:num w:numId="4495">
    <w:abstractNumId w:val="4495"/>
  </w:num>
  <w:num w:numId="4496">
    <w:abstractNumId w:val="4496"/>
  </w:num>
  <w:num w:numId="4497">
    <w:abstractNumId w:val="4497"/>
  </w:num>
  <w:num w:numId="4498">
    <w:abstractNumId w:val="4498"/>
  </w:num>
  <w:num w:numId="4499">
    <w:abstractNumId w:val="4499"/>
  </w:num>
  <w:num w:numId="4500">
    <w:abstractNumId w:val="4500"/>
  </w:num>
  <w:num w:numId="4501">
    <w:abstractNumId w:val="4501"/>
  </w:num>
  <w:num w:numId="4502">
    <w:abstractNumId w:val="4502"/>
  </w:num>
  <w:num w:numId="4503">
    <w:abstractNumId w:val="4503"/>
  </w:num>
  <w:num w:numId="4504">
    <w:abstractNumId w:val="4504"/>
  </w:num>
  <w:num w:numId="4505">
    <w:abstractNumId w:val="4505"/>
  </w:num>
  <w:num w:numId="4506">
    <w:abstractNumId w:val="4506"/>
  </w:num>
  <w:num w:numId="4507">
    <w:abstractNumId w:val="4507"/>
  </w:num>
  <w:num w:numId="4508">
    <w:abstractNumId w:val="4508"/>
  </w:num>
  <w:num w:numId="4509">
    <w:abstractNumId w:val="4509"/>
  </w:num>
  <w:num w:numId="4510">
    <w:abstractNumId w:val="4510"/>
  </w:num>
  <w:num w:numId="4511">
    <w:abstractNumId w:val="4511"/>
  </w:num>
  <w:num w:numId="4512">
    <w:abstractNumId w:val="4512"/>
  </w:num>
  <w:num w:numId="4513">
    <w:abstractNumId w:val="4513"/>
  </w:num>
  <w:num w:numId="4514">
    <w:abstractNumId w:val="4514"/>
  </w:num>
  <w:num w:numId="4515">
    <w:abstractNumId w:val="4515"/>
  </w:num>
  <w:num w:numId="4516">
    <w:abstractNumId w:val="4516"/>
  </w:num>
  <w:num w:numId="4517">
    <w:abstractNumId w:val="4517"/>
  </w:num>
  <w:num w:numId="4518">
    <w:abstractNumId w:val="4518"/>
  </w:num>
  <w:num w:numId="4519">
    <w:abstractNumId w:val="4519"/>
  </w:num>
  <w:num w:numId="4520">
    <w:abstractNumId w:val="4520"/>
  </w:num>
  <w:num w:numId="4521">
    <w:abstractNumId w:val="4521"/>
  </w:num>
  <w:num w:numId="4522">
    <w:abstractNumId w:val="4522"/>
  </w:num>
  <w:num w:numId="4523">
    <w:abstractNumId w:val="45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0436235" Type="http://schemas.openxmlformats.org/officeDocument/2006/relationships/comments" Target="comments.xml"/><Relationship Id="rId557785421" Type="http://schemas.microsoft.com/office/2011/relationships/commentsExtended" Target="commentsExtended.xml"/><Relationship Id="rId20541321" Type="http://schemas.openxmlformats.org/officeDocument/2006/relationships/image" Target="media/imgrId20541321.jpg"/><Relationship Id="rId39076938a2b015c62" Type="http://schemas.openxmlformats.org/officeDocument/2006/relationships/hyperlink" Target="https://iservice.lombardini.it/jsp/Template2/manuale.jsp?id=96&amp;parent=1000" TargetMode="External"/><Relationship Id="rId76546938a2b015e69" Type="http://schemas.openxmlformats.org/officeDocument/2006/relationships/hyperlink" Target="https://iservice.lombardini.it/jsp/Template2/manuale.jsp?id=97&amp;parent=1000" TargetMode="External"/><Relationship Id="rId94376938a2b015fd8" Type="http://schemas.openxmlformats.org/officeDocument/2006/relationships/hyperlink" Target="https://iservice.lombardini.it/jsp/Template2/manuale.jsp?id=97&amp;parent=1000" TargetMode="External"/><Relationship Id="rId55356938a2b0162b1" Type="http://schemas.openxmlformats.org/officeDocument/2006/relationships/hyperlink" Target="https://iservice.lombardini.it/jsp/Template2/manuale.jsp?id=176&amp;parent=1000" TargetMode="External"/><Relationship Id="rId15086938a2b0165ad" Type="http://schemas.openxmlformats.org/officeDocument/2006/relationships/hyperlink" Target="https://iservice.lombardini.it/jsp/Template2/manuale.jsp?id=176&amp;parent=1000" TargetMode="External"/><Relationship Id="rId48776938a2b01697f" Type="http://schemas.openxmlformats.org/officeDocument/2006/relationships/hyperlink" Target="https://iservice.lombardini.it/jsp/Template2/manuale.jsp?id=176&amp;parent=1000" TargetMode="External"/><Relationship Id="rId82456938a2b016aed" Type="http://schemas.openxmlformats.org/officeDocument/2006/relationships/hyperlink" Target="https://iservice.lombardini.it/jsp/Template2/manuale.jsp?id=177&amp;parent=1000" TargetMode="External"/><Relationship Id="rId53706938a2b016c98" Type="http://schemas.openxmlformats.org/officeDocument/2006/relationships/hyperlink" Target="https://iservice.lombardini.it/jsp/Template2/manuale.jsp?id=178&amp;parent=1000" TargetMode="External"/><Relationship Id="rId69386938a2b016e10" Type="http://schemas.openxmlformats.org/officeDocument/2006/relationships/hyperlink" Target="https://iservice.lombardini.it/jsp/Template2/manuale.jsp?id=179&amp;parent=1000" TargetMode="External"/><Relationship Id="rId21736938a2b016f79" Type="http://schemas.openxmlformats.org/officeDocument/2006/relationships/hyperlink" Target="https://iservice.lombardini.it/jsp/Template2/manuale.jsp?id=180&amp;parent=1000" TargetMode="External"/><Relationship Id="rId63606938a2b01730f" Type="http://schemas.openxmlformats.org/officeDocument/2006/relationships/hyperlink" Target="https://iservice.lombardini.it/jsp/Template2/manuale.jsp?id=181&amp;parent=1000" TargetMode="External"/><Relationship Id="rId15646938a2b017590" Type="http://schemas.openxmlformats.org/officeDocument/2006/relationships/hyperlink" Target="https://iservice.lombardini.it/jsp/Template2/manuale.jsp?id=182&amp;parent=1000" TargetMode="External"/><Relationship Id="rId96626938a2b017851" Type="http://schemas.openxmlformats.org/officeDocument/2006/relationships/hyperlink" Target="https://iservice.lombardini.it/jsp/Template2/manuale.jsp?id=364&amp;parent=1000" TargetMode="External"/><Relationship Id="rId47476938a2b017bfc" Type="http://schemas.openxmlformats.org/officeDocument/2006/relationships/hyperlink" Target="https://iservice.lombardini.it/jsp/Template2/manuale.jsp?id=183&amp;parent=1000" TargetMode="External"/><Relationship Id="rId51456938a2b017d63" Type="http://schemas.openxmlformats.org/officeDocument/2006/relationships/hyperlink" Target="https://iservice.lombardini.it/jsp/Template2/manuale.jsp?id=184&amp;parent=1000" TargetMode="External"/><Relationship Id="rId25976938a2b017ecb" Type="http://schemas.openxmlformats.org/officeDocument/2006/relationships/hyperlink" Target="https://iservice.lombardini.it/jsp/Template2/manuale.jsp?id=185&amp;parent=1000" TargetMode="External"/><Relationship Id="rId82476938a2b01803a" Type="http://schemas.openxmlformats.org/officeDocument/2006/relationships/hyperlink" Target="https://iservice.lombardini.it/jsp/Template2/manuale.jsp?id=821&amp;parent=1000" TargetMode="External"/><Relationship Id="rId71836938a2b018315" Type="http://schemas.openxmlformats.org/officeDocument/2006/relationships/hyperlink" Target="https://iservice.lombardini.it/jsp/Template4/manuale.jsp?id=2663&amp;parent=1088" TargetMode="External"/><Relationship Id="rId50466938a2b0185bb" Type="http://schemas.openxmlformats.org/officeDocument/2006/relationships/hyperlink" Target="https://iservice.lombardini.it/jsp/Template4/manuale.jsp?id=2665&amp;parent=1088" TargetMode="External"/><Relationship Id="rId65746938a2b01895e" Type="http://schemas.openxmlformats.org/officeDocument/2006/relationships/hyperlink" Target="https://iservice.lombardini.it/jsp/Template4/manuale.jsp?id=2666&amp;parent=1088" TargetMode="External"/><Relationship Id="rId15796938a2b018d1b" Type="http://schemas.openxmlformats.org/officeDocument/2006/relationships/hyperlink" Target="https://iservice.lombardini.it/jsp/Template4/manuale.jsp?id=2667&amp;parent=1088" TargetMode="External"/><Relationship Id="rId78806938a2b018fdd" Type="http://schemas.openxmlformats.org/officeDocument/2006/relationships/hyperlink" Target="https://iservice.lombardini.it/jsp/Template4/manuale.jsp?id=2675&amp;parent=1088" TargetMode="External"/><Relationship Id="rId37786938a2b01992c" Type="http://schemas.openxmlformats.org/officeDocument/2006/relationships/hyperlink" Target="https://iservice.lombardini.it/jsp/Template2/manuale.jsp?id=822&amp;parent=1000" TargetMode="External"/><Relationship Id="rId24926938a2b019a96" Type="http://schemas.openxmlformats.org/officeDocument/2006/relationships/hyperlink" Target="https://iservice.lombardini.it/jsp/Template2/manuale.jsp?id=822&amp;parent=1000" TargetMode="External"/><Relationship Id="rId94606938a2b019bfc" Type="http://schemas.openxmlformats.org/officeDocument/2006/relationships/hyperlink" Target="https://iservice.lombardini.it/jsp/Template2/manuale.jsp?id=822&amp;parent=1000" TargetMode="External"/><Relationship Id="rId24256938a2b019eea" Type="http://schemas.openxmlformats.org/officeDocument/2006/relationships/hyperlink" Target="https://iservice.lombardini.it/jsp/Template2/manuale.jsp?id=822&amp;parent=1000" TargetMode="External"/><Relationship Id="rId75396938a2b024d73" Type="http://schemas.openxmlformats.org/officeDocument/2006/relationships/hyperlink" Target="https://iservice.lombardini.it/jsp/Template2/manuale.jsp?id=198&amp;parent=1000" TargetMode="External"/><Relationship Id="rId63036938a2b02c290" Type="http://schemas.openxmlformats.org/officeDocument/2006/relationships/hyperlink" Target="https://iservice.lombardini.it/jsp/Template2/manuale.jsp?id=152&amp;parent=1000" TargetMode="External"/><Relationship Id="rId86446938a2b059fe3" Type="http://schemas.openxmlformats.org/officeDocument/2006/relationships/hyperlink" Target="https://iservice.lombardini.it/jsp/Template2/manuale.jsp?id=154&amp;parent=1000" TargetMode="External"/><Relationship Id="rId35626938a2b0765cd" Type="http://schemas.openxmlformats.org/officeDocument/2006/relationships/hyperlink" Target="https://iservice.lombardini.it/jsp/Template2/manuale.jsp?id=154&amp;parent=1000" TargetMode="External"/><Relationship Id="rId68886938a2b083b09" Type="http://schemas.openxmlformats.org/officeDocument/2006/relationships/hyperlink" Target="https://iservice.lombardini.it/jsp/Template2/manuale.jsp?id=154&amp;parent=1000" TargetMode="External"/><Relationship Id="rId58116938a2b092a27" Type="http://schemas.openxmlformats.org/officeDocument/2006/relationships/hyperlink" Target="https://iservice.lombardini.it/jsp/Template2/manuale.jsp?id=155&amp;parent=1000" TargetMode="External"/><Relationship Id="rId41026938a2b09c2de" Type="http://schemas.openxmlformats.org/officeDocument/2006/relationships/hyperlink" Target="https://iservice.lombardini.it/jsp/Template2/manuale.jsp?id=155&amp;parent=1000" TargetMode="External"/><Relationship Id="rId59566938a2b0a8201" Type="http://schemas.openxmlformats.org/officeDocument/2006/relationships/hyperlink" Target="https://iservice.lombardini.it/jsp/Template2/manuale.jsp?id=155&amp;parent=1000" TargetMode="External"/><Relationship Id="rId30146938a2b0a8802" Type="http://schemas.openxmlformats.org/officeDocument/2006/relationships/hyperlink" Target="https://iservice.lombardini.it/jsp/Template2/manuale.jsp?id=160&amp;parent=1000" TargetMode="External"/><Relationship Id="rId78716938a2b0bb064" Type="http://schemas.openxmlformats.org/officeDocument/2006/relationships/hyperlink" Target="https://iservice.lombardini.it/jsp/Template2/manuale.jsp?id=155&amp;parent=1000" TargetMode="External"/><Relationship Id="rId88966938a2b0eb2d3" Type="http://schemas.openxmlformats.org/officeDocument/2006/relationships/hyperlink" Target="https://iservice.lombardini.it/jsp/Template2/manuale.jsp?id=148&amp;parent=1000" TargetMode="External"/><Relationship Id="rId71506938a2b114eb3" Type="http://schemas.openxmlformats.org/officeDocument/2006/relationships/hyperlink" Target="https://www.youtube.com/embed/Ba8qqxTx6wA?rel=0" TargetMode="External"/><Relationship Id="rId38546938a2b17d2c1" Type="http://schemas.openxmlformats.org/officeDocument/2006/relationships/hyperlink" Target="https://iservice.lombardini.it/jsp/Template2/manuale.jsp?id=822&amp;parent=1000" TargetMode="External"/><Relationship Id="rId67736938a2b17dad1" Type="http://schemas.openxmlformats.org/officeDocument/2006/relationships/hyperlink" Target="https://iservice.lombardini.it/jsp/Template2/manuale.jsp?id=822&amp;parent=1000" TargetMode="External"/><Relationship Id="rId18436938a2b17dd76" Type="http://schemas.openxmlformats.org/officeDocument/2006/relationships/hyperlink" Target="https://iservice.lombardini.it/jsp/Template2/manuale.jsp?id=822&amp;parent=1000" TargetMode="External"/><Relationship Id="rId82406938a2b17e147" Type="http://schemas.openxmlformats.org/officeDocument/2006/relationships/hyperlink" Target="https://iservice.lombardini.it/jsp/Template2/manuale.jsp?id=822&amp;parent=1000" TargetMode="External"/><Relationship Id="rId68706938a2b1bc574" Type="http://schemas.openxmlformats.org/officeDocument/2006/relationships/hyperlink" Target="https://iservice.lombardini.it/jsp/Template2/manuale.jsp?id=822&amp;parent=1000" TargetMode="External"/><Relationship Id="rId83806938a2b1e66d7" Type="http://schemas.openxmlformats.org/officeDocument/2006/relationships/hyperlink" Target="https://iservice.lombardini.it/jsp/Template2/manuale.jsp?id=680&amp;parent=1000" TargetMode="External"/><Relationship Id="rId39576938a2b1e70d3" Type="http://schemas.openxmlformats.org/officeDocument/2006/relationships/hyperlink" Target="https://iservice.lombardini.it/jsp/Template2/manuale.jsp?id=822&amp;parent=1000" TargetMode="External"/><Relationship Id="rId32986938a2b20b74b" Type="http://schemas.openxmlformats.org/officeDocument/2006/relationships/hyperlink" Target="https://iservice.lombardini.it/jsp/Template2/manuale.jsp?id=822&amp;parent=1000" TargetMode="External"/><Relationship Id="rId10956938a2b21f2b8" Type="http://schemas.openxmlformats.org/officeDocument/2006/relationships/hyperlink" Target="https://iservice.lombardini.it/jsp/Template2/manuale.jsp?id=146&amp;parent=1000" TargetMode="External"/><Relationship Id="rId64826938a2b220052" Type="http://schemas.openxmlformats.org/officeDocument/2006/relationships/hyperlink" Target="https://iservice.lombardini.it/jsp/Template2/manuale.jsp?id=822&amp;parent=1000" TargetMode="External"/><Relationship Id="rId52016938a2b220875" Type="http://schemas.openxmlformats.org/officeDocument/2006/relationships/hyperlink" Target="https://iservice.lombardini.it/jsp/Template2/manuale.jsp?id=822&amp;parent=1000" TargetMode="External"/><Relationship Id="rId87636938a2b220c7a" Type="http://schemas.openxmlformats.org/officeDocument/2006/relationships/hyperlink" Target="https://iservice.lombardini.it/jsp/Template2/manuale.jsp?id=822&amp;parent=1000" TargetMode="External"/><Relationship Id="rId98206938a2b2216cc" Type="http://schemas.openxmlformats.org/officeDocument/2006/relationships/hyperlink" Target="https://iservice.lombardini.it/jsp/Template2/manuale.jsp?id=822&amp;parent=1000" TargetMode="External"/><Relationship Id="rId46286938a2b221aff" Type="http://schemas.openxmlformats.org/officeDocument/2006/relationships/hyperlink" Target="https://iservice.lombardini.it/jsp/Template2/manuale.jsp?id=822&amp;parent=1000" TargetMode="External"/><Relationship Id="rId36936938a2b238976" Type="http://schemas.openxmlformats.org/officeDocument/2006/relationships/hyperlink" Target="https://iservice.lombardini.it/jsp/Template2/manuale.jsp?id=822&amp;parent=1000" TargetMode="External"/><Relationship Id="rId99346938a2b2e09ec" Type="http://schemas.openxmlformats.org/officeDocument/2006/relationships/hyperlink" Target="https://iservice.lombardini.it/jsp/Template2/manuale.jsp?id=822&amp;parent=1000" TargetMode="External"/><Relationship Id="rId18646938a2b2e0b65" Type="http://schemas.openxmlformats.org/officeDocument/2006/relationships/hyperlink" Target="https://iservice.lombardini.it/jsp/Template2/manuale.jsp?id=822&amp;parent=1000" TargetMode="External"/><Relationship Id="rId65826938a2b2e139d" Type="http://schemas.openxmlformats.org/officeDocument/2006/relationships/hyperlink" Target="https://iservice.lombardini.it/jsp/Template2/manuale.jsp?id=822&amp;parent=1000" TargetMode="External"/><Relationship Id="rId22866938a2b2e1a98" Type="http://schemas.openxmlformats.org/officeDocument/2006/relationships/hyperlink" Target="https://iservice.lombardini.it/jsp/Template2/manuale.jsp?id=822&amp;parent=1000" TargetMode="External"/><Relationship Id="rId73176938a2b308d5d" Type="http://schemas.openxmlformats.org/officeDocument/2006/relationships/hyperlink" Target="https://iservice.lombardini.it/jsp/Template2/manuale.jsp?id=822&amp;parent=1000" TargetMode="External"/><Relationship Id="rId23096938a2b30a07f" Type="http://schemas.openxmlformats.org/officeDocument/2006/relationships/hyperlink" Target="https://iservice.lombardini.it/jsp/Template2/manuale.jsp?id=133&amp;parent=1000" TargetMode="External"/><Relationship Id="rId29976938a2b3290f2" Type="http://schemas.openxmlformats.org/officeDocument/2006/relationships/hyperlink" Target="https://iservice.lombardini.it/jsp/Template2/manuale.jsp?id=143&amp;parent=1000" TargetMode="External"/><Relationship Id="rId25736938a2b3294a8" Type="http://schemas.openxmlformats.org/officeDocument/2006/relationships/hyperlink" Target="https://iservice.lombardini.it/jsp/Template2/manuale.jsp?id=822&amp;parent=1000" TargetMode="External"/><Relationship Id="rId55446938a2b376b30" Type="http://schemas.openxmlformats.org/officeDocument/2006/relationships/hyperlink" Target="https://iservice.lombardini.it/jsp/Template2/manuale.jsp?id=97&amp;parent=1000" TargetMode="External"/><Relationship Id="rId16026938a2b384c63" Type="http://schemas.openxmlformats.org/officeDocument/2006/relationships/hyperlink" Target="https://iservice.lombardini.it/jsp/Template2/manuale.jsp?id=822&amp;parent=1000" TargetMode="External"/><Relationship Id="rId53506938a2b385fd4" Type="http://schemas.openxmlformats.org/officeDocument/2006/relationships/hyperlink" Target="https://iservice.lombardini.it/jsp/Template2/manuale.jsp?id=822&amp;parent=1000" TargetMode="External"/><Relationship Id="rId31856938a2b386701" Type="http://schemas.openxmlformats.org/officeDocument/2006/relationships/hyperlink" Target="https://iservice.lombardini.it/jsp/Template2/manuale.jsp?id=822&amp;parent=1000" TargetMode="External"/><Relationship Id="rId67456938a2b398a50" Type="http://schemas.openxmlformats.org/officeDocument/2006/relationships/hyperlink" Target="https://iservice.lombardini.it/jsp/Template2/manuale.jsp?id=822&amp;parent=1000" TargetMode="External"/><Relationship Id="rId55866938a2b3e26f4" Type="http://schemas.openxmlformats.org/officeDocument/2006/relationships/hyperlink" Target="https://iservice.lombardini.it/jsp/Template2/manuale.jsp?id=132&amp;parent=1000" TargetMode="External"/><Relationship Id="rId92106938a2b3ed3a3" Type="http://schemas.openxmlformats.org/officeDocument/2006/relationships/hyperlink" Target="https://iservice.lombardini.it/jsp/Template2/manuale.jsp?id=157&amp;parent=1000" TargetMode="External"/><Relationship Id="rId44186938a2b3ee963" Type="http://schemas.openxmlformats.org/officeDocument/2006/relationships/hyperlink" Target="https://iservice.lombardini.it/jsp/Template2/manuale.jsp?id=104&amp;parent=1000" TargetMode="External"/><Relationship Id="rId73446938a2b40e3cd" Type="http://schemas.openxmlformats.org/officeDocument/2006/relationships/hyperlink" Target="https://iservice.lombardini.it/jsp/Template2/manuale.jsp?id=822&amp;parent=1000" TargetMode="External"/><Relationship Id="rId88446938a2b42da6a" Type="http://schemas.openxmlformats.org/officeDocument/2006/relationships/hyperlink" Target="https://iservice.lombardini.it/jsp/Template2/manuale.jsp?id=822&amp;parent=1000" TargetMode="External"/><Relationship Id="rId74106938a2b445ec2" Type="http://schemas.openxmlformats.org/officeDocument/2006/relationships/hyperlink" Target="https://iservice.lombardini.it/jsp/Template2/manuale.jsp?id=128&amp;parent=1000" TargetMode="External"/><Relationship Id="rId47986938a2b447888" Type="http://schemas.openxmlformats.org/officeDocument/2006/relationships/hyperlink" Target="https://iservice.lombardini.it/jsp/Template2/manuale.jsp?id=822&amp;parent=1000" TargetMode="External"/><Relationship Id="rId17906938a2b470748" Type="http://schemas.openxmlformats.org/officeDocument/2006/relationships/hyperlink" Target="https://iservice.lombardini.it/jsp/Template2/manuale.jsp?id=822&amp;parent=1000" TargetMode="External"/><Relationship Id="rId11436938a2b47b955" Type="http://schemas.openxmlformats.org/officeDocument/2006/relationships/hyperlink" Target="https://iservice.lombardini.it/jsp/Template2/manuale.jsp?id=113&amp;parent=1000" TargetMode="External"/><Relationship Id="rId46116938a2b493e9f" Type="http://schemas.openxmlformats.org/officeDocument/2006/relationships/hyperlink" Target="https://iservice.lombardini.it/jsp/Template2/manuale.jsp?id=113&amp;parent=1000" TargetMode="External"/><Relationship Id="rId88446938a2b4b15d6" Type="http://schemas.openxmlformats.org/officeDocument/2006/relationships/hyperlink" Target="https://iservice.lombardini.it/jsp/Template2/manuale.jsp?id=822&amp;parent=1000" TargetMode="External"/><Relationship Id="rId30576938a2b4c4ed9" Type="http://schemas.openxmlformats.org/officeDocument/2006/relationships/hyperlink" Target="https://iservice.lombardini.it/jsp/Template2/manuale.jsp?id=822&amp;parent=1000" TargetMode="External"/><Relationship Id="rId16886938a2b4d3ac6" Type="http://schemas.openxmlformats.org/officeDocument/2006/relationships/hyperlink" Target="https://iservice.lombardini.it/jsp/Template2/manuale.jsp?id=822&amp;parent=1000" TargetMode="External"/><Relationship Id="rId75646938a2b4d4615" Type="http://schemas.openxmlformats.org/officeDocument/2006/relationships/hyperlink" Target="https://iservice.lombardini.it/jsp/Template2/manuale.jsp?id=822&amp;parent=1000" TargetMode="External"/><Relationship Id="rId23646938a2b52503f" Type="http://schemas.openxmlformats.org/officeDocument/2006/relationships/hyperlink" Target="https://iservice.lombardini.it/jsp/Template2/manuale.jsp?id=822&amp;parent=1000" TargetMode="External"/><Relationship Id="rId98196938a2b52bdb2" Type="http://schemas.openxmlformats.org/officeDocument/2006/relationships/hyperlink" Target="https://iservice.lombardini.it/jsp/Template2/manuale.jsp?id=822&amp;parent=1000" TargetMode="External"/><Relationship Id="rId27916938a2b56b365" Type="http://schemas.openxmlformats.org/officeDocument/2006/relationships/hyperlink" Target="https://iservice.lombardini.it/jsp/Template2/manuale.jsp?id=822&amp;parent=1000" TargetMode="External"/><Relationship Id="rId70656938a2b57242e" Type="http://schemas.openxmlformats.org/officeDocument/2006/relationships/hyperlink" Target="https://iservice.lombardini.it/jsp/Template2/manuale.jsp?id=822&amp;parent=1000" TargetMode="External"/><Relationship Id="rId25626938a2b57b240" Type="http://schemas.openxmlformats.org/officeDocument/2006/relationships/hyperlink" Target="https://iservice.lombardini.it/jsp/Template2/manuale.jsp?id=822&amp;parent=1000" TargetMode="External"/><Relationship Id="rId12446938a2b57c3c4" Type="http://schemas.openxmlformats.org/officeDocument/2006/relationships/hyperlink" Target="https://iservice.lombardini.it/jsp/Template2/manuale.jsp?id=822&amp;parent=1000" TargetMode="External"/><Relationship Id="rId75336938a2b01f37c" Type="http://schemas.openxmlformats.org/officeDocument/2006/relationships/image" Target="media/imgrId75336938a2b01f37c.jpg"/><Relationship Id="rId72166938a2b02464c" Type="http://schemas.openxmlformats.org/officeDocument/2006/relationships/image" Target="media/imgrId72166938a2b02464c.jpg"/><Relationship Id="rId97906938a2b02bbf7" Type="http://schemas.openxmlformats.org/officeDocument/2006/relationships/image" Target="media/imgrId97906938a2b02bbf7.jpg"/><Relationship Id="rId99296938a2b03359d" Type="http://schemas.openxmlformats.org/officeDocument/2006/relationships/image" Target="media/imgrId99296938a2b03359d.jpg"/><Relationship Id="rId64996938a2b03cb8c" Type="http://schemas.openxmlformats.org/officeDocument/2006/relationships/image" Target="media/imgrId64996938a2b03cb8c.jpg"/><Relationship Id="rId63046938a2b042295" Type="http://schemas.openxmlformats.org/officeDocument/2006/relationships/image" Target="media/imgrId63046938a2b042295.jpg"/><Relationship Id="rId93406938a2b0480ef" Type="http://schemas.openxmlformats.org/officeDocument/2006/relationships/image" Target="media/imgrId93406938a2b0480ef.jpg"/><Relationship Id="rId49836938a2b04f232" Type="http://schemas.openxmlformats.org/officeDocument/2006/relationships/image" Target="media/imgrId49836938a2b04f232.jpg"/><Relationship Id="rId24876938a2b0556f5" Type="http://schemas.openxmlformats.org/officeDocument/2006/relationships/image" Target="media/imgrId24876938a2b0556f5.jpg"/><Relationship Id="rId60026938a2b0599cc" Type="http://schemas.openxmlformats.org/officeDocument/2006/relationships/image" Target="media/imgrId60026938a2b0599cc.jpg"/><Relationship Id="rId73386938a2b0629ff" Type="http://schemas.openxmlformats.org/officeDocument/2006/relationships/image" Target="media/imgrId73386938a2b0629ff.jpg"/><Relationship Id="rId51696938a2b0692db" Type="http://schemas.openxmlformats.org/officeDocument/2006/relationships/image" Target="media/imgrId51696938a2b0692db.jpg"/><Relationship Id="rId51966938a2b06f7ae" Type="http://schemas.openxmlformats.org/officeDocument/2006/relationships/image" Target="media/imgrId51966938a2b06f7ae.jpg"/><Relationship Id="rId52856938a2b07430e" Type="http://schemas.openxmlformats.org/officeDocument/2006/relationships/image" Target="media/imgrId52856938a2b07430e.jpg"/><Relationship Id="rId34176938a2b081ee2" Type="http://schemas.openxmlformats.org/officeDocument/2006/relationships/image" Target="media/imgrId34176938a2b081ee2.jpg"/><Relationship Id="rId67366938a2b0923ad" Type="http://schemas.openxmlformats.org/officeDocument/2006/relationships/image" Target="media/imgrId67366938a2b0923ad.jpg"/><Relationship Id="rId50116938a2b09beba" Type="http://schemas.openxmlformats.org/officeDocument/2006/relationships/image" Target="media/imgrId50116938a2b09beba.jpg"/><Relationship Id="rId58696938a2b0a3c2d" Type="http://schemas.openxmlformats.org/officeDocument/2006/relationships/image" Target="media/imgrId58696938a2b0a3c2d.png"/><Relationship Id="rId65006938a2b0a7ba5" Type="http://schemas.openxmlformats.org/officeDocument/2006/relationships/image" Target="media/imgrId65006938a2b0a7ba5.jpg"/><Relationship Id="rId95536938a2b0af382" Type="http://schemas.openxmlformats.org/officeDocument/2006/relationships/image" Target="media/imgrId95536938a2b0af382.jpg"/><Relationship Id="rId87846938a2b0b660e" Type="http://schemas.openxmlformats.org/officeDocument/2006/relationships/image" Target="media/imgrId87846938a2b0b660e.jpg"/><Relationship Id="rId23436938a2b0baa26" Type="http://schemas.openxmlformats.org/officeDocument/2006/relationships/image" Target="media/imgrId23436938a2b0baa26.jpg"/><Relationship Id="rId21436938a2b0c06ac" Type="http://schemas.openxmlformats.org/officeDocument/2006/relationships/image" Target="media/imgrId21436938a2b0c06ac.jpg"/><Relationship Id="rId22056938a2b0c58ef" Type="http://schemas.openxmlformats.org/officeDocument/2006/relationships/image" Target="media/imgrId22056938a2b0c58ef.jpg"/><Relationship Id="rId66956938a2b0cbf94" Type="http://schemas.openxmlformats.org/officeDocument/2006/relationships/image" Target="media/imgrId66956938a2b0cbf94.jpg"/><Relationship Id="rId25706938a2b0d1794" Type="http://schemas.openxmlformats.org/officeDocument/2006/relationships/image" Target="media/imgrId25706938a2b0d1794.jpg"/><Relationship Id="rId87496938a2b0d8fe0" Type="http://schemas.openxmlformats.org/officeDocument/2006/relationships/image" Target="media/imgrId87496938a2b0d8fe0.jpg"/><Relationship Id="rId66966938a2b0dcdbc" Type="http://schemas.openxmlformats.org/officeDocument/2006/relationships/image" Target="media/imgrId66966938a2b0dcdbc.jpg"/><Relationship Id="rId21526938a2b0e291d" Type="http://schemas.openxmlformats.org/officeDocument/2006/relationships/image" Target="media/imgrId21526938a2b0e291d.jpg"/><Relationship Id="rId10596938a2b0ea808" Type="http://schemas.openxmlformats.org/officeDocument/2006/relationships/image" Target="media/imgrId10596938a2b0ea808.jpg"/><Relationship Id="rId91906938a2b0f2456" Type="http://schemas.openxmlformats.org/officeDocument/2006/relationships/image" Target="media/imgrId91906938a2b0f2456.jpg"/><Relationship Id="rId46866938a2b107b28" Type="http://schemas.openxmlformats.org/officeDocument/2006/relationships/image" Target="media/imgrId46866938a2b107b28.jpg"/><Relationship Id="rId62076938a2b10f16d" Type="http://schemas.openxmlformats.org/officeDocument/2006/relationships/image" Target="media/imgrId62076938a2b10f16d.jpg"/><Relationship Id="rId37556938a2b114864" Type="http://schemas.openxmlformats.org/officeDocument/2006/relationships/image" Target="media/imgrId37556938a2b114864.jpg"/><Relationship Id="rId97146938a2b118ecc" Type="http://schemas.openxmlformats.org/officeDocument/2006/relationships/image" Target="media/imgrId97146938a2b118ecc.jpg"/><Relationship Id="rId57636938a2b120c6b" Type="http://schemas.openxmlformats.org/officeDocument/2006/relationships/image" Target="media/imgrId57636938a2b120c6b.jpg"/><Relationship Id="rId48936938a2b12611f" Type="http://schemas.openxmlformats.org/officeDocument/2006/relationships/image" Target="media/imgrId48936938a2b12611f.jpg"/><Relationship Id="rId67056938a2b12c3e0" Type="http://schemas.openxmlformats.org/officeDocument/2006/relationships/image" Target="media/imgrId67056938a2b12c3e0.jpg"/><Relationship Id="rId97176938a2b13586a" Type="http://schemas.openxmlformats.org/officeDocument/2006/relationships/image" Target="media/imgrId97176938a2b13586a.jpg"/><Relationship Id="rId10756938a2b13d078" Type="http://schemas.openxmlformats.org/officeDocument/2006/relationships/image" Target="media/imgrId10756938a2b13d078.jpg"/><Relationship Id="rId27426938a2b1432ce" Type="http://schemas.openxmlformats.org/officeDocument/2006/relationships/image" Target="media/imgrId27426938a2b1432ce.jpg"/><Relationship Id="rId65566938a2b149ea1" Type="http://schemas.openxmlformats.org/officeDocument/2006/relationships/image" Target="media/imgrId65566938a2b149ea1.jpg"/><Relationship Id="rId14666938a2b15060b" Type="http://schemas.openxmlformats.org/officeDocument/2006/relationships/image" Target="media/imgrId14666938a2b15060b.jpg"/><Relationship Id="rId83646938a2b1563b6" Type="http://schemas.openxmlformats.org/officeDocument/2006/relationships/image" Target="media/imgrId83646938a2b1563b6.jpg"/><Relationship Id="rId91056938a2b15f885" Type="http://schemas.openxmlformats.org/officeDocument/2006/relationships/image" Target="media/imgrId91056938a2b15f885.jpg"/><Relationship Id="rId51696938a2b165ab8" Type="http://schemas.openxmlformats.org/officeDocument/2006/relationships/image" Target="media/imgrId51696938a2b165ab8.jpg"/><Relationship Id="rId40136938a2b16c05b" Type="http://schemas.openxmlformats.org/officeDocument/2006/relationships/image" Target="media/imgrId40136938a2b16c05b.jpg"/><Relationship Id="rId40996938a2b17072f" Type="http://schemas.openxmlformats.org/officeDocument/2006/relationships/image" Target="media/imgrId40996938a2b17072f.jpg"/><Relationship Id="rId35246938a2b176a22" Type="http://schemas.openxmlformats.org/officeDocument/2006/relationships/image" Target="media/imgrId35246938a2b176a22.jpg"/><Relationship Id="rId61596938a2b17c8d8" Type="http://schemas.openxmlformats.org/officeDocument/2006/relationships/image" Target="media/imgrId61596938a2b17c8d8.jpg"/><Relationship Id="rId53706938a2b185813" Type="http://schemas.openxmlformats.org/officeDocument/2006/relationships/image" Target="media/imgrId53706938a2b185813.jpg"/><Relationship Id="rId58506938a2b18bc7d" Type="http://schemas.openxmlformats.org/officeDocument/2006/relationships/image" Target="media/imgrId58506938a2b18bc7d.jpg"/><Relationship Id="rId50356938a2b19239e" Type="http://schemas.openxmlformats.org/officeDocument/2006/relationships/image" Target="media/imgrId50356938a2b19239e.jpg"/><Relationship Id="rId67696938a2b19cc07" Type="http://schemas.openxmlformats.org/officeDocument/2006/relationships/image" Target="media/imgrId67696938a2b19cc07.jpg"/><Relationship Id="rId79556938a2b1a4490" Type="http://schemas.openxmlformats.org/officeDocument/2006/relationships/image" Target="media/imgrId79556938a2b1a4490.jpg"/><Relationship Id="rId44766938a2b1ac244" Type="http://schemas.openxmlformats.org/officeDocument/2006/relationships/image" Target="media/imgrId44766938a2b1ac244.jpg"/><Relationship Id="rId93226938a2b1b407a" Type="http://schemas.openxmlformats.org/officeDocument/2006/relationships/image" Target="media/imgrId93226938a2b1b407a.jpg"/><Relationship Id="rId64796938a2b1b9177" Type="http://schemas.openxmlformats.org/officeDocument/2006/relationships/image" Target="media/imgrId64796938a2b1b9177.jpg"/><Relationship Id="rId51756938a2b1c1faa" Type="http://schemas.openxmlformats.org/officeDocument/2006/relationships/image" Target="media/imgrId51756938a2b1c1faa.jpg"/><Relationship Id="rId91956938a2b1ca545" Type="http://schemas.openxmlformats.org/officeDocument/2006/relationships/image" Target="media/imgrId91956938a2b1ca545.jpg"/><Relationship Id="rId34026938a2b1d1fe4" Type="http://schemas.openxmlformats.org/officeDocument/2006/relationships/image" Target="media/imgrId34026938a2b1d1fe4.jpg"/><Relationship Id="rId43056938a2b1e6070" Type="http://schemas.openxmlformats.org/officeDocument/2006/relationships/image" Target="media/imgrId43056938a2b1e6070.jpg"/><Relationship Id="rId86986938a2b1f3057" Type="http://schemas.openxmlformats.org/officeDocument/2006/relationships/image" Target="media/imgrId86986938a2b1f3057.jpg"/><Relationship Id="rId71866938a2b202d3d" Type="http://schemas.openxmlformats.org/officeDocument/2006/relationships/image" Target="media/imgrId71866938a2b202d3d.gif"/><Relationship Id="rId55166938a2b20a602" Type="http://schemas.openxmlformats.org/officeDocument/2006/relationships/image" Target="media/imgrId55166938a2b20a602.jpg"/><Relationship Id="rId55166938a2b21880a" Type="http://schemas.openxmlformats.org/officeDocument/2006/relationships/image" Target="media/imgrId55166938a2b21880a.jpg"/><Relationship Id="rId73946938a2b21e828" Type="http://schemas.openxmlformats.org/officeDocument/2006/relationships/image" Target="media/imgrId73946938a2b21e828.jpg"/><Relationship Id="rId56176938a2b22a0eb" Type="http://schemas.openxmlformats.org/officeDocument/2006/relationships/image" Target="media/imgrId56176938a2b22a0eb.jpg"/><Relationship Id="rId25676938a2b2318f2" Type="http://schemas.openxmlformats.org/officeDocument/2006/relationships/image" Target="media/imgrId25676938a2b2318f2.jpg"/><Relationship Id="rId11576938a2b23790e" Type="http://schemas.openxmlformats.org/officeDocument/2006/relationships/image" Target="media/imgrId11576938a2b23790e.jpg"/><Relationship Id="rId23826938a2b241125" Type="http://schemas.openxmlformats.org/officeDocument/2006/relationships/image" Target="media/imgrId23826938a2b241125.jpg"/><Relationship Id="rId31976938a2b245b5e" Type="http://schemas.openxmlformats.org/officeDocument/2006/relationships/image" Target="media/imgrId31976938a2b245b5e.jpg"/><Relationship Id="rId60876938a2b24a08e" Type="http://schemas.openxmlformats.org/officeDocument/2006/relationships/image" Target="media/imgrId60876938a2b24a08e.jpg"/><Relationship Id="rId63746938a2b252645" Type="http://schemas.openxmlformats.org/officeDocument/2006/relationships/image" Target="media/imgrId63746938a2b252645.jpg"/><Relationship Id="rId65766938a2b25b5f9" Type="http://schemas.openxmlformats.org/officeDocument/2006/relationships/image" Target="media/imgrId65766938a2b25b5f9.jpg"/><Relationship Id="rId94306938a2b26321b" Type="http://schemas.openxmlformats.org/officeDocument/2006/relationships/image" Target="media/imgrId94306938a2b26321b.jpg"/><Relationship Id="rId82766938a2b268ecf" Type="http://schemas.openxmlformats.org/officeDocument/2006/relationships/image" Target="media/imgrId82766938a2b268ecf.jpg"/><Relationship Id="rId45496938a2b271136" Type="http://schemas.openxmlformats.org/officeDocument/2006/relationships/image" Target="media/imgrId45496938a2b271136.jpg"/><Relationship Id="rId92336938a2b27a706" Type="http://schemas.openxmlformats.org/officeDocument/2006/relationships/image" Target="media/imgrId92336938a2b27a706.jpg"/><Relationship Id="rId13696938a2b2801dc" Type="http://schemas.openxmlformats.org/officeDocument/2006/relationships/image" Target="media/imgrId13696938a2b2801dc.jpg"/><Relationship Id="rId66166938a2b28b95c" Type="http://schemas.openxmlformats.org/officeDocument/2006/relationships/image" Target="media/imgrId66166938a2b28b95c.jpg"/><Relationship Id="rId94756938a2b2958ba" Type="http://schemas.openxmlformats.org/officeDocument/2006/relationships/image" Target="media/imgrId94756938a2b2958ba.jpg"/><Relationship Id="rId31266938a2b29a0f4" Type="http://schemas.openxmlformats.org/officeDocument/2006/relationships/image" Target="media/imgrId31266938a2b29a0f4.jpg"/><Relationship Id="rId63006938a2b2a0408" Type="http://schemas.openxmlformats.org/officeDocument/2006/relationships/image" Target="media/imgrId63006938a2b2a0408.jpg"/><Relationship Id="rId30656938a2b2a8b1b" Type="http://schemas.openxmlformats.org/officeDocument/2006/relationships/image" Target="media/imgrId30656938a2b2a8b1b.jpg"/><Relationship Id="rId12356938a2b2acbff" Type="http://schemas.openxmlformats.org/officeDocument/2006/relationships/image" Target="media/imgrId12356938a2b2acbff.jpg"/><Relationship Id="rId65996938a2b2b502b" Type="http://schemas.openxmlformats.org/officeDocument/2006/relationships/image" Target="media/imgrId65996938a2b2b502b.jpg"/><Relationship Id="rId61016938a2b2bb027" Type="http://schemas.openxmlformats.org/officeDocument/2006/relationships/image" Target="media/imgrId61016938a2b2bb027.jpg"/><Relationship Id="rId48146938a2b2bf1d5" Type="http://schemas.openxmlformats.org/officeDocument/2006/relationships/image" Target="media/imgrId48146938a2b2bf1d5.jpg"/><Relationship Id="rId44426938a2b2caa95" Type="http://schemas.openxmlformats.org/officeDocument/2006/relationships/image" Target="media/imgrId44426938a2b2caa95.jpg"/><Relationship Id="rId36096938a2b2d21cb" Type="http://schemas.openxmlformats.org/officeDocument/2006/relationships/image" Target="media/imgrId36096938a2b2d21cb.jpg"/><Relationship Id="rId25436938a2b2d6f99" Type="http://schemas.openxmlformats.org/officeDocument/2006/relationships/image" Target="media/imgrId25436938a2b2d6f99.jpg"/><Relationship Id="rId42336938a2b2dc1f2" Type="http://schemas.openxmlformats.org/officeDocument/2006/relationships/image" Target="media/imgrId42336938a2b2dc1f2.jpg"/><Relationship Id="rId96256938a2b2e01e2" Type="http://schemas.openxmlformats.org/officeDocument/2006/relationships/image" Target="media/imgrId96256938a2b2e01e2.jpg"/><Relationship Id="rId11296938a2b2e8db5" Type="http://schemas.openxmlformats.org/officeDocument/2006/relationships/image" Target="media/imgrId11296938a2b2e8db5.jpg"/><Relationship Id="rId41256938a2b2f0358" Type="http://schemas.openxmlformats.org/officeDocument/2006/relationships/image" Target="media/imgrId41256938a2b2f0358.jpg"/><Relationship Id="rId40666938a2b304280" Type="http://schemas.openxmlformats.org/officeDocument/2006/relationships/image" Target="media/imgrId40666938a2b304280.jpg"/><Relationship Id="rId41596938a2b3086e6" Type="http://schemas.openxmlformats.org/officeDocument/2006/relationships/image" Target="media/imgrId41596938a2b3086e6.jpg"/><Relationship Id="rId86426938a2b30f565" Type="http://schemas.openxmlformats.org/officeDocument/2006/relationships/image" Target="media/imgrId86426938a2b30f565.jpg"/><Relationship Id="rId96496938a2b3172c9" Type="http://schemas.openxmlformats.org/officeDocument/2006/relationships/image" Target="media/imgrId96496938a2b3172c9.jpg"/><Relationship Id="rId13666938a2b31e5ee" Type="http://schemas.openxmlformats.org/officeDocument/2006/relationships/image" Target="media/imgrId13666938a2b31e5ee.jpg"/><Relationship Id="rId28016938a2b32461e" Type="http://schemas.openxmlformats.org/officeDocument/2006/relationships/image" Target="media/imgrId28016938a2b32461e.jpg"/><Relationship Id="rId14296938a2b328598" Type="http://schemas.openxmlformats.org/officeDocument/2006/relationships/image" Target="media/imgrId14296938a2b328598.jpg"/><Relationship Id="rId86406938a2b3300af" Type="http://schemas.openxmlformats.org/officeDocument/2006/relationships/image" Target="media/imgrId86406938a2b3300af.jpg"/><Relationship Id="rId78636938a2b337c7f" Type="http://schemas.openxmlformats.org/officeDocument/2006/relationships/image" Target="media/imgrId78636938a2b337c7f.jpg"/><Relationship Id="rId58096938a2b33f590" Type="http://schemas.openxmlformats.org/officeDocument/2006/relationships/image" Target="media/imgrId58096938a2b33f590.jpg"/><Relationship Id="rId58186938a2b347061" Type="http://schemas.openxmlformats.org/officeDocument/2006/relationships/image" Target="media/imgrId58186938a2b347061.jpg"/><Relationship Id="rId53766938a2b34cee5" Type="http://schemas.openxmlformats.org/officeDocument/2006/relationships/image" Target="media/imgrId53766938a2b34cee5.jpg"/><Relationship Id="rId86976938a2b3545e4" Type="http://schemas.openxmlformats.org/officeDocument/2006/relationships/image" Target="media/imgrId86976938a2b3545e4.jpg"/><Relationship Id="rId91056938a2b35bbcc" Type="http://schemas.openxmlformats.org/officeDocument/2006/relationships/image" Target="media/imgrId91056938a2b35bbcc.jpg"/><Relationship Id="rId43646938a2b363619" Type="http://schemas.openxmlformats.org/officeDocument/2006/relationships/image" Target="media/imgrId43646938a2b363619.jpg"/><Relationship Id="rId90726938a2b36ac5a" Type="http://schemas.openxmlformats.org/officeDocument/2006/relationships/image" Target="media/imgrId90726938a2b36ac5a.jpg"/><Relationship Id="rId79446938a2b372651" Type="http://schemas.openxmlformats.org/officeDocument/2006/relationships/image" Target="media/imgrId79446938a2b372651.jpg"/><Relationship Id="rId65136938a2b3763aa" Type="http://schemas.openxmlformats.org/officeDocument/2006/relationships/image" Target="media/imgrId65136938a2b3763aa.jpg"/><Relationship Id="rId83686938a2b37c8bf" Type="http://schemas.openxmlformats.org/officeDocument/2006/relationships/image" Target="media/imgrId83686938a2b37c8bf.jpg"/><Relationship Id="rId74906938a2b3840db" Type="http://schemas.openxmlformats.org/officeDocument/2006/relationships/image" Target="media/imgrId74906938a2b3840db.jpg"/><Relationship Id="rId96566938a2b38d9a5" Type="http://schemas.openxmlformats.org/officeDocument/2006/relationships/image" Target="media/imgrId96566938a2b38d9a5.jpg"/><Relationship Id="rId53116938a2b392dec" Type="http://schemas.openxmlformats.org/officeDocument/2006/relationships/image" Target="media/imgrId53116938a2b392dec.jpg"/><Relationship Id="rId45926938a2b396f77" Type="http://schemas.openxmlformats.org/officeDocument/2006/relationships/image" Target="media/imgrId45926938a2b396f77.jpg"/><Relationship Id="rId95756938a2b39e2d8" Type="http://schemas.openxmlformats.org/officeDocument/2006/relationships/image" Target="media/imgrId95756938a2b39e2d8.jpg"/><Relationship Id="rId85746938a2b3a3f69" Type="http://schemas.openxmlformats.org/officeDocument/2006/relationships/image" Target="media/imgrId85746938a2b3a3f69.jpg"/><Relationship Id="rId89586938a2b3aa2f5" Type="http://schemas.openxmlformats.org/officeDocument/2006/relationships/image" Target="media/imgrId89586938a2b3aa2f5.jpg"/><Relationship Id="rId38756938a2b3b3ca6" Type="http://schemas.openxmlformats.org/officeDocument/2006/relationships/image" Target="media/imgrId38756938a2b3b3ca6.jpg"/><Relationship Id="rId44466938a2b3b85ad" Type="http://schemas.openxmlformats.org/officeDocument/2006/relationships/image" Target="media/imgrId44466938a2b3b85ad.jpg"/><Relationship Id="rId46566938a2b3c2d34" Type="http://schemas.openxmlformats.org/officeDocument/2006/relationships/image" Target="media/imgrId46566938a2b3c2d34.jpg"/><Relationship Id="rId45366938a2b3ca840" Type="http://schemas.openxmlformats.org/officeDocument/2006/relationships/image" Target="media/imgrId45366938a2b3ca840.jpg"/><Relationship Id="rId76346938a2b3d0494" Type="http://schemas.openxmlformats.org/officeDocument/2006/relationships/image" Target="media/imgrId76346938a2b3d0494.jpg"/><Relationship Id="rId26136938a2b3d81fb" Type="http://schemas.openxmlformats.org/officeDocument/2006/relationships/image" Target="media/imgrId26136938a2b3d81fb.jpg"/><Relationship Id="rId67806938a2b3e2057" Type="http://schemas.openxmlformats.org/officeDocument/2006/relationships/image" Target="media/imgrId67806938a2b3e2057.jpg"/><Relationship Id="rId13926938a2b3e61f8" Type="http://schemas.openxmlformats.org/officeDocument/2006/relationships/image" Target="media/imgrId13926938a2b3e61f8.jpg"/><Relationship Id="rId84656938a2b3ec992" Type="http://schemas.openxmlformats.org/officeDocument/2006/relationships/image" Target="media/imgrId84656938a2b3ec992.jpg"/><Relationship Id="rId79416938a2b400766" Type="http://schemas.openxmlformats.org/officeDocument/2006/relationships/image" Target="media/imgrId79416938a2b400766.jpg"/><Relationship Id="rId86676938a2b406253" Type="http://schemas.openxmlformats.org/officeDocument/2006/relationships/image" Target="media/imgrId86676938a2b406253.jpg"/><Relationship Id="rId27886938a2b40db7e" Type="http://schemas.openxmlformats.org/officeDocument/2006/relationships/image" Target="media/imgrId27886938a2b40db7e.jpg"/><Relationship Id="rId62446938a2b4175d4" Type="http://schemas.openxmlformats.org/officeDocument/2006/relationships/image" Target="media/imgrId62446938a2b4175d4.jpg"/><Relationship Id="rId26116938a2b41eed2" Type="http://schemas.openxmlformats.org/officeDocument/2006/relationships/image" Target="media/imgrId26116938a2b41eed2.jpg"/><Relationship Id="rId56586938a2b426839" Type="http://schemas.openxmlformats.org/officeDocument/2006/relationships/image" Target="media/imgrId56586938a2b426839.jpg"/><Relationship Id="rId58316938a2b42c708" Type="http://schemas.openxmlformats.org/officeDocument/2006/relationships/image" Target="media/imgrId58316938a2b42c708.jpg"/><Relationship Id="rId57716938a2b4331ca" Type="http://schemas.openxmlformats.org/officeDocument/2006/relationships/image" Target="media/imgrId57716938a2b4331ca.jpg"/><Relationship Id="rId12476938a2b43ba71" Type="http://schemas.openxmlformats.org/officeDocument/2006/relationships/image" Target="media/imgrId12476938a2b43ba71.jpg"/><Relationship Id="rId37796938a2b444f99" Type="http://schemas.openxmlformats.org/officeDocument/2006/relationships/image" Target="media/imgrId37796938a2b444f99.jpg"/><Relationship Id="rId81846938a2b44d514" Type="http://schemas.openxmlformats.org/officeDocument/2006/relationships/image" Target="media/imgrId81846938a2b44d514.jpg"/><Relationship Id="rId22666938a2b45252d" Type="http://schemas.openxmlformats.org/officeDocument/2006/relationships/image" Target="media/imgrId22666938a2b45252d.jpg"/><Relationship Id="rId28176938a2b4599db" Type="http://schemas.openxmlformats.org/officeDocument/2006/relationships/image" Target="media/imgrId28176938a2b4599db.jpg"/><Relationship Id="rId26486938a2b45dc9a" Type="http://schemas.openxmlformats.org/officeDocument/2006/relationships/image" Target="media/imgrId26486938a2b45dc9a.jpg"/><Relationship Id="rId71486938a2b4675e7" Type="http://schemas.openxmlformats.org/officeDocument/2006/relationships/image" Target="media/imgrId71486938a2b4675e7.jpg"/><Relationship Id="rId25596938a2b46f39b" Type="http://schemas.openxmlformats.org/officeDocument/2006/relationships/image" Target="media/imgrId25596938a2b46f39b.jpg"/><Relationship Id="rId67326938a2b4769e5" Type="http://schemas.openxmlformats.org/officeDocument/2006/relationships/image" Target="media/imgrId67326938a2b4769e5.jpg"/><Relationship Id="rId62186938a2b47b298" Type="http://schemas.openxmlformats.org/officeDocument/2006/relationships/image" Target="media/imgrId62186938a2b47b298.jpg"/><Relationship Id="rId44996938a2b48439b" Type="http://schemas.openxmlformats.org/officeDocument/2006/relationships/image" Target="media/imgrId44996938a2b48439b.jpg"/><Relationship Id="rId50656938a2b48bbfe" Type="http://schemas.openxmlformats.org/officeDocument/2006/relationships/image" Target="media/imgrId50656938a2b48bbfe.jpg"/><Relationship Id="rId16896938a2b493429" Type="http://schemas.openxmlformats.org/officeDocument/2006/relationships/image" Target="media/imgrId16896938a2b493429.jpg"/><Relationship Id="rId21986938a2b49c641" Type="http://schemas.openxmlformats.org/officeDocument/2006/relationships/image" Target="media/imgrId21986938a2b49c641.jpg"/><Relationship Id="rId28006938a2b4a2277" Type="http://schemas.openxmlformats.org/officeDocument/2006/relationships/image" Target="media/imgrId28006938a2b4a2277.jpg"/><Relationship Id="rId15556938a2b4a7e0a" Type="http://schemas.openxmlformats.org/officeDocument/2006/relationships/image" Target="media/imgrId15556938a2b4a7e0a.jpg"/><Relationship Id="rId62406938a2b4afe04" Type="http://schemas.openxmlformats.org/officeDocument/2006/relationships/image" Target="media/imgrId62406938a2b4afe04.jpg"/><Relationship Id="rId16346938a2b4b73bd" Type="http://schemas.openxmlformats.org/officeDocument/2006/relationships/image" Target="media/imgrId16346938a2b4b73bd.jpg"/><Relationship Id="rId36636938a2b4bd561" Type="http://schemas.openxmlformats.org/officeDocument/2006/relationships/image" Target="media/imgrId36636938a2b4bd561.jpg"/><Relationship Id="rId79026938a2b4c34cd" Type="http://schemas.openxmlformats.org/officeDocument/2006/relationships/image" Target="media/imgrId79026938a2b4c34cd.jpg"/><Relationship Id="rId99766938a2b4ca886" Type="http://schemas.openxmlformats.org/officeDocument/2006/relationships/image" Target="media/imgrId99766938a2b4ca886.jpg"/><Relationship Id="rId59176938a2b4d1af6" Type="http://schemas.openxmlformats.org/officeDocument/2006/relationships/image" Target="media/imgrId59176938a2b4d1af6.jpg"/><Relationship Id="rId49936938a2b4ddc1d" Type="http://schemas.openxmlformats.org/officeDocument/2006/relationships/image" Target="media/imgrId49936938a2b4ddc1d.jpg"/><Relationship Id="rId81796938a2b4e4ffc" Type="http://schemas.openxmlformats.org/officeDocument/2006/relationships/image" Target="media/imgrId81796938a2b4e4ffc.jpg"/><Relationship Id="rId58366938a2b4eb0d0" Type="http://schemas.openxmlformats.org/officeDocument/2006/relationships/image" Target="media/imgrId58366938a2b4eb0d0.jpg"/><Relationship Id="rId85376938a2b4f2967" Type="http://schemas.openxmlformats.org/officeDocument/2006/relationships/image" Target="media/imgrId85376938a2b4f2967.jpg"/><Relationship Id="rId28586938a2b5063e2" Type="http://schemas.openxmlformats.org/officeDocument/2006/relationships/image" Target="media/imgrId28586938a2b5063e2.jpg"/><Relationship Id="rId52246938a2b50f913" Type="http://schemas.openxmlformats.org/officeDocument/2006/relationships/image" Target="media/imgrId52246938a2b50f913.jpg"/><Relationship Id="rId41256938a2b5173f6" Type="http://schemas.openxmlformats.org/officeDocument/2006/relationships/image" Target="media/imgrId41256938a2b5173f6.jpg"/><Relationship Id="rId48296938a2b51ee57" Type="http://schemas.openxmlformats.org/officeDocument/2006/relationships/image" Target="media/imgrId48296938a2b51ee57.jpg"/><Relationship Id="rId88946938a2b524a0a" Type="http://schemas.openxmlformats.org/officeDocument/2006/relationships/image" Target="media/imgrId88946938a2b524a0a.jpg"/><Relationship Id="rId87676938a2b52ac8e" Type="http://schemas.openxmlformats.org/officeDocument/2006/relationships/image" Target="media/imgrId87676938a2b52ac8e.jpg"/><Relationship Id="rId81116938a2b531e38" Type="http://schemas.openxmlformats.org/officeDocument/2006/relationships/image" Target="media/imgrId81116938a2b531e38.jpg"/><Relationship Id="rId58226938a2b5397b2" Type="http://schemas.openxmlformats.org/officeDocument/2006/relationships/image" Target="media/imgrId58226938a2b5397b2.jpg"/><Relationship Id="rId95666938a2b53f985" Type="http://schemas.openxmlformats.org/officeDocument/2006/relationships/image" Target="media/imgrId95666938a2b53f985.jpg"/><Relationship Id="rId96256938a2b546806" Type="http://schemas.openxmlformats.org/officeDocument/2006/relationships/image" Target="media/imgrId96256938a2b546806.jpg"/><Relationship Id="rId61276938a2b54d68f" Type="http://schemas.openxmlformats.org/officeDocument/2006/relationships/image" Target="media/imgrId61276938a2b54d68f.jpg"/><Relationship Id="rId83696938a2b552132" Type="http://schemas.openxmlformats.org/officeDocument/2006/relationships/image" Target="media/imgrId83696938a2b552132.jpg"/><Relationship Id="rId39996938a2b55bb4f" Type="http://schemas.openxmlformats.org/officeDocument/2006/relationships/image" Target="media/imgrId39996938a2b55bb4f.jpg"/><Relationship Id="rId75736938a2b563706" Type="http://schemas.openxmlformats.org/officeDocument/2006/relationships/image" Target="media/imgrId75736938a2b563706.jpg"/><Relationship Id="rId86026938a2b569f5b" Type="http://schemas.openxmlformats.org/officeDocument/2006/relationships/image" Target="media/imgrId86026938a2b569f5b.jpg"/><Relationship Id="rId82366938a2b571788" Type="http://schemas.openxmlformats.org/officeDocument/2006/relationships/image" Target="media/imgrId82366938a2b571788.jpg"/><Relationship Id="rId41286938a2b57a7cc" Type="http://schemas.openxmlformats.org/officeDocument/2006/relationships/image" Target="media/imgrId41286938a2b57a7cc.jpg"/><Relationship Id="rId95256938a2b585f85" Type="http://schemas.openxmlformats.org/officeDocument/2006/relationships/image" Target="media/imgrId95256938a2b585f85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541321" Type="http://schemas.openxmlformats.org/officeDocument/2006/relationships/image" Target="media/imgrId2054132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541321" Type="http://schemas.openxmlformats.org/officeDocument/2006/relationships/image" Target="media/imgrId2054132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541321" Type="http://schemas.openxmlformats.org/officeDocument/2006/relationships/image" Target="media/imgrId2054132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541321" Type="http://schemas.openxmlformats.org/officeDocument/2006/relationships/image" Target="media/imgrId2054132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541321" Type="http://schemas.openxmlformats.org/officeDocument/2006/relationships/image" Target="media/imgrId2054132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541321" Type="http://schemas.openxmlformats.org/officeDocument/2006/relationships/image" Target="media/imgrId2054132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