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5LD 675-2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5LD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5LD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6852167" w:name="ctxt"/>
    <w:bookmarkEnd w:id="9685216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5LD 675-2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5986938a80b9f16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Rod_Piston_Cylinder_Crankshaft_Flywheel_Crankcase_Flanging_Mounts_Breather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8276938a80b9f68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Box_Compression Release_Valves_Timing_Speed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8836938a80b9fba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System_Dipstick_Oil Pan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9356938a80ba00a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7146938a80ba05a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System_Starting_Instruments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6336938a80ba0ab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9216938a80ba0fc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9782">
    <w:multiLevelType w:val="hybridMultilevel"/>
    <w:lvl w:ilvl="0" w:tplc="10780077">
      <w:start w:val="1"/>
      <w:numFmt w:val="decimal"/>
      <w:lvlText w:val="%1."/>
      <w:lvlJc w:val="left"/>
      <w:pPr>
        <w:ind w:left="720" w:hanging="360"/>
      </w:pPr>
    </w:lvl>
    <w:lvl w:ilvl="1" w:tplc="10780077" w:tentative="1">
      <w:start w:val="1"/>
      <w:numFmt w:val="lowerLetter"/>
      <w:lvlText w:val="%2."/>
      <w:lvlJc w:val="left"/>
      <w:pPr>
        <w:ind w:left="1440" w:hanging="360"/>
      </w:pPr>
    </w:lvl>
    <w:lvl w:ilvl="2" w:tplc="10780077" w:tentative="1">
      <w:start w:val="1"/>
      <w:numFmt w:val="lowerRoman"/>
      <w:lvlText w:val="%3."/>
      <w:lvlJc w:val="right"/>
      <w:pPr>
        <w:ind w:left="2160" w:hanging="180"/>
      </w:pPr>
    </w:lvl>
    <w:lvl w:ilvl="3" w:tplc="10780077" w:tentative="1">
      <w:start w:val="1"/>
      <w:numFmt w:val="decimal"/>
      <w:lvlText w:val="%4."/>
      <w:lvlJc w:val="left"/>
      <w:pPr>
        <w:ind w:left="2880" w:hanging="360"/>
      </w:pPr>
    </w:lvl>
    <w:lvl w:ilvl="4" w:tplc="10780077" w:tentative="1">
      <w:start w:val="1"/>
      <w:numFmt w:val="lowerLetter"/>
      <w:lvlText w:val="%5."/>
      <w:lvlJc w:val="left"/>
      <w:pPr>
        <w:ind w:left="3600" w:hanging="360"/>
      </w:pPr>
    </w:lvl>
    <w:lvl w:ilvl="5" w:tplc="10780077" w:tentative="1">
      <w:start w:val="1"/>
      <w:numFmt w:val="lowerRoman"/>
      <w:lvlText w:val="%6."/>
      <w:lvlJc w:val="right"/>
      <w:pPr>
        <w:ind w:left="4320" w:hanging="180"/>
      </w:pPr>
    </w:lvl>
    <w:lvl w:ilvl="6" w:tplc="10780077" w:tentative="1">
      <w:start w:val="1"/>
      <w:numFmt w:val="decimal"/>
      <w:lvlText w:val="%7."/>
      <w:lvlJc w:val="left"/>
      <w:pPr>
        <w:ind w:left="5040" w:hanging="360"/>
      </w:pPr>
    </w:lvl>
    <w:lvl w:ilvl="7" w:tplc="10780077" w:tentative="1">
      <w:start w:val="1"/>
      <w:numFmt w:val="lowerLetter"/>
      <w:lvlText w:val="%8."/>
      <w:lvlJc w:val="left"/>
      <w:pPr>
        <w:ind w:left="5760" w:hanging="360"/>
      </w:pPr>
    </w:lvl>
    <w:lvl w:ilvl="8" w:tplc="107800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81">
    <w:multiLevelType w:val="hybridMultilevel"/>
    <w:lvl w:ilvl="0" w:tplc="374263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9781">
    <w:abstractNumId w:val="19781"/>
  </w:num>
  <w:num w:numId="19782">
    <w:abstractNumId w:val="1978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54586779" Type="http://schemas.openxmlformats.org/officeDocument/2006/relationships/comments" Target="comments.xml"/><Relationship Id="rId633892029" Type="http://schemas.microsoft.com/office/2011/relationships/commentsExtended" Target="commentsExtended.xml"/><Relationship Id="rId85986938a80b9f169" Type="http://schemas.openxmlformats.org/officeDocument/2006/relationships/hyperlink" Target="https://iservice.lombardini.it/documents/Manuals/8328/a_-_intake_and_exhaust.pdf" TargetMode="External"/><Relationship Id="rId28276938a80b9f689" Type="http://schemas.openxmlformats.org/officeDocument/2006/relationships/hyperlink" Target="https://iservice.lombardini.it/documents/Manuals/8329/b_-_conn_rod-piston_set-crankcase-flang.pdf" TargetMode="External"/><Relationship Id="rId38836938a80b9fbaa" Type="http://schemas.openxmlformats.org/officeDocument/2006/relationships/hyperlink" Target="https://iservice.lombardini.it/documents/Manuals/8330/c_-_cylinder_head-rocker-valves-timing.pdf" TargetMode="External"/><Relationship Id="rId99356938a80ba00a8" Type="http://schemas.openxmlformats.org/officeDocument/2006/relationships/hyperlink" Target="https://iservice.lombardini.it/documents/Manuals/8331/d_-_controls-lubric_system-dipstick-oil_pan.pdf" TargetMode="External"/><Relationship Id="rId87146938a80ba05ad" Type="http://schemas.openxmlformats.org/officeDocument/2006/relationships/hyperlink" Target="https://iservice.lombardini.it/documents/Manuals/8325/e_-_fuel_system.pdf" TargetMode="External"/><Relationship Id="rId56336938a80ba0ab2" Type="http://schemas.openxmlformats.org/officeDocument/2006/relationships/hyperlink" Target="https://iservice.lombardini.it/documents/Manuals/8326/f_-_cooling_system-starting-instruments.pdf" TargetMode="External"/><Relationship Id="rId19216938a80ba0fc7" Type="http://schemas.openxmlformats.org/officeDocument/2006/relationships/hyperlink" Target="https://iservice.lombardini.it/documents/Manuals/8327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