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541352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8498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244037" w:name="ctxt"/>
    <w:bookmarkEnd w:id="332440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82804" name="name79846938fcbbc2e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96938fcbbc2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6196938fcbbc3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27666938fcbbc3c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69406938fcbbc3f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81269338" name="name32106938fcbbcbcea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38196938fcbbcb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2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89709384" name="name10076938fcbbd9f36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28336938fcbbd9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2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16741632" name="name85786938fcbbe93b6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37446938fcbbe9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2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2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53200343" name="name77146938fcbc03056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50726938fcbc03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2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2203785" name="name95676938fcbc0e8b6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85446938fcbc0e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2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9186938fcbc0fc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29250382" name="name75616938fcbc1df1c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78786938fcbc1d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680013" name="name61126938fcbc2644a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75106938fcbc26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24477" name="name75266938fcbc2b3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56938fcbc2b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52676938fcbc2ba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21516938fcbc2bd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18806938fcbc2c0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1776938fcbc2cc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87776938fcbc2d0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77945598" name="name68006938fcbc3c46a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91446938fcbc3c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98362870" name="name56246938fcbc507f8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84796938fcbc50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442828" name="name90916938fcbc5a9a0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11396938fcbc5a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22696938fcbc5b1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72766938fcbc5b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40886938fcbc5b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71416938fcbc5bf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60570121" name="name92196938fcbc677d1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12536938fcbc67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76079580" name="name19916938fcbc73676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99086938fcbc73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68866938fcbc73b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42563" name="name38426938fcbc78c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96938fcbc78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35466938fcbc79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40646938fcbc796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1076264" name="name78216938fcbc87247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45256938fcbc87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34524471" name="name86926938fcbc95915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80696938fcbc95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83456938fcbc95e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78736938fcbc966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90802206" name="name28426938fcbca4eb0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75266938fcbca4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516938fcbca55a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96646938fcbca6a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59065" name="name19716938fcbcace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96938fcbcac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28360665" name="name68236938fcbcb8869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38176938fcbcb8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37014" name="name64756938fcbcc712b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51346938fcbcc7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53806938fcbcc7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6016938fcbcc7f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72258822" name="name23496938fcbcd65d5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36576938fcbcd6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9624916" name="name13156938fcbce4eb8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63276938fcbce4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016938fcbce560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559" name="name20476938fcbce9d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96938fcbce9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95016938fcbcea3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2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99555791" name="name25886938fcbcf3f41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7406938fcbcf3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55386547" name="name25676938fcbd0ae1c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27216938fcbd0a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56923857" name="name68866938fcbd166ed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39896938fcbd16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46656938fcbd16c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4946491" name="name32696938fcbd215d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3246938fcbd21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056938fcbd21de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2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56018840" name="name84876938fcbd2dd3a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50116938fcbd2d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24402" name="name20746938fcbd331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16938fcbd33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59966938fcbd33b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68534" name="name82686938fcbd3a9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56938fcbd3a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66166938fcbd3b1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86360941" name="name26536938fcbd44ec8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77726938fcbd44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68307882" name="name15726938fcbd50ddf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54456938fcbd50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94207211" name="name43306938fcbd5b68f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54276938fcbd5b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0646590" name="name23256938fcbd67dd3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57396938fcbd67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2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53855" name="name99246938fcbd6cd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86938fcbd6c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56777304" name="name53856938fcbd7bfa7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17246938fcbd7b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22657449" w:name="__mcenew"/>
            <w:bookmarkEnd w:id="22657449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26959568" name="name55366938fcbd89d7b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81296938fcbd89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2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13006938fcbd8a9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08994" name="name37336938fcbd8f7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06938fcbd8f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9216938fcbd8f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0745494" name="name89096938fcbd9dcc8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64986938fcbd9d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4678290" name="name77856938fcbda9435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31456938fcbda9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23328" name="name26846938fcbdae0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26938fcbdae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5308635" name="name84516938fcbdce23a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91306938fcbdce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6287870" name="name52606938fcbde0ccc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49066938fcbde0c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75125" name="name18176938fcbde65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06938fcbde6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1216938fcbde6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9806938fcbde71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95386938fcbde79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893462" name="name44856938fcbdf2c67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27626938fcbdf2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6320460" name="name99576938fcbe0a0df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63016938fcbe0a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2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60596938fcbe0b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5650353" name="name68686938fcbe1491b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72066938fcbe14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84092" name="name15876938fcbe1c6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06938fcbe1c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21986938fcbe1ce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2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7156938fcbe1d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2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586938fcbe1df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53359" name="name61066938fcbe240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26938fcbe24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206938fcbe246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2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89841656" name="name24696938fcbe3325a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35026938fcbe33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2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8518267" name="name61016938fcbe420d7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48276938fcbe420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2423249" name="name74766938fcbe4c2b2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80286938fcbe4c2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9367" name="name74266938fcbe51b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26938fcbe51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7496938fcbe523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21736938fcbe534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2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8556938fcbe542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6931028" name="name40266938fcbe5df7f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80346938fcbe5d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22685991" name="name37966938fcbe6bdfa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74536938fcbe6b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68194" name="name77076938fcbe705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566938fcbe70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2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48313528" name="name53526938fcbe806d2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12016938fcbe80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3896938fcbe810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2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2944285" name="name87216938fcbe8ea84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88126938fcbe8e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6784507" name="name18996938fcbe9adb2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65226938fcbe9a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2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7906938fcbe9b6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2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176938fcbe9bd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12697" name="name19376938fcbea29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066938fcbea2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046938fcbea30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2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10196386" name="name12846938fcbeb2c5f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89986938fcbeb2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36380" name="name99366938fcbeb97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16938fcbeb97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3756938fcbeb9f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2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2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17417509" name="name95316938fcbec86ec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83996938fcbec8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4806938fcbec95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976938fcbec98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1448870" name="name87926938fcbed7516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80096938fcbed7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2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3454440" name="name93646938fcbee6ff3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46146938fcbee6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67648" name="name81866938fcbeeec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46938fcbeee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1586938fcbeef3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69488" name="name88196938fcbf02a0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2886938fcbf02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2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2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2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65781" name="name61096938fcbf09e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36938fcbf09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2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887722" name="name67576938fcbf13e89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93806938fcbf13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37520119" w:name="__mcenew"/>
            <w:bookmarkEnd w:id="37520119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808511" name="name66586938fcbf1e70a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95626938fcbf1e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30649" name="name84186938fcbf24c5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176938fcbf24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2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5623467" name="name18716938fcbf2f5c3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9316938fcbf2f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1828407" name="name21546938fcbf371be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73016938fcbf37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7136938fcbf378a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553">
    <w:multiLevelType w:val="hybridMultilevel"/>
    <w:lvl w:ilvl="0" w:tplc="65111270">
      <w:start w:val="1"/>
      <w:numFmt w:val="decimal"/>
      <w:lvlText w:val="%1."/>
      <w:lvlJc w:val="left"/>
      <w:pPr>
        <w:ind w:left="720" w:hanging="360"/>
      </w:pPr>
    </w:lvl>
    <w:lvl w:ilvl="1" w:tplc="65111270" w:tentative="1">
      <w:start w:val="1"/>
      <w:numFmt w:val="lowerLetter"/>
      <w:lvlText w:val="%2."/>
      <w:lvlJc w:val="left"/>
      <w:pPr>
        <w:ind w:left="1440" w:hanging="360"/>
      </w:pPr>
    </w:lvl>
    <w:lvl w:ilvl="2" w:tplc="65111270" w:tentative="1">
      <w:start w:val="1"/>
      <w:numFmt w:val="lowerRoman"/>
      <w:lvlText w:val="%3."/>
      <w:lvlJc w:val="right"/>
      <w:pPr>
        <w:ind w:left="2160" w:hanging="180"/>
      </w:pPr>
    </w:lvl>
    <w:lvl w:ilvl="3" w:tplc="65111270" w:tentative="1">
      <w:start w:val="1"/>
      <w:numFmt w:val="decimal"/>
      <w:lvlText w:val="%4."/>
      <w:lvlJc w:val="left"/>
      <w:pPr>
        <w:ind w:left="2880" w:hanging="360"/>
      </w:pPr>
    </w:lvl>
    <w:lvl w:ilvl="4" w:tplc="65111270" w:tentative="1">
      <w:start w:val="1"/>
      <w:numFmt w:val="lowerLetter"/>
      <w:lvlText w:val="%5."/>
      <w:lvlJc w:val="left"/>
      <w:pPr>
        <w:ind w:left="3600" w:hanging="360"/>
      </w:pPr>
    </w:lvl>
    <w:lvl w:ilvl="5" w:tplc="65111270" w:tentative="1">
      <w:start w:val="1"/>
      <w:numFmt w:val="lowerRoman"/>
      <w:lvlText w:val="%6."/>
      <w:lvlJc w:val="right"/>
      <w:pPr>
        <w:ind w:left="4320" w:hanging="180"/>
      </w:pPr>
    </w:lvl>
    <w:lvl w:ilvl="6" w:tplc="65111270" w:tentative="1">
      <w:start w:val="1"/>
      <w:numFmt w:val="decimal"/>
      <w:lvlText w:val="%7."/>
      <w:lvlJc w:val="left"/>
      <w:pPr>
        <w:ind w:left="5040" w:hanging="360"/>
      </w:pPr>
    </w:lvl>
    <w:lvl w:ilvl="7" w:tplc="65111270" w:tentative="1">
      <w:start w:val="1"/>
      <w:numFmt w:val="lowerLetter"/>
      <w:lvlText w:val="%8."/>
      <w:lvlJc w:val="left"/>
      <w:pPr>
        <w:ind w:left="5760" w:hanging="360"/>
      </w:pPr>
    </w:lvl>
    <w:lvl w:ilvl="8" w:tplc="65111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52">
    <w:multiLevelType w:val="hybridMultilevel"/>
    <w:lvl w:ilvl="0" w:tplc="59726767">
      <w:start w:val="1"/>
      <w:numFmt w:val="decimal"/>
      <w:lvlText w:val="%1."/>
      <w:lvlJc w:val="left"/>
      <w:pPr>
        <w:ind w:left="720" w:hanging="360"/>
      </w:pPr>
    </w:lvl>
    <w:lvl w:ilvl="1" w:tplc="59726767" w:tentative="1">
      <w:start w:val="1"/>
      <w:numFmt w:val="lowerLetter"/>
      <w:lvlText w:val="%2."/>
      <w:lvlJc w:val="left"/>
      <w:pPr>
        <w:ind w:left="1440" w:hanging="360"/>
      </w:pPr>
    </w:lvl>
    <w:lvl w:ilvl="2" w:tplc="59726767" w:tentative="1">
      <w:start w:val="1"/>
      <w:numFmt w:val="lowerRoman"/>
      <w:lvlText w:val="%3."/>
      <w:lvlJc w:val="right"/>
      <w:pPr>
        <w:ind w:left="2160" w:hanging="180"/>
      </w:pPr>
    </w:lvl>
    <w:lvl w:ilvl="3" w:tplc="59726767" w:tentative="1">
      <w:start w:val="1"/>
      <w:numFmt w:val="decimal"/>
      <w:lvlText w:val="%4."/>
      <w:lvlJc w:val="left"/>
      <w:pPr>
        <w:ind w:left="2880" w:hanging="360"/>
      </w:pPr>
    </w:lvl>
    <w:lvl w:ilvl="4" w:tplc="59726767" w:tentative="1">
      <w:start w:val="1"/>
      <w:numFmt w:val="lowerLetter"/>
      <w:lvlText w:val="%5."/>
      <w:lvlJc w:val="left"/>
      <w:pPr>
        <w:ind w:left="3600" w:hanging="360"/>
      </w:pPr>
    </w:lvl>
    <w:lvl w:ilvl="5" w:tplc="59726767" w:tentative="1">
      <w:start w:val="1"/>
      <w:numFmt w:val="lowerRoman"/>
      <w:lvlText w:val="%6."/>
      <w:lvlJc w:val="right"/>
      <w:pPr>
        <w:ind w:left="4320" w:hanging="180"/>
      </w:pPr>
    </w:lvl>
    <w:lvl w:ilvl="6" w:tplc="59726767" w:tentative="1">
      <w:start w:val="1"/>
      <w:numFmt w:val="decimal"/>
      <w:lvlText w:val="%7."/>
      <w:lvlJc w:val="left"/>
      <w:pPr>
        <w:ind w:left="5040" w:hanging="360"/>
      </w:pPr>
    </w:lvl>
    <w:lvl w:ilvl="7" w:tplc="59726767" w:tentative="1">
      <w:start w:val="1"/>
      <w:numFmt w:val="lowerLetter"/>
      <w:lvlText w:val="%8."/>
      <w:lvlJc w:val="left"/>
      <w:pPr>
        <w:ind w:left="5760" w:hanging="360"/>
      </w:pPr>
    </w:lvl>
    <w:lvl w:ilvl="8" w:tplc="59726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51">
    <w:multiLevelType w:val="hybridMultilevel"/>
    <w:lvl w:ilvl="0" w:tplc="51766457">
      <w:start w:val="1"/>
      <w:numFmt w:val="decimal"/>
      <w:lvlText w:val="%1."/>
      <w:lvlJc w:val="left"/>
      <w:pPr>
        <w:ind w:left="720" w:hanging="360"/>
      </w:pPr>
    </w:lvl>
    <w:lvl w:ilvl="1" w:tplc="51766457" w:tentative="1">
      <w:start w:val="1"/>
      <w:numFmt w:val="lowerLetter"/>
      <w:lvlText w:val="%2."/>
      <w:lvlJc w:val="left"/>
      <w:pPr>
        <w:ind w:left="1440" w:hanging="360"/>
      </w:pPr>
    </w:lvl>
    <w:lvl w:ilvl="2" w:tplc="51766457" w:tentative="1">
      <w:start w:val="1"/>
      <w:numFmt w:val="lowerRoman"/>
      <w:lvlText w:val="%3."/>
      <w:lvlJc w:val="right"/>
      <w:pPr>
        <w:ind w:left="2160" w:hanging="180"/>
      </w:pPr>
    </w:lvl>
    <w:lvl w:ilvl="3" w:tplc="51766457" w:tentative="1">
      <w:start w:val="1"/>
      <w:numFmt w:val="decimal"/>
      <w:lvlText w:val="%4."/>
      <w:lvlJc w:val="left"/>
      <w:pPr>
        <w:ind w:left="2880" w:hanging="360"/>
      </w:pPr>
    </w:lvl>
    <w:lvl w:ilvl="4" w:tplc="51766457" w:tentative="1">
      <w:start w:val="1"/>
      <w:numFmt w:val="lowerLetter"/>
      <w:lvlText w:val="%5."/>
      <w:lvlJc w:val="left"/>
      <w:pPr>
        <w:ind w:left="3600" w:hanging="360"/>
      </w:pPr>
    </w:lvl>
    <w:lvl w:ilvl="5" w:tplc="51766457" w:tentative="1">
      <w:start w:val="1"/>
      <w:numFmt w:val="lowerRoman"/>
      <w:lvlText w:val="%6."/>
      <w:lvlJc w:val="right"/>
      <w:pPr>
        <w:ind w:left="4320" w:hanging="180"/>
      </w:pPr>
    </w:lvl>
    <w:lvl w:ilvl="6" w:tplc="51766457" w:tentative="1">
      <w:start w:val="1"/>
      <w:numFmt w:val="decimal"/>
      <w:lvlText w:val="%7."/>
      <w:lvlJc w:val="left"/>
      <w:pPr>
        <w:ind w:left="5040" w:hanging="360"/>
      </w:pPr>
    </w:lvl>
    <w:lvl w:ilvl="7" w:tplc="51766457" w:tentative="1">
      <w:start w:val="1"/>
      <w:numFmt w:val="lowerLetter"/>
      <w:lvlText w:val="%8."/>
      <w:lvlJc w:val="left"/>
      <w:pPr>
        <w:ind w:left="5760" w:hanging="360"/>
      </w:pPr>
    </w:lvl>
    <w:lvl w:ilvl="8" w:tplc="51766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50">
    <w:multiLevelType w:val="hybridMultilevel"/>
    <w:lvl w:ilvl="0" w:tplc="10284162">
      <w:start w:val="1"/>
      <w:numFmt w:val="decimal"/>
      <w:lvlText w:val="%1."/>
      <w:lvlJc w:val="left"/>
      <w:pPr>
        <w:ind w:left="720" w:hanging="360"/>
      </w:pPr>
    </w:lvl>
    <w:lvl w:ilvl="1" w:tplc="10284162" w:tentative="1">
      <w:start w:val="1"/>
      <w:numFmt w:val="lowerLetter"/>
      <w:lvlText w:val="%2."/>
      <w:lvlJc w:val="left"/>
      <w:pPr>
        <w:ind w:left="1440" w:hanging="360"/>
      </w:pPr>
    </w:lvl>
    <w:lvl w:ilvl="2" w:tplc="10284162" w:tentative="1">
      <w:start w:val="1"/>
      <w:numFmt w:val="lowerRoman"/>
      <w:lvlText w:val="%3."/>
      <w:lvlJc w:val="right"/>
      <w:pPr>
        <w:ind w:left="2160" w:hanging="180"/>
      </w:pPr>
    </w:lvl>
    <w:lvl w:ilvl="3" w:tplc="10284162" w:tentative="1">
      <w:start w:val="1"/>
      <w:numFmt w:val="decimal"/>
      <w:lvlText w:val="%4."/>
      <w:lvlJc w:val="left"/>
      <w:pPr>
        <w:ind w:left="2880" w:hanging="360"/>
      </w:pPr>
    </w:lvl>
    <w:lvl w:ilvl="4" w:tplc="10284162" w:tentative="1">
      <w:start w:val="1"/>
      <w:numFmt w:val="lowerLetter"/>
      <w:lvlText w:val="%5."/>
      <w:lvlJc w:val="left"/>
      <w:pPr>
        <w:ind w:left="3600" w:hanging="360"/>
      </w:pPr>
    </w:lvl>
    <w:lvl w:ilvl="5" w:tplc="10284162" w:tentative="1">
      <w:start w:val="1"/>
      <w:numFmt w:val="lowerRoman"/>
      <w:lvlText w:val="%6."/>
      <w:lvlJc w:val="right"/>
      <w:pPr>
        <w:ind w:left="4320" w:hanging="180"/>
      </w:pPr>
    </w:lvl>
    <w:lvl w:ilvl="6" w:tplc="10284162" w:tentative="1">
      <w:start w:val="1"/>
      <w:numFmt w:val="decimal"/>
      <w:lvlText w:val="%7."/>
      <w:lvlJc w:val="left"/>
      <w:pPr>
        <w:ind w:left="5040" w:hanging="360"/>
      </w:pPr>
    </w:lvl>
    <w:lvl w:ilvl="7" w:tplc="10284162" w:tentative="1">
      <w:start w:val="1"/>
      <w:numFmt w:val="lowerLetter"/>
      <w:lvlText w:val="%8."/>
      <w:lvlJc w:val="left"/>
      <w:pPr>
        <w:ind w:left="5760" w:hanging="360"/>
      </w:pPr>
    </w:lvl>
    <w:lvl w:ilvl="8" w:tplc="10284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9">
    <w:multiLevelType w:val="hybridMultilevel"/>
    <w:lvl w:ilvl="0" w:tplc="29279535">
      <w:start w:val="1"/>
      <w:numFmt w:val="decimal"/>
      <w:lvlText w:val="%1."/>
      <w:lvlJc w:val="left"/>
      <w:pPr>
        <w:ind w:left="720" w:hanging="360"/>
      </w:pPr>
    </w:lvl>
    <w:lvl w:ilvl="1" w:tplc="29279535" w:tentative="1">
      <w:start w:val="1"/>
      <w:numFmt w:val="lowerLetter"/>
      <w:lvlText w:val="%2."/>
      <w:lvlJc w:val="left"/>
      <w:pPr>
        <w:ind w:left="1440" w:hanging="360"/>
      </w:pPr>
    </w:lvl>
    <w:lvl w:ilvl="2" w:tplc="29279535" w:tentative="1">
      <w:start w:val="1"/>
      <w:numFmt w:val="lowerRoman"/>
      <w:lvlText w:val="%3."/>
      <w:lvlJc w:val="right"/>
      <w:pPr>
        <w:ind w:left="2160" w:hanging="180"/>
      </w:pPr>
    </w:lvl>
    <w:lvl w:ilvl="3" w:tplc="29279535" w:tentative="1">
      <w:start w:val="1"/>
      <w:numFmt w:val="decimal"/>
      <w:lvlText w:val="%4."/>
      <w:lvlJc w:val="left"/>
      <w:pPr>
        <w:ind w:left="2880" w:hanging="360"/>
      </w:pPr>
    </w:lvl>
    <w:lvl w:ilvl="4" w:tplc="29279535" w:tentative="1">
      <w:start w:val="1"/>
      <w:numFmt w:val="lowerLetter"/>
      <w:lvlText w:val="%5."/>
      <w:lvlJc w:val="left"/>
      <w:pPr>
        <w:ind w:left="3600" w:hanging="360"/>
      </w:pPr>
    </w:lvl>
    <w:lvl w:ilvl="5" w:tplc="29279535" w:tentative="1">
      <w:start w:val="1"/>
      <w:numFmt w:val="lowerRoman"/>
      <w:lvlText w:val="%6."/>
      <w:lvlJc w:val="right"/>
      <w:pPr>
        <w:ind w:left="4320" w:hanging="180"/>
      </w:pPr>
    </w:lvl>
    <w:lvl w:ilvl="6" w:tplc="29279535" w:tentative="1">
      <w:start w:val="1"/>
      <w:numFmt w:val="decimal"/>
      <w:lvlText w:val="%7."/>
      <w:lvlJc w:val="left"/>
      <w:pPr>
        <w:ind w:left="5040" w:hanging="360"/>
      </w:pPr>
    </w:lvl>
    <w:lvl w:ilvl="7" w:tplc="29279535" w:tentative="1">
      <w:start w:val="1"/>
      <w:numFmt w:val="lowerLetter"/>
      <w:lvlText w:val="%8."/>
      <w:lvlJc w:val="left"/>
      <w:pPr>
        <w:ind w:left="5760" w:hanging="360"/>
      </w:pPr>
    </w:lvl>
    <w:lvl w:ilvl="8" w:tplc="2927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8">
    <w:multiLevelType w:val="hybridMultilevel"/>
    <w:lvl w:ilvl="0" w:tplc="29920345">
      <w:start w:val="1"/>
      <w:numFmt w:val="decimal"/>
      <w:lvlText w:val="%1."/>
      <w:lvlJc w:val="left"/>
      <w:pPr>
        <w:ind w:left="720" w:hanging="360"/>
      </w:pPr>
    </w:lvl>
    <w:lvl w:ilvl="1" w:tplc="29920345" w:tentative="1">
      <w:start w:val="1"/>
      <w:numFmt w:val="lowerLetter"/>
      <w:lvlText w:val="%2."/>
      <w:lvlJc w:val="left"/>
      <w:pPr>
        <w:ind w:left="1440" w:hanging="360"/>
      </w:pPr>
    </w:lvl>
    <w:lvl w:ilvl="2" w:tplc="29920345" w:tentative="1">
      <w:start w:val="1"/>
      <w:numFmt w:val="lowerRoman"/>
      <w:lvlText w:val="%3."/>
      <w:lvlJc w:val="right"/>
      <w:pPr>
        <w:ind w:left="2160" w:hanging="180"/>
      </w:pPr>
    </w:lvl>
    <w:lvl w:ilvl="3" w:tplc="29920345" w:tentative="1">
      <w:start w:val="1"/>
      <w:numFmt w:val="decimal"/>
      <w:lvlText w:val="%4."/>
      <w:lvlJc w:val="left"/>
      <w:pPr>
        <w:ind w:left="2880" w:hanging="360"/>
      </w:pPr>
    </w:lvl>
    <w:lvl w:ilvl="4" w:tplc="29920345" w:tentative="1">
      <w:start w:val="1"/>
      <w:numFmt w:val="lowerLetter"/>
      <w:lvlText w:val="%5."/>
      <w:lvlJc w:val="left"/>
      <w:pPr>
        <w:ind w:left="3600" w:hanging="360"/>
      </w:pPr>
    </w:lvl>
    <w:lvl w:ilvl="5" w:tplc="29920345" w:tentative="1">
      <w:start w:val="1"/>
      <w:numFmt w:val="lowerRoman"/>
      <w:lvlText w:val="%6."/>
      <w:lvlJc w:val="right"/>
      <w:pPr>
        <w:ind w:left="4320" w:hanging="180"/>
      </w:pPr>
    </w:lvl>
    <w:lvl w:ilvl="6" w:tplc="29920345" w:tentative="1">
      <w:start w:val="1"/>
      <w:numFmt w:val="decimal"/>
      <w:lvlText w:val="%7."/>
      <w:lvlJc w:val="left"/>
      <w:pPr>
        <w:ind w:left="5040" w:hanging="360"/>
      </w:pPr>
    </w:lvl>
    <w:lvl w:ilvl="7" w:tplc="29920345" w:tentative="1">
      <w:start w:val="1"/>
      <w:numFmt w:val="lowerLetter"/>
      <w:lvlText w:val="%8."/>
      <w:lvlJc w:val="left"/>
      <w:pPr>
        <w:ind w:left="5760" w:hanging="360"/>
      </w:pPr>
    </w:lvl>
    <w:lvl w:ilvl="8" w:tplc="29920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7">
    <w:multiLevelType w:val="hybridMultilevel"/>
    <w:lvl w:ilvl="0" w:tplc="28236459">
      <w:start w:val="1"/>
      <w:numFmt w:val="decimal"/>
      <w:lvlText w:val="%1."/>
      <w:lvlJc w:val="left"/>
      <w:pPr>
        <w:ind w:left="720" w:hanging="360"/>
      </w:pPr>
    </w:lvl>
    <w:lvl w:ilvl="1" w:tplc="28236459" w:tentative="1">
      <w:start w:val="1"/>
      <w:numFmt w:val="lowerLetter"/>
      <w:lvlText w:val="%2."/>
      <w:lvlJc w:val="left"/>
      <w:pPr>
        <w:ind w:left="1440" w:hanging="360"/>
      </w:pPr>
    </w:lvl>
    <w:lvl w:ilvl="2" w:tplc="28236459" w:tentative="1">
      <w:start w:val="1"/>
      <w:numFmt w:val="lowerRoman"/>
      <w:lvlText w:val="%3."/>
      <w:lvlJc w:val="right"/>
      <w:pPr>
        <w:ind w:left="2160" w:hanging="180"/>
      </w:pPr>
    </w:lvl>
    <w:lvl w:ilvl="3" w:tplc="28236459" w:tentative="1">
      <w:start w:val="1"/>
      <w:numFmt w:val="decimal"/>
      <w:lvlText w:val="%4."/>
      <w:lvlJc w:val="left"/>
      <w:pPr>
        <w:ind w:left="2880" w:hanging="360"/>
      </w:pPr>
    </w:lvl>
    <w:lvl w:ilvl="4" w:tplc="28236459" w:tentative="1">
      <w:start w:val="1"/>
      <w:numFmt w:val="lowerLetter"/>
      <w:lvlText w:val="%5."/>
      <w:lvlJc w:val="left"/>
      <w:pPr>
        <w:ind w:left="3600" w:hanging="360"/>
      </w:pPr>
    </w:lvl>
    <w:lvl w:ilvl="5" w:tplc="28236459" w:tentative="1">
      <w:start w:val="1"/>
      <w:numFmt w:val="lowerRoman"/>
      <w:lvlText w:val="%6."/>
      <w:lvlJc w:val="right"/>
      <w:pPr>
        <w:ind w:left="4320" w:hanging="180"/>
      </w:pPr>
    </w:lvl>
    <w:lvl w:ilvl="6" w:tplc="28236459" w:tentative="1">
      <w:start w:val="1"/>
      <w:numFmt w:val="decimal"/>
      <w:lvlText w:val="%7."/>
      <w:lvlJc w:val="left"/>
      <w:pPr>
        <w:ind w:left="5040" w:hanging="360"/>
      </w:pPr>
    </w:lvl>
    <w:lvl w:ilvl="7" w:tplc="28236459" w:tentative="1">
      <w:start w:val="1"/>
      <w:numFmt w:val="lowerLetter"/>
      <w:lvlText w:val="%8."/>
      <w:lvlJc w:val="left"/>
      <w:pPr>
        <w:ind w:left="5760" w:hanging="360"/>
      </w:pPr>
    </w:lvl>
    <w:lvl w:ilvl="8" w:tplc="28236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6">
    <w:multiLevelType w:val="hybridMultilevel"/>
    <w:lvl w:ilvl="0" w:tplc="26130601">
      <w:start w:val="1"/>
      <w:numFmt w:val="decimal"/>
      <w:lvlText w:val="%1."/>
      <w:lvlJc w:val="left"/>
      <w:pPr>
        <w:ind w:left="720" w:hanging="360"/>
      </w:pPr>
    </w:lvl>
    <w:lvl w:ilvl="1" w:tplc="26130601" w:tentative="1">
      <w:start w:val="1"/>
      <w:numFmt w:val="lowerLetter"/>
      <w:lvlText w:val="%2."/>
      <w:lvlJc w:val="left"/>
      <w:pPr>
        <w:ind w:left="1440" w:hanging="360"/>
      </w:pPr>
    </w:lvl>
    <w:lvl w:ilvl="2" w:tplc="26130601" w:tentative="1">
      <w:start w:val="1"/>
      <w:numFmt w:val="lowerRoman"/>
      <w:lvlText w:val="%3."/>
      <w:lvlJc w:val="right"/>
      <w:pPr>
        <w:ind w:left="2160" w:hanging="180"/>
      </w:pPr>
    </w:lvl>
    <w:lvl w:ilvl="3" w:tplc="26130601" w:tentative="1">
      <w:start w:val="1"/>
      <w:numFmt w:val="decimal"/>
      <w:lvlText w:val="%4."/>
      <w:lvlJc w:val="left"/>
      <w:pPr>
        <w:ind w:left="2880" w:hanging="360"/>
      </w:pPr>
    </w:lvl>
    <w:lvl w:ilvl="4" w:tplc="26130601" w:tentative="1">
      <w:start w:val="1"/>
      <w:numFmt w:val="lowerLetter"/>
      <w:lvlText w:val="%5."/>
      <w:lvlJc w:val="left"/>
      <w:pPr>
        <w:ind w:left="3600" w:hanging="360"/>
      </w:pPr>
    </w:lvl>
    <w:lvl w:ilvl="5" w:tplc="26130601" w:tentative="1">
      <w:start w:val="1"/>
      <w:numFmt w:val="lowerRoman"/>
      <w:lvlText w:val="%6."/>
      <w:lvlJc w:val="right"/>
      <w:pPr>
        <w:ind w:left="4320" w:hanging="180"/>
      </w:pPr>
    </w:lvl>
    <w:lvl w:ilvl="6" w:tplc="26130601" w:tentative="1">
      <w:start w:val="1"/>
      <w:numFmt w:val="decimal"/>
      <w:lvlText w:val="%7."/>
      <w:lvlJc w:val="left"/>
      <w:pPr>
        <w:ind w:left="5040" w:hanging="360"/>
      </w:pPr>
    </w:lvl>
    <w:lvl w:ilvl="7" w:tplc="26130601" w:tentative="1">
      <w:start w:val="1"/>
      <w:numFmt w:val="lowerLetter"/>
      <w:lvlText w:val="%8."/>
      <w:lvlJc w:val="left"/>
      <w:pPr>
        <w:ind w:left="5760" w:hanging="360"/>
      </w:pPr>
    </w:lvl>
    <w:lvl w:ilvl="8" w:tplc="26130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5">
    <w:multiLevelType w:val="hybridMultilevel"/>
    <w:lvl w:ilvl="0" w:tplc="70217134">
      <w:start w:val="1"/>
      <w:numFmt w:val="decimal"/>
      <w:lvlText w:val="%1."/>
      <w:lvlJc w:val="left"/>
      <w:pPr>
        <w:ind w:left="720" w:hanging="360"/>
      </w:pPr>
    </w:lvl>
    <w:lvl w:ilvl="1" w:tplc="70217134" w:tentative="1">
      <w:start w:val="1"/>
      <w:numFmt w:val="lowerLetter"/>
      <w:lvlText w:val="%2."/>
      <w:lvlJc w:val="left"/>
      <w:pPr>
        <w:ind w:left="1440" w:hanging="360"/>
      </w:pPr>
    </w:lvl>
    <w:lvl w:ilvl="2" w:tplc="70217134" w:tentative="1">
      <w:start w:val="1"/>
      <w:numFmt w:val="lowerRoman"/>
      <w:lvlText w:val="%3."/>
      <w:lvlJc w:val="right"/>
      <w:pPr>
        <w:ind w:left="2160" w:hanging="180"/>
      </w:pPr>
    </w:lvl>
    <w:lvl w:ilvl="3" w:tplc="70217134" w:tentative="1">
      <w:start w:val="1"/>
      <w:numFmt w:val="decimal"/>
      <w:lvlText w:val="%4."/>
      <w:lvlJc w:val="left"/>
      <w:pPr>
        <w:ind w:left="2880" w:hanging="360"/>
      </w:pPr>
    </w:lvl>
    <w:lvl w:ilvl="4" w:tplc="70217134" w:tentative="1">
      <w:start w:val="1"/>
      <w:numFmt w:val="lowerLetter"/>
      <w:lvlText w:val="%5."/>
      <w:lvlJc w:val="left"/>
      <w:pPr>
        <w:ind w:left="3600" w:hanging="360"/>
      </w:pPr>
    </w:lvl>
    <w:lvl w:ilvl="5" w:tplc="70217134" w:tentative="1">
      <w:start w:val="1"/>
      <w:numFmt w:val="lowerRoman"/>
      <w:lvlText w:val="%6."/>
      <w:lvlJc w:val="right"/>
      <w:pPr>
        <w:ind w:left="4320" w:hanging="180"/>
      </w:pPr>
    </w:lvl>
    <w:lvl w:ilvl="6" w:tplc="70217134" w:tentative="1">
      <w:start w:val="1"/>
      <w:numFmt w:val="decimal"/>
      <w:lvlText w:val="%7."/>
      <w:lvlJc w:val="left"/>
      <w:pPr>
        <w:ind w:left="5040" w:hanging="360"/>
      </w:pPr>
    </w:lvl>
    <w:lvl w:ilvl="7" w:tplc="70217134" w:tentative="1">
      <w:start w:val="1"/>
      <w:numFmt w:val="lowerLetter"/>
      <w:lvlText w:val="%8."/>
      <w:lvlJc w:val="left"/>
      <w:pPr>
        <w:ind w:left="5760" w:hanging="360"/>
      </w:pPr>
    </w:lvl>
    <w:lvl w:ilvl="8" w:tplc="70217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4">
    <w:multiLevelType w:val="hybridMultilevel"/>
    <w:lvl w:ilvl="0" w:tplc="58981096">
      <w:start w:val="1"/>
      <w:numFmt w:val="decimal"/>
      <w:lvlText w:val="%1."/>
      <w:lvlJc w:val="left"/>
      <w:pPr>
        <w:ind w:left="720" w:hanging="360"/>
      </w:pPr>
    </w:lvl>
    <w:lvl w:ilvl="1" w:tplc="58981096" w:tentative="1">
      <w:start w:val="1"/>
      <w:numFmt w:val="lowerLetter"/>
      <w:lvlText w:val="%2."/>
      <w:lvlJc w:val="left"/>
      <w:pPr>
        <w:ind w:left="1440" w:hanging="360"/>
      </w:pPr>
    </w:lvl>
    <w:lvl w:ilvl="2" w:tplc="58981096" w:tentative="1">
      <w:start w:val="1"/>
      <w:numFmt w:val="lowerRoman"/>
      <w:lvlText w:val="%3."/>
      <w:lvlJc w:val="right"/>
      <w:pPr>
        <w:ind w:left="2160" w:hanging="180"/>
      </w:pPr>
    </w:lvl>
    <w:lvl w:ilvl="3" w:tplc="58981096" w:tentative="1">
      <w:start w:val="1"/>
      <w:numFmt w:val="decimal"/>
      <w:lvlText w:val="%4."/>
      <w:lvlJc w:val="left"/>
      <w:pPr>
        <w:ind w:left="2880" w:hanging="360"/>
      </w:pPr>
    </w:lvl>
    <w:lvl w:ilvl="4" w:tplc="58981096" w:tentative="1">
      <w:start w:val="1"/>
      <w:numFmt w:val="lowerLetter"/>
      <w:lvlText w:val="%5."/>
      <w:lvlJc w:val="left"/>
      <w:pPr>
        <w:ind w:left="3600" w:hanging="360"/>
      </w:pPr>
    </w:lvl>
    <w:lvl w:ilvl="5" w:tplc="58981096" w:tentative="1">
      <w:start w:val="1"/>
      <w:numFmt w:val="lowerRoman"/>
      <w:lvlText w:val="%6."/>
      <w:lvlJc w:val="right"/>
      <w:pPr>
        <w:ind w:left="4320" w:hanging="180"/>
      </w:pPr>
    </w:lvl>
    <w:lvl w:ilvl="6" w:tplc="58981096" w:tentative="1">
      <w:start w:val="1"/>
      <w:numFmt w:val="decimal"/>
      <w:lvlText w:val="%7."/>
      <w:lvlJc w:val="left"/>
      <w:pPr>
        <w:ind w:left="5040" w:hanging="360"/>
      </w:pPr>
    </w:lvl>
    <w:lvl w:ilvl="7" w:tplc="58981096" w:tentative="1">
      <w:start w:val="1"/>
      <w:numFmt w:val="lowerLetter"/>
      <w:lvlText w:val="%8."/>
      <w:lvlJc w:val="left"/>
      <w:pPr>
        <w:ind w:left="5760" w:hanging="360"/>
      </w:pPr>
    </w:lvl>
    <w:lvl w:ilvl="8" w:tplc="58981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3">
    <w:multiLevelType w:val="hybridMultilevel"/>
    <w:lvl w:ilvl="0" w:tplc="55713453">
      <w:start w:val="1"/>
      <w:numFmt w:val="decimal"/>
      <w:lvlText w:val="%1."/>
      <w:lvlJc w:val="left"/>
      <w:pPr>
        <w:ind w:left="720" w:hanging="360"/>
      </w:pPr>
    </w:lvl>
    <w:lvl w:ilvl="1" w:tplc="55713453" w:tentative="1">
      <w:start w:val="1"/>
      <w:numFmt w:val="lowerLetter"/>
      <w:lvlText w:val="%2."/>
      <w:lvlJc w:val="left"/>
      <w:pPr>
        <w:ind w:left="1440" w:hanging="360"/>
      </w:pPr>
    </w:lvl>
    <w:lvl w:ilvl="2" w:tplc="55713453" w:tentative="1">
      <w:start w:val="1"/>
      <w:numFmt w:val="lowerRoman"/>
      <w:lvlText w:val="%3."/>
      <w:lvlJc w:val="right"/>
      <w:pPr>
        <w:ind w:left="2160" w:hanging="180"/>
      </w:pPr>
    </w:lvl>
    <w:lvl w:ilvl="3" w:tplc="55713453" w:tentative="1">
      <w:start w:val="1"/>
      <w:numFmt w:val="decimal"/>
      <w:lvlText w:val="%4."/>
      <w:lvlJc w:val="left"/>
      <w:pPr>
        <w:ind w:left="2880" w:hanging="360"/>
      </w:pPr>
    </w:lvl>
    <w:lvl w:ilvl="4" w:tplc="55713453" w:tentative="1">
      <w:start w:val="1"/>
      <w:numFmt w:val="lowerLetter"/>
      <w:lvlText w:val="%5."/>
      <w:lvlJc w:val="left"/>
      <w:pPr>
        <w:ind w:left="3600" w:hanging="360"/>
      </w:pPr>
    </w:lvl>
    <w:lvl w:ilvl="5" w:tplc="55713453" w:tentative="1">
      <w:start w:val="1"/>
      <w:numFmt w:val="lowerRoman"/>
      <w:lvlText w:val="%6."/>
      <w:lvlJc w:val="right"/>
      <w:pPr>
        <w:ind w:left="4320" w:hanging="180"/>
      </w:pPr>
    </w:lvl>
    <w:lvl w:ilvl="6" w:tplc="55713453" w:tentative="1">
      <w:start w:val="1"/>
      <w:numFmt w:val="decimal"/>
      <w:lvlText w:val="%7."/>
      <w:lvlJc w:val="left"/>
      <w:pPr>
        <w:ind w:left="5040" w:hanging="360"/>
      </w:pPr>
    </w:lvl>
    <w:lvl w:ilvl="7" w:tplc="55713453" w:tentative="1">
      <w:start w:val="1"/>
      <w:numFmt w:val="lowerLetter"/>
      <w:lvlText w:val="%8."/>
      <w:lvlJc w:val="left"/>
      <w:pPr>
        <w:ind w:left="5760" w:hanging="360"/>
      </w:pPr>
    </w:lvl>
    <w:lvl w:ilvl="8" w:tplc="55713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2">
    <w:multiLevelType w:val="hybridMultilevel"/>
    <w:lvl w:ilvl="0" w:tplc="53368125">
      <w:start w:val="1"/>
      <w:numFmt w:val="decimal"/>
      <w:lvlText w:val="%1."/>
      <w:lvlJc w:val="left"/>
      <w:pPr>
        <w:ind w:left="720" w:hanging="360"/>
      </w:pPr>
    </w:lvl>
    <w:lvl w:ilvl="1" w:tplc="53368125" w:tentative="1">
      <w:start w:val="1"/>
      <w:numFmt w:val="lowerLetter"/>
      <w:lvlText w:val="%2."/>
      <w:lvlJc w:val="left"/>
      <w:pPr>
        <w:ind w:left="1440" w:hanging="360"/>
      </w:pPr>
    </w:lvl>
    <w:lvl w:ilvl="2" w:tplc="53368125" w:tentative="1">
      <w:start w:val="1"/>
      <w:numFmt w:val="lowerRoman"/>
      <w:lvlText w:val="%3."/>
      <w:lvlJc w:val="right"/>
      <w:pPr>
        <w:ind w:left="2160" w:hanging="180"/>
      </w:pPr>
    </w:lvl>
    <w:lvl w:ilvl="3" w:tplc="53368125" w:tentative="1">
      <w:start w:val="1"/>
      <w:numFmt w:val="decimal"/>
      <w:lvlText w:val="%4."/>
      <w:lvlJc w:val="left"/>
      <w:pPr>
        <w:ind w:left="2880" w:hanging="360"/>
      </w:pPr>
    </w:lvl>
    <w:lvl w:ilvl="4" w:tplc="53368125" w:tentative="1">
      <w:start w:val="1"/>
      <w:numFmt w:val="lowerLetter"/>
      <w:lvlText w:val="%5."/>
      <w:lvlJc w:val="left"/>
      <w:pPr>
        <w:ind w:left="3600" w:hanging="360"/>
      </w:pPr>
    </w:lvl>
    <w:lvl w:ilvl="5" w:tplc="53368125" w:tentative="1">
      <w:start w:val="1"/>
      <w:numFmt w:val="lowerRoman"/>
      <w:lvlText w:val="%6."/>
      <w:lvlJc w:val="right"/>
      <w:pPr>
        <w:ind w:left="4320" w:hanging="180"/>
      </w:pPr>
    </w:lvl>
    <w:lvl w:ilvl="6" w:tplc="53368125" w:tentative="1">
      <w:start w:val="1"/>
      <w:numFmt w:val="decimal"/>
      <w:lvlText w:val="%7."/>
      <w:lvlJc w:val="left"/>
      <w:pPr>
        <w:ind w:left="5040" w:hanging="360"/>
      </w:pPr>
    </w:lvl>
    <w:lvl w:ilvl="7" w:tplc="53368125" w:tentative="1">
      <w:start w:val="1"/>
      <w:numFmt w:val="lowerLetter"/>
      <w:lvlText w:val="%8."/>
      <w:lvlJc w:val="left"/>
      <w:pPr>
        <w:ind w:left="5760" w:hanging="360"/>
      </w:pPr>
    </w:lvl>
    <w:lvl w:ilvl="8" w:tplc="53368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1">
    <w:multiLevelType w:val="hybridMultilevel"/>
    <w:lvl w:ilvl="0" w:tplc="24560152">
      <w:start w:val="1"/>
      <w:numFmt w:val="decimal"/>
      <w:lvlText w:val="%1."/>
      <w:lvlJc w:val="left"/>
      <w:pPr>
        <w:ind w:left="720" w:hanging="360"/>
      </w:pPr>
    </w:lvl>
    <w:lvl w:ilvl="1" w:tplc="24560152" w:tentative="1">
      <w:start w:val="1"/>
      <w:numFmt w:val="lowerLetter"/>
      <w:lvlText w:val="%2."/>
      <w:lvlJc w:val="left"/>
      <w:pPr>
        <w:ind w:left="1440" w:hanging="360"/>
      </w:pPr>
    </w:lvl>
    <w:lvl w:ilvl="2" w:tplc="24560152" w:tentative="1">
      <w:start w:val="1"/>
      <w:numFmt w:val="lowerRoman"/>
      <w:lvlText w:val="%3."/>
      <w:lvlJc w:val="right"/>
      <w:pPr>
        <w:ind w:left="2160" w:hanging="180"/>
      </w:pPr>
    </w:lvl>
    <w:lvl w:ilvl="3" w:tplc="24560152" w:tentative="1">
      <w:start w:val="1"/>
      <w:numFmt w:val="decimal"/>
      <w:lvlText w:val="%4."/>
      <w:lvlJc w:val="left"/>
      <w:pPr>
        <w:ind w:left="2880" w:hanging="360"/>
      </w:pPr>
    </w:lvl>
    <w:lvl w:ilvl="4" w:tplc="24560152" w:tentative="1">
      <w:start w:val="1"/>
      <w:numFmt w:val="lowerLetter"/>
      <w:lvlText w:val="%5."/>
      <w:lvlJc w:val="left"/>
      <w:pPr>
        <w:ind w:left="3600" w:hanging="360"/>
      </w:pPr>
    </w:lvl>
    <w:lvl w:ilvl="5" w:tplc="24560152" w:tentative="1">
      <w:start w:val="1"/>
      <w:numFmt w:val="lowerRoman"/>
      <w:lvlText w:val="%6."/>
      <w:lvlJc w:val="right"/>
      <w:pPr>
        <w:ind w:left="4320" w:hanging="180"/>
      </w:pPr>
    </w:lvl>
    <w:lvl w:ilvl="6" w:tplc="24560152" w:tentative="1">
      <w:start w:val="1"/>
      <w:numFmt w:val="decimal"/>
      <w:lvlText w:val="%7."/>
      <w:lvlJc w:val="left"/>
      <w:pPr>
        <w:ind w:left="5040" w:hanging="360"/>
      </w:pPr>
    </w:lvl>
    <w:lvl w:ilvl="7" w:tplc="24560152" w:tentative="1">
      <w:start w:val="1"/>
      <w:numFmt w:val="lowerLetter"/>
      <w:lvlText w:val="%8."/>
      <w:lvlJc w:val="left"/>
      <w:pPr>
        <w:ind w:left="5760" w:hanging="360"/>
      </w:pPr>
    </w:lvl>
    <w:lvl w:ilvl="8" w:tplc="24560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40">
    <w:multiLevelType w:val="hybridMultilevel"/>
    <w:lvl w:ilvl="0" w:tplc="25887895">
      <w:start w:val="1"/>
      <w:numFmt w:val="decimal"/>
      <w:lvlText w:val="%1."/>
      <w:lvlJc w:val="left"/>
      <w:pPr>
        <w:ind w:left="720" w:hanging="360"/>
      </w:pPr>
    </w:lvl>
    <w:lvl w:ilvl="1" w:tplc="25887895" w:tentative="1">
      <w:start w:val="1"/>
      <w:numFmt w:val="lowerLetter"/>
      <w:lvlText w:val="%2."/>
      <w:lvlJc w:val="left"/>
      <w:pPr>
        <w:ind w:left="1440" w:hanging="360"/>
      </w:pPr>
    </w:lvl>
    <w:lvl w:ilvl="2" w:tplc="25887895" w:tentative="1">
      <w:start w:val="1"/>
      <w:numFmt w:val="lowerRoman"/>
      <w:lvlText w:val="%3."/>
      <w:lvlJc w:val="right"/>
      <w:pPr>
        <w:ind w:left="2160" w:hanging="180"/>
      </w:pPr>
    </w:lvl>
    <w:lvl w:ilvl="3" w:tplc="25887895" w:tentative="1">
      <w:start w:val="1"/>
      <w:numFmt w:val="decimal"/>
      <w:lvlText w:val="%4."/>
      <w:lvlJc w:val="left"/>
      <w:pPr>
        <w:ind w:left="2880" w:hanging="360"/>
      </w:pPr>
    </w:lvl>
    <w:lvl w:ilvl="4" w:tplc="25887895" w:tentative="1">
      <w:start w:val="1"/>
      <w:numFmt w:val="lowerLetter"/>
      <w:lvlText w:val="%5."/>
      <w:lvlJc w:val="left"/>
      <w:pPr>
        <w:ind w:left="3600" w:hanging="360"/>
      </w:pPr>
    </w:lvl>
    <w:lvl w:ilvl="5" w:tplc="25887895" w:tentative="1">
      <w:start w:val="1"/>
      <w:numFmt w:val="lowerRoman"/>
      <w:lvlText w:val="%6."/>
      <w:lvlJc w:val="right"/>
      <w:pPr>
        <w:ind w:left="4320" w:hanging="180"/>
      </w:pPr>
    </w:lvl>
    <w:lvl w:ilvl="6" w:tplc="25887895" w:tentative="1">
      <w:start w:val="1"/>
      <w:numFmt w:val="decimal"/>
      <w:lvlText w:val="%7."/>
      <w:lvlJc w:val="left"/>
      <w:pPr>
        <w:ind w:left="5040" w:hanging="360"/>
      </w:pPr>
    </w:lvl>
    <w:lvl w:ilvl="7" w:tplc="25887895" w:tentative="1">
      <w:start w:val="1"/>
      <w:numFmt w:val="lowerLetter"/>
      <w:lvlText w:val="%8."/>
      <w:lvlJc w:val="left"/>
      <w:pPr>
        <w:ind w:left="5760" w:hanging="360"/>
      </w:pPr>
    </w:lvl>
    <w:lvl w:ilvl="8" w:tplc="25887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9">
    <w:multiLevelType w:val="hybridMultilevel"/>
    <w:lvl w:ilvl="0" w:tplc="50690574">
      <w:start w:val="1"/>
      <w:numFmt w:val="decimal"/>
      <w:lvlText w:val="%1."/>
      <w:lvlJc w:val="left"/>
      <w:pPr>
        <w:ind w:left="720" w:hanging="360"/>
      </w:pPr>
    </w:lvl>
    <w:lvl w:ilvl="1" w:tplc="50690574" w:tentative="1">
      <w:start w:val="1"/>
      <w:numFmt w:val="lowerLetter"/>
      <w:lvlText w:val="%2."/>
      <w:lvlJc w:val="left"/>
      <w:pPr>
        <w:ind w:left="1440" w:hanging="360"/>
      </w:pPr>
    </w:lvl>
    <w:lvl w:ilvl="2" w:tplc="50690574" w:tentative="1">
      <w:start w:val="1"/>
      <w:numFmt w:val="lowerRoman"/>
      <w:lvlText w:val="%3."/>
      <w:lvlJc w:val="right"/>
      <w:pPr>
        <w:ind w:left="2160" w:hanging="180"/>
      </w:pPr>
    </w:lvl>
    <w:lvl w:ilvl="3" w:tplc="50690574" w:tentative="1">
      <w:start w:val="1"/>
      <w:numFmt w:val="decimal"/>
      <w:lvlText w:val="%4."/>
      <w:lvlJc w:val="left"/>
      <w:pPr>
        <w:ind w:left="2880" w:hanging="360"/>
      </w:pPr>
    </w:lvl>
    <w:lvl w:ilvl="4" w:tplc="50690574" w:tentative="1">
      <w:start w:val="1"/>
      <w:numFmt w:val="lowerLetter"/>
      <w:lvlText w:val="%5."/>
      <w:lvlJc w:val="left"/>
      <w:pPr>
        <w:ind w:left="3600" w:hanging="360"/>
      </w:pPr>
    </w:lvl>
    <w:lvl w:ilvl="5" w:tplc="50690574" w:tentative="1">
      <w:start w:val="1"/>
      <w:numFmt w:val="lowerRoman"/>
      <w:lvlText w:val="%6."/>
      <w:lvlJc w:val="right"/>
      <w:pPr>
        <w:ind w:left="4320" w:hanging="180"/>
      </w:pPr>
    </w:lvl>
    <w:lvl w:ilvl="6" w:tplc="50690574" w:tentative="1">
      <w:start w:val="1"/>
      <w:numFmt w:val="decimal"/>
      <w:lvlText w:val="%7."/>
      <w:lvlJc w:val="left"/>
      <w:pPr>
        <w:ind w:left="5040" w:hanging="360"/>
      </w:pPr>
    </w:lvl>
    <w:lvl w:ilvl="7" w:tplc="50690574" w:tentative="1">
      <w:start w:val="1"/>
      <w:numFmt w:val="lowerLetter"/>
      <w:lvlText w:val="%8."/>
      <w:lvlJc w:val="left"/>
      <w:pPr>
        <w:ind w:left="5760" w:hanging="360"/>
      </w:pPr>
    </w:lvl>
    <w:lvl w:ilvl="8" w:tplc="50690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8">
    <w:multiLevelType w:val="hybridMultilevel"/>
    <w:lvl w:ilvl="0" w:tplc="86782173">
      <w:start w:val="1"/>
      <w:numFmt w:val="decimal"/>
      <w:lvlText w:val="%1."/>
      <w:lvlJc w:val="left"/>
      <w:pPr>
        <w:ind w:left="720" w:hanging="360"/>
      </w:pPr>
    </w:lvl>
    <w:lvl w:ilvl="1" w:tplc="86782173" w:tentative="1">
      <w:start w:val="1"/>
      <w:numFmt w:val="lowerLetter"/>
      <w:lvlText w:val="%2."/>
      <w:lvlJc w:val="left"/>
      <w:pPr>
        <w:ind w:left="1440" w:hanging="360"/>
      </w:pPr>
    </w:lvl>
    <w:lvl w:ilvl="2" w:tplc="86782173" w:tentative="1">
      <w:start w:val="1"/>
      <w:numFmt w:val="lowerRoman"/>
      <w:lvlText w:val="%3."/>
      <w:lvlJc w:val="right"/>
      <w:pPr>
        <w:ind w:left="2160" w:hanging="180"/>
      </w:pPr>
    </w:lvl>
    <w:lvl w:ilvl="3" w:tplc="86782173" w:tentative="1">
      <w:start w:val="1"/>
      <w:numFmt w:val="decimal"/>
      <w:lvlText w:val="%4."/>
      <w:lvlJc w:val="left"/>
      <w:pPr>
        <w:ind w:left="2880" w:hanging="360"/>
      </w:pPr>
    </w:lvl>
    <w:lvl w:ilvl="4" w:tplc="86782173" w:tentative="1">
      <w:start w:val="1"/>
      <w:numFmt w:val="lowerLetter"/>
      <w:lvlText w:val="%5."/>
      <w:lvlJc w:val="left"/>
      <w:pPr>
        <w:ind w:left="3600" w:hanging="360"/>
      </w:pPr>
    </w:lvl>
    <w:lvl w:ilvl="5" w:tplc="86782173" w:tentative="1">
      <w:start w:val="1"/>
      <w:numFmt w:val="lowerRoman"/>
      <w:lvlText w:val="%6."/>
      <w:lvlJc w:val="right"/>
      <w:pPr>
        <w:ind w:left="4320" w:hanging="180"/>
      </w:pPr>
    </w:lvl>
    <w:lvl w:ilvl="6" w:tplc="86782173" w:tentative="1">
      <w:start w:val="1"/>
      <w:numFmt w:val="decimal"/>
      <w:lvlText w:val="%7."/>
      <w:lvlJc w:val="left"/>
      <w:pPr>
        <w:ind w:left="5040" w:hanging="360"/>
      </w:pPr>
    </w:lvl>
    <w:lvl w:ilvl="7" w:tplc="86782173" w:tentative="1">
      <w:start w:val="1"/>
      <w:numFmt w:val="lowerLetter"/>
      <w:lvlText w:val="%8."/>
      <w:lvlJc w:val="left"/>
      <w:pPr>
        <w:ind w:left="5760" w:hanging="360"/>
      </w:pPr>
    </w:lvl>
    <w:lvl w:ilvl="8" w:tplc="86782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7">
    <w:multiLevelType w:val="hybridMultilevel"/>
    <w:lvl w:ilvl="0" w:tplc="12602926">
      <w:start w:val="1"/>
      <w:numFmt w:val="decimal"/>
      <w:lvlText w:val="%1."/>
      <w:lvlJc w:val="left"/>
      <w:pPr>
        <w:ind w:left="720" w:hanging="360"/>
      </w:pPr>
    </w:lvl>
    <w:lvl w:ilvl="1" w:tplc="12602926" w:tentative="1">
      <w:start w:val="1"/>
      <w:numFmt w:val="lowerLetter"/>
      <w:lvlText w:val="%2."/>
      <w:lvlJc w:val="left"/>
      <w:pPr>
        <w:ind w:left="1440" w:hanging="360"/>
      </w:pPr>
    </w:lvl>
    <w:lvl w:ilvl="2" w:tplc="12602926" w:tentative="1">
      <w:start w:val="1"/>
      <w:numFmt w:val="lowerRoman"/>
      <w:lvlText w:val="%3."/>
      <w:lvlJc w:val="right"/>
      <w:pPr>
        <w:ind w:left="2160" w:hanging="180"/>
      </w:pPr>
    </w:lvl>
    <w:lvl w:ilvl="3" w:tplc="12602926" w:tentative="1">
      <w:start w:val="1"/>
      <w:numFmt w:val="decimal"/>
      <w:lvlText w:val="%4."/>
      <w:lvlJc w:val="left"/>
      <w:pPr>
        <w:ind w:left="2880" w:hanging="360"/>
      </w:pPr>
    </w:lvl>
    <w:lvl w:ilvl="4" w:tplc="12602926" w:tentative="1">
      <w:start w:val="1"/>
      <w:numFmt w:val="lowerLetter"/>
      <w:lvlText w:val="%5."/>
      <w:lvlJc w:val="left"/>
      <w:pPr>
        <w:ind w:left="3600" w:hanging="360"/>
      </w:pPr>
    </w:lvl>
    <w:lvl w:ilvl="5" w:tplc="12602926" w:tentative="1">
      <w:start w:val="1"/>
      <w:numFmt w:val="lowerRoman"/>
      <w:lvlText w:val="%6."/>
      <w:lvlJc w:val="right"/>
      <w:pPr>
        <w:ind w:left="4320" w:hanging="180"/>
      </w:pPr>
    </w:lvl>
    <w:lvl w:ilvl="6" w:tplc="12602926" w:tentative="1">
      <w:start w:val="1"/>
      <w:numFmt w:val="decimal"/>
      <w:lvlText w:val="%7."/>
      <w:lvlJc w:val="left"/>
      <w:pPr>
        <w:ind w:left="5040" w:hanging="360"/>
      </w:pPr>
    </w:lvl>
    <w:lvl w:ilvl="7" w:tplc="12602926" w:tentative="1">
      <w:start w:val="1"/>
      <w:numFmt w:val="lowerLetter"/>
      <w:lvlText w:val="%8."/>
      <w:lvlJc w:val="left"/>
      <w:pPr>
        <w:ind w:left="5760" w:hanging="360"/>
      </w:pPr>
    </w:lvl>
    <w:lvl w:ilvl="8" w:tplc="12602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6">
    <w:multiLevelType w:val="hybridMultilevel"/>
    <w:lvl w:ilvl="0" w:tplc="35374789">
      <w:start w:val="1"/>
      <w:numFmt w:val="decimal"/>
      <w:lvlText w:val="%1."/>
      <w:lvlJc w:val="left"/>
      <w:pPr>
        <w:ind w:left="720" w:hanging="360"/>
      </w:pPr>
    </w:lvl>
    <w:lvl w:ilvl="1" w:tplc="35374789" w:tentative="1">
      <w:start w:val="1"/>
      <w:numFmt w:val="lowerLetter"/>
      <w:lvlText w:val="%2."/>
      <w:lvlJc w:val="left"/>
      <w:pPr>
        <w:ind w:left="1440" w:hanging="360"/>
      </w:pPr>
    </w:lvl>
    <w:lvl w:ilvl="2" w:tplc="35374789" w:tentative="1">
      <w:start w:val="1"/>
      <w:numFmt w:val="lowerRoman"/>
      <w:lvlText w:val="%3."/>
      <w:lvlJc w:val="right"/>
      <w:pPr>
        <w:ind w:left="2160" w:hanging="180"/>
      </w:pPr>
    </w:lvl>
    <w:lvl w:ilvl="3" w:tplc="35374789" w:tentative="1">
      <w:start w:val="1"/>
      <w:numFmt w:val="decimal"/>
      <w:lvlText w:val="%4."/>
      <w:lvlJc w:val="left"/>
      <w:pPr>
        <w:ind w:left="2880" w:hanging="360"/>
      </w:pPr>
    </w:lvl>
    <w:lvl w:ilvl="4" w:tplc="35374789" w:tentative="1">
      <w:start w:val="1"/>
      <w:numFmt w:val="lowerLetter"/>
      <w:lvlText w:val="%5."/>
      <w:lvlJc w:val="left"/>
      <w:pPr>
        <w:ind w:left="3600" w:hanging="360"/>
      </w:pPr>
    </w:lvl>
    <w:lvl w:ilvl="5" w:tplc="35374789" w:tentative="1">
      <w:start w:val="1"/>
      <w:numFmt w:val="lowerRoman"/>
      <w:lvlText w:val="%6."/>
      <w:lvlJc w:val="right"/>
      <w:pPr>
        <w:ind w:left="4320" w:hanging="180"/>
      </w:pPr>
    </w:lvl>
    <w:lvl w:ilvl="6" w:tplc="35374789" w:tentative="1">
      <w:start w:val="1"/>
      <w:numFmt w:val="decimal"/>
      <w:lvlText w:val="%7."/>
      <w:lvlJc w:val="left"/>
      <w:pPr>
        <w:ind w:left="5040" w:hanging="360"/>
      </w:pPr>
    </w:lvl>
    <w:lvl w:ilvl="7" w:tplc="35374789" w:tentative="1">
      <w:start w:val="1"/>
      <w:numFmt w:val="lowerLetter"/>
      <w:lvlText w:val="%8."/>
      <w:lvlJc w:val="left"/>
      <w:pPr>
        <w:ind w:left="5760" w:hanging="360"/>
      </w:pPr>
    </w:lvl>
    <w:lvl w:ilvl="8" w:tplc="35374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5">
    <w:multiLevelType w:val="hybridMultilevel"/>
    <w:lvl w:ilvl="0" w:tplc="36925304">
      <w:start w:val="1"/>
      <w:numFmt w:val="decimal"/>
      <w:lvlText w:val="%1."/>
      <w:lvlJc w:val="left"/>
      <w:pPr>
        <w:ind w:left="720" w:hanging="360"/>
      </w:pPr>
    </w:lvl>
    <w:lvl w:ilvl="1" w:tplc="36925304" w:tentative="1">
      <w:start w:val="1"/>
      <w:numFmt w:val="lowerLetter"/>
      <w:lvlText w:val="%2."/>
      <w:lvlJc w:val="left"/>
      <w:pPr>
        <w:ind w:left="1440" w:hanging="360"/>
      </w:pPr>
    </w:lvl>
    <w:lvl w:ilvl="2" w:tplc="36925304" w:tentative="1">
      <w:start w:val="1"/>
      <w:numFmt w:val="lowerRoman"/>
      <w:lvlText w:val="%3."/>
      <w:lvlJc w:val="right"/>
      <w:pPr>
        <w:ind w:left="2160" w:hanging="180"/>
      </w:pPr>
    </w:lvl>
    <w:lvl w:ilvl="3" w:tplc="36925304" w:tentative="1">
      <w:start w:val="1"/>
      <w:numFmt w:val="decimal"/>
      <w:lvlText w:val="%4."/>
      <w:lvlJc w:val="left"/>
      <w:pPr>
        <w:ind w:left="2880" w:hanging="360"/>
      </w:pPr>
    </w:lvl>
    <w:lvl w:ilvl="4" w:tplc="36925304" w:tentative="1">
      <w:start w:val="1"/>
      <w:numFmt w:val="lowerLetter"/>
      <w:lvlText w:val="%5."/>
      <w:lvlJc w:val="left"/>
      <w:pPr>
        <w:ind w:left="3600" w:hanging="360"/>
      </w:pPr>
    </w:lvl>
    <w:lvl w:ilvl="5" w:tplc="36925304" w:tentative="1">
      <w:start w:val="1"/>
      <w:numFmt w:val="lowerRoman"/>
      <w:lvlText w:val="%6."/>
      <w:lvlJc w:val="right"/>
      <w:pPr>
        <w:ind w:left="4320" w:hanging="180"/>
      </w:pPr>
    </w:lvl>
    <w:lvl w:ilvl="6" w:tplc="36925304" w:tentative="1">
      <w:start w:val="1"/>
      <w:numFmt w:val="decimal"/>
      <w:lvlText w:val="%7."/>
      <w:lvlJc w:val="left"/>
      <w:pPr>
        <w:ind w:left="5040" w:hanging="360"/>
      </w:pPr>
    </w:lvl>
    <w:lvl w:ilvl="7" w:tplc="36925304" w:tentative="1">
      <w:start w:val="1"/>
      <w:numFmt w:val="lowerLetter"/>
      <w:lvlText w:val="%8."/>
      <w:lvlJc w:val="left"/>
      <w:pPr>
        <w:ind w:left="5760" w:hanging="360"/>
      </w:pPr>
    </w:lvl>
    <w:lvl w:ilvl="8" w:tplc="36925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4">
    <w:multiLevelType w:val="hybridMultilevel"/>
    <w:lvl w:ilvl="0" w:tplc="91452482">
      <w:start w:val="1"/>
      <w:numFmt w:val="decimal"/>
      <w:lvlText w:val="%1."/>
      <w:lvlJc w:val="left"/>
      <w:pPr>
        <w:ind w:left="720" w:hanging="360"/>
      </w:pPr>
    </w:lvl>
    <w:lvl w:ilvl="1" w:tplc="91452482" w:tentative="1">
      <w:start w:val="1"/>
      <w:numFmt w:val="lowerLetter"/>
      <w:lvlText w:val="%2."/>
      <w:lvlJc w:val="left"/>
      <w:pPr>
        <w:ind w:left="1440" w:hanging="360"/>
      </w:pPr>
    </w:lvl>
    <w:lvl w:ilvl="2" w:tplc="91452482" w:tentative="1">
      <w:start w:val="1"/>
      <w:numFmt w:val="lowerRoman"/>
      <w:lvlText w:val="%3."/>
      <w:lvlJc w:val="right"/>
      <w:pPr>
        <w:ind w:left="2160" w:hanging="180"/>
      </w:pPr>
    </w:lvl>
    <w:lvl w:ilvl="3" w:tplc="91452482" w:tentative="1">
      <w:start w:val="1"/>
      <w:numFmt w:val="decimal"/>
      <w:lvlText w:val="%4."/>
      <w:lvlJc w:val="left"/>
      <w:pPr>
        <w:ind w:left="2880" w:hanging="360"/>
      </w:pPr>
    </w:lvl>
    <w:lvl w:ilvl="4" w:tplc="91452482" w:tentative="1">
      <w:start w:val="1"/>
      <w:numFmt w:val="lowerLetter"/>
      <w:lvlText w:val="%5."/>
      <w:lvlJc w:val="left"/>
      <w:pPr>
        <w:ind w:left="3600" w:hanging="360"/>
      </w:pPr>
    </w:lvl>
    <w:lvl w:ilvl="5" w:tplc="91452482" w:tentative="1">
      <w:start w:val="1"/>
      <w:numFmt w:val="lowerRoman"/>
      <w:lvlText w:val="%6."/>
      <w:lvlJc w:val="right"/>
      <w:pPr>
        <w:ind w:left="4320" w:hanging="180"/>
      </w:pPr>
    </w:lvl>
    <w:lvl w:ilvl="6" w:tplc="91452482" w:tentative="1">
      <w:start w:val="1"/>
      <w:numFmt w:val="decimal"/>
      <w:lvlText w:val="%7."/>
      <w:lvlJc w:val="left"/>
      <w:pPr>
        <w:ind w:left="5040" w:hanging="360"/>
      </w:pPr>
    </w:lvl>
    <w:lvl w:ilvl="7" w:tplc="91452482" w:tentative="1">
      <w:start w:val="1"/>
      <w:numFmt w:val="lowerLetter"/>
      <w:lvlText w:val="%8."/>
      <w:lvlJc w:val="left"/>
      <w:pPr>
        <w:ind w:left="5760" w:hanging="360"/>
      </w:pPr>
    </w:lvl>
    <w:lvl w:ilvl="8" w:tplc="91452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3">
    <w:multiLevelType w:val="hybridMultilevel"/>
    <w:lvl w:ilvl="0" w:tplc="20702494">
      <w:start w:val="1"/>
      <w:numFmt w:val="decimal"/>
      <w:lvlText w:val="%1."/>
      <w:lvlJc w:val="left"/>
      <w:pPr>
        <w:ind w:left="720" w:hanging="360"/>
      </w:pPr>
    </w:lvl>
    <w:lvl w:ilvl="1" w:tplc="20702494" w:tentative="1">
      <w:start w:val="1"/>
      <w:numFmt w:val="lowerLetter"/>
      <w:lvlText w:val="%2."/>
      <w:lvlJc w:val="left"/>
      <w:pPr>
        <w:ind w:left="1440" w:hanging="360"/>
      </w:pPr>
    </w:lvl>
    <w:lvl w:ilvl="2" w:tplc="20702494" w:tentative="1">
      <w:start w:val="1"/>
      <w:numFmt w:val="lowerRoman"/>
      <w:lvlText w:val="%3."/>
      <w:lvlJc w:val="right"/>
      <w:pPr>
        <w:ind w:left="2160" w:hanging="180"/>
      </w:pPr>
    </w:lvl>
    <w:lvl w:ilvl="3" w:tplc="20702494" w:tentative="1">
      <w:start w:val="1"/>
      <w:numFmt w:val="decimal"/>
      <w:lvlText w:val="%4."/>
      <w:lvlJc w:val="left"/>
      <w:pPr>
        <w:ind w:left="2880" w:hanging="360"/>
      </w:pPr>
    </w:lvl>
    <w:lvl w:ilvl="4" w:tplc="20702494" w:tentative="1">
      <w:start w:val="1"/>
      <w:numFmt w:val="lowerLetter"/>
      <w:lvlText w:val="%5."/>
      <w:lvlJc w:val="left"/>
      <w:pPr>
        <w:ind w:left="3600" w:hanging="360"/>
      </w:pPr>
    </w:lvl>
    <w:lvl w:ilvl="5" w:tplc="20702494" w:tentative="1">
      <w:start w:val="1"/>
      <w:numFmt w:val="lowerRoman"/>
      <w:lvlText w:val="%6."/>
      <w:lvlJc w:val="right"/>
      <w:pPr>
        <w:ind w:left="4320" w:hanging="180"/>
      </w:pPr>
    </w:lvl>
    <w:lvl w:ilvl="6" w:tplc="20702494" w:tentative="1">
      <w:start w:val="1"/>
      <w:numFmt w:val="decimal"/>
      <w:lvlText w:val="%7."/>
      <w:lvlJc w:val="left"/>
      <w:pPr>
        <w:ind w:left="5040" w:hanging="360"/>
      </w:pPr>
    </w:lvl>
    <w:lvl w:ilvl="7" w:tplc="20702494" w:tentative="1">
      <w:start w:val="1"/>
      <w:numFmt w:val="lowerLetter"/>
      <w:lvlText w:val="%8."/>
      <w:lvlJc w:val="left"/>
      <w:pPr>
        <w:ind w:left="5760" w:hanging="360"/>
      </w:pPr>
    </w:lvl>
    <w:lvl w:ilvl="8" w:tplc="20702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2">
    <w:multiLevelType w:val="hybridMultilevel"/>
    <w:lvl w:ilvl="0" w:tplc="34053677">
      <w:start w:val="1"/>
      <w:numFmt w:val="decimal"/>
      <w:lvlText w:val="%1."/>
      <w:lvlJc w:val="left"/>
      <w:pPr>
        <w:ind w:left="720" w:hanging="360"/>
      </w:pPr>
    </w:lvl>
    <w:lvl w:ilvl="1" w:tplc="34053677" w:tentative="1">
      <w:start w:val="1"/>
      <w:numFmt w:val="lowerLetter"/>
      <w:lvlText w:val="%2."/>
      <w:lvlJc w:val="left"/>
      <w:pPr>
        <w:ind w:left="1440" w:hanging="360"/>
      </w:pPr>
    </w:lvl>
    <w:lvl w:ilvl="2" w:tplc="34053677" w:tentative="1">
      <w:start w:val="1"/>
      <w:numFmt w:val="lowerRoman"/>
      <w:lvlText w:val="%3."/>
      <w:lvlJc w:val="right"/>
      <w:pPr>
        <w:ind w:left="2160" w:hanging="180"/>
      </w:pPr>
    </w:lvl>
    <w:lvl w:ilvl="3" w:tplc="34053677" w:tentative="1">
      <w:start w:val="1"/>
      <w:numFmt w:val="decimal"/>
      <w:lvlText w:val="%4."/>
      <w:lvlJc w:val="left"/>
      <w:pPr>
        <w:ind w:left="2880" w:hanging="360"/>
      </w:pPr>
    </w:lvl>
    <w:lvl w:ilvl="4" w:tplc="34053677" w:tentative="1">
      <w:start w:val="1"/>
      <w:numFmt w:val="lowerLetter"/>
      <w:lvlText w:val="%5."/>
      <w:lvlJc w:val="left"/>
      <w:pPr>
        <w:ind w:left="3600" w:hanging="360"/>
      </w:pPr>
    </w:lvl>
    <w:lvl w:ilvl="5" w:tplc="34053677" w:tentative="1">
      <w:start w:val="1"/>
      <w:numFmt w:val="lowerRoman"/>
      <w:lvlText w:val="%6."/>
      <w:lvlJc w:val="right"/>
      <w:pPr>
        <w:ind w:left="4320" w:hanging="180"/>
      </w:pPr>
    </w:lvl>
    <w:lvl w:ilvl="6" w:tplc="34053677" w:tentative="1">
      <w:start w:val="1"/>
      <w:numFmt w:val="decimal"/>
      <w:lvlText w:val="%7."/>
      <w:lvlJc w:val="left"/>
      <w:pPr>
        <w:ind w:left="5040" w:hanging="360"/>
      </w:pPr>
    </w:lvl>
    <w:lvl w:ilvl="7" w:tplc="34053677" w:tentative="1">
      <w:start w:val="1"/>
      <w:numFmt w:val="lowerLetter"/>
      <w:lvlText w:val="%8."/>
      <w:lvlJc w:val="left"/>
      <w:pPr>
        <w:ind w:left="5760" w:hanging="360"/>
      </w:pPr>
    </w:lvl>
    <w:lvl w:ilvl="8" w:tplc="34053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1">
    <w:multiLevelType w:val="hybridMultilevel"/>
    <w:lvl w:ilvl="0" w:tplc="34419061">
      <w:start w:val="1"/>
      <w:numFmt w:val="decimal"/>
      <w:lvlText w:val="%1."/>
      <w:lvlJc w:val="left"/>
      <w:pPr>
        <w:ind w:left="720" w:hanging="360"/>
      </w:pPr>
    </w:lvl>
    <w:lvl w:ilvl="1" w:tplc="34419061" w:tentative="1">
      <w:start w:val="1"/>
      <w:numFmt w:val="lowerLetter"/>
      <w:lvlText w:val="%2."/>
      <w:lvlJc w:val="left"/>
      <w:pPr>
        <w:ind w:left="1440" w:hanging="360"/>
      </w:pPr>
    </w:lvl>
    <w:lvl w:ilvl="2" w:tplc="34419061" w:tentative="1">
      <w:start w:val="1"/>
      <w:numFmt w:val="lowerRoman"/>
      <w:lvlText w:val="%3."/>
      <w:lvlJc w:val="right"/>
      <w:pPr>
        <w:ind w:left="2160" w:hanging="180"/>
      </w:pPr>
    </w:lvl>
    <w:lvl w:ilvl="3" w:tplc="34419061" w:tentative="1">
      <w:start w:val="1"/>
      <w:numFmt w:val="decimal"/>
      <w:lvlText w:val="%4."/>
      <w:lvlJc w:val="left"/>
      <w:pPr>
        <w:ind w:left="2880" w:hanging="360"/>
      </w:pPr>
    </w:lvl>
    <w:lvl w:ilvl="4" w:tplc="34419061" w:tentative="1">
      <w:start w:val="1"/>
      <w:numFmt w:val="lowerLetter"/>
      <w:lvlText w:val="%5."/>
      <w:lvlJc w:val="left"/>
      <w:pPr>
        <w:ind w:left="3600" w:hanging="360"/>
      </w:pPr>
    </w:lvl>
    <w:lvl w:ilvl="5" w:tplc="34419061" w:tentative="1">
      <w:start w:val="1"/>
      <w:numFmt w:val="lowerRoman"/>
      <w:lvlText w:val="%6."/>
      <w:lvlJc w:val="right"/>
      <w:pPr>
        <w:ind w:left="4320" w:hanging="180"/>
      </w:pPr>
    </w:lvl>
    <w:lvl w:ilvl="6" w:tplc="34419061" w:tentative="1">
      <w:start w:val="1"/>
      <w:numFmt w:val="decimal"/>
      <w:lvlText w:val="%7."/>
      <w:lvlJc w:val="left"/>
      <w:pPr>
        <w:ind w:left="5040" w:hanging="360"/>
      </w:pPr>
    </w:lvl>
    <w:lvl w:ilvl="7" w:tplc="34419061" w:tentative="1">
      <w:start w:val="1"/>
      <w:numFmt w:val="lowerLetter"/>
      <w:lvlText w:val="%8."/>
      <w:lvlJc w:val="left"/>
      <w:pPr>
        <w:ind w:left="5760" w:hanging="360"/>
      </w:pPr>
    </w:lvl>
    <w:lvl w:ilvl="8" w:tplc="34419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0">
    <w:multiLevelType w:val="hybridMultilevel"/>
    <w:lvl w:ilvl="0" w:tplc="82246892">
      <w:start w:val="1"/>
      <w:numFmt w:val="decimal"/>
      <w:lvlText w:val="%1."/>
      <w:lvlJc w:val="left"/>
      <w:pPr>
        <w:ind w:left="720" w:hanging="360"/>
      </w:pPr>
    </w:lvl>
    <w:lvl w:ilvl="1" w:tplc="82246892" w:tentative="1">
      <w:start w:val="1"/>
      <w:numFmt w:val="lowerLetter"/>
      <w:lvlText w:val="%2."/>
      <w:lvlJc w:val="left"/>
      <w:pPr>
        <w:ind w:left="1440" w:hanging="360"/>
      </w:pPr>
    </w:lvl>
    <w:lvl w:ilvl="2" w:tplc="82246892" w:tentative="1">
      <w:start w:val="1"/>
      <w:numFmt w:val="lowerRoman"/>
      <w:lvlText w:val="%3."/>
      <w:lvlJc w:val="right"/>
      <w:pPr>
        <w:ind w:left="2160" w:hanging="180"/>
      </w:pPr>
    </w:lvl>
    <w:lvl w:ilvl="3" w:tplc="82246892" w:tentative="1">
      <w:start w:val="1"/>
      <w:numFmt w:val="decimal"/>
      <w:lvlText w:val="%4."/>
      <w:lvlJc w:val="left"/>
      <w:pPr>
        <w:ind w:left="2880" w:hanging="360"/>
      </w:pPr>
    </w:lvl>
    <w:lvl w:ilvl="4" w:tplc="82246892" w:tentative="1">
      <w:start w:val="1"/>
      <w:numFmt w:val="lowerLetter"/>
      <w:lvlText w:val="%5."/>
      <w:lvlJc w:val="left"/>
      <w:pPr>
        <w:ind w:left="3600" w:hanging="360"/>
      </w:pPr>
    </w:lvl>
    <w:lvl w:ilvl="5" w:tplc="82246892" w:tentative="1">
      <w:start w:val="1"/>
      <w:numFmt w:val="lowerRoman"/>
      <w:lvlText w:val="%6."/>
      <w:lvlJc w:val="right"/>
      <w:pPr>
        <w:ind w:left="4320" w:hanging="180"/>
      </w:pPr>
    </w:lvl>
    <w:lvl w:ilvl="6" w:tplc="82246892" w:tentative="1">
      <w:start w:val="1"/>
      <w:numFmt w:val="decimal"/>
      <w:lvlText w:val="%7."/>
      <w:lvlJc w:val="left"/>
      <w:pPr>
        <w:ind w:left="5040" w:hanging="360"/>
      </w:pPr>
    </w:lvl>
    <w:lvl w:ilvl="7" w:tplc="82246892" w:tentative="1">
      <w:start w:val="1"/>
      <w:numFmt w:val="lowerLetter"/>
      <w:lvlText w:val="%8."/>
      <w:lvlJc w:val="left"/>
      <w:pPr>
        <w:ind w:left="5760" w:hanging="360"/>
      </w:pPr>
    </w:lvl>
    <w:lvl w:ilvl="8" w:tplc="82246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9">
    <w:multiLevelType w:val="hybridMultilevel"/>
    <w:lvl w:ilvl="0" w:tplc="64263956">
      <w:start w:val="1"/>
      <w:numFmt w:val="decimal"/>
      <w:lvlText w:val="%1."/>
      <w:lvlJc w:val="left"/>
      <w:pPr>
        <w:ind w:left="720" w:hanging="360"/>
      </w:pPr>
    </w:lvl>
    <w:lvl w:ilvl="1" w:tplc="64263956" w:tentative="1">
      <w:start w:val="1"/>
      <w:numFmt w:val="lowerLetter"/>
      <w:lvlText w:val="%2."/>
      <w:lvlJc w:val="left"/>
      <w:pPr>
        <w:ind w:left="1440" w:hanging="360"/>
      </w:pPr>
    </w:lvl>
    <w:lvl w:ilvl="2" w:tplc="64263956" w:tentative="1">
      <w:start w:val="1"/>
      <w:numFmt w:val="lowerRoman"/>
      <w:lvlText w:val="%3."/>
      <w:lvlJc w:val="right"/>
      <w:pPr>
        <w:ind w:left="2160" w:hanging="180"/>
      </w:pPr>
    </w:lvl>
    <w:lvl w:ilvl="3" w:tplc="64263956" w:tentative="1">
      <w:start w:val="1"/>
      <w:numFmt w:val="decimal"/>
      <w:lvlText w:val="%4."/>
      <w:lvlJc w:val="left"/>
      <w:pPr>
        <w:ind w:left="2880" w:hanging="360"/>
      </w:pPr>
    </w:lvl>
    <w:lvl w:ilvl="4" w:tplc="64263956" w:tentative="1">
      <w:start w:val="1"/>
      <w:numFmt w:val="lowerLetter"/>
      <w:lvlText w:val="%5."/>
      <w:lvlJc w:val="left"/>
      <w:pPr>
        <w:ind w:left="3600" w:hanging="360"/>
      </w:pPr>
    </w:lvl>
    <w:lvl w:ilvl="5" w:tplc="64263956" w:tentative="1">
      <w:start w:val="1"/>
      <w:numFmt w:val="lowerRoman"/>
      <w:lvlText w:val="%6."/>
      <w:lvlJc w:val="right"/>
      <w:pPr>
        <w:ind w:left="4320" w:hanging="180"/>
      </w:pPr>
    </w:lvl>
    <w:lvl w:ilvl="6" w:tplc="64263956" w:tentative="1">
      <w:start w:val="1"/>
      <w:numFmt w:val="decimal"/>
      <w:lvlText w:val="%7."/>
      <w:lvlJc w:val="left"/>
      <w:pPr>
        <w:ind w:left="5040" w:hanging="360"/>
      </w:pPr>
    </w:lvl>
    <w:lvl w:ilvl="7" w:tplc="64263956" w:tentative="1">
      <w:start w:val="1"/>
      <w:numFmt w:val="lowerLetter"/>
      <w:lvlText w:val="%8."/>
      <w:lvlJc w:val="left"/>
      <w:pPr>
        <w:ind w:left="5760" w:hanging="360"/>
      </w:pPr>
    </w:lvl>
    <w:lvl w:ilvl="8" w:tplc="64263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8">
    <w:multiLevelType w:val="hybridMultilevel"/>
    <w:lvl w:ilvl="0" w:tplc="31134474">
      <w:start w:val="1"/>
      <w:numFmt w:val="decimal"/>
      <w:lvlText w:val="%1."/>
      <w:lvlJc w:val="left"/>
      <w:pPr>
        <w:ind w:left="720" w:hanging="360"/>
      </w:pPr>
    </w:lvl>
    <w:lvl w:ilvl="1" w:tplc="31134474" w:tentative="1">
      <w:start w:val="1"/>
      <w:numFmt w:val="lowerLetter"/>
      <w:lvlText w:val="%2."/>
      <w:lvlJc w:val="left"/>
      <w:pPr>
        <w:ind w:left="1440" w:hanging="360"/>
      </w:pPr>
    </w:lvl>
    <w:lvl w:ilvl="2" w:tplc="31134474" w:tentative="1">
      <w:start w:val="1"/>
      <w:numFmt w:val="lowerRoman"/>
      <w:lvlText w:val="%3."/>
      <w:lvlJc w:val="right"/>
      <w:pPr>
        <w:ind w:left="2160" w:hanging="180"/>
      </w:pPr>
    </w:lvl>
    <w:lvl w:ilvl="3" w:tplc="31134474" w:tentative="1">
      <w:start w:val="1"/>
      <w:numFmt w:val="decimal"/>
      <w:lvlText w:val="%4."/>
      <w:lvlJc w:val="left"/>
      <w:pPr>
        <w:ind w:left="2880" w:hanging="360"/>
      </w:pPr>
    </w:lvl>
    <w:lvl w:ilvl="4" w:tplc="31134474" w:tentative="1">
      <w:start w:val="1"/>
      <w:numFmt w:val="lowerLetter"/>
      <w:lvlText w:val="%5."/>
      <w:lvlJc w:val="left"/>
      <w:pPr>
        <w:ind w:left="3600" w:hanging="360"/>
      </w:pPr>
    </w:lvl>
    <w:lvl w:ilvl="5" w:tplc="31134474" w:tentative="1">
      <w:start w:val="1"/>
      <w:numFmt w:val="lowerRoman"/>
      <w:lvlText w:val="%6."/>
      <w:lvlJc w:val="right"/>
      <w:pPr>
        <w:ind w:left="4320" w:hanging="180"/>
      </w:pPr>
    </w:lvl>
    <w:lvl w:ilvl="6" w:tplc="31134474" w:tentative="1">
      <w:start w:val="1"/>
      <w:numFmt w:val="decimal"/>
      <w:lvlText w:val="%7."/>
      <w:lvlJc w:val="left"/>
      <w:pPr>
        <w:ind w:left="5040" w:hanging="360"/>
      </w:pPr>
    </w:lvl>
    <w:lvl w:ilvl="7" w:tplc="31134474" w:tentative="1">
      <w:start w:val="1"/>
      <w:numFmt w:val="lowerLetter"/>
      <w:lvlText w:val="%8."/>
      <w:lvlJc w:val="left"/>
      <w:pPr>
        <w:ind w:left="5760" w:hanging="360"/>
      </w:pPr>
    </w:lvl>
    <w:lvl w:ilvl="8" w:tplc="31134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7">
    <w:multiLevelType w:val="hybridMultilevel"/>
    <w:lvl w:ilvl="0" w:tplc="69923969">
      <w:start w:val="1"/>
      <w:numFmt w:val="decimal"/>
      <w:lvlText w:val="%1."/>
      <w:lvlJc w:val="left"/>
      <w:pPr>
        <w:ind w:left="720" w:hanging="360"/>
      </w:pPr>
    </w:lvl>
    <w:lvl w:ilvl="1" w:tplc="69923969" w:tentative="1">
      <w:start w:val="1"/>
      <w:numFmt w:val="lowerLetter"/>
      <w:lvlText w:val="%2."/>
      <w:lvlJc w:val="left"/>
      <w:pPr>
        <w:ind w:left="1440" w:hanging="360"/>
      </w:pPr>
    </w:lvl>
    <w:lvl w:ilvl="2" w:tplc="69923969" w:tentative="1">
      <w:start w:val="1"/>
      <w:numFmt w:val="lowerRoman"/>
      <w:lvlText w:val="%3."/>
      <w:lvlJc w:val="right"/>
      <w:pPr>
        <w:ind w:left="2160" w:hanging="180"/>
      </w:pPr>
    </w:lvl>
    <w:lvl w:ilvl="3" w:tplc="69923969" w:tentative="1">
      <w:start w:val="1"/>
      <w:numFmt w:val="decimal"/>
      <w:lvlText w:val="%4."/>
      <w:lvlJc w:val="left"/>
      <w:pPr>
        <w:ind w:left="2880" w:hanging="360"/>
      </w:pPr>
    </w:lvl>
    <w:lvl w:ilvl="4" w:tplc="69923969" w:tentative="1">
      <w:start w:val="1"/>
      <w:numFmt w:val="lowerLetter"/>
      <w:lvlText w:val="%5."/>
      <w:lvlJc w:val="left"/>
      <w:pPr>
        <w:ind w:left="3600" w:hanging="360"/>
      </w:pPr>
    </w:lvl>
    <w:lvl w:ilvl="5" w:tplc="69923969" w:tentative="1">
      <w:start w:val="1"/>
      <w:numFmt w:val="lowerRoman"/>
      <w:lvlText w:val="%6."/>
      <w:lvlJc w:val="right"/>
      <w:pPr>
        <w:ind w:left="4320" w:hanging="180"/>
      </w:pPr>
    </w:lvl>
    <w:lvl w:ilvl="6" w:tplc="69923969" w:tentative="1">
      <w:start w:val="1"/>
      <w:numFmt w:val="decimal"/>
      <w:lvlText w:val="%7."/>
      <w:lvlJc w:val="left"/>
      <w:pPr>
        <w:ind w:left="5040" w:hanging="360"/>
      </w:pPr>
    </w:lvl>
    <w:lvl w:ilvl="7" w:tplc="69923969" w:tentative="1">
      <w:start w:val="1"/>
      <w:numFmt w:val="lowerLetter"/>
      <w:lvlText w:val="%8."/>
      <w:lvlJc w:val="left"/>
      <w:pPr>
        <w:ind w:left="5760" w:hanging="360"/>
      </w:pPr>
    </w:lvl>
    <w:lvl w:ilvl="8" w:tplc="69923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6">
    <w:multiLevelType w:val="hybridMultilevel"/>
    <w:lvl w:ilvl="0" w:tplc="48786571">
      <w:start w:val="1"/>
      <w:numFmt w:val="decimal"/>
      <w:lvlText w:val="%1."/>
      <w:lvlJc w:val="left"/>
      <w:pPr>
        <w:ind w:left="720" w:hanging="360"/>
      </w:pPr>
    </w:lvl>
    <w:lvl w:ilvl="1" w:tplc="48786571" w:tentative="1">
      <w:start w:val="1"/>
      <w:numFmt w:val="lowerLetter"/>
      <w:lvlText w:val="%2."/>
      <w:lvlJc w:val="left"/>
      <w:pPr>
        <w:ind w:left="1440" w:hanging="360"/>
      </w:pPr>
    </w:lvl>
    <w:lvl w:ilvl="2" w:tplc="48786571" w:tentative="1">
      <w:start w:val="1"/>
      <w:numFmt w:val="lowerRoman"/>
      <w:lvlText w:val="%3."/>
      <w:lvlJc w:val="right"/>
      <w:pPr>
        <w:ind w:left="2160" w:hanging="180"/>
      </w:pPr>
    </w:lvl>
    <w:lvl w:ilvl="3" w:tplc="48786571" w:tentative="1">
      <w:start w:val="1"/>
      <w:numFmt w:val="decimal"/>
      <w:lvlText w:val="%4."/>
      <w:lvlJc w:val="left"/>
      <w:pPr>
        <w:ind w:left="2880" w:hanging="360"/>
      </w:pPr>
    </w:lvl>
    <w:lvl w:ilvl="4" w:tplc="48786571" w:tentative="1">
      <w:start w:val="1"/>
      <w:numFmt w:val="lowerLetter"/>
      <w:lvlText w:val="%5."/>
      <w:lvlJc w:val="left"/>
      <w:pPr>
        <w:ind w:left="3600" w:hanging="360"/>
      </w:pPr>
    </w:lvl>
    <w:lvl w:ilvl="5" w:tplc="48786571" w:tentative="1">
      <w:start w:val="1"/>
      <w:numFmt w:val="lowerRoman"/>
      <w:lvlText w:val="%6."/>
      <w:lvlJc w:val="right"/>
      <w:pPr>
        <w:ind w:left="4320" w:hanging="180"/>
      </w:pPr>
    </w:lvl>
    <w:lvl w:ilvl="6" w:tplc="48786571" w:tentative="1">
      <w:start w:val="1"/>
      <w:numFmt w:val="decimal"/>
      <w:lvlText w:val="%7."/>
      <w:lvlJc w:val="left"/>
      <w:pPr>
        <w:ind w:left="5040" w:hanging="360"/>
      </w:pPr>
    </w:lvl>
    <w:lvl w:ilvl="7" w:tplc="48786571" w:tentative="1">
      <w:start w:val="1"/>
      <w:numFmt w:val="lowerLetter"/>
      <w:lvlText w:val="%8."/>
      <w:lvlJc w:val="left"/>
      <w:pPr>
        <w:ind w:left="5760" w:hanging="360"/>
      </w:pPr>
    </w:lvl>
    <w:lvl w:ilvl="8" w:tplc="48786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5">
    <w:multiLevelType w:val="hybridMultilevel"/>
    <w:lvl w:ilvl="0" w:tplc="74512536">
      <w:start w:val="1"/>
      <w:numFmt w:val="decimal"/>
      <w:lvlText w:val="%1."/>
      <w:lvlJc w:val="left"/>
      <w:pPr>
        <w:ind w:left="720" w:hanging="360"/>
      </w:pPr>
    </w:lvl>
    <w:lvl w:ilvl="1" w:tplc="74512536" w:tentative="1">
      <w:start w:val="1"/>
      <w:numFmt w:val="lowerLetter"/>
      <w:lvlText w:val="%2."/>
      <w:lvlJc w:val="left"/>
      <w:pPr>
        <w:ind w:left="1440" w:hanging="360"/>
      </w:pPr>
    </w:lvl>
    <w:lvl w:ilvl="2" w:tplc="74512536" w:tentative="1">
      <w:start w:val="1"/>
      <w:numFmt w:val="lowerRoman"/>
      <w:lvlText w:val="%3."/>
      <w:lvlJc w:val="right"/>
      <w:pPr>
        <w:ind w:left="2160" w:hanging="180"/>
      </w:pPr>
    </w:lvl>
    <w:lvl w:ilvl="3" w:tplc="74512536" w:tentative="1">
      <w:start w:val="1"/>
      <w:numFmt w:val="decimal"/>
      <w:lvlText w:val="%4."/>
      <w:lvlJc w:val="left"/>
      <w:pPr>
        <w:ind w:left="2880" w:hanging="360"/>
      </w:pPr>
    </w:lvl>
    <w:lvl w:ilvl="4" w:tplc="74512536" w:tentative="1">
      <w:start w:val="1"/>
      <w:numFmt w:val="lowerLetter"/>
      <w:lvlText w:val="%5."/>
      <w:lvlJc w:val="left"/>
      <w:pPr>
        <w:ind w:left="3600" w:hanging="360"/>
      </w:pPr>
    </w:lvl>
    <w:lvl w:ilvl="5" w:tplc="74512536" w:tentative="1">
      <w:start w:val="1"/>
      <w:numFmt w:val="lowerRoman"/>
      <w:lvlText w:val="%6."/>
      <w:lvlJc w:val="right"/>
      <w:pPr>
        <w:ind w:left="4320" w:hanging="180"/>
      </w:pPr>
    </w:lvl>
    <w:lvl w:ilvl="6" w:tplc="74512536" w:tentative="1">
      <w:start w:val="1"/>
      <w:numFmt w:val="decimal"/>
      <w:lvlText w:val="%7."/>
      <w:lvlJc w:val="left"/>
      <w:pPr>
        <w:ind w:left="5040" w:hanging="360"/>
      </w:pPr>
    </w:lvl>
    <w:lvl w:ilvl="7" w:tplc="74512536" w:tentative="1">
      <w:start w:val="1"/>
      <w:numFmt w:val="lowerLetter"/>
      <w:lvlText w:val="%8."/>
      <w:lvlJc w:val="left"/>
      <w:pPr>
        <w:ind w:left="5760" w:hanging="360"/>
      </w:pPr>
    </w:lvl>
    <w:lvl w:ilvl="8" w:tplc="74512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4">
    <w:multiLevelType w:val="hybridMultilevel"/>
    <w:lvl w:ilvl="0" w:tplc="65404571">
      <w:start w:val="1"/>
      <w:numFmt w:val="decimal"/>
      <w:lvlText w:val="%1."/>
      <w:lvlJc w:val="left"/>
      <w:pPr>
        <w:ind w:left="720" w:hanging="360"/>
      </w:pPr>
    </w:lvl>
    <w:lvl w:ilvl="1" w:tplc="65404571" w:tentative="1">
      <w:start w:val="1"/>
      <w:numFmt w:val="lowerLetter"/>
      <w:lvlText w:val="%2."/>
      <w:lvlJc w:val="left"/>
      <w:pPr>
        <w:ind w:left="1440" w:hanging="360"/>
      </w:pPr>
    </w:lvl>
    <w:lvl w:ilvl="2" w:tplc="65404571" w:tentative="1">
      <w:start w:val="1"/>
      <w:numFmt w:val="lowerRoman"/>
      <w:lvlText w:val="%3."/>
      <w:lvlJc w:val="right"/>
      <w:pPr>
        <w:ind w:left="2160" w:hanging="180"/>
      </w:pPr>
    </w:lvl>
    <w:lvl w:ilvl="3" w:tplc="65404571" w:tentative="1">
      <w:start w:val="1"/>
      <w:numFmt w:val="decimal"/>
      <w:lvlText w:val="%4."/>
      <w:lvlJc w:val="left"/>
      <w:pPr>
        <w:ind w:left="2880" w:hanging="360"/>
      </w:pPr>
    </w:lvl>
    <w:lvl w:ilvl="4" w:tplc="65404571" w:tentative="1">
      <w:start w:val="1"/>
      <w:numFmt w:val="lowerLetter"/>
      <w:lvlText w:val="%5."/>
      <w:lvlJc w:val="left"/>
      <w:pPr>
        <w:ind w:left="3600" w:hanging="360"/>
      </w:pPr>
    </w:lvl>
    <w:lvl w:ilvl="5" w:tplc="65404571" w:tentative="1">
      <w:start w:val="1"/>
      <w:numFmt w:val="lowerRoman"/>
      <w:lvlText w:val="%6."/>
      <w:lvlJc w:val="right"/>
      <w:pPr>
        <w:ind w:left="4320" w:hanging="180"/>
      </w:pPr>
    </w:lvl>
    <w:lvl w:ilvl="6" w:tplc="65404571" w:tentative="1">
      <w:start w:val="1"/>
      <w:numFmt w:val="decimal"/>
      <w:lvlText w:val="%7."/>
      <w:lvlJc w:val="left"/>
      <w:pPr>
        <w:ind w:left="5040" w:hanging="360"/>
      </w:pPr>
    </w:lvl>
    <w:lvl w:ilvl="7" w:tplc="65404571" w:tentative="1">
      <w:start w:val="1"/>
      <w:numFmt w:val="lowerLetter"/>
      <w:lvlText w:val="%8."/>
      <w:lvlJc w:val="left"/>
      <w:pPr>
        <w:ind w:left="5760" w:hanging="360"/>
      </w:pPr>
    </w:lvl>
    <w:lvl w:ilvl="8" w:tplc="65404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3">
    <w:multiLevelType w:val="hybridMultilevel"/>
    <w:lvl w:ilvl="0" w:tplc="56446301">
      <w:start w:val="1"/>
      <w:numFmt w:val="decimal"/>
      <w:lvlText w:val="%1."/>
      <w:lvlJc w:val="left"/>
      <w:pPr>
        <w:ind w:left="720" w:hanging="360"/>
      </w:pPr>
    </w:lvl>
    <w:lvl w:ilvl="1" w:tplc="56446301" w:tentative="1">
      <w:start w:val="1"/>
      <w:numFmt w:val="lowerLetter"/>
      <w:lvlText w:val="%2."/>
      <w:lvlJc w:val="left"/>
      <w:pPr>
        <w:ind w:left="1440" w:hanging="360"/>
      </w:pPr>
    </w:lvl>
    <w:lvl w:ilvl="2" w:tplc="56446301" w:tentative="1">
      <w:start w:val="1"/>
      <w:numFmt w:val="lowerRoman"/>
      <w:lvlText w:val="%3."/>
      <w:lvlJc w:val="right"/>
      <w:pPr>
        <w:ind w:left="2160" w:hanging="180"/>
      </w:pPr>
    </w:lvl>
    <w:lvl w:ilvl="3" w:tplc="56446301" w:tentative="1">
      <w:start w:val="1"/>
      <w:numFmt w:val="decimal"/>
      <w:lvlText w:val="%4."/>
      <w:lvlJc w:val="left"/>
      <w:pPr>
        <w:ind w:left="2880" w:hanging="360"/>
      </w:pPr>
    </w:lvl>
    <w:lvl w:ilvl="4" w:tplc="56446301" w:tentative="1">
      <w:start w:val="1"/>
      <w:numFmt w:val="lowerLetter"/>
      <w:lvlText w:val="%5."/>
      <w:lvlJc w:val="left"/>
      <w:pPr>
        <w:ind w:left="3600" w:hanging="360"/>
      </w:pPr>
    </w:lvl>
    <w:lvl w:ilvl="5" w:tplc="56446301" w:tentative="1">
      <w:start w:val="1"/>
      <w:numFmt w:val="lowerRoman"/>
      <w:lvlText w:val="%6."/>
      <w:lvlJc w:val="right"/>
      <w:pPr>
        <w:ind w:left="4320" w:hanging="180"/>
      </w:pPr>
    </w:lvl>
    <w:lvl w:ilvl="6" w:tplc="56446301" w:tentative="1">
      <w:start w:val="1"/>
      <w:numFmt w:val="decimal"/>
      <w:lvlText w:val="%7."/>
      <w:lvlJc w:val="left"/>
      <w:pPr>
        <w:ind w:left="5040" w:hanging="360"/>
      </w:pPr>
    </w:lvl>
    <w:lvl w:ilvl="7" w:tplc="56446301" w:tentative="1">
      <w:start w:val="1"/>
      <w:numFmt w:val="lowerLetter"/>
      <w:lvlText w:val="%8."/>
      <w:lvlJc w:val="left"/>
      <w:pPr>
        <w:ind w:left="5760" w:hanging="360"/>
      </w:pPr>
    </w:lvl>
    <w:lvl w:ilvl="8" w:tplc="56446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2">
    <w:multiLevelType w:val="hybridMultilevel"/>
    <w:lvl w:ilvl="0" w:tplc="98997261">
      <w:start w:val="1"/>
      <w:numFmt w:val="decimal"/>
      <w:lvlText w:val="%1."/>
      <w:lvlJc w:val="left"/>
      <w:pPr>
        <w:ind w:left="720" w:hanging="360"/>
      </w:pPr>
    </w:lvl>
    <w:lvl w:ilvl="1" w:tplc="98997261" w:tentative="1">
      <w:start w:val="1"/>
      <w:numFmt w:val="lowerLetter"/>
      <w:lvlText w:val="%2."/>
      <w:lvlJc w:val="left"/>
      <w:pPr>
        <w:ind w:left="1440" w:hanging="360"/>
      </w:pPr>
    </w:lvl>
    <w:lvl w:ilvl="2" w:tplc="98997261" w:tentative="1">
      <w:start w:val="1"/>
      <w:numFmt w:val="lowerRoman"/>
      <w:lvlText w:val="%3."/>
      <w:lvlJc w:val="right"/>
      <w:pPr>
        <w:ind w:left="2160" w:hanging="180"/>
      </w:pPr>
    </w:lvl>
    <w:lvl w:ilvl="3" w:tplc="98997261" w:tentative="1">
      <w:start w:val="1"/>
      <w:numFmt w:val="decimal"/>
      <w:lvlText w:val="%4."/>
      <w:lvlJc w:val="left"/>
      <w:pPr>
        <w:ind w:left="2880" w:hanging="360"/>
      </w:pPr>
    </w:lvl>
    <w:lvl w:ilvl="4" w:tplc="98997261" w:tentative="1">
      <w:start w:val="1"/>
      <w:numFmt w:val="lowerLetter"/>
      <w:lvlText w:val="%5."/>
      <w:lvlJc w:val="left"/>
      <w:pPr>
        <w:ind w:left="3600" w:hanging="360"/>
      </w:pPr>
    </w:lvl>
    <w:lvl w:ilvl="5" w:tplc="98997261" w:tentative="1">
      <w:start w:val="1"/>
      <w:numFmt w:val="lowerRoman"/>
      <w:lvlText w:val="%6."/>
      <w:lvlJc w:val="right"/>
      <w:pPr>
        <w:ind w:left="4320" w:hanging="180"/>
      </w:pPr>
    </w:lvl>
    <w:lvl w:ilvl="6" w:tplc="98997261" w:tentative="1">
      <w:start w:val="1"/>
      <w:numFmt w:val="decimal"/>
      <w:lvlText w:val="%7."/>
      <w:lvlJc w:val="left"/>
      <w:pPr>
        <w:ind w:left="5040" w:hanging="360"/>
      </w:pPr>
    </w:lvl>
    <w:lvl w:ilvl="7" w:tplc="98997261" w:tentative="1">
      <w:start w:val="1"/>
      <w:numFmt w:val="lowerLetter"/>
      <w:lvlText w:val="%8."/>
      <w:lvlJc w:val="left"/>
      <w:pPr>
        <w:ind w:left="5760" w:hanging="360"/>
      </w:pPr>
    </w:lvl>
    <w:lvl w:ilvl="8" w:tplc="98997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1">
    <w:multiLevelType w:val="hybridMultilevel"/>
    <w:lvl w:ilvl="0" w:tplc="30464722">
      <w:start w:val="1"/>
      <w:numFmt w:val="decimal"/>
      <w:lvlText w:val="%1."/>
      <w:lvlJc w:val="left"/>
      <w:pPr>
        <w:ind w:left="720" w:hanging="360"/>
      </w:pPr>
    </w:lvl>
    <w:lvl w:ilvl="1" w:tplc="30464722" w:tentative="1">
      <w:start w:val="1"/>
      <w:numFmt w:val="lowerLetter"/>
      <w:lvlText w:val="%2."/>
      <w:lvlJc w:val="left"/>
      <w:pPr>
        <w:ind w:left="1440" w:hanging="360"/>
      </w:pPr>
    </w:lvl>
    <w:lvl w:ilvl="2" w:tplc="30464722" w:tentative="1">
      <w:start w:val="1"/>
      <w:numFmt w:val="lowerRoman"/>
      <w:lvlText w:val="%3."/>
      <w:lvlJc w:val="right"/>
      <w:pPr>
        <w:ind w:left="2160" w:hanging="180"/>
      </w:pPr>
    </w:lvl>
    <w:lvl w:ilvl="3" w:tplc="30464722" w:tentative="1">
      <w:start w:val="1"/>
      <w:numFmt w:val="decimal"/>
      <w:lvlText w:val="%4."/>
      <w:lvlJc w:val="left"/>
      <w:pPr>
        <w:ind w:left="2880" w:hanging="360"/>
      </w:pPr>
    </w:lvl>
    <w:lvl w:ilvl="4" w:tplc="30464722" w:tentative="1">
      <w:start w:val="1"/>
      <w:numFmt w:val="lowerLetter"/>
      <w:lvlText w:val="%5."/>
      <w:lvlJc w:val="left"/>
      <w:pPr>
        <w:ind w:left="3600" w:hanging="360"/>
      </w:pPr>
    </w:lvl>
    <w:lvl w:ilvl="5" w:tplc="30464722" w:tentative="1">
      <w:start w:val="1"/>
      <w:numFmt w:val="lowerRoman"/>
      <w:lvlText w:val="%6."/>
      <w:lvlJc w:val="right"/>
      <w:pPr>
        <w:ind w:left="4320" w:hanging="180"/>
      </w:pPr>
    </w:lvl>
    <w:lvl w:ilvl="6" w:tplc="30464722" w:tentative="1">
      <w:start w:val="1"/>
      <w:numFmt w:val="decimal"/>
      <w:lvlText w:val="%7."/>
      <w:lvlJc w:val="left"/>
      <w:pPr>
        <w:ind w:left="5040" w:hanging="360"/>
      </w:pPr>
    </w:lvl>
    <w:lvl w:ilvl="7" w:tplc="30464722" w:tentative="1">
      <w:start w:val="1"/>
      <w:numFmt w:val="lowerLetter"/>
      <w:lvlText w:val="%8."/>
      <w:lvlJc w:val="left"/>
      <w:pPr>
        <w:ind w:left="5760" w:hanging="360"/>
      </w:pPr>
    </w:lvl>
    <w:lvl w:ilvl="8" w:tplc="30464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20">
    <w:multiLevelType w:val="hybridMultilevel"/>
    <w:lvl w:ilvl="0" w:tplc="83279217">
      <w:start w:val="1"/>
      <w:numFmt w:val="decimal"/>
      <w:lvlText w:val="%1."/>
      <w:lvlJc w:val="left"/>
      <w:pPr>
        <w:ind w:left="720" w:hanging="360"/>
      </w:pPr>
    </w:lvl>
    <w:lvl w:ilvl="1" w:tplc="83279217" w:tentative="1">
      <w:start w:val="1"/>
      <w:numFmt w:val="lowerLetter"/>
      <w:lvlText w:val="%2."/>
      <w:lvlJc w:val="left"/>
      <w:pPr>
        <w:ind w:left="1440" w:hanging="360"/>
      </w:pPr>
    </w:lvl>
    <w:lvl w:ilvl="2" w:tplc="83279217" w:tentative="1">
      <w:start w:val="1"/>
      <w:numFmt w:val="lowerRoman"/>
      <w:lvlText w:val="%3."/>
      <w:lvlJc w:val="right"/>
      <w:pPr>
        <w:ind w:left="2160" w:hanging="180"/>
      </w:pPr>
    </w:lvl>
    <w:lvl w:ilvl="3" w:tplc="83279217" w:tentative="1">
      <w:start w:val="1"/>
      <w:numFmt w:val="decimal"/>
      <w:lvlText w:val="%4."/>
      <w:lvlJc w:val="left"/>
      <w:pPr>
        <w:ind w:left="2880" w:hanging="360"/>
      </w:pPr>
    </w:lvl>
    <w:lvl w:ilvl="4" w:tplc="83279217" w:tentative="1">
      <w:start w:val="1"/>
      <w:numFmt w:val="lowerLetter"/>
      <w:lvlText w:val="%5."/>
      <w:lvlJc w:val="left"/>
      <w:pPr>
        <w:ind w:left="3600" w:hanging="360"/>
      </w:pPr>
    </w:lvl>
    <w:lvl w:ilvl="5" w:tplc="83279217" w:tentative="1">
      <w:start w:val="1"/>
      <w:numFmt w:val="lowerRoman"/>
      <w:lvlText w:val="%6."/>
      <w:lvlJc w:val="right"/>
      <w:pPr>
        <w:ind w:left="4320" w:hanging="180"/>
      </w:pPr>
    </w:lvl>
    <w:lvl w:ilvl="6" w:tplc="83279217" w:tentative="1">
      <w:start w:val="1"/>
      <w:numFmt w:val="decimal"/>
      <w:lvlText w:val="%7."/>
      <w:lvlJc w:val="left"/>
      <w:pPr>
        <w:ind w:left="5040" w:hanging="360"/>
      </w:pPr>
    </w:lvl>
    <w:lvl w:ilvl="7" w:tplc="83279217" w:tentative="1">
      <w:start w:val="1"/>
      <w:numFmt w:val="lowerLetter"/>
      <w:lvlText w:val="%8."/>
      <w:lvlJc w:val="left"/>
      <w:pPr>
        <w:ind w:left="5760" w:hanging="360"/>
      </w:pPr>
    </w:lvl>
    <w:lvl w:ilvl="8" w:tplc="83279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19">
    <w:multiLevelType w:val="hybridMultilevel"/>
    <w:lvl w:ilvl="0" w:tplc="44709325">
      <w:start w:val="1"/>
      <w:numFmt w:val="decimal"/>
      <w:lvlText w:val="%1."/>
      <w:lvlJc w:val="left"/>
      <w:pPr>
        <w:ind w:left="720" w:hanging="360"/>
      </w:pPr>
    </w:lvl>
    <w:lvl w:ilvl="1" w:tplc="44709325" w:tentative="1">
      <w:start w:val="1"/>
      <w:numFmt w:val="lowerLetter"/>
      <w:lvlText w:val="%2."/>
      <w:lvlJc w:val="left"/>
      <w:pPr>
        <w:ind w:left="1440" w:hanging="360"/>
      </w:pPr>
    </w:lvl>
    <w:lvl w:ilvl="2" w:tplc="44709325" w:tentative="1">
      <w:start w:val="1"/>
      <w:numFmt w:val="lowerRoman"/>
      <w:lvlText w:val="%3."/>
      <w:lvlJc w:val="right"/>
      <w:pPr>
        <w:ind w:left="2160" w:hanging="180"/>
      </w:pPr>
    </w:lvl>
    <w:lvl w:ilvl="3" w:tplc="44709325" w:tentative="1">
      <w:start w:val="1"/>
      <w:numFmt w:val="decimal"/>
      <w:lvlText w:val="%4."/>
      <w:lvlJc w:val="left"/>
      <w:pPr>
        <w:ind w:left="2880" w:hanging="360"/>
      </w:pPr>
    </w:lvl>
    <w:lvl w:ilvl="4" w:tplc="44709325" w:tentative="1">
      <w:start w:val="1"/>
      <w:numFmt w:val="lowerLetter"/>
      <w:lvlText w:val="%5."/>
      <w:lvlJc w:val="left"/>
      <w:pPr>
        <w:ind w:left="3600" w:hanging="360"/>
      </w:pPr>
    </w:lvl>
    <w:lvl w:ilvl="5" w:tplc="44709325" w:tentative="1">
      <w:start w:val="1"/>
      <w:numFmt w:val="lowerRoman"/>
      <w:lvlText w:val="%6."/>
      <w:lvlJc w:val="right"/>
      <w:pPr>
        <w:ind w:left="4320" w:hanging="180"/>
      </w:pPr>
    </w:lvl>
    <w:lvl w:ilvl="6" w:tplc="44709325" w:tentative="1">
      <w:start w:val="1"/>
      <w:numFmt w:val="decimal"/>
      <w:lvlText w:val="%7."/>
      <w:lvlJc w:val="left"/>
      <w:pPr>
        <w:ind w:left="5040" w:hanging="360"/>
      </w:pPr>
    </w:lvl>
    <w:lvl w:ilvl="7" w:tplc="44709325" w:tentative="1">
      <w:start w:val="1"/>
      <w:numFmt w:val="lowerLetter"/>
      <w:lvlText w:val="%8."/>
      <w:lvlJc w:val="left"/>
      <w:pPr>
        <w:ind w:left="5760" w:hanging="360"/>
      </w:pPr>
    </w:lvl>
    <w:lvl w:ilvl="8" w:tplc="44709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18">
    <w:multiLevelType w:val="hybridMultilevel"/>
    <w:lvl w:ilvl="0" w:tplc="14347927">
      <w:start w:val="1"/>
      <w:numFmt w:val="decimal"/>
      <w:lvlText w:val="%1."/>
      <w:lvlJc w:val="left"/>
      <w:pPr>
        <w:ind w:left="720" w:hanging="360"/>
      </w:pPr>
    </w:lvl>
    <w:lvl w:ilvl="1" w:tplc="14347927" w:tentative="1">
      <w:start w:val="1"/>
      <w:numFmt w:val="lowerLetter"/>
      <w:lvlText w:val="%2."/>
      <w:lvlJc w:val="left"/>
      <w:pPr>
        <w:ind w:left="1440" w:hanging="360"/>
      </w:pPr>
    </w:lvl>
    <w:lvl w:ilvl="2" w:tplc="14347927" w:tentative="1">
      <w:start w:val="1"/>
      <w:numFmt w:val="lowerRoman"/>
      <w:lvlText w:val="%3."/>
      <w:lvlJc w:val="right"/>
      <w:pPr>
        <w:ind w:left="2160" w:hanging="180"/>
      </w:pPr>
    </w:lvl>
    <w:lvl w:ilvl="3" w:tplc="14347927" w:tentative="1">
      <w:start w:val="1"/>
      <w:numFmt w:val="decimal"/>
      <w:lvlText w:val="%4."/>
      <w:lvlJc w:val="left"/>
      <w:pPr>
        <w:ind w:left="2880" w:hanging="360"/>
      </w:pPr>
    </w:lvl>
    <w:lvl w:ilvl="4" w:tplc="14347927" w:tentative="1">
      <w:start w:val="1"/>
      <w:numFmt w:val="lowerLetter"/>
      <w:lvlText w:val="%5."/>
      <w:lvlJc w:val="left"/>
      <w:pPr>
        <w:ind w:left="3600" w:hanging="360"/>
      </w:pPr>
    </w:lvl>
    <w:lvl w:ilvl="5" w:tplc="14347927" w:tentative="1">
      <w:start w:val="1"/>
      <w:numFmt w:val="lowerRoman"/>
      <w:lvlText w:val="%6."/>
      <w:lvlJc w:val="right"/>
      <w:pPr>
        <w:ind w:left="4320" w:hanging="180"/>
      </w:pPr>
    </w:lvl>
    <w:lvl w:ilvl="6" w:tplc="14347927" w:tentative="1">
      <w:start w:val="1"/>
      <w:numFmt w:val="decimal"/>
      <w:lvlText w:val="%7."/>
      <w:lvlJc w:val="left"/>
      <w:pPr>
        <w:ind w:left="5040" w:hanging="360"/>
      </w:pPr>
    </w:lvl>
    <w:lvl w:ilvl="7" w:tplc="14347927" w:tentative="1">
      <w:start w:val="1"/>
      <w:numFmt w:val="lowerLetter"/>
      <w:lvlText w:val="%8."/>
      <w:lvlJc w:val="left"/>
      <w:pPr>
        <w:ind w:left="5760" w:hanging="360"/>
      </w:pPr>
    </w:lvl>
    <w:lvl w:ilvl="8" w:tplc="14347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17">
    <w:multiLevelType w:val="hybridMultilevel"/>
    <w:lvl w:ilvl="0" w:tplc="28824056">
      <w:start w:val="1"/>
      <w:numFmt w:val="decimal"/>
      <w:lvlText w:val="%1."/>
      <w:lvlJc w:val="left"/>
      <w:pPr>
        <w:ind w:left="720" w:hanging="360"/>
      </w:pPr>
    </w:lvl>
    <w:lvl w:ilvl="1" w:tplc="28824056" w:tentative="1">
      <w:start w:val="1"/>
      <w:numFmt w:val="lowerLetter"/>
      <w:lvlText w:val="%2."/>
      <w:lvlJc w:val="left"/>
      <w:pPr>
        <w:ind w:left="1440" w:hanging="360"/>
      </w:pPr>
    </w:lvl>
    <w:lvl w:ilvl="2" w:tplc="28824056" w:tentative="1">
      <w:start w:val="1"/>
      <w:numFmt w:val="lowerRoman"/>
      <w:lvlText w:val="%3."/>
      <w:lvlJc w:val="right"/>
      <w:pPr>
        <w:ind w:left="2160" w:hanging="180"/>
      </w:pPr>
    </w:lvl>
    <w:lvl w:ilvl="3" w:tplc="28824056" w:tentative="1">
      <w:start w:val="1"/>
      <w:numFmt w:val="decimal"/>
      <w:lvlText w:val="%4."/>
      <w:lvlJc w:val="left"/>
      <w:pPr>
        <w:ind w:left="2880" w:hanging="360"/>
      </w:pPr>
    </w:lvl>
    <w:lvl w:ilvl="4" w:tplc="28824056" w:tentative="1">
      <w:start w:val="1"/>
      <w:numFmt w:val="lowerLetter"/>
      <w:lvlText w:val="%5."/>
      <w:lvlJc w:val="left"/>
      <w:pPr>
        <w:ind w:left="3600" w:hanging="360"/>
      </w:pPr>
    </w:lvl>
    <w:lvl w:ilvl="5" w:tplc="28824056" w:tentative="1">
      <w:start w:val="1"/>
      <w:numFmt w:val="lowerRoman"/>
      <w:lvlText w:val="%6."/>
      <w:lvlJc w:val="right"/>
      <w:pPr>
        <w:ind w:left="4320" w:hanging="180"/>
      </w:pPr>
    </w:lvl>
    <w:lvl w:ilvl="6" w:tplc="28824056" w:tentative="1">
      <w:start w:val="1"/>
      <w:numFmt w:val="decimal"/>
      <w:lvlText w:val="%7."/>
      <w:lvlJc w:val="left"/>
      <w:pPr>
        <w:ind w:left="5040" w:hanging="360"/>
      </w:pPr>
    </w:lvl>
    <w:lvl w:ilvl="7" w:tplc="28824056" w:tentative="1">
      <w:start w:val="1"/>
      <w:numFmt w:val="lowerLetter"/>
      <w:lvlText w:val="%8."/>
      <w:lvlJc w:val="left"/>
      <w:pPr>
        <w:ind w:left="5760" w:hanging="360"/>
      </w:pPr>
    </w:lvl>
    <w:lvl w:ilvl="8" w:tplc="28824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16">
    <w:multiLevelType w:val="hybridMultilevel"/>
    <w:lvl w:ilvl="0" w:tplc="99096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516">
    <w:abstractNumId w:val="22516"/>
  </w:num>
  <w:num w:numId="22517">
    <w:abstractNumId w:val="22517"/>
  </w:num>
  <w:num w:numId="22518">
    <w:abstractNumId w:val="22518"/>
  </w:num>
  <w:num w:numId="22519">
    <w:abstractNumId w:val="22519"/>
  </w:num>
  <w:num w:numId="22520">
    <w:abstractNumId w:val="22520"/>
  </w:num>
  <w:num w:numId="22521">
    <w:abstractNumId w:val="22521"/>
  </w:num>
  <w:num w:numId="22522">
    <w:abstractNumId w:val="22522"/>
  </w:num>
  <w:num w:numId="22523">
    <w:abstractNumId w:val="22523"/>
  </w:num>
  <w:num w:numId="22524">
    <w:abstractNumId w:val="22524"/>
  </w:num>
  <w:num w:numId="22525">
    <w:abstractNumId w:val="22525"/>
  </w:num>
  <w:num w:numId="22526">
    <w:abstractNumId w:val="22526"/>
  </w:num>
  <w:num w:numId="22527">
    <w:abstractNumId w:val="22527"/>
  </w:num>
  <w:num w:numId="22528">
    <w:abstractNumId w:val="22528"/>
  </w:num>
  <w:num w:numId="22529">
    <w:abstractNumId w:val="22529"/>
  </w:num>
  <w:num w:numId="22530">
    <w:abstractNumId w:val="22530"/>
  </w:num>
  <w:num w:numId="22531">
    <w:abstractNumId w:val="22531"/>
  </w:num>
  <w:num w:numId="22532">
    <w:abstractNumId w:val="22532"/>
  </w:num>
  <w:num w:numId="22533">
    <w:abstractNumId w:val="22533"/>
  </w:num>
  <w:num w:numId="22534">
    <w:abstractNumId w:val="22534"/>
  </w:num>
  <w:num w:numId="22535">
    <w:abstractNumId w:val="22535"/>
  </w:num>
  <w:num w:numId="22536">
    <w:abstractNumId w:val="22536"/>
  </w:num>
  <w:num w:numId="22537">
    <w:abstractNumId w:val="22537"/>
  </w:num>
  <w:num w:numId="22538">
    <w:abstractNumId w:val="22538"/>
  </w:num>
  <w:num w:numId="22539">
    <w:abstractNumId w:val="22539"/>
  </w:num>
  <w:num w:numId="22540">
    <w:abstractNumId w:val="22540"/>
  </w:num>
  <w:num w:numId="22541">
    <w:abstractNumId w:val="22541"/>
  </w:num>
  <w:num w:numId="22542">
    <w:abstractNumId w:val="22542"/>
  </w:num>
  <w:num w:numId="22543">
    <w:abstractNumId w:val="22543"/>
  </w:num>
  <w:num w:numId="22544">
    <w:abstractNumId w:val="22544"/>
  </w:num>
  <w:num w:numId="22545">
    <w:abstractNumId w:val="22545"/>
  </w:num>
  <w:num w:numId="22546">
    <w:abstractNumId w:val="22546"/>
  </w:num>
  <w:num w:numId="22547">
    <w:abstractNumId w:val="22547"/>
  </w:num>
  <w:num w:numId="22548">
    <w:abstractNumId w:val="22548"/>
  </w:num>
  <w:num w:numId="22549">
    <w:abstractNumId w:val="22549"/>
  </w:num>
  <w:num w:numId="22550">
    <w:abstractNumId w:val="22550"/>
  </w:num>
  <w:num w:numId="22551">
    <w:abstractNumId w:val="22551"/>
  </w:num>
  <w:num w:numId="22552">
    <w:abstractNumId w:val="22552"/>
  </w:num>
  <w:num w:numId="22553">
    <w:abstractNumId w:val="225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6709952" Type="http://schemas.openxmlformats.org/officeDocument/2006/relationships/comments" Target="comments.xml"/><Relationship Id="rId560578208" Type="http://schemas.microsoft.com/office/2011/relationships/commentsExtended" Target="commentsExtended.xml"/><Relationship Id="rId53849834" Type="http://schemas.openxmlformats.org/officeDocument/2006/relationships/image" Target="media/imgrId53849834.jpg"/><Relationship Id="rId76196938fcbbc3605" Type="http://schemas.openxmlformats.org/officeDocument/2006/relationships/hyperlink" Target="https://iservice.lombardini.it/jsp/Template2/manuale.jsp?id=283&amp;parent=1136" TargetMode="External"/><Relationship Id="rId27666938fcbbc3cb3" Type="http://schemas.openxmlformats.org/officeDocument/2006/relationships/hyperlink" Target="https://iservice.lombardini.it/jsp/Template2/manuale.jsp?id=279&amp;parent=1136&amp;txts=2.18" TargetMode="External"/><Relationship Id="rId69406938fcbbc3fdd" Type="http://schemas.openxmlformats.org/officeDocument/2006/relationships/hyperlink" Target="https://iservice.lombardini.it/jsp/Template2/manuale.jsp?id=269&amp;parent=1136" TargetMode="External"/><Relationship Id="rId29186938fcbc0fcbe" Type="http://schemas.openxmlformats.org/officeDocument/2006/relationships/hyperlink" Target="https://iservice.lombardini.it/jsp/Template2/manuale.jsp?id=269&amp;parent=1136" TargetMode="External"/><Relationship Id="rId52676938fcbc2ba11" Type="http://schemas.openxmlformats.org/officeDocument/2006/relationships/hyperlink" Target="https://iservice.lombardini.it/jsp/Template2/manuale.jsp?id=269&amp;parent=1136" TargetMode="External"/><Relationship Id="rId21516938fcbc2bd62" Type="http://schemas.openxmlformats.org/officeDocument/2006/relationships/hyperlink" Target="https://partners.lombardini.it/App/SparepartCatalogue/Default/Catalogue.aspx" TargetMode="External"/><Relationship Id="rId18806938fcbc2c06c" Type="http://schemas.openxmlformats.org/officeDocument/2006/relationships/hyperlink" Target="https://iservice.lombardini.it/jsp/Template2/manuale.jsp?id=339&amp;parent=1136" TargetMode="External"/><Relationship Id="rId21776938fcbc2cc58" Type="http://schemas.openxmlformats.org/officeDocument/2006/relationships/hyperlink" Target="https://iservice.lombardini.it/jsp/Template2/manuale.jsp?id=339&amp;parent=1136" TargetMode="External"/><Relationship Id="rId87776938fcbc2d0c6" Type="http://schemas.openxmlformats.org/officeDocument/2006/relationships/hyperlink" Target="https://iservice.lombardini.it/jsp/Template2/manuale.jsp?id=339&amp;parent=1136" TargetMode="External"/><Relationship Id="rId22696938fcbc5b140" Type="http://schemas.openxmlformats.org/officeDocument/2006/relationships/hyperlink" Target="https://iservice.lombardini.it/jsp/Template2/manuale.jsp?id=339&amp;parent=1136" TargetMode="External"/><Relationship Id="rId72766938fcbc5b6b4" Type="http://schemas.openxmlformats.org/officeDocument/2006/relationships/hyperlink" Target="https://iservice.lombardini.it/jsp/Template2/manuale.jsp?id=339&amp;parent=1136" TargetMode="External"/><Relationship Id="rId40886938fcbc5b908" Type="http://schemas.openxmlformats.org/officeDocument/2006/relationships/hyperlink" Target="https://iservice.lombardini.it/jsp/Template2/manuale.jsp?id=339&amp;parent=1136" TargetMode="External"/><Relationship Id="rId71416938fcbc5bfcf" Type="http://schemas.openxmlformats.org/officeDocument/2006/relationships/hyperlink" Target="https://iservice.lombardini.it/jsp/Template2/manuale.jsp?id=339&amp;parent=1136" TargetMode="External"/><Relationship Id="rId68866938fcbc73b83" Type="http://schemas.openxmlformats.org/officeDocument/2006/relationships/hyperlink" Target="https://iservice.lombardini.it/jsp/Template2/manuale.jsp?id=339&amp;parent=1136" TargetMode="External"/><Relationship Id="rId35466938fcbc7924d" Type="http://schemas.openxmlformats.org/officeDocument/2006/relationships/hyperlink" Target="https://iservice.lombardini.it/jsp/Template2/manuale.jsp?id=339&amp;parent=1136" TargetMode="External"/><Relationship Id="rId40646938fcbc796df" Type="http://schemas.openxmlformats.org/officeDocument/2006/relationships/hyperlink" Target="https://iservice.lombardini.it/jsp/Template2/manuale.jsp?id=339&amp;parent=1136" TargetMode="External"/><Relationship Id="rId83456938fcbc95e0a" Type="http://schemas.openxmlformats.org/officeDocument/2006/relationships/hyperlink" Target="https://iservice.lombardini.it/jsp/Template2/manuale.jsp?id=339&amp;parent=1136" TargetMode="External"/><Relationship Id="rId78736938fcbc9663a" Type="http://schemas.openxmlformats.org/officeDocument/2006/relationships/hyperlink" Target="https://iservice.lombardini.it/jsp/Template2/manuale.jsp?id=339&amp;parent=1136" TargetMode="External"/><Relationship Id="rId70516938fcbca55ab" Type="http://schemas.openxmlformats.org/officeDocument/2006/relationships/hyperlink" Target="https://www.youtube.com/embed/zqY-GFl8lG0?rel=0" TargetMode="External"/><Relationship Id="rId96646938fcbca6a84" Type="http://schemas.openxmlformats.org/officeDocument/2006/relationships/hyperlink" Target="https://iservice.lombardini.it/jsp/Template2/manuale.jsp?id=339&amp;parent=1136" TargetMode="External"/><Relationship Id="rId53806938fcbcc7dce" Type="http://schemas.openxmlformats.org/officeDocument/2006/relationships/hyperlink" Target="https://iservice.lombardini.it/jsp/Template2/manuale.jsp?id=339&amp;parent=1136" TargetMode="External"/><Relationship Id="rId46016938fcbcc7f69" Type="http://schemas.openxmlformats.org/officeDocument/2006/relationships/hyperlink" Target="https://iservice.lombardini.it/jsp/Template2/manuale.jsp?id=339&amp;parent=1136" TargetMode="External"/><Relationship Id="rId70016938fcbce560c" Type="http://schemas.openxmlformats.org/officeDocument/2006/relationships/hyperlink" Target="https://www.youtube.com/embed/RJLCkTqlczU?rel=0" TargetMode="External"/><Relationship Id="rId95016938fcbcea3e1" Type="http://schemas.openxmlformats.org/officeDocument/2006/relationships/hyperlink" Target="https://iservice.lombardini.it/jsp/Template2/manuale.jsp?id=269&amp;parent=1136" TargetMode="External"/><Relationship Id="rId46656938fcbd16cb7" Type="http://schemas.openxmlformats.org/officeDocument/2006/relationships/hyperlink" Target="https://iservice.lombardini.it/jsp/Template2/manuale.jsp?id=339&amp;parent=1136" TargetMode="External"/><Relationship Id="rId28056938fcbd21ded" Type="http://schemas.openxmlformats.org/officeDocument/2006/relationships/hyperlink" Target="https://www.youtube.com/embed/Kcv-_3Edask?rel=0" TargetMode="External"/><Relationship Id="rId59966938fcbd33b1c" Type="http://schemas.openxmlformats.org/officeDocument/2006/relationships/hyperlink" Target="https://iservice.lombardini.it/jsp/Template2/manuale.jsp?id=339&amp;parent=1136" TargetMode="External"/><Relationship Id="rId66166938fcbd3b115" Type="http://schemas.openxmlformats.org/officeDocument/2006/relationships/hyperlink" Target="https://iservice.lombardini.it/jsp/Template2/manuale.jsp?id=339&amp;parent=1136" TargetMode="External"/><Relationship Id="rId13006938fcbd8a97f" Type="http://schemas.openxmlformats.org/officeDocument/2006/relationships/hyperlink" Target="https://iservice.lombardini.it/jsp/Template2/manuale.jsp?id=289&amp;parent=1136" TargetMode="External"/><Relationship Id="rId89216938fcbd8ff41" Type="http://schemas.openxmlformats.org/officeDocument/2006/relationships/hyperlink" Target="https://iservice.lombardini.it/jsp/Template2/manuale.jsp?id=283&amp;parent=1136" TargetMode="External"/><Relationship Id="rId81216938fcbde6da7" Type="http://schemas.openxmlformats.org/officeDocument/2006/relationships/hyperlink" Target="https://iservice.lombardini.it/jsp/Template2/manuale.jsp?id=283&amp;parent=1136" TargetMode="External"/><Relationship Id="rId49806938fcbde7188" Type="http://schemas.openxmlformats.org/officeDocument/2006/relationships/hyperlink" Target="https://iservice.lombardini.it/jsp/Template2/manuale.jsp?id=291&amp;parent=1136" TargetMode="External"/><Relationship Id="rId95386938fcbde791d" Type="http://schemas.openxmlformats.org/officeDocument/2006/relationships/hyperlink" Target="https://iservice.lombardini.it/jsp/Template2/manuale.jsp?id=292&amp;parent=1136" TargetMode="External"/><Relationship Id="rId60596938fcbe0b9e4" Type="http://schemas.openxmlformats.org/officeDocument/2006/relationships/hyperlink" Target="https://iservice.lombardini.it/jsp/Template2/manuale.jsp?id=339&amp;parent=1136" TargetMode="External"/><Relationship Id="rId21986938fcbe1ce2b" Type="http://schemas.openxmlformats.org/officeDocument/2006/relationships/hyperlink" Target="https://iservice.lombardini.it/jsp/Template2/manuale.jsp?id=283&amp;parent=1136" TargetMode="External"/><Relationship Id="rId67156938fcbe1d760" Type="http://schemas.openxmlformats.org/officeDocument/2006/relationships/hyperlink" Target="https://iservice.lombardini.it/jsp/Template2/manuale.jsp?id=292&amp;parent=1136" TargetMode="External"/><Relationship Id="rId86586938fcbe1df31" Type="http://schemas.openxmlformats.org/officeDocument/2006/relationships/hyperlink" Target="https://iservice.lombardini.it/jsp/Template2/manuale.jsp?id=337&amp;parent=1136" TargetMode="External"/><Relationship Id="rId31206938fcbe246d3" Type="http://schemas.openxmlformats.org/officeDocument/2006/relationships/hyperlink" Target="https://iservice.lombardini.it/jsp/Template2/manuale.jsp?id=290&amp;parent=1136" TargetMode="External"/><Relationship Id="rId87496938fcbe52327" Type="http://schemas.openxmlformats.org/officeDocument/2006/relationships/hyperlink" Target="https://iservice.lombardini.it/jsp/Template2/manuale.jsp?id=317&amp;parent=1136" TargetMode="External"/><Relationship Id="rId21736938fcbe5349b" Type="http://schemas.openxmlformats.org/officeDocument/2006/relationships/hyperlink" Target="https://iservice.lombardini.it/jsp/Template2/manuale.jsp?id=271&amp;parent=1136" TargetMode="External"/><Relationship Id="rId28556938fcbe542f1" Type="http://schemas.openxmlformats.org/officeDocument/2006/relationships/hyperlink" Target="https://iservice.lombardini.it/jsp/Template2/manuale.jsp?id=339&amp;parent=1136" TargetMode="External"/><Relationship Id="rId93896938fcbe81074" Type="http://schemas.openxmlformats.org/officeDocument/2006/relationships/hyperlink" Target="https://iservice.lombardini.it/jsp/Template2/manuale.jsp?id=339&amp;parent=1136" TargetMode="External"/><Relationship Id="rId27906938fcbe9b63b" Type="http://schemas.openxmlformats.org/officeDocument/2006/relationships/hyperlink" Target="https://iservice.lombardini.it/jsp/Template2/manuale.jsp?id=337&amp;parent=1136" TargetMode="External"/><Relationship Id="rId23176938fcbe9bdc6" Type="http://schemas.openxmlformats.org/officeDocument/2006/relationships/hyperlink" Target="https://iservice.lombardini.it/jsp/Template2/manuale.jsp?id=292&amp;parent=1136" TargetMode="External"/><Relationship Id="rId41046938fcbea30e5" Type="http://schemas.openxmlformats.org/officeDocument/2006/relationships/hyperlink" Target="https://iservice.lombardini.it/jsp/Template2/manuale.jsp?id=283&amp;parent=1136" TargetMode="External"/><Relationship Id="rId23756938fcbeb9fa3" Type="http://schemas.openxmlformats.org/officeDocument/2006/relationships/hyperlink" Target="https://iservice.lombardini.it/jsp/Template2/manuale.jsp?id=317&amp;parent=1136" TargetMode="External"/><Relationship Id="rId84806938fcbec95ce" Type="http://schemas.openxmlformats.org/officeDocument/2006/relationships/hyperlink" Target="https://iservice.lombardini.it/jsp/Template2/manuale.jsp?id=283&amp;parent=1136" TargetMode="External"/><Relationship Id="rId21976938fcbec98f7" Type="http://schemas.openxmlformats.org/officeDocument/2006/relationships/hyperlink" Target="https://iservice.lombardini.it/jsp/Template2/manuale.jsp?id=290&amp;parent=1136" TargetMode="External"/><Relationship Id="rId81586938fcbeef332" Type="http://schemas.openxmlformats.org/officeDocument/2006/relationships/hyperlink" Target="https://iservice.lombardini.it/jsp/Template2/manuale.jsp?id=283&amp;parent=1136" TargetMode="External"/><Relationship Id="rId87136938fcbf378a5" Type="http://schemas.openxmlformats.org/officeDocument/2006/relationships/hyperlink" Target="https://www.youtube.com/embed/meko2s8_-U0?rel=0" TargetMode="External"/><Relationship Id="rId57796938fcbbc2eb3" Type="http://schemas.openxmlformats.org/officeDocument/2006/relationships/image" Target="media/imgrId57796938fcbbc2eb3.jpg"/><Relationship Id="rId38196938fcbbcbce7" Type="http://schemas.openxmlformats.org/officeDocument/2006/relationships/image" Target="media/imgrId38196938fcbbcbce7.jpg"/><Relationship Id="rId28336938fcbbd9f33" Type="http://schemas.openxmlformats.org/officeDocument/2006/relationships/image" Target="media/imgrId28336938fcbbd9f33.jpg"/><Relationship Id="rId37446938fcbbe93b2" Type="http://schemas.openxmlformats.org/officeDocument/2006/relationships/image" Target="media/imgrId37446938fcbbe93b2.jpg"/><Relationship Id="rId50726938fcbc03050" Type="http://schemas.openxmlformats.org/officeDocument/2006/relationships/image" Target="media/imgrId50726938fcbc03050.jpg"/><Relationship Id="rId85446938fcbc0e8b1" Type="http://schemas.openxmlformats.org/officeDocument/2006/relationships/image" Target="media/imgrId85446938fcbc0e8b1.jpg"/><Relationship Id="rId78786938fcbc1df18" Type="http://schemas.openxmlformats.org/officeDocument/2006/relationships/image" Target="media/imgrId78786938fcbc1df18.jpg"/><Relationship Id="rId75106938fcbc26446" Type="http://schemas.openxmlformats.org/officeDocument/2006/relationships/image" Target="media/imgrId75106938fcbc26446.jpg"/><Relationship Id="rId40156938fcbc2b368" Type="http://schemas.openxmlformats.org/officeDocument/2006/relationships/image" Target="media/imgrId40156938fcbc2b368.jpg"/><Relationship Id="rId91446938fcbc3c465" Type="http://schemas.openxmlformats.org/officeDocument/2006/relationships/image" Target="media/imgrId91446938fcbc3c465.jpg"/><Relationship Id="rId84796938fcbc507f4" Type="http://schemas.openxmlformats.org/officeDocument/2006/relationships/image" Target="media/imgrId84796938fcbc507f4.jpg"/><Relationship Id="rId11396938fcbc5a99b" Type="http://schemas.openxmlformats.org/officeDocument/2006/relationships/image" Target="media/imgrId11396938fcbc5a99b.jpg"/><Relationship Id="rId12536938fcbc677cc" Type="http://schemas.openxmlformats.org/officeDocument/2006/relationships/image" Target="media/imgrId12536938fcbc677cc.jpg"/><Relationship Id="rId99086938fcbc73672" Type="http://schemas.openxmlformats.org/officeDocument/2006/relationships/image" Target="media/imgrId99086938fcbc73672.jpg"/><Relationship Id="rId10596938fcbc78c12" Type="http://schemas.openxmlformats.org/officeDocument/2006/relationships/image" Target="media/imgrId10596938fcbc78c12.jpg"/><Relationship Id="rId45256938fcbc87243" Type="http://schemas.openxmlformats.org/officeDocument/2006/relationships/image" Target="media/imgrId45256938fcbc87243.jpg"/><Relationship Id="rId80696938fcbc95911" Type="http://schemas.openxmlformats.org/officeDocument/2006/relationships/image" Target="media/imgrId80696938fcbc95911.jpg"/><Relationship Id="rId75266938fcbca4eac" Type="http://schemas.openxmlformats.org/officeDocument/2006/relationships/image" Target="media/imgrId75266938fcbca4eac.jpg"/><Relationship Id="rId54796938fcbcace82" Type="http://schemas.openxmlformats.org/officeDocument/2006/relationships/image" Target="media/imgrId54796938fcbcace82.jpg"/><Relationship Id="rId38176938fcbcb8864" Type="http://schemas.openxmlformats.org/officeDocument/2006/relationships/image" Target="media/imgrId38176938fcbcb8864.jpg"/><Relationship Id="rId51346938fcbcc7127" Type="http://schemas.openxmlformats.org/officeDocument/2006/relationships/image" Target="media/imgrId51346938fcbcc7127.png"/><Relationship Id="rId36576938fcbcd65d1" Type="http://schemas.openxmlformats.org/officeDocument/2006/relationships/image" Target="media/imgrId36576938fcbcd65d1.jpg"/><Relationship Id="rId63276938fcbce4eb2" Type="http://schemas.openxmlformats.org/officeDocument/2006/relationships/image" Target="media/imgrId63276938fcbce4eb2.jpg"/><Relationship Id="rId65596938fcbce9d9b" Type="http://schemas.openxmlformats.org/officeDocument/2006/relationships/image" Target="media/imgrId65596938fcbce9d9b.jpg"/><Relationship Id="rId47406938fcbcf3f3d" Type="http://schemas.openxmlformats.org/officeDocument/2006/relationships/image" Target="media/imgrId47406938fcbcf3f3d.jpg"/><Relationship Id="rId27216938fcbd0ae18" Type="http://schemas.openxmlformats.org/officeDocument/2006/relationships/image" Target="media/imgrId27216938fcbd0ae18.jpg"/><Relationship Id="rId39896938fcbd166e7" Type="http://schemas.openxmlformats.org/officeDocument/2006/relationships/image" Target="media/imgrId39896938fcbd166e7.jpg"/><Relationship Id="rId13246938fcbd215d5" Type="http://schemas.openxmlformats.org/officeDocument/2006/relationships/image" Target="media/imgrId13246938fcbd215d5.jpg"/><Relationship Id="rId50116938fcbd2dd35" Type="http://schemas.openxmlformats.org/officeDocument/2006/relationships/image" Target="media/imgrId50116938fcbd2dd35.jpg"/><Relationship Id="rId12316938fcbd33129" Type="http://schemas.openxmlformats.org/officeDocument/2006/relationships/image" Target="media/imgrId12316938fcbd33129.jpg"/><Relationship Id="rId31156938fcbd3a969" Type="http://schemas.openxmlformats.org/officeDocument/2006/relationships/image" Target="media/imgrId31156938fcbd3a969.jpg"/><Relationship Id="rId77726938fcbd44ec5" Type="http://schemas.openxmlformats.org/officeDocument/2006/relationships/image" Target="media/imgrId77726938fcbd44ec5.jpg"/><Relationship Id="rId54456938fcbd50ddb" Type="http://schemas.openxmlformats.org/officeDocument/2006/relationships/image" Target="media/imgrId54456938fcbd50ddb.jpg"/><Relationship Id="rId54276938fcbd5b68b" Type="http://schemas.openxmlformats.org/officeDocument/2006/relationships/image" Target="media/imgrId54276938fcbd5b68b.jpg"/><Relationship Id="rId57396938fcbd67dcf" Type="http://schemas.openxmlformats.org/officeDocument/2006/relationships/image" Target="media/imgrId57396938fcbd67dcf.jpg"/><Relationship Id="rId83386938fcbd6cd61" Type="http://schemas.openxmlformats.org/officeDocument/2006/relationships/image" Target="media/imgrId83386938fcbd6cd61.jpg"/><Relationship Id="rId17246938fcbd7bfa3" Type="http://schemas.openxmlformats.org/officeDocument/2006/relationships/image" Target="media/imgrId17246938fcbd7bfa3.jpg"/><Relationship Id="rId81296938fcbd89d77" Type="http://schemas.openxmlformats.org/officeDocument/2006/relationships/image" Target="media/imgrId81296938fcbd89d77.jpg"/><Relationship Id="rId50106938fcbd8f715" Type="http://schemas.openxmlformats.org/officeDocument/2006/relationships/image" Target="media/imgrId50106938fcbd8f715.jpg"/><Relationship Id="rId64986938fcbd9dcc4" Type="http://schemas.openxmlformats.org/officeDocument/2006/relationships/image" Target="media/imgrId64986938fcbd9dcc4.jpg"/><Relationship Id="rId31456938fcbda9432" Type="http://schemas.openxmlformats.org/officeDocument/2006/relationships/image" Target="media/imgrId31456938fcbda9432.jpg"/><Relationship Id="rId83326938fcbdae0a8" Type="http://schemas.openxmlformats.org/officeDocument/2006/relationships/image" Target="media/imgrId83326938fcbdae0a8.jpg"/><Relationship Id="rId91306938fcbdce235" Type="http://schemas.openxmlformats.org/officeDocument/2006/relationships/image" Target="media/imgrId91306938fcbdce235.jpg"/><Relationship Id="rId49066938fcbde0cc7" Type="http://schemas.openxmlformats.org/officeDocument/2006/relationships/image" Target="media/imgrId49066938fcbde0cc7.jpg"/><Relationship Id="rId77706938fcbde65a6" Type="http://schemas.openxmlformats.org/officeDocument/2006/relationships/image" Target="media/imgrId77706938fcbde65a6.jpg"/><Relationship Id="rId27626938fcbdf2c63" Type="http://schemas.openxmlformats.org/officeDocument/2006/relationships/image" Target="media/imgrId27626938fcbdf2c63.jpg"/><Relationship Id="rId63016938fcbe0a0db" Type="http://schemas.openxmlformats.org/officeDocument/2006/relationships/image" Target="media/imgrId63016938fcbe0a0db.jpg"/><Relationship Id="rId72066938fcbe14918" Type="http://schemas.openxmlformats.org/officeDocument/2006/relationships/image" Target="media/imgrId72066938fcbe14918.jpg"/><Relationship Id="rId44706938fcbe1c664" Type="http://schemas.openxmlformats.org/officeDocument/2006/relationships/image" Target="media/imgrId44706938fcbe1c664.jpg"/><Relationship Id="rId17926938fcbe2409d" Type="http://schemas.openxmlformats.org/officeDocument/2006/relationships/image" Target="media/imgrId17926938fcbe2409d.jpg"/><Relationship Id="rId35026938fcbe33256" Type="http://schemas.openxmlformats.org/officeDocument/2006/relationships/image" Target="media/imgrId35026938fcbe33256.jpg"/><Relationship Id="rId48276938fcbe420d3" Type="http://schemas.openxmlformats.org/officeDocument/2006/relationships/image" Target="media/imgrId48276938fcbe420d3.jpg"/><Relationship Id="rId80286938fcbe4c2ae" Type="http://schemas.openxmlformats.org/officeDocument/2006/relationships/image" Target="media/imgrId80286938fcbe4c2ae.jpg"/><Relationship Id="rId54926938fcbe51bec" Type="http://schemas.openxmlformats.org/officeDocument/2006/relationships/image" Target="media/imgrId54926938fcbe51bec.jpg"/><Relationship Id="rId80346938fcbe5df7c" Type="http://schemas.openxmlformats.org/officeDocument/2006/relationships/image" Target="media/imgrId80346938fcbe5df7c.jpg"/><Relationship Id="rId74536938fcbe6bdf6" Type="http://schemas.openxmlformats.org/officeDocument/2006/relationships/image" Target="media/imgrId74536938fcbe6bdf6.jpg"/><Relationship Id="rId20566938fcbe705c5" Type="http://schemas.openxmlformats.org/officeDocument/2006/relationships/image" Target="media/imgrId20566938fcbe705c5.jpg"/><Relationship Id="rId12016938fcbe806ce" Type="http://schemas.openxmlformats.org/officeDocument/2006/relationships/image" Target="media/imgrId12016938fcbe806ce.jpg"/><Relationship Id="rId88126938fcbe8ea7f" Type="http://schemas.openxmlformats.org/officeDocument/2006/relationships/image" Target="media/imgrId88126938fcbe8ea7f.jpg"/><Relationship Id="rId65226938fcbe9adaf" Type="http://schemas.openxmlformats.org/officeDocument/2006/relationships/image" Target="media/imgrId65226938fcbe9adaf.jpg"/><Relationship Id="rId37066938fcbea2945" Type="http://schemas.openxmlformats.org/officeDocument/2006/relationships/image" Target="media/imgrId37066938fcbea2945.jpg"/><Relationship Id="rId89986938fcbeb2c5b" Type="http://schemas.openxmlformats.org/officeDocument/2006/relationships/image" Target="media/imgrId89986938fcbeb2c5b.jpg"/><Relationship Id="rId94616938fcbeb97a7" Type="http://schemas.openxmlformats.org/officeDocument/2006/relationships/image" Target="media/imgrId94616938fcbeb97a7.jpg"/><Relationship Id="rId83996938fcbec86e8" Type="http://schemas.openxmlformats.org/officeDocument/2006/relationships/image" Target="media/imgrId83996938fcbec86e8.jpg"/><Relationship Id="rId80096938fcbed7513" Type="http://schemas.openxmlformats.org/officeDocument/2006/relationships/image" Target="media/imgrId80096938fcbed7513.jpg"/><Relationship Id="rId46146938fcbee6fef" Type="http://schemas.openxmlformats.org/officeDocument/2006/relationships/image" Target="media/imgrId46146938fcbee6fef.jpg"/><Relationship Id="rId47346938fcbeeecde" Type="http://schemas.openxmlformats.org/officeDocument/2006/relationships/image" Target="media/imgrId47346938fcbeeecde.jpg"/><Relationship Id="rId72886938fcbf02a01" Type="http://schemas.openxmlformats.org/officeDocument/2006/relationships/image" Target="media/imgrId72886938fcbf02a01.jpg"/><Relationship Id="rId36036938fcbf09ecd" Type="http://schemas.openxmlformats.org/officeDocument/2006/relationships/image" Target="media/imgrId36036938fcbf09ecd.jpg"/><Relationship Id="rId93806938fcbf13e84" Type="http://schemas.openxmlformats.org/officeDocument/2006/relationships/image" Target="media/imgrId93806938fcbf13e84.jpg"/><Relationship Id="rId95626938fcbf1e706" Type="http://schemas.openxmlformats.org/officeDocument/2006/relationships/image" Target="media/imgrId95626938fcbf1e706.jpg"/><Relationship Id="rId43176938fcbf24c4f" Type="http://schemas.openxmlformats.org/officeDocument/2006/relationships/image" Target="media/imgrId43176938fcbf24c4f.jpg"/><Relationship Id="rId89316938fcbf2f5c0" Type="http://schemas.openxmlformats.org/officeDocument/2006/relationships/image" Target="media/imgrId89316938fcbf2f5c0.png"/><Relationship Id="rId73016938fcbf371b9" Type="http://schemas.openxmlformats.org/officeDocument/2006/relationships/image" Target="media/imgrId73016938fcbf371b9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49834" Type="http://schemas.openxmlformats.org/officeDocument/2006/relationships/image" Target="media/imgrId5384983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49834" Type="http://schemas.openxmlformats.org/officeDocument/2006/relationships/image" Target="media/imgrId5384983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49834" Type="http://schemas.openxmlformats.org/officeDocument/2006/relationships/image" Target="media/imgrId5384983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49834" Type="http://schemas.openxmlformats.org/officeDocument/2006/relationships/image" Target="media/imgrId5384983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49834" Type="http://schemas.openxmlformats.org/officeDocument/2006/relationships/image" Target="media/imgrId5384983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49834" Type="http://schemas.openxmlformats.org/officeDocument/2006/relationships/image" Target="media/imgrId5384983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