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21650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529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239609" w:name="ctxt"/>
    <w:bookmarkEnd w:id="942396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23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233"/>
        </w:numPr>
        <w:spacing w:before="0" w:after="0" w:line="240" w:lineRule="auto"/>
        <w:jc w:val="left"/>
        <w:rPr>
          <w:color w:val="00274C"/>
          <w:sz w:val="20"/>
          <w:szCs w:val="20"/>
        </w:rPr>
      </w:pPr>
      <w:bookmarkStart w:id="63860595" w:name="result_box"/>
      <w:bookmarkEnd w:id="6386059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33969391a6d4723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43069391a6d473b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23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2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23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23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23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27369391a6d48fe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19369391a6d4913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23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23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23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23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6425565" name="name331369391a6d4e15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50069391a6d4e14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23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23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7001666" w:name="result_box"/>
      <w:bookmarkEnd w:id="870016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6313280" w:name="result_box"/>
      <w:bookmarkEnd w:id="1631328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202314" w:name="result_box"/>
      <w:bookmarkEnd w:id="520231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233"/>
        </w:numPr>
        <w:spacing w:before="0" w:after="0" w:line="240" w:lineRule="auto"/>
        <w:jc w:val="left"/>
        <w:rPr>
          <w:color w:val="00274C"/>
          <w:sz w:val="20"/>
          <w:szCs w:val="20"/>
        </w:rPr>
      </w:pPr>
      <w:bookmarkStart w:id="27494651" w:name="result_box"/>
      <w:bookmarkEnd w:id="2749465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72969391a6d4fcf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5810103" w:name="result_box"/>
      <w:bookmarkEnd w:id="1581010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771867" name="name504569391a6d6e8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10369391a6d6e80f"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5295993" name="name414969391a6d7cc50"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05269391a6d7cc4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7403215" name="name409769391a6d880e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34769391a6d880de"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3597509" name="name392169391a6d9931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19469391a6d99315"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7575855" name="name193769391a6da9f7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71669391a6da9f7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4019100" name="name284669391a6db95e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56769391a6db95e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3199972" name="name826469391a6dc10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469391a6dc0f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980506" name="name999669391a6dc84d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3669391a6dc84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602013" name="name694669391a6dcfaa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4869391a6dcfa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1127705" name="name238569391a6dd3a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4669391a6dd3a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2988389" name="name262969391a6de52bd"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03369391a6de52b7"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8417096" name="name351869391a6e020dd"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75969391a6e020d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5673479" name="name892769391a6e12b2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53069391a6e12b2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65269391a6e1314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511406" name="name421269391a6e2db0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1169391a6e2db0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37348461" name="name767569391a6e39822"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39769391a6e3981e"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76639687" name="name959369391a6e4933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54269391a6e49330"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34805633" name="name675169391a6e5b834"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405369391a6e5b82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14229859" name="name554469391a6e695c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71769391a6e695c6"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326751" name="name549569391a6e791a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49969391a6e791a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88361067" name="name786169391a6e88576"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04669391a6e88570"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234">
    <w:multiLevelType w:val="hybridMultilevel"/>
    <w:lvl w:ilvl="0" w:tplc="15447847">
      <w:start w:val="1"/>
      <w:numFmt w:val="decimal"/>
      <w:lvlText w:val="%1."/>
      <w:lvlJc w:val="left"/>
      <w:pPr>
        <w:ind w:left="720" w:hanging="360"/>
      </w:pPr>
    </w:lvl>
    <w:lvl w:ilvl="1" w:tplc="15447847" w:tentative="1">
      <w:start w:val="1"/>
      <w:numFmt w:val="lowerLetter"/>
      <w:lvlText w:val="%2."/>
      <w:lvlJc w:val="left"/>
      <w:pPr>
        <w:ind w:left="1440" w:hanging="360"/>
      </w:pPr>
    </w:lvl>
    <w:lvl w:ilvl="2" w:tplc="15447847" w:tentative="1">
      <w:start w:val="1"/>
      <w:numFmt w:val="lowerRoman"/>
      <w:lvlText w:val="%3."/>
      <w:lvlJc w:val="right"/>
      <w:pPr>
        <w:ind w:left="2160" w:hanging="180"/>
      </w:pPr>
    </w:lvl>
    <w:lvl w:ilvl="3" w:tplc="15447847" w:tentative="1">
      <w:start w:val="1"/>
      <w:numFmt w:val="decimal"/>
      <w:lvlText w:val="%4."/>
      <w:lvlJc w:val="left"/>
      <w:pPr>
        <w:ind w:left="2880" w:hanging="360"/>
      </w:pPr>
    </w:lvl>
    <w:lvl w:ilvl="4" w:tplc="15447847" w:tentative="1">
      <w:start w:val="1"/>
      <w:numFmt w:val="lowerLetter"/>
      <w:lvlText w:val="%5."/>
      <w:lvlJc w:val="left"/>
      <w:pPr>
        <w:ind w:left="3600" w:hanging="360"/>
      </w:pPr>
    </w:lvl>
    <w:lvl w:ilvl="5" w:tplc="15447847" w:tentative="1">
      <w:start w:val="1"/>
      <w:numFmt w:val="lowerRoman"/>
      <w:lvlText w:val="%6."/>
      <w:lvlJc w:val="right"/>
      <w:pPr>
        <w:ind w:left="4320" w:hanging="180"/>
      </w:pPr>
    </w:lvl>
    <w:lvl w:ilvl="6" w:tplc="15447847" w:tentative="1">
      <w:start w:val="1"/>
      <w:numFmt w:val="decimal"/>
      <w:lvlText w:val="%7."/>
      <w:lvlJc w:val="left"/>
      <w:pPr>
        <w:ind w:left="5040" w:hanging="360"/>
      </w:pPr>
    </w:lvl>
    <w:lvl w:ilvl="7" w:tplc="15447847" w:tentative="1">
      <w:start w:val="1"/>
      <w:numFmt w:val="lowerLetter"/>
      <w:lvlText w:val="%8."/>
      <w:lvlJc w:val="left"/>
      <w:pPr>
        <w:ind w:left="5760" w:hanging="360"/>
      </w:pPr>
    </w:lvl>
    <w:lvl w:ilvl="8" w:tplc="15447847" w:tentative="1">
      <w:start w:val="1"/>
      <w:numFmt w:val="lowerRoman"/>
      <w:lvlText w:val="%9."/>
      <w:lvlJc w:val="right"/>
      <w:pPr>
        <w:ind w:left="6480" w:hanging="180"/>
      </w:pPr>
    </w:lvl>
  </w:abstractNum>
  <w:abstractNum w:abstractNumId="22233">
    <w:multiLevelType w:val="hybridMultilevel"/>
    <w:lvl w:ilvl="0" w:tplc="202686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33">
    <w:abstractNumId w:val="22233"/>
  </w:num>
  <w:num w:numId="22234">
    <w:abstractNumId w:val="222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7518403" Type="http://schemas.openxmlformats.org/officeDocument/2006/relationships/comments" Target="comments.xml"/><Relationship Id="rId140654308" Type="http://schemas.microsoft.com/office/2011/relationships/commentsExtended" Target="commentsExtended.xml"/><Relationship Id="rId15152988" Type="http://schemas.openxmlformats.org/officeDocument/2006/relationships/image" Target="media/imgrId15152988.jpg"/><Relationship Id="rId233969391a6d47233" Type="http://schemas.openxmlformats.org/officeDocument/2006/relationships/hyperlink" Target="https://iservice.lombardini.it/jsp/Template2/manuale.jsp?id=547&amp;parent=1273" TargetMode="External"/><Relationship Id="rId143069391a6d473b6" Type="http://schemas.openxmlformats.org/officeDocument/2006/relationships/hyperlink" Target="https://iservice.lombardini.it/jsp/Template2/manuale.jsp?id=548&amp;parent=1273" TargetMode="External"/><Relationship Id="rId327369391a6d48fe9" Type="http://schemas.openxmlformats.org/officeDocument/2006/relationships/hyperlink" Target="https://iservice.lombardini.it/jsp/Template2/manuale.jsp?id=193&amp;parent=1273" TargetMode="External"/><Relationship Id="rId419369391a6d4913e" Type="http://schemas.openxmlformats.org/officeDocument/2006/relationships/hyperlink" Target="https://iservice.lombardini.it/jsp/Template2/manuale.jsp?id=193&amp;parent=1273" TargetMode="External"/><Relationship Id="rId272969391a6d4fcfc" Type="http://schemas.openxmlformats.org/officeDocument/2006/relationships/hyperlink" Target="https://iservice.lombardini.it/jsp/Template2/manuale.jsp?id=114&amp;parent=1273" TargetMode="External"/><Relationship Id="rId765269391a6e1314f" Type="http://schemas.openxmlformats.org/officeDocument/2006/relationships/hyperlink" Target="https://iservice.lombardini.it/jsp/Template2/manuale.jsp?id=624&amp;parent=1273" TargetMode="External"/><Relationship Id="rId550069391a6d4e14e" Type="http://schemas.openxmlformats.org/officeDocument/2006/relationships/image" Target="media/imgrId550069391a6d4e14e.gif"/><Relationship Id="rId610369391a6d6e80f" Type="http://schemas.openxmlformats.org/officeDocument/2006/relationships/image" Target="media/imgrId610369391a6d6e80f.png"/><Relationship Id="rId905269391a6d7cc4c" Type="http://schemas.openxmlformats.org/officeDocument/2006/relationships/image" Target="media/imgrId905269391a6d7cc4c.png"/><Relationship Id="rId434769391a6d880de" Type="http://schemas.openxmlformats.org/officeDocument/2006/relationships/image" Target="media/imgrId434769391a6d880de.jpg"/><Relationship Id="rId219469391a6d99315" Type="http://schemas.openxmlformats.org/officeDocument/2006/relationships/image" Target="media/imgrId219469391a6d99315.jpg"/><Relationship Id="rId771669391a6da9f79" Type="http://schemas.openxmlformats.org/officeDocument/2006/relationships/image" Target="media/imgrId771669391a6da9f79.jpg"/><Relationship Id="rId756769391a6db95e2" Type="http://schemas.openxmlformats.org/officeDocument/2006/relationships/image" Target="media/imgrId756769391a6db95e2.png"/><Relationship Id="rId320469391a6dc0ffe" Type="http://schemas.openxmlformats.org/officeDocument/2006/relationships/image" Target="media/imgrId320469391a6dc0ffe.gif"/><Relationship Id="rId713669391a6dc84cf" Type="http://schemas.openxmlformats.org/officeDocument/2006/relationships/image" Target="media/imgrId713669391a6dc84cf.gif"/><Relationship Id="rId284869391a6dcfaa0" Type="http://schemas.openxmlformats.org/officeDocument/2006/relationships/image" Target="media/imgrId284869391a6dcfaa0.gif"/><Relationship Id="rId184669391a6dd3aa1" Type="http://schemas.openxmlformats.org/officeDocument/2006/relationships/image" Target="media/imgrId184669391a6dd3aa1.gif"/><Relationship Id="rId603369391a6de52b7" Type="http://schemas.openxmlformats.org/officeDocument/2006/relationships/image" Target="media/imgrId603369391a6de52b7.png"/><Relationship Id="rId975969391a6e020d9" Type="http://schemas.openxmlformats.org/officeDocument/2006/relationships/image" Target="media/imgrId975969391a6e020d9.png"/><Relationship Id="rId553069391a6e12b23" Type="http://schemas.openxmlformats.org/officeDocument/2006/relationships/image" Target="media/imgrId553069391a6e12b23.png"/><Relationship Id="rId101169391a6e2db00" Type="http://schemas.openxmlformats.org/officeDocument/2006/relationships/image" Target="media/imgrId101169391a6e2db00.png"/><Relationship Id="rId739769391a6e3981e" Type="http://schemas.openxmlformats.org/officeDocument/2006/relationships/image" Target="media/imgrId739769391a6e3981e.jpg"/><Relationship Id="rId954269391a6e49330" Type="http://schemas.openxmlformats.org/officeDocument/2006/relationships/image" Target="media/imgrId954269391a6e49330.jpg"/><Relationship Id="rId405369391a6e5b82f" Type="http://schemas.openxmlformats.org/officeDocument/2006/relationships/image" Target="media/imgrId405369391a6e5b82f.jpg"/><Relationship Id="rId671769391a6e695c6" Type="http://schemas.openxmlformats.org/officeDocument/2006/relationships/image" Target="media/imgrId671769391a6e695c6.jpg"/><Relationship Id="rId249969391a6e791a5" Type="http://schemas.openxmlformats.org/officeDocument/2006/relationships/image" Target="media/imgrId249969391a6e791a5.jpg"/><Relationship Id="rId504669391a6e88570" Type="http://schemas.openxmlformats.org/officeDocument/2006/relationships/image" Target="media/imgrId504669391a6e8857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152988" Type="http://schemas.openxmlformats.org/officeDocument/2006/relationships/image" Target="media/imgrId151529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