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95951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923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082690" w:name="ctxt"/>
    <w:bookmarkEnd w:id="440826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49169391b6d223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56169391b6d226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42769391b6d229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8769391b6d22c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73969391b6d231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23569391b6d233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55269391b6d234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79569391b6d236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01069391b6d238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57169391b6d23b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24369391b6d244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26769391b6d247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696175" name="name746369391b6d3ad7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87469391b6d3a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079140" name="name883769391b6d3f50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0069391b6d3f4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950469391b6d3fb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40497" name="name767869391b6d48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369391b6d48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45069391b6d48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99007" name="name669269391b6d4f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9391b6d4f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28184" name="name987369391b6d5b8f5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31869391b6d5b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20028" name="name102469391b6d62a9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35769391b6d62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25560" name="name774869391b6d6a0cc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97269391b6d6a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55621" name="name441169391b6d71ecc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10569391b6d71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55813" name="name481169391b6d79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469391b6d79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0369391b6d7a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99520" name="name977069391b6d8489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52469391b6d84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47911" name="name410369391b6d90a8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76369391b6d90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5490406" name="name595969391b6d9e3a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95469391b6d9e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57390934" name="name103269391b6da6e63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84469391b6da6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9679438" name="name111369391b6dafa86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823669391b6daf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4960" name="name416669391b6db6d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369391b6db6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1669391b6db9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56046" name="name568869391b6dc918c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455369391b6dc9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91987" name="name907669391b6dcf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069391b6dcf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93346" name="name246869391b6dd8b63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774669391b6dd8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6765" name="name149969391b6de02f0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247569391b6de0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7169391b6de0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2869391b6de1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843931" name="name838369391b6deb26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53269391b6deb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90047" name="name397569391b6df1c2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29969391b6df1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21739" name="name663969391b6e04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269391b6e04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59969391b6e05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49369391b6e05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66355" name="name216669391b6e11c1d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58169391b6e1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832678" name="name497869391b6e1851e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42569391b6e18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71134" name="name895769391b6e1c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9391b6e1c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98069391b6e1d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99341" name="name462669391b6e24a7f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26069391b6e24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08236" name="name284369391b6e29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669391b6e29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033155" name="name672769391b6e3716e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38269391b6e37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604486" name="name987069391b6e4042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34469391b6e40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927234" name="name176669391b6e47646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68169391b6e47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03014" name="name232469391b6e4e08e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77069391b6e4e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86474" name="name362069391b6e556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569391b6e55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9858748" name="name935469391b6e6051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276969391b6e60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74460" name="name528469391b6e67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369391b6e67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00569391b6e68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6512" name="name246469391b6e6e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469391b6e6e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89864" name="name737769391b6ea338f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86969391b6ea3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031208" name="name935269391b6eaaa4c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281969391b6eaa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03121" name="name453869391b6eb24ed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76669391b6eb2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0869391b6eb45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14754" name="name963569391b6eba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269391b6eba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67417" name="name161969391b6ecc3dd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91969391b6ecc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52209" name="name535369391b6ed06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569391b6ed0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40661" name="name248569391b6eda1d2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65169391b6eda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944538" name="name795769391b6ee5b48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93969391b6ee5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351069391b6ee6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445258" name="name673069391b6ef13b9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281469391b6ef1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33299" name="name781269391b6f03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969391b6f03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43650" name="name762269391b6f10af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12269391b6f10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8861" name="name382669391b6f15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169391b6f15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2469391b6f15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53169391b6f16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98133" name="name977369391b6f1d5de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61169391b6f1d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558240" name="name557269391b6f221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8169391b6f22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015543" name="name752369391b6f2cc45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28969391b6f2c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4469391b6f2d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4169391b6f2d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54469391b6f2d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3925792" name="name264969391b6f36393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17469391b6f36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19369391b6f36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5669391b6f37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5869391b6f38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4969391b6f38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98369391b6f39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86269391b6f39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31738" name="name760869391b6f4062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688369391b6f40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19638" name="name369869391b6f485ba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494569391b6f48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8287064" name="name175069391b6f4fb18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46769391b6f4f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2969391b6f50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227829" name="name502969391b6f5812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55269391b6f58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986128" name="name588369391b6f5ff1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01469391b6f5ff0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047133" name="name860969391b6f67e8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6169391b6f67e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06122" name="name272669391b6f6e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9391b6f6e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45972" name="name927369391b6f756e9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84469391b6f75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06556" name="name185669391b6f7d9f8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78069391b6f7d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977385" name="name895569391b6f848e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264469391b6f84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43773" name="name938569391b6f89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769391b6f89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988143" name="name808269391b6f93fa4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57769391b6f93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71905" name="name764169391b6f9fa48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215069391b6f9f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219" name="name252369391b6fa4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769391b6fa4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828579" name="name947569391b6fae377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71469391b6fae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304198" name="name778069391b6fc3dbc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69169391b6fc3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24681" name="name687469391b6fcb7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769391b6fcb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040268" name="name660069391b6fd8a9a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48069391b6fd8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4323" name="name331169391b6fe044b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97469391b6fe0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56930" name="name180069391b6fe4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369391b6fe4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01366" name="name495569391b7001583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816369391b7001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46340" name="name757269391b700b28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16769391b700b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63259" name="name629069391b7015ff5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38269391b7015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18012" name="name539669391b701a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269391b701a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8169391b701a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1969391b701b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16069391b701b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65169391b701c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527531" name="name706469391b7023e48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30869391b7023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3495478" name="name842869391b702dd3f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53569391b702d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03112" name="name148669391b7032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9391b7032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33369391b7033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834902" name="name470069391b703fa5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632769391b703f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17292" name="name583269391b7045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069391b7045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41869391b7046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35969391b7047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991492" name="name475369391b7050cf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65369391b7050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16047" name="name430469391b7058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369391b7058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875569391b7058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09469391b7059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74861" name="name546369391b7060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769391b7060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94271" name="name270069391b706d8b9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00169391b706d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377888" name="name102069391b70803d1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94469391b7080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210481" name="name328969391b708cf99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00569391b708c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677069391b708e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67933" name="name754169391b709d5f9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104069391b709d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4006" name="name585669391b70a4d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769391b70a4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86969391b70a5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421369391b70a5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9723655" name="name953469391b70b0bf1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37569391b70b0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0569555" name="name938969391b70bdc5d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465169391b70bd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83530" name="name710169391b70c7d03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450169391b70c7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90251" name="name953969391b70ce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9391b70ce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7429" name="name356469391b70d6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469391b70d6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1715" name="name332969391b70de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969391b70de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6664" name="name539669391b70e7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869391b70e7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19152" name="name214969391b70f2f0b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45369391b70f2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9915572" name="name861869391b710a78c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92869391b710a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1313400" name="name462569391b7117c90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30569391b7117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772894" name="name912369391b7124807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13269391b7124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655122" name="name373469391b7130765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677569391b713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7843331" name="name359869391b7139643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35469391b7139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280103" name="name341569391b71430e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792069391b7143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3787" name="name744269391b7148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669391b7148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3069391b7149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12169391b714b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96230" name="name301569391b7157362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82269391b7157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6411558" name="name270869391b7162a44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17769391b7162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6817963" name="name830369391b716de62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577969391b716d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66669391b716e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896269391b716e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5446612" name="name448169391b7178aa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37769391b7178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615669391b717a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62742" name="name977869391b718a1da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61969391b718a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541496" name="name143369391b7191cd7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88469391b7191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17283" name="name230469391b71972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1769391b7197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6903" name="name710169391b719b9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9391b719b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4969391b719c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17769391b719c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3669391b719c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9169391b719c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9469391b719d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9869391b719e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001736" name="name646569391b71a830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91669391b71a8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6370725" name="name915369391b71b62a5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511569391b71b6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9446920" name="name775369391b71c3e45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60369391b71c3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1109" name="name394369391b71c8e6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5669391b71c8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83669391b71c9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998869391b71ca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992120" name="name826469391b71d4b2b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111069391b71d4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11683" name="name980969391b71d9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9391b71d9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8797864" name="name364869391b71e8ca3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107969391b71e8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8769391b71e9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28648" name="name611969391b71ee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569391b71ee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91069391b71ef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78575" name="name481869391b7204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869391b7204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00369391b7204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969432" name="name904969391b721000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59069391b720f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505500" name="name948569391b721ab68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10769391b721a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15408" name="name855869391b7226939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19769391b7226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9269391b7228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57392" name="name249769391b7230cd0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47669391b7230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31972" name="name720869391b723c4dc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06369391b723c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04555" name="name196869391b7248101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790069391b7248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485135" name="name351369391b725232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47169391b7252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7981090" name="name189869391b726aa7a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19969391b726a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6969391b726e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71665" name="name293269391b727a15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01869391b727a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56939" name="name480669391b728405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71469391b728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731099" name="name761169391b729206e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17269391b7292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78971" name="name149869391b7296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569391b7296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53169391b7297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51089" name="name907969391b72a31fe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04469391b72a3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3369391b72a4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975548" name="name118669391b72aec2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30969391b72ae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8869391b72b0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57807" name="name407869391b72bae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6869391b72ba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15471" name="name528569391b72c4f72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320169391b72c4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027077" name="name156769391b72ce4b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39269391b72ce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77728" name="name591769391b72d8e85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89269391b72d8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49901" name="name649669391b72e5f35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27069391b72e5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6793" name="name360469391b72efe4b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34669391b72ef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52428" name="name919769391b730829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798669391b7308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17991" name="name423169391b73105ea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18369391b7310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77621" name="name902369391b731b827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38469391b731b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89183" name="name769269391b7320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169391b7320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2588389" name="name895769391b732ee1e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10669391b732e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79914" name="name625369391b7334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969391b7334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82769391b7335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77873" name="name939369391b733f98f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27569391b733f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1069391b7341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4116" name="name865269391b734afd6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139969391b734a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3024298" name="name153769391b735ad5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01869391b735a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96769391b735c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15592" name="name296969391b736bca7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903569391b736b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4369391b736d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3705" name="name935869391b7379e29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63369391b7379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487369391b737c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78761" name="name653769391b73875bc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275569391b7387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2399">
    <w:multiLevelType w:val="hybridMultilevel"/>
    <w:lvl w:ilvl="0" w:tplc="16039222">
      <w:start w:val="1"/>
      <w:numFmt w:val="decimal"/>
      <w:lvlText w:val="%1."/>
      <w:lvlJc w:val="left"/>
      <w:pPr>
        <w:ind w:left="720" w:hanging="360"/>
      </w:pPr>
    </w:lvl>
    <w:lvl w:ilvl="1" w:tplc="16039222" w:tentative="1">
      <w:start w:val="1"/>
      <w:numFmt w:val="lowerLetter"/>
      <w:lvlText w:val="%2."/>
      <w:lvlJc w:val="left"/>
      <w:pPr>
        <w:ind w:left="1440" w:hanging="360"/>
      </w:pPr>
    </w:lvl>
    <w:lvl w:ilvl="2" w:tplc="16039222" w:tentative="1">
      <w:start w:val="1"/>
      <w:numFmt w:val="lowerRoman"/>
      <w:lvlText w:val="%3."/>
      <w:lvlJc w:val="right"/>
      <w:pPr>
        <w:ind w:left="2160" w:hanging="180"/>
      </w:pPr>
    </w:lvl>
    <w:lvl w:ilvl="3" w:tplc="16039222" w:tentative="1">
      <w:start w:val="1"/>
      <w:numFmt w:val="decimal"/>
      <w:lvlText w:val="%4."/>
      <w:lvlJc w:val="left"/>
      <w:pPr>
        <w:ind w:left="2880" w:hanging="360"/>
      </w:pPr>
    </w:lvl>
    <w:lvl w:ilvl="4" w:tplc="16039222" w:tentative="1">
      <w:start w:val="1"/>
      <w:numFmt w:val="lowerLetter"/>
      <w:lvlText w:val="%5."/>
      <w:lvlJc w:val="left"/>
      <w:pPr>
        <w:ind w:left="3600" w:hanging="360"/>
      </w:pPr>
    </w:lvl>
    <w:lvl w:ilvl="5" w:tplc="16039222" w:tentative="1">
      <w:start w:val="1"/>
      <w:numFmt w:val="lowerRoman"/>
      <w:lvlText w:val="%6."/>
      <w:lvlJc w:val="right"/>
      <w:pPr>
        <w:ind w:left="4320" w:hanging="180"/>
      </w:pPr>
    </w:lvl>
    <w:lvl w:ilvl="6" w:tplc="16039222" w:tentative="1">
      <w:start w:val="1"/>
      <w:numFmt w:val="decimal"/>
      <w:lvlText w:val="%7."/>
      <w:lvlJc w:val="left"/>
      <w:pPr>
        <w:ind w:left="5040" w:hanging="360"/>
      </w:pPr>
    </w:lvl>
    <w:lvl w:ilvl="7" w:tplc="16039222" w:tentative="1">
      <w:start w:val="1"/>
      <w:numFmt w:val="lowerLetter"/>
      <w:lvlText w:val="%8."/>
      <w:lvlJc w:val="left"/>
      <w:pPr>
        <w:ind w:left="5760" w:hanging="360"/>
      </w:pPr>
    </w:lvl>
    <w:lvl w:ilvl="8" w:tplc="1603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8">
    <w:multiLevelType w:val="hybridMultilevel"/>
    <w:lvl w:ilvl="0" w:tplc="68001232">
      <w:start w:val="1"/>
      <w:numFmt w:val="decimal"/>
      <w:lvlText w:val="%1."/>
      <w:lvlJc w:val="left"/>
      <w:pPr>
        <w:ind w:left="720" w:hanging="360"/>
      </w:pPr>
    </w:lvl>
    <w:lvl w:ilvl="1" w:tplc="68001232" w:tentative="1">
      <w:start w:val="1"/>
      <w:numFmt w:val="lowerLetter"/>
      <w:lvlText w:val="%2."/>
      <w:lvlJc w:val="left"/>
      <w:pPr>
        <w:ind w:left="1440" w:hanging="360"/>
      </w:pPr>
    </w:lvl>
    <w:lvl w:ilvl="2" w:tplc="68001232" w:tentative="1">
      <w:start w:val="1"/>
      <w:numFmt w:val="lowerRoman"/>
      <w:lvlText w:val="%3."/>
      <w:lvlJc w:val="right"/>
      <w:pPr>
        <w:ind w:left="2160" w:hanging="180"/>
      </w:pPr>
    </w:lvl>
    <w:lvl w:ilvl="3" w:tplc="68001232" w:tentative="1">
      <w:start w:val="1"/>
      <w:numFmt w:val="decimal"/>
      <w:lvlText w:val="%4."/>
      <w:lvlJc w:val="left"/>
      <w:pPr>
        <w:ind w:left="2880" w:hanging="360"/>
      </w:pPr>
    </w:lvl>
    <w:lvl w:ilvl="4" w:tplc="68001232" w:tentative="1">
      <w:start w:val="1"/>
      <w:numFmt w:val="lowerLetter"/>
      <w:lvlText w:val="%5."/>
      <w:lvlJc w:val="left"/>
      <w:pPr>
        <w:ind w:left="3600" w:hanging="360"/>
      </w:pPr>
    </w:lvl>
    <w:lvl w:ilvl="5" w:tplc="68001232" w:tentative="1">
      <w:start w:val="1"/>
      <w:numFmt w:val="lowerRoman"/>
      <w:lvlText w:val="%6."/>
      <w:lvlJc w:val="right"/>
      <w:pPr>
        <w:ind w:left="4320" w:hanging="180"/>
      </w:pPr>
    </w:lvl>
    <w:lvl w:ilvl="6" w:tplc="68001232" w:tentative="1">
      <w:start w:val="1"/>
      <w:numFmt w:val="decimal"/>
      <w:lvlText w:val="%7."/>
      <w:lvlJc w:val="left"/>
      <w:pPr>
        <w:ind w:left="5040" w:hanging="360"/>
      </w:pPr>
    </w:lvl>
    <w:lvl w:ilvl="7" w:tplc="68001232" w:tentative="1">
      <w:start w:val="1"/>
      <w:numFmt w:val="lowerLetter"/>
      <w:lvlText w:val="%8."/>
      <w:lvlJc w:val="left"/>
      <w:pPr>
        <w:ind w:left="5760" w:hanging="360"/>
      </w:pPr>
    </w:lvl>
    <w:lvl w:ilvl="8" w:tplc="6800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7">
    <w:multiLevelType w:val="hybridMultilevel"/>
    <w:lvl w:ilvl="0" w:tplc="99009992">
      <w:start w:val="1"/>
      <w:numFmt w:val="decimal"/>
      <w:lvlText w:val="%1."/>
      <w:lvlJc w:val="left"/>
      <w:pPr>
        <w:ind w:left="720" w:hanging="360"/>
      </w:pPr>
    </w:lvl>
    <w:lvl w:ilvl="1" w:tplc="99009992" w:tentative="1">
      <w:start w:val="1"/>
      <w:numFmt w:val="lowerLetter"/>
      <w:lvlText w:val="%2."/>
      <w:lvlJc w:val="left"/>
      <w:pPr>
        <w:ind w:left="1440" w:hanging="360"/>
      </w:pPr>
    </w:lvl>
    <w:lvl w:ilvl="2" w:tplc="99009992" w:tentative="1">
      <w:start w:val="1"/>
      <w:numFmt w:val="lowerRoman"/>
      <w:lvlText w:val="%3."/>
      <w:lvlJc w:val="right"/>
      <w:pPr>
        <w:ind w:left="2160" w:hanging="180"/>
      </w:pPr>
    </w:lvl>
    <w:lvl w:ilvl="3" w:tplc="99009992" w:tentative="1">
      <w:start w:val="1"/>
      <w:numFmt w:val="decimal"/>
      <w:lvlText w:val="%4."/>
      <w:lvlJc w:val="left"/>
      <w:pPr>
        <w:ind w:left="2880" w:hanging="360"/>
      </w:pPr>
    </w:lvl>
    <w:lvl w:ilvl="4" w:tplc="99009992" w:tentative="1">
      <w:start w:val="1"/>
      <w:numFmt w:val="lowerLetter"/>
      <w:lvlText w:val="%5."/>
      <w:lvlJc w:val="left"/>
      <w:pPr>
        <w:ind w:left="3600" w:hanging="360"/>
      </w:pPr>
    </w:lvl>
    <w:lvl w:ilvl="5" w:tplc="99009992" w:tentative="1">
      <w:start w:val="1"/>
      <w:numFmt w:val="lowerRoman"/>
      <w:lvlText w:val="%6."/>
      <w:lvlJc w:val="right"/>
      <w:pPr>
        <w:ind w:left="4320" w:hanging="180"/>
      </w:pPr>
    </w:lvl>
    <w:lvl w:ilvl="6" w:tplc="99009992" w:tentative="1">
      <w:start w:val="1"/>
      <w:numFmt w:val="decimal"/>
      <w:lvlText w:val="%7."/>
      <w:lvlJc w:val="left"/>
      <w:pPr>
        <w:ind w:left="5040" w:hanging="360"/>
      </w:pPr>
    </w:lvl>
    <w:lvl w:ilvl="7" w:tplc="99009992" w:tentative="1">
      <w:start w:val="1"/>
      <w:numFmt w:val="lowerLetter"/>
      <w:lvlText w:val="%8."/>
      <w:lvlJc w:val="left"/>
      <w:pPr>
        <w:ind w:left="5760" w:hanging="360"/>
      </w:pPr>
    </w:lvl>
    <w:lvl w:ilvl="8" w:tplc="9900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6">
    <w:multiLevelType w:val="hybridMultilevel"/>
    <w:lvl w:ilvl="0" w:tplc="10045921">
      <w:start w:val="1"/>
      <w:numFmt w:val="decimal"/>
      <w:lvlText w:val="%1."/>
      <w:lvlJc w:val="left"/>
      <w:pPr>
        <w:ind w:left="720" w:hanging="360"/>
      </w:pPr>
    </w:lvl>
    <w:lvl w:ilvl="1" w:tplc="10045921" w:tentative="1">
      <w:start w:val="1"/>
      <w:numFmt w:val="lowerLetter"/>
      <w:lvlText w:val="%2."/>
      <w:lvlJc w:val="left"/>
      <w:pPr>
        <w:ind w:left="1440" w:hanging="360"/>
      </w:pPr>
    </w:lvl>
    <w:lvl w:ilvl="2" w:tplc="10045921" w:tentative="1">
      <w:start w:val="1"/>
      <w:numFmt w:val="lowerRoman"/>
      <w:lvlText w:val="%3."/>
      <w:lvlJc w:val="right"/>
      <w:pPr>
        <w:ind w:left="2160" w:hanging="180"/>
      </w:pPr>
    </w:lvl>
    <w:lvl w:ilvl="3" w:tplc="10045921" w:tentative="1">
      <w:start w:val="1"/>
      <w:numFmt w:val="decimal"/>
      <w:lvlText w:val="%4."/>
      <w:lvlJc w:val="left"/>
      <w:pPr>
        <w:ind w:left="2880" w:hanging="360"/>
      </w:pPr>
    </w:lvl>
    <w:lvl w:ilvl="4" w:tplc="10045921" w:tentative="1">
      <w:start w:val="1"/>
      <w:numFmt w:val="lowerLetter"/>
      <w:lvlText w:val="%5."/>
      <w:lvlJc w:val="left"/>
      <w:pPr>
        <w:ind w:left="3600" w:hanging="360"/>
      </w:pPr>
    </w:lvl>
    <w:lvl w:ilvl="5" w:tplc="10045921" w:tentative="1">
      <w:start w:val="1"/>
      <w:numFmt w:val="lowerRoman"/>
      <w:lvlText w:val="%6."/>
      <w:lvlJc w:val="right"/>
      <w:pPr>
        <w:ind w:left="4320" w:hanging="180"/>
      </w:pPr>
    </w:lvl>
    <w:lvl w:ilvl="6" w:tplc="10045921" w:tentative="1">
      <w:start w:val="1"/>
      <w:numFmt w:val="decimal"/>
      <w:lvlText w:val="%7."/>
      <w:lvlJc w:val="left"/>
      <w:pPr>
        <w:ind w:left="5040" w:hanging="360"/>
      </w:pPr>
    </w:lvl>
    <w:lvl w:ilvl="7" w:tplc="10045921" w:tentative="1">
      <w:start w:val="1"/>
      <w:numFmt w:val="lowerLetter"/>
      <w:lvlText w:val="%8."/>
      <w:lvlJc w:val="left"/>
      <w:pPr>
        <w:ind w:left="5760" w:hanging="360"/>
      </w:pPr>
    </w:lvl>
    <w:lvl w:ilvl="8" w:tplc="1004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5">
    <w:multiLevelType w:val="hybridMultilevel"/>
    <w:lvl w:ilvl="0" w:tplc="55449068">
      <w:start w:val="1"/>
      <w:numFmt w:val="decimal"/>
      <w:lvlText w:val="%1."/>
      <w:lvlJc w:val="left"/>
      <w:pPr>
        <w:ind w:left="720" w:hanging="360"/>
      </w:pPr>
    </w:lvl>
    <w:lvl w:ilvl="1" w:tplc="55449068" w:tentative="1">
      <w:start w:val="1"/>
      <w:numFmt w:val="lowerLetter"/>
      <w:lvlText w:val="%2."/>
      <w:lvlJc w:val="left"/>
      <w:pPr>
        <w:ind w:left="1440" w:hanging="360"/>
      </w:pPr>
    </w:lvl>
    <w:lvl w:ilvl="2" w:tplc="55449068" w:tentative="1">
      <w:start w:val="1"/>
      <w:numFmt w:val="lowerRoman"/>
      <w:lvlText w:val="%3."/>
      <w:lvlJc w:val="right"/>
      <w:pPr>
        <w:ind w:left="2160" w:hanging="180"/>
      </w:pPr>
    </w:lvl>
    <w:lvl w:ilvl="3" w:tplc="55449068" w:tentative="1">
      <w:start w:val="1"/>
      <w:numFmt w:val="decimal"/>
      <w:lvlText w:val="%4."/>
      <w:lvlJc w:val="left"/>
      <w:pPr>
        <w:ind w:left="2880" w:hanging="360"/>
      </w:pPr>
    </w:lvl>
    <w:lvl w:ilvl="4" w:tplc="55449068" w:tentative="1">
      <w:start w:val="1"/>
      <w:numFmt w:val="lowerLetter"/>
      <w:lvlText w:val="%5."/>
      <w:lvlJc w:val="left"/>
      <w:pPr>
        <w:ind w:left="3600" w:hanging="360"/>
      </w:pPr>
    </w:lvl>
    <w:lvl w:ilvl="5" w:tplc="55449068" w:tentative="1">
      <w:start w:val="1"/>
      <w:numFmt w:val="lowerRoman"/>
      <w:lvlText w:val="%6."/>
      <w:lvlJc w:val="right"/>
      <w:pPr>
        <w:ind w:left="4320" w:hanging="180"/>
      </w:pPr>
    </w:lvl>
    <w:lvl w:ilvl="6" w:tplc="55449068" w:tentative="1">
      <w:start w:val="1"/>
      <w:numFmt w:val="decimal"/>
      <w:lvlText w:val="%7."/>
      <w:lvlJc w:val="left"/>
      <w:pPr>
        <w:ind w:left="5040" w:hanging="360"/>
      </w:pPr>
    </w:lvl>
    <w:lvl w:ilvl="7" w:tplc="55449068" w:tentative="1">
      <w:start w:val="1"/>
      <w:numFmt w:val="lowerLetter"/>
      <w:lvlText w:val="%8."/>
      <w:lvlJc w:val="left"/>
      <w:pPr>
        <w:ind w:left="5760" w:hanging="360"/>
      </w:pPr>
    </w:lvl>
    <w:lvl w:ilvl="8" w:tplc="5544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4">
    <w:multiLevelType w:val="hybridMultilevel"/>
    <w:lvl w:ilvl="0" w:tplc="47393128">
      <w:start w:val="1"/>
      <w:numFmt w:val="decimal"/>
      <w:lvlText w:val="%1."/>
      <w:lvlJc w:val="left"/>
      <w:pPr>
        <w:ind w:left="720" w:hanging="360"/>
      </w:pPr>
    </w:lvl>
    <w:lvl w:ilvl="1" w:tplc="47393128" w:tentative="1">
      <w:start w:val="1"/>
      <w:numFmt w:val="lowerLetter"/>
      <w:lvlText w:val="%2."/>
      <w:lvlJc w:val="left"/>
      <w:pPr>
        <w:ind w:left="1440" w:hanging="360"/>
      </w:pPr>
    </w:lvl>
    <w:lvl w:ilvl="2" w:tplc="47393128" w:tentative="1">
      <w:start w:val="1"/>
      <w:numFmt w:val="lowerRoman"/>
      <w:lvlText w:val="%3."/>
      <w:lvlJc w:val="right"/>
      <w:pPr>
        <w:ind w:left="2160" w:hanging="180"/>
      </w:pPr>
    </w:lvl>
    <w:lvl w:ilvl="3" w:tplc="47393128" w:tentative="1">
      <w:start w:val="1"/>
      <w:numFmt w:val="decimal"/>
      <w:lvlText w:val="%4."/>
      <w:lvlJc w:val="left"/>
      <w:pPr>
        <w:ind w:left="2880" w:hanging="360"/>
      </w:pPr>
    </w:lvl>
    <w:lvl w:ilvl="4" w:tplc="47393128" w:tentative="1">
      <w:start w:val="1"/>
      <w:numFmt w:val="lowerLetter"/>
      <w:lvlText w:val="%5."/>
      <w:lvlJc w:val="left"/>
      <w:pPr>
        <w:ind w:left="3600" w:hanging="360"/>
      </w:pPr>
    </w:lvl>
    <w:lvl w:ilvl="5" w:tplc="47393128" w:tentative="1">
      <w:start w:val="1"/>
      <w:numFmt w:val="lowerRoman"/>
      <w:lvlText w:val="%6."/>
      <w:lvlJc w:val="right"/>
      <w:pPr>
        <w:ind w:left="4320" w:hanging="180"/>
      </w:pPr>
    </w:lvl>
    <w:lvl w:ilvl="6" w:tplc="47393128" w:tentative="1">
      <w:start w:val="1"/>
      <w:numFmt w:val="decimal"/>
      <w:lvlText w:val="%7."/>
      <w:lvlJc w:val="left"/>
      <w:pPr>
        <w:ind w:left="5040" w:hanging="360"/>
      </w:pPr>
    </w:lvl>
    <w:lvl w:ilvl="7" w:tplc="47393128" w:tentative="1">
      <w:start w:val="1"/>
      <w:numFmt w:val="lowerLetter"/>
      <w:lvlText w:val="%8."/>
      <w:lvlJc w:val="left"/>
      <w:pPr>
        <w:ind w:left="5760" w:hanging="360"/>
      </w:pPr>
    </w:lvl>
    <w:lvl w:ilvl="8" w:tplc="4739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3">
    <w:multiLevelType w:val="hybridMultilevel"/>
    <w:lvl w:ilvl="0" w:tplc="23217877">
      <w:start w:val="1"/>
      <w:numFmt w:val="decimal"/>
      <w:lvlText w:val="%1."/>
      <w:lvlJc w:val="left"/>
      <w:pPr>
        <w:ind w:left="720" w:hanging="360"/>
      </w:pPr>
    </w:lvl>
    <w:lvl w:ilvl="1" w:tplc="23217877" w:tentative="1">
      <w:start w:val="1"/>
      <w:numFmt w:val="lowerLetter"/>
      <w:lvlText w:val="%2."/>
      <w:lvlJc w:val="left"/>
      <w:pPr>
        <w:ind w:left="1440" w:hanging="360"/>
      </w:pPr>
    </w:lvl>
    <w:lvl w:ilvl="2" w:tplc="23217877" w:tentative="1">
      <w:start w:val="1"/>
      <w:numFmt w:val="lowerRoman"/>
      <w:lvlText w:val="%3."/>
      <w:lvlJc w:val="right"/>
      <w:pPr>
        <w:ind w:left="2160" w:hanging="180"/>
      </w:pPr>
    </w:lvl>
    <w:lvl w:ilvl="3" w:tplc="23217877" w:tentative="1">
      <w:start w:val="1"/>
      <w:numFmt w:val="decimal"/>
      <w:lvlText w:val="%4."/>
      <w:lvlJc w:val="left"/>
      <w:pPr>
        <w:ind w:left="2880" w:hanging="360"/>
      </w:pPr>
    </w:lvl>
    <w:lvl w:ilvl="4" w:tplc="23217877" w:tentative="1">
      <w:start w:val="1"/>
      <w:numFmt w:val="lowerLetter"/>
      <w:lvlText w:val="%5."/>
      <w:lvlJc w:val="left"/>
      <w:pPr>
        <w:ind w:left="3600" w:hanging="360"/>
      </w:pPr>
    </w:lvl>
    <w:lvl w:ilvl="5" w:tplc="23217877" w:tentative="1">
      <w:start w:val="1"/>
      <w:numFmt w:val="lowerRoman"/>
      <w:lvlText w:val="%6."/>
      <w:lvlJc w:val="right"/>
      <w:pPr>
        <w:ind w:left="4320" w:hanging="180"/>
      </w:pPr>
    </w:lvl>
    <w:lvl w:ilvl="6" w:tplc="23217877" w:tentative="1">
      <w:start w:val="1"/>
      <w:numFmt w:val="decimal"/>
      <w:lvlText w:val="%7."/>
      <w:lvlJc w:val="left"/>
      <w:pPr>
        <w:ind w:left="5040" w:hanging="360"/>
      </w:pPr>
    </w:lvl>
    <w:lvl w:ilvl="7" w:tplc="23217877" w:tentative="1">
      <w:start w:val="1"/>
      <w:numFmt w:val="lowerLetter"/>
      <w:lvlText w:val="%8."/>
      <w:lvlJc w:val="left"/>
      <w:pPr>
        <w:ind w:left="5760" w:hanging="360"/>
      </w:pPr>
    </w:lvl>
    <w:lvl w:ilvl="8" w:tplc="2321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2">
    <w:multiLevelType w:val="hybridMultilevel"/>
    <w:lvl w:ilvl="0" w:tplc="85940650">
      <w:start w:val="1"/>
      <w:numFmt w:val="decimal"/>
      <w:lvlText w:val="%1."/>
      <w:lvlJc w:val="left"/>
      <w:pPr>
        <w:ind w:left="720" w:hanging="360"/>
      </w:pPr>
    </w:lvl>
    <w:lvl w:ilvl="1" w:tplc="85940650" w:tentative="1">
      <w:start w:val="1"/>
      <w:numFmt w:val="lowerLetter"/>
      <w:lvlText w:val="%2."/>
      <w:lvlJc w:val="left"/>
      <w:pPr>
        <w:ind w:left="1440" w:hanging="360"/>
      </w:pPr>
    </w:lvl>
    <w:lvl w:ilvl="2" w:tplc="85940650" w:tentative="1">
      <w:start w:val="1"/>
      <w:numFmt w:val="lowerRoman"/>
      <w:lvlText w:val="%3."/>
      <w:lvlJc w:val="right"/>
      <w:pPr>
        <w:ind w:left="2160" w:hanging="180"/>
      </w:pPr>
    </w:lvl>
    <w:lvl w:ilvl="3" w:tplc="85940650" w:tentative="1">
      <w:start w:val="1"/>
      <w:numFmt w:val="decimal"/>
      <w:lvlText w:val="%4."/>
      <w:lvlJc w:val="left"/>
      <w:pPr>
        <w:ind w:left="2880" w:hanging="360"/>
      </w:pPr>
    </w:lvl>
    <w:lvl w:ilvl="4" w:tplc="85940650" w:tentative="1">
      <w:start w:val="1"/>
      <w:numFmt w:val="lowerLetter"/>
      <w:lvlText w:val="%5."/>
      <w:lvlJc w:val="left"/>
      <w:pPr>
        <w:ind w:left="3600" w:hanging="360"/>
      </w:pPr>
    </w:lvl>
    <w:lvl w:ilvl="5" w:tplc="85940650" w:tentative="1">
      <w:start w:val="1"/>
      <w:numFmt w:val="lowerRoman"/>
      <w:lvlText w:val="%6."/>
      <w:lvlJc w:val="right"/>
      <w:pPr>
        <w:ind w:left="4320" w:hanging="180"/>
      </w:pPr>
    </w:lvl>
    <w:lvl w:ilvl="6" w:tplc="85940650" w:tentative="1">
      <w:start w:val="1"/>
      <w:numFmt w:val="decimal"/>
      <w:lvlText w:val="%7."/>
      <w:lvlJc w:val="left"/>
      <w:pPr>
        <w:ind w:left="5040" w:hanging="360"/>
      </w:pPr>
    </w:lvl>
    <w:lvl w:ilvl="7" w:tplc="85940650" w:tentative="1">
      <w:start w:val="1"/>
      <w:numFmt w:val="lowerLetter"/>
      <w:lvlText w:val="%8."/>
      <w:lvlJc w:val="left"/>
      <w:pPr>
        <w:ind w:left="5760" w:hanging="360"/>
      </w:pPr>
    </w:lvl>
    <w:lvl w:ilvl="8" w:tplc="8594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1">
    <w:multiLevelType w:val="hybridMultilevel"/>
    <w:lvl w:ilvl="0" w:tplc="98800142">
      <w:start w:val="1"/>
      <w:numFmt w:val="decimal"/>
      <w:lvlText w:val="%1."/>
      <w:lvlJc w:val="left"/>
      <w:pPr>
        <w:ind w:left="720" w:hanging="360"/>
      </w:pPr>
    </w:lvl>
    <w:lvl w:ilvl="1" w:tplc="98800142" w:tentative="1">
      <w:start w:val="1"/>
      <w:numFmt w:val="lowerLetter"/>
      <w:lvlText w:val="%2."/>
      <w:lvlJc w:val="left"/>
      <w:pPr>
        <w:ind w:left="1440" w:hanging="360"/>
      </w:pPr>
    </w:lvl>
    <w:lvl w:ilvl="2" w:tplc="98800142" w:tentative="1">
      <w:start w:val="1"/>
      <w:numFmt w:val="lowerRoman"/>
      <w:lvlText w:val="%3."/>
      <w:lvlJc w:val="right"/>
      <w:pPr>
        <w:ind w:left="2160" w:hanging="180"/>
      </w:pPr>
    </w:lvl>
    <w:lvl w:ilvl="3" w:tplc="98800142" w:tentative="1">
      <w:start w:val="1"/>
      <w:numFmt w:val="decimal"/>
      <w:lvlText w:val="%4."/>
      <w:lvlJc w:val="left"/>
      <w:pPr>
        <w:ind w:left="2880" w:hanging="360"/>
      </w:pPr>
    </w:lvl>
    <w:lvl w:ilvl="4" w:tplc="98800142" w:tentative="1">
      <w:start w:val="1"/>
      <w:numFmt w:val="lowerLetter"/>
      <w:lvlText w:val="%5."/>
      <w:lvlJc w:val="left"/>
      <w:pPr>
        <w:ind w:left="3600" w:hanging="360"/>
      </w:pPr>
    </w:lvl>
    <w:lvl w:ilvl="5" w:tplc="98800142" w:tentative="1">
      <w:start w:val="1"/>
      <w:numFmt w:val="lowerRoman"/>
      <w:lvlText w:val="%6."/>
      <w:lvlJc w:val="right"/>
      <w:pPr>
        <w:ind w:left="4320" w:hanging="180"/>
      </w:pPr>
    </w:lvl>
    <w:lvl w:ilvl="6" w:tplc="98800142" w:tentative="1">
      <w:start w:val="1"/>
      <w:numFmt w:val="decimal"/>
      <w:lvlText w:val="%7."/>
      <w:lvlJc w:val="left"/>
      <w:pPr>
        <w:ind w:left="5040" w:hanging="360"/>
      </w:pPr>
    </w:lvl>
    <w:lvl w:ilvl="7" w:tplc="98800142" w:tentative="1">
      <w:start w:val="1"/>
      <w:numFmt w:val="lowerLetter"/>
      <w:lvlText w:val="%8."/>
      <w:lvlJc w:val="left"/>
      <w:pPr>
        <w:ind w:left="5760" w:hanging="360"/>
      </w:pPr>
    </w:lvl>
    <w:lvl w:ilvl="8" w:tplc="9880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0">
    <w:multiLevelType w:val="hybridMultilevel"/>
    <w:lvl w:ilvl="0" w:tplc="36698804">
      <w:start w:val="1"/>
      <w:numFmt w:val="decimal"/>
      <w:lvlText w:val="%1."/>
      <w:lvlJc w:val="left"/>
      <w:pPr>
        <w:ind w:left="720" w:hanging="360"/>
      </w:pPr>
    </w:lvl>
    <w:lvl w:ilvl="1" w:tplc="36698804" w:tentative="1">
      <w:start w:val="1"/>
      <w:numFmt w:val="lowerLetter"/>
      <w:lvlText w:val="%2."/>
      <w:lvlJc w:val="left"/>
      <w:pPr>
        <w:ind w:left="1440" w:hanging="360"/>
      </w:pPr>
    </w:lvl>
    <w:lvl w:ilvl="2" w:tplc="36698804" w:tentative="1">
      <w:start w:val="1"/>
      <w:numFmt w:val="lowerRoman"/>
      <w:lvlText w:val="%3."/>
      <w:lvlJc w:val="right"/>
      <w:pPr>
        <w:ind w:left="2160" w:hanging="180"/>
      </w:pPr>
    </w:lvl>
    <w:lvl w:ilvl="3" w:tplc="36698804" w:tentative="1">
      <w:start w:val="1"/>
      <w:numFmt w:val="decimal"/>
      <w:lvlText w:val="%4."/>
      <w:lvlJc w:val="left"/>
      <w:pPr>
        <w:ind w:left="2880" w:hanging="360"/>
      </w:pPr>
    </w:lvl>
    <w:lvl w:ilvl="4" w:tplc="36698804" w:tentative="1">
      <w:start w:val="1"/>
      <w:numFmt w:val="lowerLetter"/>
      <w:lvlText w:val="%5."/>
      <w:lvlJc w:val="left"/>
      <w:pPr>
        <w:ind w:left="3600" w:hanging="360"/>
      </w:pPr>
    </w:lvl>
    <w:lvl w:ilvl="5" w:tplc="36698804" w:tentative="1">
      <w:start w:val="1"/>
      <w:numFmt w:val="lowerRoman"/>
      <w:lvlText w:val="%6."/>
      <w:lvlJc w:val="right"/>
      <w:pPr>
        <w:ind w:left="4320" w:hanging="180"/>
      </w:pPr>
    </w:lvl>
    <w:lvl w:ilvl="6" w:tplc="36698804" w:tentative="1">
      <w:start w:val="1"/>
      <w:numFmt w:val="decimal"/>
      <w:lvlText w:val="%7."/>
      <w:lvlJc w:val="left"/>
      <w:pPr>
        <w:ind w:left="5040" w:hanging="360"/>
      </w:pPr>
    </w:lvl>
    <w:lvl w:ilvl="7" w:tplc="36698804" w:tentative="1">
      <w:start w:val="1"/>
      <w:numFmt w:val="lowerLetter"/>
      <w:lvlText w:val="%8."/>
      <w:lvlJc w:val="left"/>
      <w:pPr>
        <w:ind w:left="5760" w:hanging="360"/>
      </w:pPr>
    </w:lvl>
    <w:lvl w:ilvl="8" w:tplc="3669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9">
    <w:multiLevelType w:val="hybridMultilevel"/>
    <w:lvl w:ilvl="0" w:tplc="15394112">
      <w:start w:val="1"/>
      <w:numFmt w:val="decimal"/>
      <w:lvlText w:val="%1."/>
      <w:lvlJc w:val="left"/>
      <w:pPr>
        <w:ind w:left="720" w:hanging="360"/>
      </w:pPr>
    </w:lvl>
    <w:lvl w:ilvl="1" w:tplc="15394112" w:tentative="1">
      <w:start w:val="1"/>
      <w:numFmt w:val="lowerLetter"/>
      <w:lvlText w:val="%2."/>
      <w:lvlJc w:val="left"/>
      <w:pPr>
        <w:ind w:left="1440" w:hanging="360"/>
      </w:pPr>
    </w:lvl>
    <w:lvl w:ilvl="2" w:tplc="15394112" w:tentative="1">
      <w:start w:val="1"/>
      <w:numFmt w:val="lowerRoman"/>
      <w:lvlText w:val="%3."/>
      <w:lvlJc w:val="right"/>
      <w:pPr>
        <w:ind w:left="2160" w:hanging="180"/>
      </w:pPr>
    </w:lvl>
    <w:lvl w:ilvl="3" w:tplc="15394112" w:tentative="1">
      <w:start w:val="1"/>
      <w:numFmt w:val="decimal"/>
      <w:lvlText w:val="%4."/>
      <w:lvlJc w:val="left"/>
      <w:pPr>
        <w:ind w:left="2880" w:hanging="360"/>
      </w:pPr>
    </w:lvl>
    <w:lvl w:ilvl="4" w:tplc="15394112" w:tentative="1">
      <w:start w:val="1"/>
      <w:numFmt w:val="lowerLetter"/>
      <w:lvlText w:val="%5."/>
      <w:lvlJc w:val="left"/>
      <w:pPr>
        <w:ind w:left="3600" w:hanging="360"/>
      </w:pPr>
    </w:lvl>
    <w:lvl w:ilvl="5" w:tplc="15394112" w:tentative="1">
      <w:start w:val="1"/>
      <w:numFmt w:val="lowerRoman"/>
      <w:lvlText w:val="%6."/>
      <w:lvlJc w:val="right"/>
      <w:pPr>
        <w:ind w:left="4320" w:hanging="180"/>
      </w:pPr>
    </w:lvl>
    <w:lvl w:ilvl="6" w:tplc="15394112" w:tentative="1">
      <w:start w:val="1"/>
      <w:numFmt w:val="decimal"/>
      <w:lvlText w:val="%7."/>
      <w:lvlJc w:val="left"/>
      <w:pPr>
        <w:ind w:left="5040" w:hanging="360"/>
      </w:pPr>
    </w:lvl>
    <w:lvl w:ilvl="7" w:tplc="15394112" w:tentative="1">
      <w:start w:val="1"/>
      <w:numFmt w:val="lowerLetter"/>
      <w:lvlText w:val="%8."/>
      <w:lvlJc w:val="left"/>
      <w:pPr>
        <w:ind w:left="5760" w:hanging="360"/>
      </w:pPr>
    </w:lvl>
    <w:lvl w:ilvl="8" w:tplc="1539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8">
    <w:multiLevelType w:val="hybridMultilevel"/>
    <w:lvl w:ilvl="0" w:tplc="50662240">
      <w:start w:val="1"/>
      <w:numFmt w:val="decimal"/>
      <w:lvlText w:val="%1."/>
      <w:lvlJc w:val="left"/>
      <w:pPr>
        <w:ind w:left="720" w:hanging="360"/>
      </w:pPr>
    </w:lvl>
    <w:lvl w:ilvl="1" w:tplc="50662240" w:tentative="1">
      <w:start w:val="1"/>
      <w:numFmt w:val="lowerLetter"/>
      <w:lvlText w:val="%2."/>
      <w:lvlJc w:val="left"/>
      <w:pPr>
        <w:ind w:left="1440" w:hanging="360"/>
      </w:pPr>
    </w:lvl>
    <w:lvl w:ilvl="2" w:tplc="50662240" w:tentative="1">
      <w:start w:val="1"/>
      <w:numFmt w:val="lowerRoman"/>
      <w:lvlText w:val="%3."/>
      <w:lvlJc w:val="right"/>
      <w:pPr>
        <w:ind w:left="2160" w:hanging="180"/>
      </w:pPr>
    </w:lvl>
    <w:lvl w:ilvl="3" w:tplc="50662240" w:tentative="1">
      <w:start w:val="1"/>
      <w:numFmt w:val="decimal"/>
      <w:lvlText w:val="%4."/>
      <w:lvlJc w:val="left"/>
      <w:pPr>
        <w:ind w:left="2880" w:hanging="360"/>
      </w:pPr>
    </w:lvl>
    <w:lvl w:ilvl="4" w:tplc="50662240" w:tentative="1">
      <w:start w:val="1"/>
      <w:numFmt w:val="lowerLetter"/>
      <w:lvlText w:val="%5."/>
      <w:lvlJc w:val="left"/>
      <w:pPr>
        <w:ind w:left="3600" w:hanging="360"/>
      </w:pPr>
    </w:lvl>
    <w:lvl w:ilvl="5" w:tplc="50662240" w:tentative="1">
      <w:start w:val="1"/>
      <w:numFmt w:val="lowerRoman"/>
      <w:lvlText w:val="%6."/>
      <w:lvlJc w:val="right"/>
      <w:pPr>
        <w:ind w:left="4320" w:hanging="180"/>
      </w:pPr>
    </w:lvl>
    <w:lvl w:ilvl="6" w:tplc="50662240" w:tentative="1">
      <w:start w:val="1"/>
      <w:numFmt w:val="decimal"/>
      <w:lvlText w:val="%7."/>
      <w:lvlJc w:val="left"/>
      <w:pPr>
        <w:ind w:left="5040" w:hanging="360"/>
      </w:pPr>
    </w:lvl>
    <w:lvl w:ilvl="7" w:tplc="50662240" w:tentative="1">
      <w:start w:val="1"/>
      <w:numFmt w:val="lowerLetter"/>
      <w:lvlText w:val="%8."/>
      <w:lvlJc w:val="left"/>
      <w:pPr>
        <w:ind w:left="5760" w:hanging="360"/>
      </w:pPr>
    </w:lvl>
    <w:lvl w:ilvl="8" w:tplc="5066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7">
    <w:multiLevelType w:val="hybridMultilevel"/>
    <w:lvl w:ilvl="0" w:tplc="79787818">
      <w:start w:val="1"/>
      <w:numFmt w:val="decimal"/>
      <w:lvlText w:val="%1."/>
      <w:lvlJc w:val="left"/>
      <w:pPr>
        <w:ind w:left="720" w:hanging="360"/>
      </w:pPr>
    </w:lvl>
    <w:lvl w:ilvl="1" w:tplc="79787818" w:tentative="1">
      <w:start w:val="1"/>
      <w:numFmt w:val="lowerLetter"/>
      <w:lvlText w:val="%2."/>
      <w:lvlJc w:val="left"/>
      <w:pPr>
        <w:ind w:left="1440" w:hanging="360"/>
      </w:pPr>
    </w:lvl>
    <w:lvl w:ilvl="2" w:tplc="79787818" w:tentative="1">
      <w:start w:val="1"/>
      <w:numFmt w:val="lowerRoman"/>
      <w:lvlText w:val="%3."/>
      <w:lvlJc w:val="right"/>
      <w:pPr>
        <w:ind w:left="2160" w:hanging="180"/>
      </w:pPr>
    </w:lvl>
    <w:lvl w:ilvl="3" w:tplc="79787818" w:tentative="1">
      <w:start w:val="1"/>
      <w:numFmt w:val="decimal"/>
      <w:lvlText w:val="%4."/>
      <w:lvlJc w:val="left"/>
      <w:pPr>
        <w:ind w:left="2880" w:hanging="360"/>
      </w:pPr>
    </w:lvl>
    <w:lvl w:ilvl="4" w:tplc="79787818" w:tentative="1">
      <w:start w:val="1"/>
      <w:numFmt w:val="lowerLetter"/>
      <w:lvlText w:val="%5."/>
      <w:lvlJc w:val="left"/>
      <w:pPr>
        <w:ind w:left="3600" w:hanging="360"/>
      </w:pPr>
    </w:lvl>
    <w:lvl w:ilvl="5" w:tplc="79787818" w:tentative="1">
      <w:start w:val="1"/>
      <w:numFmt w:val="lowerRoman"/>
      <w:lvlText w:val="%6."/>
      <w:lvlJc w:val="right"/>
      <w:pPr>
        <w:ind w:left="4320" w:hanging="180"/>
      </w:pPr>
    </w:lvl>
    <w:lvl w:ilvl="6" w:tplc="79787818" w:tentative="1">
      <w:start w:val="1"/>
      <w:numFmt w:val="decimal"/>
      <w:lvlText w:val="%7."/>
      <w:lvlJc w:val="left"/>
      <w:pPr>
        <w:ind w:left="5040" w:hanging="360"/>
      </w:pPr>
    </w:lvl>
    <w:lvl w:ilvl="7" w:tplc="79787818" w:tentative="1">
      <w:start w:val="1"/>
      <w:numFmt w:val="lowerLetter"/>
      <w:lvlText w:val="%8."/>
      <w:lvlJc w:val="left"/>
      <w:pPr>
        <w:ind w:left="5760" w:hanging="360"/>
      </w:pPr>
    </w:lvl>
    <w:lvl w:ilvl="8" w:tplc="7978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6">
    <w:multiLevelType w:val="hybridMultilevel"/>
    <w:lvl w:ilvl="0" w:tplc="66125384">
      <w:start w:val="1"/>
      <w:numFmt w:val="decimal"/>
      <w:lvlText w:val="%1."/>
      <w:lvlJc w:val="left"/>
      <w:pPr>
        <w:ind w:left="720" w:hanging="360"/>
      </w:pPr>
    </w:lvl>
    <w:lvl w:ilvl="1" w:tplc="66125384" w:tentative="1">
      <w:start w:val="1"/>
      <w:numFmt w:val="lowerLetter"/>
      <w:lvlText w:val="%2."/>
      <w:lvlJc w:val="left"/>
      <w:pPr>
        <w:ind w:left="1440" w:hanging="360"/>
      </w:pPr>
    </w:lvl>
    <w:lvl w:ilvl="2" w:tplc="66125384" w:tentative="1">
      <w:start w:val="1"/>
      <w:numFmt w:val="lowerRoman"/>
      <w:lvlText w:val="%3."/>
      <w:lvlJc w:val="right"/>
      <w:pPr>
        <w:ind w:left="2160" w:hanging="180"/>
      </w:pPr>
    </w:lvl>
    <w:lvl w:ilvl="3" w:tplc="66125384" w:tentative="1">
      <w:start w:val="1"/>
      <w:numFmt w:val="decimal"/>
      <w:lvlText w:val="%4."/>
      <w:lvlJc w:val="left"/>
      <w:pPr>
        <w:ind w:left="2880" w:hanging="360"/>
      </w:pPr>
    </w:lvl>
    <w:lvl w:ilvl="4" w:tplc="66125384" w:tentative="1">
      <w:start w:val="1"/>
      <w:numFmt w:val="lowerLetter"/>
      <w:lvlText w:val="%5."/>
      <w:lvlJc w:val="left"/>
      <w:pPr>
        <w:ind w:left="3600" w:hanging="360"/>
      </w:pPr>
    </w:lvl>
    <w:lvl w:ilvl="5" w:tplc="66125384" w:tentative="1">
      <w:start w:val="1"/>
      <w:numFmt w:val="lowerRoman"/>
      <w:lvlText w:val="%6."/>
      <w:lvlJc w:val="right"/>
      <w:pPr>
        <w:ind w:left="4320" w:hanging="180"/>
      </w:pPr>
    </w:lvl>
    <w:lvl w:ilvl="6" w:tplc="66125384" w:tentative="1">
      <w:start w:val="1"/>
      <w:numFmt w:val="decimal"/>
      <w:lvlText w:val="%7."/>
      <w:lvlJc w:val="left"/>
      <w:pPr>
        <w:ind w:left="5040" w:hanging="360"/>
      </w:pPr>
    </w:lvl>
    <w:lvl w:ilvl="7" w:tplc="66125384" w:tentative="1">
      <w:start w:val="1"/>
      <w:numFmt w:val="lowerLetter"/>
      <w:lvlText w:val="%8."/>
      <w:lvlJc w:val="left"/>
      <w:pPr>
        <w:ind w:left="5760" w:hanging="360"/>
      </w:pPr>
    </w:lvl>
    <w:lvl w:ilvl="8" w:tplc="6612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5">
    <w:multiLevelType w:val="hybridMultilevel"/>
    <w:lvl w:ilvl="0" w:tplc="14683467">
      <w:start w:val="1"/>
      <w:numFmt w:val="decimal"/>
      <w:lvlText w:val="%1."/>
      <w:lvlJc w:val="left"/>
      <w:pPr>
        <w:ind w:left="720" w:hanging="360"/>
      </w:pPr>
    </w:lvl>
    <w:lvl w:ilvl="1" w:tplc="14683467" w:tentative="1">
      <w:start w:val="1"/>
      <w:numFmt w:val="lowerLetter"/>
      <w:lvlText w:val="%2."/>
      <w:lvlJc w:val="left"/>
      <w:pPr>
        <w:ind w:left="1440" w:hanging="360"/>
      </w:pPr>
    </w:lvl>
    <w:lvl w:ilvl="2" w:tplc="14683467" w:tentative="1">
      <w:start w:val="1"/>
      <w:numFmt w:val="lowerRoman"/>
      <w:lvlText w:val="%3."/>
      <w:lvlJc w:val="right"/>
      <w:pPr>
        <w:ind w:left="2160" w:hanging="180"/>
      </w:pPr>
    </w:lvl>
    <w:lvl w:ilvl="3" w:tplc="14683467" w:tentative="1">
      <w:start w:val="1"/>
      <w:numFmt w:val="decimal"/>
      <w:lvlText w:val="%4."/>
      <w:lvlJc w:val="left"/>
      <w:pPr>
        <w:ind w:left="2880" w:hanging="360"/>
      </w:pPr>
    </w:lvl>
    <w:lvl w:ilvl="4" w:tplc="14683467" w:tentative="1">
      <w:start w:val="1"/>
      <w:numFmt w:val="lowerLetter"/>
      <w:lvlText w:val="%5."/>
      <w:lvlJc w:val="left"/>
      <w:pPr>
        <w:ind w:left="3600" w:hanging="360"/>
      </w:pPr>
    </w:lvl>
    <w:lvl w:ilvl="5" w:tplc="14683467" w:tentative="1">
      <w:start w:val="1"/>
      <w:numFmt w:val="lowerRoman"/>
      <w:lvlText w:val="%6."/>
      <w:lvlJc w:val="right"/>
      <w:pPr>
        <w:ind w:left="4320" w:hanging="180"/>
      </w:pPr>
    </w:lvl>
    <w:lvl w:ilvl="6" w:tplc="14683467" w:tentative="1">
      <w:start w:val="1"/>
      <w:numFmt w:val="decimal"/>
      <w:lvlText w:val="%7."/>
      <w:lvlJc w:val="left"/>
      <w:pPr>
        <w:ind w:left="5040" w:hanging="360"/>
      </w:pPr>
    </w:lvl>
    <w:lvl w:ilvl="7" w:tplc="14683467" w:tentative="1">
      <w:start w:val="1"/>
      <w:numFmt w:val="lowerLetter"/>
      <w:lvlText w:val="%8."/>
      <w:lvlJc w:val="left"/>
      <w:pPr>
        <w:ind w:left="5760" w:hanging="360"/>
      </w:pPr>
    </w:lvl>
    <w:lvl w:ilvl="8" w:tplc="1468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4">
    <w:multiLevelType w:val="hybridMultilevel"/>
    <w:lvl w:ilvl="0" w:tplc="36143333">
      <w:start w:val="1"/>
      <w:numFmt w:val="decimal"/>
      <w:lvlText w:val="%1."/>
      <w:lvlJc w:val="left"/>
      <w:pPr>
        <w:ind w:left="720" w:hanging="360"/>
      </w:pPr>
    </w:lvl>
    <w:lvl w:ilvl="1" w:tplc="36143333" w:tentative="1">
      <w:start w:val="1"/>
      <w:numFmt w:val="lowerLetter"/>
      <w:lvlText w:val="%2."/>
      <w:lvlJc w:val="left"/>
      <w:pPr>
        <w:ind w:left="1440" w:hanging="360"/>
      </w:pPr>
    </w:lvl>
    <w:lvl w:ilvl="2" w:tplc="36143333" w:tentative="1">
      <w:start w:val="1"/>
      <w:numFmt w:val="lowerRoman"/>
      <w:lvlText w:val="%3."/>
      <w:lvlJc w:val="right"/>
      <w:pPr>
        <w:ind w:left="2160" w:hanging="180"/>
      </w:pPr>
    </w:lvl>
    <w:lvl w:ilvl="3" w:tplc="36143333" w:tentative="1">
      <w:start w:val="1"/>
      <w:numFmt w:val="decimal"/>
      <w:lvlText w:val="%4."/>
      <w:lvlJc w:val="left"/>
      <w:pPr>
        <w:ind w:left="2880" w:hanging="360"/>
      </w:pPr>
    </w:lvl>
    <w:lvl w:ilvl="4" w:tplc="36143333" w:tentative="1">
      <w:start w:val="1"/>
      <w:numFmt w:val="lowerLetter"/>
      <w:lvlText w:val="%5."/>
      <w:lvlJc w:val="left"/>
      <w:pPr>
        <w:ind w:left="3600" w:hanging="360"/>
      </w:pPr>
    </w:lvl>
    <w:lvl w:ilvl="5" w:tplc="36143333" w:tentative="1">
      <w:start w:val="1"/>
      <w:numFmt w:val="lowerRoman"/>
      <w:lvlText w:val="%6."/>
      <w:lvlJc w:val="right"/>
      <w:pPr>
        <w:ind w:left="4320" w:hanging="180"/>
      </w:pPr>
    </w:lvl>
    <w:lvl w:ilvl="6" w:tplc="36143333" w:tentative="1">
      <w:start w:val="1"/>
      <w:numFmt w:val="decimal"/>
      <w:lvlText w:val="%7."/>
      <w:lvlJc w:val="left"/>
      <w:pPr>
        <w:ind w:left="5040" w:hanging="360"/>
      </w:pPr>
    </w:lvl>
    <w:lvl w:ilvl="7" w:tplc="36143333" w:tentative="1">
      <w:start w:val="1"/>
      <w:numFmt w:val="lowerLetter"/>
      <w:lvlText w:val="%8."/>
      <w:lvlJc w:val="left"/>
      <w:pPr>
        <w:ind w:left="5760" w:hanging="360"/>
      </w:pPr>
    </w:lvl>
    <w:lvl w:ilvl="8" w:tplc="3614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3">
    <w:multiLevelType w:val="hybridMultilevel"/>
    <w:lvl w:ilvl="0" w:tplc="58442781">
      <w:start w:val="1"/>
      <w:numFmt w:val="decimal"/>
      <w:lvlText w:val="%1."/>
      <w:lvlJc w:val="left"/>
      <w:pPr>
        <w:ind w:left="720" w:hanging="360"/>
      </w:pPr>
    </w:lvl>
    <w:lvl w:ilvl="1" w:tplc="58442781" w:tentative="1">
      <w:start w:val="1"/>
      <w:numFmt w:val="lowerLetter"/>
      <w:lvlText w:val="%2."/>
      <w:lvlJc w:val="left"/>
      <w:pPr>
        <w:ind w:left="1440" w:hanging="360"/>
      </w:pPr>
    </w:lvl>
    <w:lvl w:ilvl="2" w:tplc="58442781" w:tentative="1">
      <w:start w:val="1"/>
      <w:numFmt w:val="lowerRoman"/>
      <w:lvlText w:val="%3."/>
      <w:lvlJc w:val="right"/>
      <w:pPr>
        <w:ind w:left="2160" w:hanging="180"/>
      </w:pPr>
    </w:lvl>
    <w:lvl w:ilvl="3" w:tplc="58442781" w:tentative="1">
      <w:start w:val="1"/>
      <w:numFmt w:val="decimal"/>
      <w:lvlText w:val="%4."/>
      <w:lvlJc w:val="left"/>
      <w:pPr>
        <w:ind w:left="2880" w:hanging="360"/>
      </w:pPr>
    </w:lvl>
    <w:lvl w:ilvl="4" w:tplc="58442781" w:tentative="1">
      <w:start w:val="1"/>
      <w:numFmt w:val="lowerLetter"/>
      <w:lvlText w:val="%5."/>
      <w:lvlJc w:val="left"/>
      <w:pPr>
        <w:ind w:left="3600" w:hanging="360"/>
      </w:pPr>
    </w:lvl>
    <w:lvl w:ilvl="5" w:tplc="58442781" w:tentative="1">
      <w:start w:val="1"/>
      <w:numFmt w:val="lowerRoman"/>
      <w:lvlText w:val="%6."/>
      <w:lvlJc w:val="right"/>
      <w:pPr>
        <w:ind w:left="4320" w:hanging="180"/>
      </w:pPr>
    </w:lvl>
    <w:lvl w:ilvl="6" w:tplc="58442781" w:tentative="1">
      <w:start w:val="1"/>
      <w:numFmt w:val="decimal"/>
      <w:lvlText w:val="%7."/>
      <w:lvlJc w:val="left"/>
      <w:pPr>
        <w:ind w:left="5040" w:hanging="360"/>
      </w:pPr>
    </w:lvl>
    <w:lvl w:ilvl="7" w:tplc="58442781" w:tentative="1">
      <w:start w:val="1"/>
      <w:numFmt w:val="lowerLetter"/>
      <w:lvlText w:val="%8."/>
      <w:lvlJc w:val="left"/>
      <w:pPr>
        <w:ind w:left="5760" w:hanging="360"/>
      </w:pPr>
    </w:lvl>
    <w:lvl w:ilvl="8" w:tplc="5844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2">
    <w:multiLevelType w:val="hybridMultilevel"/>
    <w:lvl w:ilvl="0" w:tplc="25297297">
      <w:start w:val="1"/>
      <w:numFmt w:val="decimal"/>
      <w:lvlText w:val="%1."/>
      <w:lvlJc w:val="left"/>
      <w:pPr>
        <w:ind w:left="720" w:hanging="360"/>
      </w:pPr>
    </w:lvl>
    <w:lvl w:ilvl="1" w:tplc="25297297" w:tentative="1">
      <w:start w:val="1"/>
      <w:numFmt w:val="lowerLetter"/>
      <w:lvlText w:val="%2."/>
      <w:lvlJc w:val="left"/>
      <w:pPr>
        <w:ind w:left="1440" w:hanging="360"/>
      </w:pPr>
    </w:lvl>
    <w:lvl w:ilvl="2" w:tplc="25297297" w:tentative="1">
      <w:start w:val="1"/>
      <w:numFmt w:val="lowerRoman"/>
      <w:lvlText w:val="%3."/>
      <w:lvlJc w:val="right"/>
      <w:pPr>
        <w:ind w:left="2160" w:hanging="180"/>
      </w:pPr>
    </w:lvl>
    <w:lvl w:ilvl="3" w:tplc="25297297" w:tentative="1">
      <w:start w:val="1"/>
      <w:numFmt w:val="decimal"/>
      <w:lvlText w:val="%4."/>
      <w:lvlJc w:val="left"/>
      <w:pPr>
        <w:ind w:left="2880" w:hanging="360"/>
      </w:pPr>
    </w:lvl>
    <w:lvl w:ilvl="4" w:tplc="25297297" w:tentative="1">
      <w:start w:val="1"/>
      <w:numFmt w:val="lowerLetter"/>
      <w:lvlText w:val="%5."/>
      <w:lvlJc w:val="left"/>
      <w:pPr>
        <w:ind w:left="3600" w:hanging="360"/>
      </w:pPr>
    </w:lvl>
    <w:lvl w:ilvl="5" w:tplc="25297297" w:tentative="1">
      <w:start w:val="1"/>
      <w:numFmt w:val="lowerRoman"/>
      <w:lvlText w:val="%6."/>
      <w:lvlJc w:val="right"/>
      <w:pPr>
        <w:ind w:left="4320" w:hanging="180"/>
      </w:pPr>
    </w:lvl>
    <w:lvl w:ilvl="6" w:tplc="25297297" w:tentative="1">
      <w:start w:val="1"/>
      <w:numFmt w:val="decimal"/>
      <w:lvlText w:val="%7."/>
      <w:lvlJc w:val="left"/>
      <w:pPr>
        <w:ind w:left="5040" w:hanging="360"/>
      </w:pPr>
    </w:lvl>
    <w:lvl w:ilvl="7" w:tplc="25297297" w:tentative="1">
      <w:start w:val="1"/>
      <w:numFmt w:val="lowerLetter"/>
      <w:lvlText w:val="%8."/>
      <w:lvlJc w:val="left"/>
      <w:pPr>
        <w:ind w:left="5760" w:hanging="360"/>
      </w:pPr>
    </w:lvl>
    <w:lvl w:ilvl="8" w:tplc="25297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1">
    <w:multiLevelType w:val="hybridMultilevel"/>
    <w:lvl w:ilvl="0" w:tplc="93826416">
      <w:start w:val="1"/>
      <w:numFmt w:val="decimal"/>
      <w:lvlText w:val="%1."/>
      <w:lvlJc w:val="left"/>
      <w:pPr>
        <w:ind w:left="720" w:hanging="360"/>
      </w:pPr>
    </w:lvl>
    <w:lvl w:ilvl="1" w:tplc="93826416" w:tentative="1">
      <w:start w:val="1"/>
      <w:numFmt w:val="lowerLetter"/>
      <w:lvlText w:val="%2."/>
      <w:lvlJc w:val="left"/>
      <w:pPr>
        <w:ind w:left="1440" w:hanging="360"/>
      </w:pPr>
    </w:lvl>
    <w:lvl w:ilvl="2" w:tplc="93826416" w:tentative="1">
      <w:start w:val="1"/>
      <w:numFmt w:val="lowerRoman"/>
      <w:lvlText w:val="%3."/>
      <w:lvlJc w:val="right"/>
      <w:pPr>
        <w:ind w:left="2160" w:hanging="180"/>
      </w:pPr>
    </w:lvl>
    <w:lvl w:ilvl="3" w:tplc="93826416" w:tentative="1">
      <w:start w:val="1"/>
      <w:numFmt w:val="decimal"/>
      <w:lvlText w:val="%4."/>
      <w:lvlJc w:val="left"/>
      <w:pPr>
        <w:ind w:left="2880" w:hanging="360"/>
      </w:pPr>
    </w:lvl>
    <w:lvl w:ilvl="4" w:tplc="93826416" w:tentative="1">
      <w:start w:val="1"/>
      <w:numFmt w:val="lowerLetter"/>
      <w:lvlText w:val="%5."/>
      <w:lvlJc w:val="left"/>
      <w:pPr>
        <w:ind w:left="3600" w:hanging="360"/>
      </w:pPr>
    </w:lvl>
    <w:lvl w:ilvl="5" w:tplc="93826416" w:tentative="1">
      <w:start w:val="1"/>
      <w:numFmt w:val="lowerRoman"/>
      <w:lvlText w:val="%6."/>
      <w:lvlJc w:val="right"/>
      <w:pPr>
        <w:ind w:left="4320" w:hanging="180"/>
      </w:pPr>
    </w:lvl>
    <w:lvl w:ilvl="6" w:tplc="93826416" w:tentative="1">
      <w:start w:val="1"/>
      <w:numFmt w:val="decimal"/>
      <w:lvlText w:val="%7."/>
      <w:lvlJc w:val="left"/>
      <w:pPr>
        <w:ind w:left="5040" w:hanging="360"/>
      </w:pPr>
    </w:lvl>
    <w:lvl w:ilvl="7" w:tplc="93826416" w:tentative="1">
      <w:start w:val="1"/>
      <w:numFmt w:val="lowerLetter"/>
      <w:lvlText w:val="%8."/>
      <w:lvlJc w:val="left"/>
      <w:pPr>
        <w:ind w:left="5760" w:hanging="360"/>
      </w:pPr>
    </w:lvl>
    <w:lvl w:ilvl="8" w:tplc="9382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0">
    <w:multiLevelType w:val="hybridMultilevel"/>
    <w:lvl w:ilvl="0" w:tplc="59806370">
      <w:start w:val="1"/>
      <w:numFmt w:val="decimal"/>
      <w:lvlText w:val="%1."/>
      <w:lvlJc w:val="left"/>
      <w:pPr>
        <w:ind w:left="720" w:hanging="360"/>
      </w:pPr>
    </w:lvl>
    <w:lvl w:ilvl="1" w:tplc="59806370" w:tentative="1">
      <w:start w:val="1"/>
      <w:numFmt w:val="lowerLetter"/>
      <w:lvlText w:val="%2."/>
      <w:lvlJc w:val="left"/>
      <w:pPr>
        <w:ind w:left="1440" w:hanging="360"/>
      </w:pPr>
    </w:lvl>
    <w:lvl w:ilvl="2" w:tplc="59806370" w:tentative="1">
      <w:start w:val="1"/>
      <w:numFmt w:val="lowerRoman"/>
      <w:lvlText w:val="%3."/>
      <w:lvlJc w:val="right"/>
      <w:pPr>
        <w:ind w:left="2160" w:hanging="180"/>
      </w:pPr>
    </w:lvl>
    <w:lvl w:ilvl="3" w:tplc="59806370" w:tentative="1">
      <w:start w:val="1"/>
      <w:numFmt w:val="decimal"/>
      <w:lvlText w:val="%4."/>
      <w:lvlJc w:val="left"/>
      <w:pPr>
        <w:ind w:left="2880" w:hanging="360"/>
      </w:pPr>
    </w:lvl>
    <w:lvl w:ilvl="4" w:tplc="59806370" w:tentative="1">
      <w:start w:val="1"/>
      <w:numFmt w:val="lowerLetter"/>
      <w:lvlText w:val="%5."/>
      <w:lvlJc w:val="left"/>
      <w:pPr>
        <w:ind w:left="3600" w:hanging="360"/>
      </w:pPr>
    </w:lvl>
    <w:lvl w:ilvl="5" w:tplc="59806370" w:tentative="1">
      <w:start w:val="1"/>
      <w:numFmt w:val="lowerRoman"/>
      <w:lvlText w:val="%6."/>
      <w:lvlJc w:val="right"/>
      <w:pPr>
        <w:ind w:left="4320" w:hanging="180"/>
      </w:pPr>
    </w:lvl>
    <w:lvl w:ilvl="6" w:tplc="59806370" w:tentative="1">
      <w:start w:val="1"/>
      <w:numFmt w:val="decimal"/>
      <w:lvlText w:val="%7."/>
      <w:lvlJc w:val="left"/>
      <w:pPr>
        <w:ind w:left="5040" w:hanging="360"/>
      </w:pPr>
    </w:lvl>
    <w:lvl w:ilvl="7" w:tplc="59806370" w:tentative="1">
      <w:start w:val="1"/>
      <w:numFmt w:val="lowerLetter"/>
      <w:lvlText w:val="%8."/>
      <w:lvlJc w:val="left"/>
      <w:pPr>
        <w:ind w:left="5760" w:hanging="360"/>
      </w:pPr>
    </w:lvl>
    <w:lvl w:ilvl="8" w:tplc="5980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9">
    <w:multiLevelType w:val="hybridMultilevel"/>
    <w:lvl w:ilvl="0" w:tplc="39397713">
      <w:start w:val="1"/>
      <w:numFmt w:val="decimal"/>
      <w:lvlText w:val="%1."/>
      <w:lvlJc w:val="left"/>
      <w:pPr>
        <w:ind w:left="720" w:hanging="360"/>
      </w:pPr>
    </w:lvl>
    <w:lvl w:ilvl="1" w:tplc="39397713" w:tentative="1">
      <w:start w:val="1"/>
      <w:numFmt w:val="lowerLetter"/>
      <w:lvlText w:val="%2."/>
      <w:lvlJc w:val="left"/>
      <w:pPr>
        <w:ind w:left="1440" w:hanging="360"/>
      </w:pPr>
    </w:lvl>
    <w:lvl w:ilvl="2" w:tplc="39397713" w:tentative="1">
      <w:start w:val="1"/>
      <w:numFmt w:val="lowerRoman"/>
      <w:lvlText w:val="%3."/>
      <w:lvlJc w:val="right"/>
      <w:pPr>
        <w:ind w:left="2160" w:hanging="180"/>
      </w:pPr>
    </w:lvl>
    <w:lvl w:ilvl="3" w:tplc="39397713" w:tentative="1">
      <w:start w:val="1"/>
      <w:numFmt w:val="decimal"/>
      <w:lvlText w:val="%4."/>
      <w:lvlJc w:val="left"/>
      <w:pPr>
        <w:ind w:left="2880" w:hanging="360"/>
      </w:pPr>
    </w:lvl>
    <w:lvl w:ilvl="4" w:tplc="39397713" w:tentative="1">
      <w:start w:val="1"/>
      <w:numFmt w:val="lowerLetter"/>
      <w:lvlText w:val="%5."/>
      <w:lvlJc w:val="left"/>
      <w:pPr>
        <w:ind w:left="3600" w:hanging="360"/>
      </w:pPr>
    </w:lvl>
    <w:lvl w:ilvl="5" w:tplc="39397713" w:tentative="1">
      <w:start w:val="1"/>
      <w:numFmt w:val="lowerRoman"/>
      <w:lvlText w:val="%6."/>
      <w:lvlJc w:val="right"/>
      <w:pPr>
        <w:ind w:left="4320" w:hanging="180"/>
      </w:pPr>
    </w:lvl>
    <w:lvl w:ilvl="6" w:tplc="39397713" w:tentative="1">
      <w:start w:val="1"/>
      <w:numFmt w:val="decimal"/>
      <w:lvlText w:val="%7."/>
      <w:lvlJc w:val="left"/>
      <w:pPr>
        <w:ind w:left="5040" w:hanging="360"/>
      </w:pPr>
    </w:lvl>
    <w:lvl w:ilvl="7" w:tplc="39397713" w:tentative="1">
      <w:start w:val="1"/>
      <w:numFmt w:val="lowerLetter"/>
      <w:lvlText w:val="%8."/>
      <w:lvlJc w:val="left"/>
      <w:pPr>
        <w:ind w:left="5760" w:hanging="360"/>
      </w:pPr>
    </w:lvl>
    <w:lvl w:ilvl="8" w:tplc="3939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8">
    <w:multiLevelType w:val="hybridMultilevel"/>
    <w:lvl w:ilvl="0" w:tplc="15976780">
      <w:start w:val="1"/>
      <w:numFmt w:val="decimal"/>
      <w:lvlText w:val="%1."/>
      <w:lvlJc w:val="left"/>
      <w:pPr>
        <w:ind w:left="720" w:hanging="360"/>
      </w:pPr>
    </w:lvl>
    <w:lvl w:ilvl="1" w:tplc="15976780" w:tentative="1">
      <w:start w:val="1"/>
      <w:numFmt w:val="lowerLetter"/>
      <w:lvlText w:val="%2."/>
      <w:lvlJc w:val="left"/>
      <w:pPr>
        <w:ind w:left="1440" w:hanging="360"/>
      </w:pPr>
    </w:lvl>
    <w:lvl w:ilvl="2" w:tplc="15976780" w:tentative="1">
      <w:start w:val="1"/>
      <w:numFmt w:val="lowerRoman"/>
      <w:lvlText w:val="%3."/>
      <w:lvlJc w:val="right"/>
      <w:pPr>
        <w:ind w:left="2160" w:hanging="180"/>
      </w:pPr>
    </w:lvl>
    <w:lvl w:ilvl="3" w:tplc="15976780" w:tentative="1">
      <w:start w:val="1"/>
      <w:numFmt w:val="decimal"/>
      <w:lvlText w:val="%4."/>
      <w:lvlJc w:val="left"/>
      <w:pPr>
        <w:ind w:left="2880" w:hanging="360"/>
      </w:pPr>
    </w:lvl>
    <w:lvl w:ilvl="4" w:tplc="15976780" w:tentative="1">
      <w:start w:val="1"/>
      <w:numFmt w:val="lowerLetter"/>
      <w:lvlText w:val="%5."/>
      <w:lvlJc w:val="left"/>
      <w:pPr>
        <w:ind w:left="3600" w:hanging="360"/>
      </w:pPr>
    </w:lvl>
    <w:lvl w:ilvl="5" w:tplc="15976780" w:tentative="1">
      <w:start w:val="1"/>
      <w:numFmt w:val="lowerRoman"/>
      <w:lvlText w:val="%6."/>
      <w:lvlJc w:val="right"/>
      <w:pPr>
        <w:ind w:left="4320" w:hanging="180"/>
      </w:pPr>
    </w:lvl>
    <w:lvl w:ilvl="6" w:tplc="15976780" w:tentative="1">
      <w:start w:val="1"/>
      <w:numFmt w:val="decimal"/>
      <w:lvlText w:val="%7."/>
      <w:lvlJc w:val="left"/>
      <w:pPr>
        <w:ind w:left="5040" w:hanging="360"/>
      </w:pPr>
    </w:lvl>
    <w:lvl w:ilvl="7" w:tplc="15976780" w:tentative="1">
      <w:start w:val="1"/>
      <w:numFmt w:val="lowerLetter"/>
      <w:lvlText w:val="%8."/>
      <w:lvlJc w:val="left"/>
      <w:pPr>
        <w:ind w:left="5760" w:hanging="360"/>
      </w:pPr>
    </w:lvl>
    <w:lvl w:ilvl="8" w:tplc="15976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7">
    <w:multiLevelType w:val="hybridMultilevel"/>
    <w:lvl w:ilvl="0" w:tplc="16202501">
      <w:start w:val="1"/>
      <w:numFmt w:val="decimal"/>
      <w:lvlText w:val="%1."/>
      <w:lvlJc w:val="left"/>
      <w:pPr>
        <w:ind w:left="720" w:hanging="360"/>
      </w:pPr>
    </w:lvl>
    <w:lvl w:ilvl="1" w:tplc="16202501" w:tentative="1">
      <w:start w:val="1"/>
      <w:numFmt w:val="lowerLetter"/>
      <w:lvlText w:val="%2."/>
      <w:lvlJc w:val="left"/>
      <w:pPr>
        <w:ind w:left="1440" w:hanging="360"/>
      </w:pPr>
    </w:lvl>
    <w:lvl w:ilvl="2" w:tplc="16202501" w:tentative="1">
      <w:start w:val="1"/>
      <w:numFmt w:val="lowerRoman"/>
      <w:lvlText w:val="%3."/>
      <w:lvlJc w:val="right"/>
      <w:pPr>
        <w:ind w:left="2160" w:hanging="180"/>
      </w:pPr>
    </w:lvl>
    <w:lvl w:ilvl="3" w:tplc="16202501" w:tentative="1">
      <w:start w:val="1"/>
      <w:numFmt w:val="decimal"/>
      <w:lvlText w:val="%4."/>
      <w:lvlJc w:val="left"/>
      <w:pPr>
        <w:ind w:left="2880" w:hanging="360"/>
      </w:pPr>
    </w:lvl>
    <w:lvl w:ilvl="4" w:tplc="16202501" w:tentative="1">
      <w:start w:val="1"/>
      <w:numFmt w:val="lowerLetter"/>
      <w:lvlText w:val="%5."/>
      <w:lvlJc w:val="left"/>
      <w:pPr>
        <w:ind w:left="3600" w:hanging="360"/>
      </w:pPr>
    </w:lvl>
    <w:lvl w:ilvl="5" w:tplc="16202501" w:tentative="1">
      <w:start w:val="1"/>
      <w:numFmt w:val="lowerRoman"/>
      <w:lvlText w:val="%6."/>
      <w:lvlJc w:val="right"/>
      <w:pPr>
        <w:ind w:left="4320" w:hanging="180"/>
      </w:pPr>
    </w:lvl>
    <w:lvl w:ilvl="6" w:tplc="16202501" w:tentative="1">
      <w:start w:val="1"/>
      <w:numFmt w:val="decimal"/>
      <w:lvlText w:val="%7."/>
      <w:lvlJc w:val="left"/>
      <w:pPr>
        <w:ind w:left="5040" w:hanging="360"/>
      </w:pPr>
    </w:lvl>
    <w:lvl w:ilvl="7" w:tplc="16202501" w:tentative="1">
      <w:start w:val="1"/>
      <w:numFmt w:val="lowerLetter"/>
      <w:lvlText w:val="%8."/>
      <w:lvlJc w:val="left"/>
      <w:pPr>
        <w:ind w:left="5760" w:hanging="360"/>
      </w:pPr>
    </w:lvl>
    <w:lvl w:ilvl="8" w:tplc="16202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6">
    <w:multiLevelType w:val="hybridMultilevel"/>
    <w:lvl w:ilvl="0" w:tplc="39952418">
      <w:start w:val="1"/>
      <w:numFmt w:val="decimal"/>
      <w:lvlText w:val="%1."/>
      <w:lvlJc w:val="left"/>
      <w:pPr>
        <w:ind w:left="720" w:hanging="360"/>
      </w:pPr>
    </w:lvl>
    <w:lvl w:ilvl="1" w:tplc="39952418" w:tentative="1">
      <w:start w:val="1"/>
      <w:numFmt w:val="lowerLetter"/>
      <w:lvlText w:val="%2."/>
      <w:lvlJc w:val="left"/>
      <w:pPr>
        <w:ind w:left="1440" w:hanging="360"/>
      </w:pPr>
    </w:lvl>
    <w:lvl w:ilvl="2" w:tplc="39952418" w:tentative="1">
      <w:start w:val="1"/>
      <w:numFmt w:val="lowerRoman"/>
      <w:lvlText w:val="%3."/>
      <w:lvlJc w:val="right"/>
      <w:pPr>
        <w:ind w:left="2160" w:hanging="180"/>
      </w:pPr>
    </w:lvl>
    <w:lvl w:ilvl="3" w:tplc="39952418" w:tentative="1">
      <w:start w:val="1"/>
      <w:numFmt w:val="decimal"/>
      <w:lvlText w:val="%4."/>
      <w:lvlJc w:val="left"/>
      <w:pPr>
        <w:ind w:left="2880" w:hanging="360"/>
      </w:pPr>
    </w:lvl>
    <w:lvl w:ilvl="4" w:tplc="39952418" w:tentative="1">
      <w:start w:val="1"/>
      <w:numFmt w:val="lowerLetter"/>
      <w:lvlText w:val="%5."/>
      <w:lvlJc w:val="left"/>
      <w:pPr>
        <w:ind w:left="3600" w:hanging="360"/>
      </w:pPr>
    </w:lvl>
    <w:lvl w:ilvl="5" w:tplc="39952418" w:tentative="1">
      <w:start w:val="1"/>
      <w:numFmt w:val="lowerRoman"/>
      <w:lvlText w:val="%6."/>
      <w:lvlJc w:val="right"/>
      <w:pPr>
        <w:ind w:left="4320" w:hanging="180"/>
      </w:pPr>
    </w:lvl>
    <w:lvl w:ilvl="6" w:tplc="39952418" w:tentative="1">
      <w:start w:val="1"/>
      <w:numFmt w:val="decimal"/>
      <w:lvlText w:val="%7."/>
      <w:lvlJc w:val="left"/>
      <w:pPr>
        <w:ind w:left="5040" w:hanging="360"/>
      </w:pPr>
    </w:lvl>
    <w:lvl w:ilvl="7" w:tplc="39952418" w:tentative="1">
      <w:start w:val="1"/>
      <w:numFmt w:val="lowerLetter"/>
      <w:lvlText w:val="%8."/>
      <w:lvlJc w:val="left"/>
      <w:pPr>
        <w:ind w:left="5760" w:hanging="360"/>
      </w:pPr>
    </w:lvl>
    <w:lvl w:ilvl="8" w:tplc="3995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5">
    <w:multiLevelType w:val="hybridMultilevel"/>
    <w:lvl w:ilvl="0" w:tplc="52770682">
      <w:start w:val="1"/>
      <w:numFmt w:val="decimal"/>
      <w:lvlText w:val="%1."/>
      <w:lvlJc w:val="left"/>
      <w:pPr>
        <w:ind w:left="720" w:hanging="360"/>
      </w:pPr>
    </w:lvl>
    <w:lvl w:ilvl="1" w:tplc="52770682" w:tentative="1">
      <w:start w:val="1"/>
      <w:numFmt w:val="lowerLetter"/>
      <w:lvlText w:val="%2."/>
      <w:lvlJc w:val="left"/>
      <w:pPr>
        <w:ind w:left="1440" w:hanging="360"/>
      </w:pPr>
    </w:lvl>
    <w:lvl w:ilvl="2" w:tplc="52770682" w:tentative="1">
      <w:start w:val="1"/>
      <w:numFmt w:val="lowerRoman"/>
      <w:lvlText w:val="%3."/>
      <w:lvlJc w:val="right"/>
      <w:pPr>
        <w:ind w:left="2160" w:hanging="180"/>
      </w:pPr>
    </w:lvl>
    <w:lvl w:ilvl="3" w:tplc="52770682" w:tentative="1">
      <w:start w:val="1"/>
      <w:numFmt w:val="decimal"/>
      <w:lvlText w:val="%4."/>
      <w:lvlJc w:val="left"/>
      <w:pPr>
        <w:ind w:left="2880" w:hanging="360"/>
      </w:pPr>
    </w:lvl>
    <w:lvl w:ilvl="4" w:tplc="52770682" w:tentative="1">
      <w:start w:val="1"/>
      <w:numFmt w:val="lowerLetter"/>
      <w:lvlText w:val="%5."/>
      <w:lvlJc w:val="left"/>
      <w:pPr>
        <w:ind w:left="3600" w:hanging="360"/>
      </w:pPr>
    </w:lvl>
    <w:lvl w:ilvl="5" w:tplc="52770682" w:tentative="1">
      <w:start w:val="1"/>
      <w:numFmt w:val="lowerRoman"/>
      <w:lvlText w:val="%6."/>
      <w:lvlJc w:val="right"/>
      <w:pPr>
        <w:ind w:left="4320" w:hanging="180"/>
      </w:pPr>
    </w:lvl>
    <w:lvl w:ilvl="6" w:tplc="52770682" w:tentative="1">
      <w:start w:val="1"/>
      <w:numFmt w:val="decimal"/>
      <w:lvlText w:val="%7."/>
      <w:lvlJc w:val="left"/>
      <w:pPr>
        <w:ind w:left="5040" w:hanging="360"/>
      </w:pPr>
    </w:lvl>
    <w:lvl w:ilvl="7" w:tplc="52770682" w:tentative="1">
      <w:start w:val="1"/>
      <w:numFmt w:val="lowerLetter"/>
      <w:lvlText w:val="%8."/>
      <w:lvlJc w:val="left"/>
      <w:pPr>
        <w:ind w:left="5760" w:hanging="360"/>
      </w:pPr>
    </w:lvl>
    <w:lvl w:ilvl="8" w:tplc="5277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4">
    <w:multiLevelType w:val="hybridMultilevel"/>
    <w:lvl w:ilvl="0" w:tplc="90173840">
      <w:start w:val="1"/>
      <w:numFmt w:val="decimal"/>
      <w:lvlText w:val="%1."/>
      <w:lvlJc w:val="left"/>
      <w:pPr>
        <w:ind w:left="720" w:hanging="360"/>
      </w:pPr>
    </w:lvl>
    <w:lvl w:ilvl="1" w:tplc="90173840" w:tentative="1">
      <w:start w:val="1"/>
      <w:numFmt w:val="lowerLetter"/>
      <w:lvlText w:val="%2."/>
      <w:lvlJc w:val="left"/>
      <w:pPr>
        <w:ind w:left="1440" w:hanging="360"/>
      </w:pPr>
    </w:lvl>
    <w:lvl w:ilvl="2" w:tplc="90173840" w:tentative="1">
      <w:start w:val="1"/>
      <w:numFmt w:val="lowerRoman"/>
      <w:lvlText w:val="%3."/>
      <w:lvlJc w:val="right"/>
      <w:pPr>
        <w:ind w:left="2160" w:hanging="180"/>
      </w:pPr>
    </w:lvl>
    <w:lvl w:ilvl="3" w:tplc="90173840" w:tentative="1">
      <w:start w:val="1"/>
      <w:numFmt w:val="decimal"/>
      <w:lvlText w:val="%4."/>
      <w:lvlJc w:val="left"/>
      <w:pPr>
        <w:ind w:left="2880" w:hanging="360"/>
      </w:pPr>
    </w:lvl>
    <w:lvl w:ilvl="4" w:tplc="90173840" w:tentative="1">
      <w:start w:val="1"/>
      <w:numFmt w:val="lowerLetter"/>
      <w:lvlText w:val="%5."/>
      <w:lvlJc w:val="left"/>
      <w:pPr>
        <w:ind w:left="3600" w:hanging="360"/>
      </w:pPr>
    </w:lvl>
    <w:lvl w:ilvl="5" w:tplc="90173840" w:tentative="1">
      <w:start w:val="1"/>
      <w:numFmt w:val="lowerRoman"/>
      <w:lvlText w:val="%6."/>
      <w:lvlJc w:val="right"/>
      <w:pPr>
        <w:ind w:left="4320" w:hanging="180"/>
      </w:pPr>
    </w:lvl>
    <w:lvl w:ilvl="6" w:tplc="90173840" w:tentative="1">
      <w:start w:val="1"/>
      <w:numFmt w:val="decimal"/>
      <w:lvlText w:val="%7."/>
      <w:lvlJc w:val="left"/>
      <w:pPr>
        <w:ind w:left="5040" w:hanging="360"/>
      </w:pPr>
    </w:lvl>
    <w:lvl w:ilvl="7" w:tplc="90173840" w:tentative="1">
      <w:start w:val="1"/>
      <w:numFmt w:val="lowerLetter"/>
      <w:lvlText w:val="%8."/>
      <w:lvlJc w:val="left"/>
      <w:pPr>
        <w:ind w:left="5760" w:hanging="360"/>
      </w:pPr>
    </w:lvl>
    <w:lvl w:ilvl="8" w:tplc="9017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3">
    <w:multiLevelType w:val="hybridMultilevel"/>
    <w:lvl w:ilvl="0" w:tplc="54549957">
      <w:start w:val="1"/>
      <w:numFmt w:val="decimal"/>
      <w:lvlText w:val="%1."/>
      <w:lvlJc w:val="left"/>
      <w:pPr>
        <w:ind w:left="720" w:hanging="360"/>
      </w:pPr>
    </w:lvl>
    <w:lvl w:ilvl="1" w:tplc="54549957" w:tentative="1">
      <w:start w:val="1"/>
      <w:numFmt w:val="lowerLetter"/>
      <w:lvlText w:val="%2."/>
      <w:lvlJc w:val="left"/>
      <w:pPr>
        <w:ind w:left="1440" w:hanging="360"/>
      </w:pPr>
    </w:lvl>
    <w:lvl w:ilvl="2" w:tplc="54549957" w:tentative="1">
      <w:start w:val="1"/>
      <w:numFmt w:val="lowerRoman"/>
      <w:lvlText w:val="%3."/>
      <w:lvlJc w:val="right"/>
      <w:pPr>
        <w:ind w:left="2160" w:hanging="180"/>
      </w:pPr>
    </w:lvl>
    <w:lvl w:ilvl="3" w:tplc="54549957" w:tentative="1">
      <w:start w:val="1"/>
      <w:numFmt w:val="decimal"/>
      <w:lvlText w:val="%4."/>
      <w:lvlJc w:val="left"/>
      <w:pPr>
        <w:ind w:left="2880" w:hanging="360"/>
      </w:pPr>
    </w:lvl>
    <w:lvl w:ilvl="4" w:tplc="54549957" w:tentative="1">
      <w:start w:val="1"/>
      <w:numFmt w:val="lowerLetter"/>
      <w:lvlText w:val="%5."/>
      <w:lvlJc w:val="left"/>
      <w:pPr>
        <w:ind w:left="3600" w:hanging="360"/>
      </w:pPr>
    </w:lvl>
    <w:lvl w:ilvl="5" w:tplc="54549957" w:tentative="1">
      <w:start w:val="1"/>
      <w:numFmt w:val="lowerRoman"/>
      <w:lvlText w:val="%6."/>
      <w:lvlJc w:val="right"/>
      <w:pPr>
        <w:ind w:left="4320" w:hanging="180"/>
      </w:pPr>
    </w:lvl>
    <w:lvl w:ilvl="6" w:tplc="54549957" w:tentative="1">
      <w:start w:val="1"/>
      <w:numFmt w:val="decimal"/>
      <w:lvlText w:val="%7."/>
      <w:lvlJc w:val="left"/>
      <w:pPr>
        <w:ind w:left="5040" w:hanging="360"/>
      </w:pPr>
    </w:lvl>
    <w:lvl w:ilvl="7" w:tplc="54549957" w:tentative="1">
      <w:start w:val="1"/>
      <w:numFmt w:val="lowerLetter"/>
      <w:lvlText w:val="%8."/>
      <w:lvlJc w:val="left"/>
      <w:pPr>
        <w:ind w:left="5760" w:hanging="360"/>
      </w:pPr>
    </w:lvl>
    <w:lvl w:ilvl="8" w:tplc="5454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2">
    <w:multiLevelType w:val="hybridMultilevel"/>
    <w:lvl w:ilvl="0" w:tplc="68447091">
      <w:start w:val="1"/>
      <w:numFmt w:val="decimal"/>
      <w:lvlText w:val="%1."/>
      <w:lvlJc w:val="left"/>
      <w:pPr>
        <w:ind w:left="720" w:hanging="360"/>
      </w:pPr>
    </w:lvl>
    <w:lvl w:ilvl="1" w:tplc="68447091" w:tentative="1">
      <w:start w:val="1"/>
      <w:numFmt w:val="lowerLetter"/>
      <w:lvlText w:val="%2."/>
      <w:lvlJc w:val="left"/>
      <w:pPr>
        <w:ind w:left="1440" w:hanging="360"/>
      </w:pPr>
    </w:lvl>
    <w:lvl w:ilvl="2" w:tplc="68447091" w:tentative="1">
      <w:start w:val="1"/>
      <w:numFmt w:val="lowerRoman"/>
      <w:lvlText w:val="%3."/>
      <w:lvlJc w:val="right"/>
      <w:pPr>
        <w:ind w:left="2160" w:hanging="180"/>
      </w:pPr>
    </w:lvl>
    <w:lvl w:ilvl="3" w:tplc="68447091" w:tentative="1">
      <w:start w:val="1"/>
      <w:numFmt w:val="decimal"/>
      <w:lvlText w:val="%4."/>
      <w:lvlJc w:val="left"/>
      <w:pPr>
        <w:ind w:left="2880" w:hanging="360"/>
      </w:pPr>
    </w:lvl>
    <w:lvl w:ilvl="4" w:tplc="68447091" w:tentative="1">
      <w:start w:val="1"/>
      <w:numFmt w:val="lowerLetter"/>
      <w:lvlText w:val="%5."/>
      <w:lvlJc w:val="left"/>
      <w:pPr>
        <w:ind w:left="3600" w:hanging="360"/>
      </w:pPr>
    </w:lvl>
    <w:lvl w:ilvl="5" w:tplc="68447091" w:tentative="1">
      <w:start w:val="1"/>
      <w:numFmt w:val="lowerRoman"/>
      <w:lvlText w:val="%6."/>
      <w:lvlJc w:val="right"/>
      <w:pPr>
        <w:ind w:left="4320" w:hanging="180"/>
      </w:pPr>
    </w:lvl>
    <w:lvl w:ilvl="6" w:tplc="68447091" w:tentative="1">
      <w:start w:val="1"/>
      <w:numFmt w:val="decimal"/>
      <w:lvlText w:val="%7."/>
      <w:lvlJc w:val="left"/>
      <w:pPr>
        <w:ind w:left="5040" w:hanging="360"/>
      </w:pPr>
    </w:lvl>
    <w:lvl w:ilvl="7" w:tplc="68447091" w:tentative="1">
      <w:start w:val="1"/>
      <w:numFmt w:val="lowerLetter"/>
      <w:lvlText w:val="%8."/>
      <w:lvlJc w:val="left"/>
      <w:pPr>
        <w:ind w:left="5760" w:hanging="360"/>
      </w:pPr>
    </w:lvl>
    <w:lvl w:ilvl="8" w:tplc="6844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1">
    <w:multiLevelType w:val="hybridMultilevel"/>
    <w:lvl w:ilvl="0" w:tplc="32295824">
      <w:start w:val="1"/>
      <w:numFmt w:val="decimal"/>
      <w:lvlText w:val="%1."/>
      <w:lvlJc w:val="left"/>
      <w:pPr>
        <w:ind w:left="720" w:hanging="360"/>
      </w:pPr>
    </w:lvl>
    <w:lvl w:ilvl="1" w:tplc="32295824" w:tentative="1">
      <w:start w:val="1"/>
      <w:numFmt w:val="lowerLetter"/>
      <w:lvlText w:val="%2."/>
      <w:lvlJc w:val="left"/>
      <w:pPr>
        <w:ind w:left="1440" w:hanging="360"/>
      </w:pPr>
    </w:lvl>
    <w:lvl w:ilvl="2" w:tplc="32295824" w:tentative="1">
      <w:start w:val="1"/>
      <w:numFmt w:val="lowerRoman"/>
      <w:lvlText w:val="%3."/>
      <w:lvlJc w:val="right"/>
      <w:pPr>
        <w:ind w:left="2160" w:hanging="180"/>
      </w:pPr>
    </w:lvl>
    <w:lvl w:ilvl="3" w:tplc="32295824" w:tentative="1">
      <w:start w:val="1"/>
      <w:numFmt w:val="decimal"/>
      <w:lvlText w:val="%4."/>
      <w:lvlJc w:val="left"/>
      <w:pPr>
        <w:ind w:left="2880" w:hanging="360"/>
      </w:pPr>
    </w:lvl>
    <w:lvl w:ilvl="4" w:tplc="32295824" w:tentative="1">
      <w:start w:val="1"/>
      <w:numFmt w:val="lowerLetter"/>
      <w:lvlText w:val="%5."/>
      <w:lvlJc w:val="left"/>
      <w:pPr>
        <w:ind w:left="3600" w:hanging="360"/>
      </w:pPr>
    </w:lvl>
    <w:lvl w:ilvl="5" w:tplc="32295824" w:tentative="1">
      <w:start w:val="1"/>
      <w:numFmt w:val="lowerRoman"/>
      <w:lvlText w:val="%6."/>
      <w:lvlJc w:val="right"/>
      <w:pPr>
        <w:ind w:left="4320" w:hanging="180"/>
      </w:pPr>
    </w:lvl>
    <w:lvl w:ilvl="6" w:tplc="32295824" w:tentative="1">
      <w:start w:val="1"/>
      <w:numFmt w:val="decimal"/>
      <w:lvlText w:val="%7."/>
      <w:lvlJc w:val="left"/>
      <w:pPr>
        <w:ind w:left="5040" w:hanging="360"/>
      </w:pPr>
    </w:lvl>
    <w:lvl w:ilvl="7" w:tplc="32295824" w:tentative="1">
      <w:start w:val="1"/>
      <w:numFmt w:val="lowerLetter"/>
      <w:lvlText w:val="%8."/>
      <w:lvlJc w:val="left"/>
      <w:pPr>
        <w:ind w:left="5760" w:hanging="360"/>
      </w:pPr>
    </w:lvl>
    <w:lvl w:ilvl="8" w:tplc="32295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0">
    <w:multiLevelType w:val="hybridMultilevel"/>
    <w:lvl w:ilvl="0" w:tplc="87644165">
      <w:start w:val="1"/>
      <w:numFmt w:val="decimal"/>
      <w:lvlText w:val="%1."/>
      <w:lvlJc w:val="left"/>
      <w:pPr>
        <w:ind w:left="720" w:hanging="360"/>
      </w:pPr>
    </w:lvl>
    <w:lvl w:ilvl="1" w:tplc="87644165" w:tentative="1">
      <w:start w:val="1"/>
      <w:numFmt w:val="lowerLetter"/>
      <w:lvlText w:val="%2."/>
      <w:lvlJc w:val="left"/>
      <w:pPr>
        <w:ind w:left="1440" w:hanging="360"/>
      </w:pPr>
    </w:lvl>
    <w:lvl w:ilvl="2" w:tplc="87644165" w:tentative="1">
      <w:start w:val="1"/>
      <w:numFmt w:val="lowerRoman"/>
      <w:lvlText w:val="%3."/>
      <w:lvlJc w:val="right"/>
      <w:pPr>
        <w:ind w:left="2160" w:hanging="180"/>
      </w:pPr>
    </w:lvl>
    <w:lvl w:ilvl="3" w:tplc="87644165" w:tentative="1">
      <w:start w:val="1"/>
      <w:numFmt w:val="decimal"/>
      <w:lvlText w:val="%4."/>
      <w:lvlJc w:val="left"/>
      <w:pPr>
        <w:ind w:left="2880" w:hanging="360"/>
      </w:pPr>
    </w:lvl>
    <w:lvl w:ilvl="4" w:tplc="87644165" w:tentative="1">
      <w:start w:val="1"/>
      <w:numFmt w:val="lowerLetter"/>
      <w:lvlText w:val="%5."/>
      <w:lvlJc w:val="left"/>
      <w:pPr>
        <w:ind w:left="3600" w:hanging="360"/>
      </w:pPr>
    </w:lvl>
    <w:lvl w:ilvl="5" w:tplc="87644165" w:tentative="1">
      <w:start w:val="1"/>
      <w:numFmt w:val="lowerRoman"/>
      <w:lvlText w:val="%6."/>
      <w:lvlJc w:val="right"/>
      <w:pPr>
        <w:ind w:left="4320" w:hanging="180"/>
      </w:pPr>
    </w:lvl>
    <w:lvl w:ilvl="6" w:tplc="87644165" w:tentative="1">
      <w:start w:val="1"/>
      <w:numFmt w:val="decimal"/>
      <w:lvlText w:val="%7."/>
      <w:lvlJc w:val="left"/>
      <w:pPr>
        <w:ind w:left="5040" w:hanging="360"/>
      </w:pPr>
    </w:lvl>
    <w:lvl w:ilvl="7" w:tplc="87644165" w:tentative="1">
      <w:start w:val="1"/>
      <w:numFmt w:val="lowerLetter"/>
      <w:lvlText w:val="%8."/>
      <w:lvlJc w:val="left"/>
      <w:pPr>
        <w:ind w:left="5760" w:hanging="360"/>
      </w:pPr>
    </w:lvl>
    <w:lvl w:ilvl="8" w:tplc="8764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9">
    <w:multiLevelType w:val="hybridMultilevel"/>
    <w:lvl w:ilvl="0" w:tplc="71301907">
      <w:start w:val="1"/>
      <w:numFmt w:val="decimal"/>
      <w:lvlText w:val="%1."/>
      <w:lvlJc w:val="left"/>
      <w:pPr>
        <w:ind w:left="720" w:hanging="360"/>
      </w:pPr>
    </w:lvl>
    <w:lvl w:ilvl="1" w:tplc="71301907" w:tentative="1">
      <w:start w:val="1"/>
      <w:numFmt w:val="lowerLetter"/>
      <w:lvlText w:val="%2."/>
      <w:lvlJc w:val="left"/>
      <w:pPr>
        <w:ind w:left="1440" w:hanging="360"/>
      </w:pPr>
    </w:lvl>
    <w:lvl w:ilvl="2" w:tplc="71301907" w:tentative="1">
      <w:start w:val="1"/>
      <w:numFmt w:val="lowerRoman"/>
      <w:lvlText w:val="%3."/>
      <w:lvlJc w:val="right"/>
      <w:pPr>
        <w:ind w:left="2160" w:hanging="180"/>
      </w:pPr>
    </w:lvl>
    <w:lvl w:ilvl="3" w:tplc="71301907" w:tentative="1">
      <w:start w:val="1"/>
      <w:numFmt w:val="decimal"/>
      <w:lvlText w:val="%4."/>
      <w:lvlJc w:val="left"/>
      <w:pPr>
        <w:ind w:left="2880" w:hanging="360"/>
      </w:pPr>
    </w:lvl>
    <w:lvl w:ilvl="4" w:tplc="71301907" w:tentative="1">
      <w:start w:val="1"/>
      <w:numFmt w:val="lowerLetter"/>
      <w:lvlText w:val="%5."/>
      <w:lvlJc w:val="left"/>
      <w:pPr>
        <w:ind w:left="3600" w:hanging="360"/>
      </w:pPr>
    </w:lvl>
    <w:lvl w:ilvl="5" w:tplc="71301907" w:tentative="1">
      <w:start w:val="1"/>
      <w:numFmt w:val="lowerRoman"/>
      <w:lvlText w:val="%6."/>
      <w:lvlJc w:val="right"/>
      <w:pPr>
        <w:ind w:left="4320" w:hanging="180"/>
      </w:pPr>
    </w:lvl>
    <w:lvl w:ilvl="6" w:tplc="71301907" w:tentative="1">
      <w:start w:val="1"/>
      <w:numFmt w:val="decimal"/>
      <w:lvlText w:val="%7."/>
      <w:lvlJc w:val="left"/>
      <w:pPr>
        <w:ind w:left="5040" w:hanging="360"/>
      </w:pPr>
    </w:lvl>
    <w:lvl w:ilvl="7" w:tplc="71301907" w:tentative="1">
      <w:start w:val="1"/>
      <w:numFmt w:val="lowerLetter"/>
      <w:lvlText w:val="%8."/>
      <w:lvlJc w:val="left"/>
      <w:pPr>
        <w:ind w:left="5760" w:hanging="360"/>
      </w:pPr>
    </w:lvl>
    <w:lvl w:ilvl="8" w:tplc="7130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8">
    <w:multiLevelType w:val="hybridMultilevel"/>
    <w:lvl w:ilvl="0" w:tplc="72530070">
      <w:start w:val="1"/>
      <w:numFmt w:val="decimal"/>
      <w:lvlText w:val="%1."/>
      <w:lvlJc w:val="left"/>
      <w:pPr>
        <w:ind w:left="720" w:hanging="360"/>
      </w:pPr>
    </w:lvl>
    <w:lvl w:ilvl="1" w:tplc="72530070" w:tentative="1">
      <w:start w:val="1"/>
      <w:numFmt w:val="lowerLetter"/>
      <w:lvlText w:val="%2."/>
      <w:lvlJc w:val="left"/>
      <w:pPr>
        <w:ind w:left="1440" w:hanging="360"/>
      </w:pPr>
    </w:lvl>
    <w:lvl w:ilvl="2" w:tplc="72530070" w:tentative="1">
      <w:start w:val="1"/>
      <w:numFmt w:val="lowerRoman"/>
      <w:lvlText w:val="%3."/>
      <w:lvlJc w:val="right"/>
      <w:pPr>
        <w:ind w:left="2160" w:hanging="180"/>
      </w:pPr>
    </w:lvl>
    <w:lvl w:ilvl="3" w:tplc="72530070" w:tentative="1">
      <w:start w:val="1"/>
      <w:numFmt w:val="decimal"/>
      <w:lvlText w:val="%4."/>
      <w:lvlJc w:val="left"/>
      <w:pPr>
        <w:ind w:left="2880" w:hanging="360"/>
      </w:pPr>
    </w:lvl>
    <w:lvl w:ilvl="4" w:tplc="72530070" w:tentative="1">
      <w:start w:val="1"/>
      <w:numFmt w:val="lowerLetter"/>
      <w:lvlText w:val="%5."/>
      <w:lvlJc w:val="left"/>
      <w:pPr>
        <w:ind w:left="3600" w:hanging="360"/>
      </w:pPr>
    </w:lvl>
    <w:lvl w:ilvl="5" w:tplc="72530070" w:tentative="1">
      <w:start w:val="1"/>
      <w:numFmt w:val="lowerRoman"/>
      <w:lvlText w:val="%6."/>
      <w:lvlJc w:val="right"/>
      <w:pPr>
        <w:ind w:left="4320" w:hanging="180"/>
      </w:pPr>
    </w:lvl>
    <w:lvl w:ilvl="6" w:tplc="72530070" w:tentative="1">
      <w:start w:val="1"/>
      <w:numFmt w:val="decimal"/>
      <w:lvlText w:val="%7."/>
      <w:lvlJc w:val="left"/>
      <w:pPr>
        <w:ind w:left="5040" w:hanging="360"/>
      </w:pPr>
    </w:lvl>
    <w:lvl w:ilvl="7" w:tplc="72530070" w:tentative="1">
      <w:start w:val="1"/>
      <w:numFmt w:val="lowerLetter"/>
      <w:lvlText w:val="%8."/>
      <w:lvlJc w:val="left"/>
      <w:pPr>
        <w:ind w:left="5760" w:hanging="360"/>
      </w:pPr>
    </w:lvl>
    <w:lvl w:ilvl="8" w:tplc="7253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7">
    <w:multiLevelType w:val="hybridMultilevel"/>
    <w:lvl w:ilvl="0" w:tplc="72515551">
      <w:start w:val="1"/>
      <w:numFmt w:val="decimal"/>
      <w:lvlText w:val="%1."/>
      <w:lvlJc w:val="left"/>
      <w:pPr>
        <w:ind w:left="720" w:hanging="360"/>
      </w:pPr>
    </w:lvl>
    <w:lvl w:ilvl="1" w:tplc="72515551" w:tentative="1">
      <w:start w:val="1"/>
      <w:numFmt w:val="lowerLetter"/>
      <w:lvlText w:val="%2."/>
      <w:lvlJc w:val="left"/>
      <w:pPr>
        <w:ind w:left="1440" w:hanging="360"/>
      </w:pPr>
    </w:lvl>
    <w:lvl w:ilvl="2" w:tplc="72515551" w:tentative="1">
      <w:start w:val="1"/>
      <w:numFmt w:val="lowerRoman"/>
      <w:lvlText w:val="%3."/>
      <w:lvlJc w:val="right"/>
      <w:pPr>
        <w:ind w:left="2160" w:hanging="180"/>
      </w:pPr>
    </w:lvl>
    <w:lvl w:ilvl="3" w:tplc="72515551" w:tentative="1">
      <w:start w:val="1"/>
      <w:numFmt w:val="decimal"/>
      <w:lvlText w:val="%4."/>
      <w:lvlJc w:val="left"/>
      <w:pPr>
        <w:ind w:left="2880" w:hanging="360"/>
      </w:pPr>
    </w:lvl>
    <w:lvl w:ilvl="4" w:tplc="72515551" w:tentative="1">
      <w:start w:val="1"/>
      <w:numFmt w:val="lowerLetter"/>
      <w:lvlText w:val="%5."/>
      <w:lvlJc w:val="left"/>
      <w:pPr>
        <w:ind w:left="3600" w:hanging="360"/>
      </w:pPr>
    </w:lvl>
    <w:lvl w:ilvl="5" w:tplc="72515551" w:tentative="1">
      <w:start w:val="1"/>
      <w:numFmt w:val="lowerRoman"/>
      <w:lvlText w:val="%6."/>
      <w:lvlJc w:val="right"/>
      <w:pPr>
        <w:ind w:left="4320" w:hanging="180"/>
      </w:pPr>
    </w:lvl>
    <w:lvl w:ilvl="6" w:tplc="72515551" w:tentative="1">
      <w:start w:val="1"/>
      <w:numFmt w:val="decimal"/>
      <w:lvlText w:val="%7."/>
      <w:lvlJc w:val="left"/>
      <w:pPr>
        <w:ind w:left="5040" w:hanging="360"/>
      </w:pPr>
    </w:lvl>
    <w:lvl w:ilvl="7" w:tplc="72515551" w:tentative="1">
      <w:start w:val="1"/>
      <w:numFmt w:val="lowerLetter"/>
      <w:lvlText w:val="%8."/>
      <w:lvlJc w:val="left"/>
      <w:pPr>
        <w:ind w:left="5760" w:hanging="360"/>
      </w:pPr>
    </w:lvl>
    <w:lvl w:ilvl="8" w:tplc="72515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6">
    <w:multiLevelType w:val="hybridMultilevel"/>
    <w:lvl w:ilvl="0" w:tplc="68071702">
      <w:start w:val="1"/>
      <w:numFmt w:val="decimal"/>
      <w:lvlText w:val="%1."/>
      <w:lvlJc w:val="left"/>
      <w:pPr>
        <w:ind w:left="720" w:hanging="360"/>
      </w:pPr>
    </w:lvl>
    <w:lvl w:ilvl="1" w:tplc="68071702" w:tentative="1">
      <w:start w:val="1"/>
      <w:numFmt w:val="lowerLetter"/>
      <w:lvlText w:val="%2."/>
      <w:lvlJc w:val="left"/>
      <w:pPr>
        <w:ind w:left="1440" w:hanging="360"/>
      </w:pPr>
    </w:lvl>
    <w:lvl w:ilvl="2" w:tplc="68071702" w:tentative="1">
      <w:start w:val="1"/>
      <w:numFmt w:val="lowerRoman"/>
      <w:lvlText w:val="%3."/>
      <w:lvlJc w:val="right"/>
      <w:pPr>
        <w:ind w:left="2160" w:hanging="180"/>
      </w:pPr>
    </w:lvl>
    <w:lvl w:ilvl="3" w:tplc="68071702" w:tentative="1">
      <w:start w:val="1"/>
      <w:numFmt w:val="decimal"/>
      <w:lvlText w:val="%4."/>
      <w:lvlJc w:val="left"/>
      <w:pPr>
        <w:ind w:left="2880" w:hanging="360"/>
      </w:pPr>
    </w:lvl>
    <w:lvl w:ilvl="4" w:tplc="68071702" w:tentative="1">
      <w:start w:val="1"/>
      <w:numFmt w:val="lowerLetter"/>
      <w:lvlText w:val="%5."/>
      <w:lvlJc w:val="left"/>
      <w:pPr>
        <w:ind w:left="3600" w:hanging="360"/>
      </w:pPr>
    </w:lvl>
    <w:lvl w:ilvl="5" w:tplc="68071702" w:tentative="1">
      <w:start w:val="1"/>
      <w:numFmt w:val="lowerRoman"/>
      <w:lvlText w:val="%6."/>
      <w:lvlJc w:val="right"/>
      <w:pPr>
        <w:ind w:left="4320" w:hanging="180"/>
      </w:pPr>
    </w:lvl>
    <w:lvl w:ilvl="6" w:tplc="68071702" w:tentative="1">
      <w:start w:val="1"/>
      <w:numFmt w:val="decimal"/>
      <w:lvlText w:val="%7."/>
      <w:lvlJc w:val="left"/>
      <w:pPr>
        <w:ind w:left="5040" w:hanging="360"/>
      </w:pPr>
    </w:lvl>
    <w:lvl w:ilvl="7" w:tplc="68071702" w:tentative="1">
      <w:start w:val="1"/>
      <w:numFmt w:val="lowerLetter"/>
      <w:lvlText w:val="%8."/>
      <w:lvlJc w:val="left"/>
      <w:pPr>
        <w:ind w:left="5760" w:hanging="360"/>
      </w:pPr>
    </w:lvl>
    <w:lvl w:ilvl="8" w:tplc="6807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5">
    <w:multiLevelType w:val="hybridMultilevel"/>
    <w:lvl w:ilvl="0" w:tplc="32558221">
      <w:start w:val="1"/>
      <w:numFmt w:val="decimal"/>
      <w:lvlText w:val="%1."/>
      <w:lvlJc w:val="left"/>
      <w:pPr>
        <w:ind w:left="720" w:hanging="360"/>
      </w:pPr>
    </w:lvl>
    <w:lvl w:ilvl="1" w:tplc="32558221" w:tentative="1">
      <w:start w:val="1"/>
      <w:numFmt w:val="lowerLetter"/>
      <w:lvlText w:val="%2."/>
      <w:lvlJc w:val="left"/>
      <w:pPr>
        <w:ind w:left="1440" w:hanging="360"/>
      </w:pPr>
    </w:lvl>
    <w:lvl w:ilvl="2" w:tplc="32558221" w:tentative="1">
      <w:start w:val="1"/>
      <w:numFmt w:val="lowerRoman"/>
      <w:lvlText w:val="%3."/>
      <w:lvlJc w:val="right"/>
      <w:pPr>
        <w:ind w:left="2160" w:hanging="180"/>
      </w:pPr>
    </w:lvl>
    <w:lvl w:ilvl="3" w:tplc="32558221" w:tentative="1">
      <w:start w:val="1"/>
      <w:numFmt w:val="decimal"/>
      <w:lvlText w:val="%4."/>
      <w:lvlJc w:val="left"/>
      <w:pPr>
        <w:ind w:left="2880" w:hanging="360"/>
      </w:pPr>
    </w:lvl>
    <w:lvl w:ilvl="4" w:tplc="32558221" w:tentative="1">
      <w:start w:val="1"/>
      <w:numFmt w:val="lowerLetter"/>
      <w:lvlText w:val="%5."/>
      <w:lvlJc w:val="left"/>
      <w:pPr>
        <w:ind w:left="3600" w:hanging="360"/>
      </w:pPr>
    </w:lvl>
    <w:lvl w:ilvl="5" w:tplc="32558221" w:tentative="1">
      <w:start w:val="1"/>
      <w:numFmt w:val="lowerRoman"/>
      <w:lvlText w:val="%6."/>
      <w:lvlJc w:val="right"/>
      <w:pPr>
        <w:ind w:left="4320" w:hanging="180"/>
      </w:pPr>
    </w:lvl>
    <w:lvl w:ilvl="6" w:tplc="32558221" w:tentative="1">
      <w:start w:val="1"/>
      <w:numFmt w:val="decimal"/>
      <w:lvlText w:val="%7."/>
      <w:lvlJc w:val="left"/>
      <w:pPr>
        <w:ind w:left="5040" w:hanging="360"/>
      </w:pPr>
    </w:lvl>
    <w:lvl w:ilvl="7" w:tplc="32558221" w:tentative="1">
      <w:start w:val="1"/>
      <w:numFmt w:val="lowerLetter"/>
      <w:lvlText w:val="%8."/>
      <w:lvlJc w:val="left"/>
      <w:pPr>
        <w:ind w:left="5760" w:hanging="360"/>
      </w:pPr>
    </w:lvl>
    <w:lvl w:ilvl="8" w:tplc="3255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4">
    <w:multiLevelType w:val="hybridMultilevel"/>
    <w:lvl w:ilvl="0" w:tplc="86262443">
      <w:start w:val="1"/>
      <w:numFmt w:val="decimal"/>
      <w:lvlText w:val="%1."/>
      <w:lvlJc w:val="left"/>
      <w:pPr>
        <w:ind w:left="720" w:hanging="360"/>
      </w:pPr>
    </w:lvl>
    <w:lvl w:ilvl="1" w:tplc="86262443" w:tentative="1">
      <w:start w:val="1"/>
      <w:numFmt w:val="lowerLetter"/>
      <w:lvlText w:val="%2."/>
      <w:lvlJc w:val="left"/>
      <w:pPr>
        <w:ind w:left="1440" w:hanging="360"/>
      </w:pPr>
    </w:lvl>
    <w:lvl w:ilvl="2" w:tplc="86262443" w:tentative="1">
      <w:start w:val="1"/>
      <w:numFmt w:val="lowerRoman"/>
      <w:lvlText w:val="%3."/>
      <w:lvlJc w:val="right"/>
      <w:pPr>
        <w:ind w:left="2160" w:hanging="180"/>
      </w:pPr>
    </w:lvl>
    <w:lvl w:ilvl="3" w:tplc="86262443" w:tentative="1">
      <w:start w:val="1"/>
      <w:numFmt w:val="decimal"/>
      <w:lvlText w:val="%4."/>
      <w:lvlJc w:val="left"/>
      <w:pPr>
        <w:ind w:left="2880" w:hanging="360"/>
      </w:pPr>
    </w:lvl>
    <w:lvl w:ilvl="4" w:tplc="86262443" w:tentative="1">
      <w:start w:val="1"/>
      <w:numFmt w:val="lowerLetter"/>
      <w:lvlText w:val="%5."/>
      <w:lvlJc w:val="left"/>
      <w:pPr>
        <w:ind w:left="3600" w:hanging="360"/>
      </w:pPr>
    </w:lvl>
    <w:lvl w:ilvl="5" w:tplc="86262443" w:tentative="1">
      <w:start w:val="1"/>
      <w:numFmt w:val="lowerRoman"/>
      <w:lvlText w:val="%6."/>
      <w:lvlJc w:val="right"/>
      <w:pPr>
        <w:ind w:left="4320" w:hanging="180"/>
      </w:pPr>
    </w:lvl>
    <w:lvl w:ilvl="6" w:tplc="86262443" w:tentative="1">
      <w:start w:val="1"/>
      <w:numFmt w:val="decimal"/>
      <w:lvlText w:val="%7."/>
      <w:lvlJc w:val="left"/>
      <w:pPr>
        <w:ind w:left="5040" w:hanging="360"/>
      </w:pPr>
    </w:lvl>
    <w:lvl w:ilvl="7" w:tplc="86262443" w:tentative="1">
      <w:start w:val="1"/>
      <w:numFmt w:val="lowerLetter"/>
      <w:lvlText w:val="%8."/>
      <w:lvlJc w:val="left"/>
      <w:pPr>
        <w:ind w:left="5760" w:hanging="360"/>
      </w:pPr>
    </w:lvl>
    <w:lvl w:ilvl="8" w:tplc="8626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3">
    <w:multiLevelType w:val="hybridMultilevel"/>
    <w:lvl w:ilvl="0" w:tplc="99465669">
      <w:start w:val="1"/>
      <w:numFmt w:val="decimal"/>
      <w:lvlText w:val="%1."/>
      <w:lvlJc w:val="left"/>
      <w:pPr>
        <w:ind w:left="720" w:hanging="360"/>
      </w:pPr>
    </w:lvl>
    <w:lvl w:ilvl="1" w:tplc="99465669" w:tentative="1">
      <w:start w:val="1"/>
      <w:numFmt w:val="lowerLetter"/>
      <w:lvlText w:val="%2."/>
      <w:lvlJc w:val="left"/>
      <w:pPr>
        <w:ind w:left="1440" w:hanging="360"/>
      </w:pPr>
    </w:lvl>
    <w:lvl w:ilvl="2" w:tplc="99465669" w:tentative="1">
      <w:start w:val="1"/>
      <w:numFmt w:val="lowerRoman"/>
      <w:lvlText w:val="%3."/>
      <w:lvlJc w:val="right"/>
      <w:pPr>
        <w:ind w:left="2160" w:hanging="180"/>
      </w:pPr>
    </w:lvl>
    <w:lvl w:ilvl="3" w:tplc="99465669" w:tentative="1">
      <w:start w:val="1"/>
      <w:numFmt w:val="decimal"/>
      <w:lvlText w:val="%4."/>
      <w:lvlJc w:val="left"/>
      <w:pPr>
        <w:ind w:left="2880" w:hanging="360"/>
      </w:pPr>
    </w:lvl>
    <w:lvl w:ilvl="4" w:tplc="99465669" w:tentative="1">
      <w:start w:val="1"/>
      <w:numFmt w:val="lowerLetter"/>
      <w:lvlText w:val="%5."/>
      <w:lvlJc w:val="left"/>
      <w:pPr>
        <w:ind w:left="3600" w:hanging="360"/>
      </w:pPr>
    </w:lvl>
    <w:lvl w:ilvl="5" w:tplc="99465669" w:tentative="1">
      <w:start w:val="1"/>
      <w:numFmt w:val="lowerRoman"/>
      <w:lvlText w:val="%6."/>
      <w:lvlJc w:val="right"/>
      <w:pPr>
        <w:ind w:left="4320" w:hanging="180"/>
      </w:pPr>
    </w:lvl>
    <w:lvl w:ilvl="6" w:tplc="99465669" w:tentative="1">
      <w:start w:val="1"/>
      <w:numFmt w:val="decimal"/>
      <w:lvlText w:val="%7."/>
      <w:lvlJc w:val="left"/>
      <w:pPr>
        <w:ind w:left="5040" w:hanging="360"/>
      </w:pPr>
    </w:lvl>
    <w:lvl w:ilvl="7" w:tplc="99465669" w:tentative="1">
      <w:start w:val="1"/>
      <w:numFmt w:val="lowerLetter"/>
      <w:lvlText w:val="%8."/>
      <w:lvlJc w:val="left"/>
      <w:pPr>
        <w:ind w:left="5760" w:hanging="360"/>
      </w:pPr>
    </w:lvl>
    <w:lvl w:ilvl="8" w:tplc="99465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2">
    <w:multiLevelType w:val="hybridMultilevel"/>
    <w:lvl w:ilvl="0" w:tplc="30027698">
      <w:start w:val="1"/>
      <w:numFmt w:val="decimal"/>
      <w:lvlText w:val="%1."/>
      <w:lvlJc w:val="left"/>
      <w:pPr>
        <w:ind w:left="720" w:hanging="360"/>
      </w:pPr>
    </w:lvl>
    <w:lvl w:ilvl="1" w:tplc="30027698" w:tentative="1">
      <w:start w:val="1"/>
      <w:numFmt w:val="lowerLetter"/>
      <w:lvlText w:val="%2."/>
      <w:lvlJc w:val="left"/>
      <w:pPr>
        <w:ind w:left="1440" w:hanging="360"/>
      </w:pPr>
    </w:lvl>
    <w:lvl w:ilvl="2" w:tplc="30027698" w:tentative="1">
      <w:start w:val="1"/>
      <w:numFmt w:val="lowerRoman"/>
      <w:lvlText w:val="%3."/>
      <w:lvlJc w:val="right"/>
      <w:pPr>
        <w:ind w:left="2160" w:hanging="180"/>
      </w:pPr>
    </w:lvl>
    <w:lvl w:ilvl="3" w:tplc="30027698" w:tentative="1">
      <w:start w:val="1"/>
      <w:numFmt w:val="decimal"/>
      <w:lvlText w:val="%4."/>
      <w:lvlJc w:val="left"/>
      <w:pPr>
        <w:ind w:left="2880" w:hanging="360"/>
      </w:pPr>
    </w:lvl>
    <w:lvl w:ilvl="4" w:tplc="30027698" w:tentative="1">
      <w:start w:val="1"/>
      <w:numFmt w:val="lowerLetter"/>
      <w:lvlText w:val="%5."/>
      <w:lvlJc w:val="left"/>
      <w:pPr>
        <w:ind w:left="3600" w:hanging="360"/>
      </w:pPr>
    </w:lvl>
    <w:lvl w:ilvl="5" w:tplc="30027698" w:tentative="1">
      <w:start w:val="1"/>
      <w:numFmt w:val="lowerRoman"/>
      <w:lvlText w:val="%6."/>
      <w:lvlJc w:val="right"/>
      <w:pPr>
        <w:ind w:left="4320" w:hanging="180"/>
      </w:pPr>
    </w:lvl>
    <w:lvl w:ilvl="6" w:tplc="30027698" w:tentative="1">
      <w:start w:val="1"/>
      <w:numFmt w:val="decimal"/>
      <w:lvlText w:val="%7."/>
      <w:lvlJc w:val="left"/>
      <w:pPr>
        <w:ind w:left="5040" w:hanging="360"/>
      </w:pPr>
    </w:lvl>
    <w:lvl w:ilvl="7" w:tplc="30027698" w:tentative="1">
      <w:start w:val="1"/>
      <w:numFmt w:val="lowerLetter"/>
      <w:lvlText w:val="%8."/>
      <w:lvlJc w:val="left"/>
      <w:pPr>
        <w:ind w:left="5760" w:hanging="360"/>
      </w:pPr>
    </w:lvl>
    <w:lvl w:ilvl="8" w:tplc="3002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1">
    <w:multiLevelType w:val="hybridMultilevel"/>
    <w:lvl w:ilvl="0" w:tplc="57506560">
      <w:start w:val="1"/>
      <w:numFmt w:val="decimal"/>
      <w:lvlText w:val="%1."/>
      <w:lvlJc w:val="left"/>
      <w:pPr>
        <w:ind w:left="720" w:hanging="360"/>
      </w:pPr>
    </w:lvl>
    <w:lvl w:ilvl="1" w:tplc="57506560" w:tentative="1">
      <w:start w:val="1"/>
      <w:numFmt w:val="lowerLetter"/>
      <w:lvlText w:val="%2."/>
      <w:lvlJc w:val="left"/>
      <w:pPr>
        <w:ind w:left="1440" w:hanging="360"/>
      </w:pPr>
    </w:lvl>
    <w:lvl w:ilvl="2" w:tplc="57506560" w:tentative="1">
      <w:start w:val="1"/>
      <w:numFmt w:val="lowerRoman"/>
      <w:lvlText w:val="%3."/>
      <w:lvlJc w:val="right"/>
      <w:pPr>
        <w:ind w:left="2160" w:hanging="180"/>
      </w:pPr>
    </w:lvl>
    <w:lvl w:ilvl="3" w:tplc="57506560" w:tentative="1">
      <w:start w:val="1"/>
      <w:numFmt w:val="decimal"/>
      <w:lvlText w:val="%4."/>
      <w:lvlJc w:val="left"/>
      <w:pPr>
        <w:ind w:left="2880" w:hanging="360"/>
      </w:pPr>
    </w:lvl>
    <w:lvl w:ilvl="4" w:tplc="57506560" w:tentative="1">
      <w:start w:val="1"/>
      <w:numFmt w:val="lowerLetter"/>
      <w:lvlText w:val="%5."/>
      <w:lvlJc w:val="left"/>
      <w:pPr>
        <w:ind w:left="3600" w:hanging="360"/>
      </w:pPr>
    </w:lvl>
    <w:lvl w:ilvl="5" w:tplc="57506560" w:tentative="1">
      <w:start w:val="1"/>
      <w:numFmt w:val="lowerRoman"/>
      <w:lvlText w:val="%6."/>
      <w:lvlJc w:val="right"/>
      <w:pPr>
        <w:ind w:left="4320" w:hanging="180"/>
      </w:pPr>
    </w:lvl>
    <w:lvl w:ilvl="6" w:tplc="57506560" w:tentative="1">
      <w:start w:val="1"/>
      <w:numFmt w:val="decimal"/>
      <w:lvlText w:val="%7."/>
      <w:lvlJc w:val="left"/>
      <w:pPr>
        <w:ind w:left="5040" w:hanging="360"/>
      </w:pPr>
    </w:lvl>
    <w:lvl w:ilvl="7" w:tplc="57506560" w:tentative="1">
      <w:start w:val="1"/>
      <w:numFmt w:val="lowerLetter"/>
      <w:lvlText w:val="%8."/>
      <w:lvlJc w:val="left"/>
      <w:pPr>
        <w:ind w:left="5760" w:hanging="360"/>
      </w:pPr>
    </w:lvl>
    <w:lvl w:ilvl="8" w:tplc="5750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0">
    <w:multiLevelType w:val="hybridMultilevel"/>
    <w:lvl w:ilvl="0" w:tplc="52750857">
      <w:start w:val="1"/>
      <w:numFmt w:val="decimal"/>
      <w:lvlText w:val="%1."/>
      <w:lvlJc w:val="left"/>
      <w:pPr>
        <w:ind w:left="720" w:hanging="360"/>
      </w:pPr>
    </w:lvl>
    <w:lvl w:ilvl="1" w:tplc="52750857" w:tentative="1">
      <w:start w:val="1"/>
      <w:numFmt w:val="lowerLetter"/>
      <w:lvlText w:val="%2."/>
      <w:lvlJc w:val="left"/>
      <w:pPr>
        <w:ind w:left="1440" w:hanging="360"/>
      </w:pPr>
    </w:lvl>
    <w:lvl w:ilvl="2" w:tplc="52750857" w:tentative="1">
      <w:start w:val="1"/>
      <w:numFmt w:val="lowerRoman"/>
      <w:lvlText w:val="%3."/>
      <w:lvlJc w:val="right"/>
      <w:pPr>
        <w:ind w:left="2160" w:hanging="180"/>
      </w:pPr>
    </w:lvl>
    <w:lvl w:ilvl="3" w:tplc="52750857" w:tentative="1">
      <w:start w:val="1"/>
      <w:numFmt w:val="decimal"/>
      <w:lvlText w:val="%4."/>
      <w:lvlJc w:val="left"/>
      <w:pPr>
        <w:ind w:left="2880" w:hanging="360"/>
      </w:pPr>
    </w:lvl>
    <w:lvl w:ilvl="4" w:tplc="52750857" w:tentative="1">
      <w:start w:val="1"/>
      <w:numFmt w:val="lowerLetter"/>
      <w:lvlText w:val="%5."/>
      <w:lvlJc w:val="left"/>
      <w:pPr>
        <w:ind w:left="3600" w:hanging="360"/>
      </w:pPr>
    </w:lvl>
    <w:lvl w:ilvl="5" w:tplc="52750857" w:tentative="1">
      <w:start w:val="1"/>
      <w:numFmt w:val="lowerRoman"/>
      <w:lvlText w:val="%6."/>
      <w:lvlJc w:val="right"/>
      <w:pPr>
        <w:ind w:left="4320" w:hanging="180"/>
      </w:pPr>
    </w:lvl>
    <w:lvl w:ilvl="6" w:tplc="52750857" w:tentative="1">
      <w:start w:val="1"/>
      <w:numFmt w:val="decimal"/>
      <w:lvlText w:val="%7."/>
      <w:lvlJc w:val="left"/>
      <w:pPr>
        <w:ind w:left="5040" w:hanging="360"/>
      </w:pPr>
    </w:lvl>
    <w:lvl w:ilvl="7" w:tplc="52750857" w:tentative="1">
      <w:start w:val="1"/>
      <w:numFmt w:val="lowerLetter"/>
      <w:lvlText w:val="%8."/>
      <w:lvlJc w:val="left"/>
      <w:pPr>
        <w:ind w:left="5760" w:hanging="360"/>
      </w:pPr>
    </w:lvl>
    <w:lvl w:ilvl="8" w:tplc="5275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9">
    <w:multiLevelType w:val="hybridMultilevel"/>
    <w:lvl w:ilvl="0" w:tplc="64449001">
      <w:start w:val="1"/>
      <w:numFmt w:val="decimal"/>
      <w:lvlText w:val="%1."/>
      <w:lvlJc w:val="left"/>
      <w:pPr>
        <w:ind w:left="720" w:hanging="360"/>
      </w:pPr>
    </w:lvl>
    <w:lvl w:ilvl="1" w:tplc="64449001" w:tentative="1">
      <w:start w:val="1"/>
      <w:numFmt w:val="lowerLetter"/>
      <w:lvlText w:val="%2."/>
      <w:lvlJc w:val="left"/>
      <w:pPr>
        <w:ind w:left="1440" w:hanging="360"/>
      </w:pPr>
    </w:lvl>
    <w:lvl w:ilvl="2" w:tplc="64449001" w:tentative="1">
      <w:start w:val="1"/>
      <w:numFmt w:val="lowerRoman"/>
      <w:lvlText w:val="%3."/>
      <w:lvlJc w:val="right"/>
      <w:pPr>
        <w:ind w:left="2160" w:hanging="180"/>
      </w:pPr>
    </w:lvl>
    <w:lvl w:ilvl="3" w:tplc="64449001" w:tentative="1">
      <w:start w:val="1"/>
      <w:numFmt w:val="decimal"/>
      <w:lvlText w:val="%4."/>
      <w:lvlJc w:val="left"/>
      <w:pPr>
        <w:ind w:left="2880" w:hanging="360"/>
      </w:pPr>
    </w:lvl>
    <w:lvl w:ilvl="4" w:tplc="64449001" w:tentative="1">
      <w:start w:val="1"/>
      <w:numFmt w:val="lowerLetter"/>
      <w:lvlText w:val="%5."/>
      <w:lvlJc w:val="left"/>
      <w:pPr>
        <w:ind w:left="3600" w:hanging="360"/>
      </w:pPr>
    </w:lvl>
    <w:lvl w:ilvl="5" w:tplc="64449001" w:tentative="1">
      <w:start w:val="1"/>
      <w:numFmt w:val="lowerRoman"/>
      <w:lvlText w:val="%6."/>
      <w:lvlJc w:val="right"/>
      <w:pPr>
        <w:ind w:left="4320" w:hanging="180"/>
      </w:pPr>
    </w:lvl>
    <w:lvl w:ilvl="6" w:tplc="64449001" w:tentative="1">
      <w:start w:val="1"/>
      <w:numFmt w:val="decimal"/>
      <w:lvlText w:val="%7."/>
      <w:lvlJc w:val="left"/>
      <w:pPr>
        <w:ind w:left="5040" w:hanging="360"/>
      </w:pPr>
    </w:lvl>
    <w:lvl w:ilvl="7" w:tplc="64449001" w:tentative="1">
      <w:start w:val="1"/>
      <w:numFmt w:val="lowerLetter"/>
      <w:lvlText w:val="%8."/>
      <w:lvlJc w:val="left"/>
      <w:pPr>
        <w:ind w:left="5760" w:hanging="360"/>
      </w:pPr>
    </w:lvl>
    <w:lvl w:ilvl="8" w:tplc="6444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8">
    <w:multiLevelType w:val="hybridMultilevel"/>
    <w:lvl w:ilvl="0" w:tplc="47218755">
      <w:start w:val="1"/>
      <w:numFmt w:val="decimal"/>
      <w:lvlText w:val="%1."/>
      <w:lvlJc w:val="left"/>
      <w:pPr>
        <w:ind w:left="720" w:hanging="360"/>
      </w:pPr>
    </w:lvl>
    <w:lvl w:ilvl="1" w:tplc="47218755" w:tentative="1">
      <w:start w:val="1"/>
      <w:numFmt w:val="lowerLetter"/>
      <w:lvlText w:val="%2."/>
      <w:lvlJc w:val="left"/>
      <w:pPr>
        <w:ind w:left="1440" w:hanging="360"/>
      </w:pPr>
    </w:lvl>
    <w:lvl w:ilvl="2" w:tplc="47218755" w:tentative="1">
      <w:start w:val="1"/>
      <w:numFmt w:val="lowerRoman"/>
      <w:lvlText w:val="%3."/>
      <w:lvlJc w:val="right"/>
      <w:pPr>
        <w:ind w:left="2160" w:hanging="180"/>
      </w:pPr>
    </w:lvl>
    <w:lvl w:ilvl="3" w:tplc="47218755" w:tentative="1">
      <w:start w:val="1"/>
      <w:numFmt w:val="decimal"/>
      <w:lvlText w:val="%4."/>
      <w:lvlJc w:val="left"/>
      <w:pPr>
        <w:ind w:left="2880" w:hanging="360"/>
      </w:pPr>
    </w:lvl>
    <w:lvl w:ilvl="4" w:tplc="47218755" w:tentative="1">
      <w:start w:val="1"/>
      <w:numFmt w:val="lowerLetter"/>
      <w:lvlText w:val="%5."/>
      <w:lvlJc w:val="left"/>
      <w:pPr>
        <w:ind w:left="3600" w:hanging="360"/>
      </w:pPr>
    </w:lvl>
    <w:lvl w:ilvl="5" w:tplc="47218755" w:tentative="1">
      <w:start w:val="1"/>
      <w:numFmt w:val="lowerRoman"/>
      <w:lvlText w:val="%6."/>
      <w:lvlJc w:val="right"/>
      <w:pPr>
        <w:ind w:left="4320" w:hanging="180"/>
      </w:pPr>
    </w:lvl>
    <w:lvl w:ilvl="6" w:tplc="47218755" w:tentative="1">
      <w:start w:val="1"/>
      <w:numFmt w:val="decimal"/>
      <w:lvlText w:val="%7."/>
      <w:lvlJc w:val="left"/>
      <w:pPr>
        <w:ind w:left="5040" w:hanging="360"/>
      </w:pPr>
    </w:lvl>
    <w:lvl w:ilvl="7" w:tplc="47218755" w:tentative="1">
      <w:start w:val="1"/>
      <w:numFmt w:val="lowerLetter"/>
      <w:lvlText w:val="%8."/>
      <w:lvlJc w:val="left"/>
      <w:pPr>
        <w:ind w:left="5760" w:hanging="360"/>
      </w:pPr>
    </w:lvl>
    <w:lvl w:ilvl="8" w:tplc="4721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7">
    <w:multiLevelType w:val="hybridMultilevel"/>
    <w:lvl w:ilvl="0" w:tplc="63409621">
      <w:start w:val="1"/>
      <w:numFmt w:val="decimal"/>
      <w:lvlText w:val="%1."/>
      <w:lvlJc w:val="left"/>
      <w:pPr>
        <w:ind w:left="720" w:hanging="360"/>
      </w:pPr>
    </w:lvl>
    <w:lvl w:ilvl="1" w:tplc="63409621" w:tentative="1">
      <w:start w:val="1"/>
      <w:numFmt w:val="lowerLetter"/>
      <w:lvlText w:val="%2."/>
      <w:lvlJc w:val="left"/>
      <w:pPr>
        <w:ind w:left="1440" w:hanging="360"/>
      </w:pPr>
    </w:lvl>
    <w:lvl w:ilvl="2" w:tplc="63409621" w:tentative="1">
      <w:start w:val="1"/>
      <w:numFmt w:val="lowerRoman"/>
      <w:lvlText w:val="%3."/>
      <w:lvlJc w:val="right"/>
      <w:pPr>
        <w:ind w:left="2160" w:hanging="180"/>
      </w:pPr>
    </w:lvl>
    <w:lvl w:ilvl="3" w:tplc="63409621" w:tentative="1">
      <w:start w:val="1"/>
      <w:numFmt w:val="decimal"/>
      <w:lvlText w:val="%4."/>
      <w:lvlJc w:val="left"/>
      <w:pPr>
        <w:ind w:left="2880" w:hanging="360"/>
      </w:pPr>
    </w:lvl>
    <w:lvl w:ilvl="4" w:tplc="63409621" w:tentative="1">
      <w:start w:val="1"/>
      <w:numFmt w:val="lowerLetter"/>
      <w:lvlText w:val="%5."/>
      <w:lvlJc w:val="left"/>
      <w:pPr>
        <w:ind w:left="3600" w:hanging="360"/>
      </w:pPr>
    </w:lvl>
    <w:lvl w:ilvl="5" w:tplc="63409621" w:tentative="1">
      <w:start w:val="1"/>
      <w:numFmt w:val="lowerRoman"/>
      <w:lvlText w:val="%6."/>
      <w:lvlJc w:val="right"/>
      <w:pPr>
        <w:ind w:left="4320" w:hanging="180"/>
      </w:pPr>
    </w:lvl>
    <w:lvl w:ilvl="6" w:tplc="63409621" w:tentative="1">
      <w:start w:val="1"/>
      <w:numFmt w:val="decimal"/>
      <w:lvlText w:val="%7."/>
      <w:lvlJc w:val="left"/>
      <w:pPr>
        <w:ind w:left="5040" w:hanging="360"/>
      </w:pPr>
    </w:lvl>
    <w:lvl w:ilvl="7" w:tplc="63409621" w:tentative="1">
      <w:start w:val="1"/>
      <w:numFmt w:val="lowerLetter"/>
      <w:lvlText w:val="%8."/>
      <w:lvlJc w:val="left"/>
      <w:pPr>
        <w:ind w:left="5760" w:hanging="360"/>
      </w:pPr>
    </w:lvl>
    <w:lvl w:ilvl="8" w:tplc="6340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6">
    <w:multiLevelType w:val="hybridMultilevel"/>
    <w:lvl w:ilvl="0" w:tplc="99234642">
      <w:start w:val="1"/>
      <w:numFmt w:val="decimal"/>
      <w:lvlText w:val="%1."/>
      <w:lvlJc w:val="left"/>
      <w:pPr>
        <w:ind w:left="720" w:hanging="360"/>
      </w:pPr>
    </w:lvl>
    <w:lvl w:ilvl="1" w:tplc="99234642" w:tentative="1">
      <w:start w:val="1"/>
      <w:numFmt w:val="lowerLetter"/>
      <w:lvlText w:val="%2."/>
      <w:lvlJc w:val="left"/>
      <w:pPr>
        <w:ind w:left="1440" w:hanging="360"/>
      </w:pPr>
    </w:lvl>
    <w:lvl w:ilvl="2" w:tplc="99234642" w:tentative="1">
      <w:start w:val="1"/>
      <w:numFmt w:val="lowerRoman"/>
      <w:lvlText w:val="%3."/>
      <w:lvlJc w:val="right"/>
      <w:pPr>
        <w:ind w:left="2160" w:hanging="180"/>
      </w:pPr>
    </w:lvl>
    <w:lvl w:ilvl="3" w:tplc="99234642" w:tentative="1">
      <w:start w:val="1"/>
      <w:numFmt w:val="decimal"/>
      <w:lvlText w:val="%4."/>
      <w:lvlJc w:val="left"/>
      <w:pPr>
        <w:ind w:left="2880" w:hanging="360"/>
      </w:pPr>
    </w:lvl>
    <w:lvl w:ilvl="4" w:tplc="99234642" w:tentative="1">
      <w:start w:val="1"/>
      <w:numFmt w:val="lowerLetter"/>
      <w:lvlText w:val="%5."/>
      <w:lvlJc w:val="left"/>
      <w:pPr>
        <w:ind w:left="3600" w:hanging="360"/>
      </w:pPr>
    </w:lvl>
    <w:lvl w:ilvl="5" w:tplc="99234642" w:tentative="1">
      <w:start w:val="1"/>
      <w:numFmt w:val="lowerRoman"/>
      <w:lvlText w:val="%6."/>
      <w:lvlJc w:val="right"/>
      <w:pPr>
        <w:ind w:left="4320" w:hanging="180"/>
      </w:pPr>
    </w:lvl>
    <w:lvl w:ilvl="6" w:tplc="99234642" w:tentative="1">
      <w:start w:val="1"/>
      <w:numFmt w:val="decimal"/>
      <w:lvlText w:val="%7."/>
      <w:lvlJc w:val="left"/>
      <w:pPr>
        <w:ind w:left="5040" w:hanging="360"/>
      </w:pPr>
    </w:lvl>
    <w:lvl w:ilvl="7" w:tplc="99234642" w:tentative="1">
      <w:start w:val="1"/>
      <w:numFmt w:val="lowerLetter"/>
      <w:lvlText w:val="%8."/>
      <w:lvlJc w:val="left"/>
      <w:pPr>
        <w:ind w:left="5760" w:hanging="360"/>
      </w:pPr>
    </w:lvl>
    <w:lvl w:ilvl="8" w:tplc="9923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5">
    <w:multiLevelType w:val="hybridMultilevel"/>
    <w:lvl w:ilvl="0" w:tplc="42536388">
      <w:start w:val="1"/>
      <w:numFmt w:val="decimal"/>
      <w:lvlText w:val="%1."/>
      <w:lvlJc w:val="left"/>
      <w:pPr>
        <w:ind w:left="720" w:hanging="360"/>
      </w:pPr>
    </w:lvl>
    <w:lvl w:ilvl="1" w:tplc="42536388" w:tentative="1">
      <w:start w:val="1"/>
      <w:numFmt w:val="lowerLetter"/>
      <w:lvlText w:val="%2."/>
      <w:lvlJc w:val="left"/>
      <w:pPr>
        <w:ind w:left="1440" w:hanging="360"/>
      </w:pPr>
    </w:lvl>
    <w:lvl w:ilvl="2" w:tplc="42536388" w:tentative="1">
      <w:start w:val="1"/>
      <w:numFmt w:val="lowerRoman"/>
      <w:lvlText w:val="%3."/>
      <w:lvlJc w:val="right"/>
      <w:pPr>
        <w:ind w:left="2160" w:hanging="180"/>
      </w:pPr>
    </w:lvl>
    <w:lvl w:ilvl="3" w:tplc="42536388" w:tentative="1">
      <w:start w:val="1"/>
      <w:numFmt w:val="decimal"/>
      <w:lvlText w:val="%4."/>
      <w:lvlJc w:val="left"/>
      <w:pPr>
        <w:ind w:left="2880" w:hanging="360"/>
      </w:pPr>
    </w:lvl>
    <w:lvl w:ilvl="4" w:tplc="42536388" w:tentative="1">
      <w:start w:val="1"/>
      <w:numFmt w:val="lowerLetter"/>
      <w:lvlText w:val="%5."/>
      <w:lvlJc w:val="left"/>
      <w:pPr>
        <w:ind w:left="3600" w:hanging="360"/>
      </w:pPr>
    </w:lvl>
    <w:lvl w:ilvl="5" w:tplc="42536388" w:tentative="1">
      <w:start w:val="1"/>
      <w:numFmt w:val="lowerRoman"/>
      <w:lvlText w:val="%6."/>
      <w:lvlJc w:val="right"/>
      <w:pPr>
        <w:ind w:left="4320" w:hanging="180"/>
      </w:pPr>
    </w:lvl>
    <w:lvl w:ilvl="6" w:tplc="42536388" w:tentative="1">
      <w:start w:val="1"/>
      <w:numFmt w:val="decimal"/>
      <w:lvlText w:val="%7."/>
      <w:lvlJc w:val="left"/>
      <w:pPr>
        <w:ind w:left="5040" w:hanging="360"/>
      </w:pPr>
    </w:lvl>
    <w:lvl w:ilvl="7" w:tplc="42536388" w:tentative="1">
      <w:start w:val="1"/>
      <w:numFmt w:val="lowerLetter"/>
      <w:lvlText w:val="%8."/>
      <w:lvlJc w:val="left"/>
      <w:pPr>
        <w:ind w:left="5760" w:hanging="360"/>
      </w:pPr>
    </w:lvl>
    <w:lvl w:ilvl="8" w:tplc="4253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4">
    <w:multiLevelType w:val="hybridMultilevel"/>
    <w:lvl w:ilvl="0" w:tplc="54539848">
      <w:start w:val="1"/>
      <w:numFmt w:val="decimal"/>
      <w:lvlText w:val="%1."/>
      <w:lvlJc w:val="left"/>
      <w:pPr>
        <w:ind w:left="720" w:hanging="360"/>
      </w:pPr>
    </w:lvl>
    <w:lvl w:ilvl="1" w:tplc="54539848" w:tentative="1">
      <w:start w:val="1"/>
      <w:numFmt w:val="lowerLetter"/>
      <w:lvlText w:val="%2."/>
      <w:lvlJc w:val="left"/>
      <w:pPr>
        <w:ind w:left="1440" w:hanging="360"/>
      </w:pPr>
    </w:lvl>
    <w:lvl w:ilvl="2" w:tplc="54539848" w:tentative="1">
      <w:start w:val="1"/>
      <w:numFmt w:val="lowerRoman"/>
      <w:lvlText w:val="%3."/>
      <w:lvlJc w:val="right"/>
      <w:pPr>
        <w:ind w:left="2160" w:hanging="180"/>
      </w:pPr>
    </w:lvl>
    <w:lvl w:ilvl="3" w:tplc="54539848" w:tentative="1">
      <w:start w:val="1"/>
      <w:numFmt w:val="decimal"/>
      <w:lvlText w:val="%4."/>
      <w:lvlJc w:val="left"/>
      <w:pPr>
        <w:ind w:left="2880" w:hanging="360"/>
      </w:pPr>
    </w:lvl>
    <w:lvl w:ilvl="4" w:tplc="54539848" w:tentative="1">
      <w:start w:val="1"/>
      <w:numFmt w:val="lowerLetter"/>
      <w:lvlText w:val="%5."/>
      <w:lvlJc w:val="left"/>
      <w:pPr>
        <w:ind w:left="3600" w:hanging="360"/>
      </w:pPr>
    </w:lvl>
    <w:lvl w:ilvl="5" w:tplc="54539848" w:tentative="1">
      <w:start w:val="1"/>
      <w:numFmt w:val="lowerRoman"/>
      <w:lvlText w:val="%6."/>
      <w:lvlJc w:val="right"/>
      <w:pPr>
        <w:ind w:left="4320" w:hanging="180"/>
      </w:pPr>
    </w:lvl>
    <w:lvl w:ilvl="6" w:tplc="54539848" w:tentative="1">
      <w:start w:val="1"/>
      <w:numFmt w:val="decimal"/>
      <w:lvlText w:val="%7."/>
      <w:lvlJc w:val="left"/>
      <w:pPr>
        <w:ind w:left="5040" w:hanging="360"/>
      </w:pPr>
    </w:lvl>
    <w:lvl w:ilvl="7" w:tplc="54539848" w:tentative="1">
      <w:start w:val="1"/>
      <w:numFmt w:val="lowerLetter"/>
      <w:lvlText w:val="%8."/>
      <w:lvlJc w:val="left"/>
      <w:pPr>
        <w:ind w:left="5760" w:hanging="360"/>
      </w:pPr>
    </w:lvl>
    <w:lvl w:ilvl="8" w:tplc="5453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3">
    <w:multiLevelType w:val="hybridMultilevel"/>
    <w:lvl w:ilvl="0" w:tplc="96551879">
      <w:start w:val="1"/>
      <w:numFmt w:val="decimal"/>
      <w:lvlText w:val="%1."/>
      <w:lvlJc w:val="left"/>
      <w:pPr>
        <w:ind w:left="720" w:hanging="360"/>
      </w:pPr>
    </w:lvl>
    <w:lvl w:ilvl="1" w:tplc="96551879" w:tentative="1">
      <w:start w:val="1"/>
      <w:numFmt w:val="lowerLetter"/>
      <w:lvlText w:val="%2."/>
      <w:lvlJc w:val="left"/>
      <w:pPr>
        <w:ind w:left="1440" w:hanging="360"/>
      </w:pPr>
    </w:lvl>
    <w:lvl w:ilvl="2" w:tplc="96551879" w:tentative="1">
      <w:start w:val="1"/>
      <w:numFmt w:val="lowerRoman"/>
      <w:lvlText w:val="%3."/>
      <w:lvlJc w:val="right"/>
      <w:pPr>
        <w:ind w:left="2160" w:hanging="180"/>
      </w:pPr>
    </w:lvl>
    <w:lvl w:ilvl="3" w:tplc="96551879" w:tentative="1">
      <w:start w:val="1"/>
      <w:numFmt w:val="decimal"/>
      <w:lvlText w:val="%4."/>
      <w:lvlJc w:val="left"/>
      <w:pPr>
        <w:ind w:left="2880" w:hanging="360"/>
      </w:pPr>
    </w:lvl>
    <w:lvl w:ilvl="4" w:tplc="96551879" w:tentative="1">
      <w:start w:val="1"/>
      <w:numFmt w:val="lowerLetter"/>
      <w:lvlText w:val="%5."/>
      <w:lvlJc w:val="left"/>
      <w:pPr>
        <w:ind w:left="3600" w:hanging="360"/>
      </w:pPr>
    </w:lvl>
    <w:lvl w:ilvl="5" w:tplc="96551879" w:tentative="1">
      <w:start w:val="1"/>
      <w:numFmt w:val="lowerRoman"/>
      <w:lvlText w:val="%6."/>
      <w:lvlJc w:val="right"/>
      <w:pPr>
        <w:ind w:left="4320" w:hanging="180"/>
      </w:pPr>
    </w:lvl>
    <w:lvl w:ilvl="6" w:tplc="96551879" w:tentative="1">
      <w:start w:val="1"/>
      <w:numFmt w:val="decimal"/>
      <w:lvlText w:val="%7."/>
      <w:lvlJc w:val="left"/>
      <w:pPr>
        <w:ind w:left="5040" w:hanging="360"/>
      </w:pPr>
    </w:lvl>
    <w:lvl w:ilvl="7" w:tplc="96551879" w:tentative="1">
      <w:start w:val="1"/>
      <w:numFmt w:val="lowerLetter"/>
      <w:lvlText w:val="%8."/>
      <w:lvlJc w:val="left"/>
      <w:pPr>
        <w:ind w:left="5760" w:hanging="360"/>
      </w:pPr>
    </w:lvl>
    <w:lvl w:ilvl="8" w:tplc="9655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2">
    <w:multiLevelType w:val="hybridMultilevel"/>
    <w:lvl w:ilvl="0" w:tplc="17078220">
      <w:start w:val="1"/>
      <w:numFmt w:val="decimal"/>
      <w:lvlText w:val="%1."/>
      <w:lvlJc w:val="left"/>
      <w:pPr>
        <w:ind w:left="720" w:hanging="360"/>
      </w:pPr>
    </w:lvl>
    <w:lvl w:ilvl="1" w:tplc="17078220" w:tentative="1">
      <w:start w:val="1"/>
      <w:numFmt w:val="lowerLetter"/>
      <w:lvlText w:val="%2."/>
      <w:lvlJc w:val="left"/>
      <w:pPr>
        <w:ind w:left="1440" w:hanging="360"/>
      </w:pPr>
    </w:lvl>
    <w:lvl w:ilvl="2" w:tplc="17078220" w:tentative="1">
      <w:start w:val="1"/>
      <w:numFmt w:val="lowerRoman"/>
      <w:lvlText w:val="%3."/>
      <w:lvlJc w:val="right"/>
      <w:pPr>
        <w:ind w:left="2160" w:hanging="180"/>
      </w:pPr>
    </w:lvl>
    <w:lvl w:ilvl="3" w:tplc="17078220" w:tentative="1">
      <w:start w:val="1"/>
      <w:numFmt w:val="decimal"/>
      <w:lvlText w:val="%4."/>
      <w:lvlJc w:val="left"/>
      <w:pPr>
        <w:ind w:left="2880" w:hanging="360"/>
      </w:pPr>
    </w:lvl>
    <w:lvl w:ilvl="4" w:tplc="17078220" w:tentative="1">
      <w:start w:val="1"/>
      <w:numFmt w:val="lowerLetter"/>
      <w:lvlText w:val="%5."/>
      <w:lvlJc w:val="left"/>
      <w:pPr>
        <w:ind w:left="3600" w:hanging="360"/>
      </w:pPr>
    </w:lvl>
    <w:lvl w:ilvl="5" w:tplc="17078220" w:tentative="1">
      <w:start w:val="1"/>
      <w:numFmt w:val="lowerRoman"/>
      <w:lvlText w:val="%6."/>
      <w:lvlJc w:val="right"/>
      <w:pPr>
        <w:ind w:left="4320" w:hanging="180"/>
      </w:pPr>
    </w:lvl>
    <w:lvl w:ilvl="6" w:tplc="17078220" w:tentative="1">
      <w:start w:val="1"/>
      <w:numFmt w:val="decimal"/>
      <w:lvlText w:val="%7."/>
      <w:lvlJc w:val="left"/>
      <w:pPr>
        <w:ind w:left="5040" w:hanging="360"/>
      </w:pPr>
    </w:lvl>
    <w:lvl w:ilvl="7" w:tplc="17078220" w:tentative="1">
      <w:start w:val="1"/>
      <w:numFmt w:val="lowerLetter"/>
      <w:lvlText w:val="%8."/>
      <w:lvlJc w:val="left"/>
      <w:pPr>
        <w:ind w:left="5760" w:hanging="360"/>
      </w:pPr>
    </w:lvl>
    <w:lvl w:ilvl="8" w:tplc="1707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1">
    <w:multiLevelType w:val="hybridMultilevel"/>
    <w:lvl w:ilvl="0" w:tplc="63691240">
      <w:start w:val="1"/>
      <w:numFmt w:val="decimal"/>
      <w:lvlText w:val="%1."/>
      <w:lvlJc w:val="left"/>
      <w:pPr>
        <w:ind w:left="720" w:hanging="360"/>
      </w:pPr>
    </w:lvl>
    <w:lvl w:ilvl="1" w:tplc="63691240" w:tentative="1">
      <w:start w:val="1"/>
      <w:numFmt w:val="lowerLetter"/>
      <w:lvlText w:val="%2."/>
      <w:lvlJc w:val="left"/>
      <w:pPr>
        <w:ind w:left="1440" w:hanging="360"/>
      </w:pPr>
    </w:lvl>
    <w:lvl w:ilvl="2" w:tplc="63691240" w:tentative="1">
      <w:start w:val="1"/>
      <w:numFmt w:val="lowerRoman"/>
      <w:lvlText w:val="%3."/>
      <w:lvlJc w:val="right"/>
      <w:pPr>
        <w:ind w:left="2160" w:hanging="180"/>
      </w:pPr>
    </w:lvl>
    <w:lvl w:ilvl="3" w:tplc="63691240" w:tentative="1">
      <w:start w:val="1"/>
      <w:numFmt w:val="decimal"/>
      <w:lvlText w:val="%4."/>
      <w:lvlJc w:val="left"/>
      <w:pPr>
        <w:ind w:left="2880" w:hanging="360"/>
      </w:pPr>
    </w:lvl>
    <w:lvl w:ilvl="4" w:tplc="63691240" w:tentative="1">
      <w:start w:val="1"/>
      <w:numFmt w:val="lowerLetter"/>
      <w:lvlText w:val="%5."/>
      <w:lvlJc w:val="left"/>
      <w:pPr>
        <w:ind w:left="3600" w:hanging="360"/>
      </w:pPr>
    </w:lvl>
    <w:lvl w:ilvl="5" w:tplc="63691240" w:tentative="1">
      <w:start w:val="1"/>
      <w:numFmt w:val="lowerRoman"/>
      <w:lvlText w:val="%6."/>
      <w:lvlJc w:val="right"/>
      <w:pPr>
        <w:ind w:left="4320" w:hanging="180"/>
      </w:pPr>
    </w:lvl>
    <w:lvl w:ilvl="6" w:tplc="63691240" w:tentative="1">
      <w:start w:val="1"/>
      <w:numFmt w:val="decimal"/>
      <w:lvlText w:val="%7."/>
      <w:lvlJc w:val="left"/>
      <w:pPr>
        <w:ind w:left="5040" w:hanging="360"/>
      </w:pPr>
    </w:lvl>
    <w:lvl w:ilvl="7" w:tplc="63691240" w:tentative="1">
      <w:start w:val="1"/>
      <w:numFmt w:val="lowerLetter"/>
      <w:lvlText w:val="%8."/>
      <w:lvlJc w:val="left"/>
      <w:pPr>
        <w:ind w:left="5760" w:hanging="360"/>
      </w:pPr>
    </w:lvl>
    <w:lvl w:ilvl="8" w:tplc="6369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0">
    <w:multiLevelType w:val="hybridMultilevel"/>
    <w:lvl w:ilvl="0" w:tplc="14415857">
      <w:start w:val="1"/>
      <w:numFmt w:val="decimal"/>
      <w:lvlText w:val="%1."/>
      <w:lvlJc w:val="left"/>
      <w:pPr>
        <w:ind w:left="720" w:hanging="360"/>
      </w:pPr>
    </w:lvl>
    <w:lvl w:ilvl="1" w:tplc="14415857" w:tentative="1">
      <w:start w:val="1"/>
      <w:numFmt w:val="lowerLetter"/>
      <w:lvlText w:val="%2."/>
      <w:lvlJc w:val="left"/>
      <w:pPr>
        <w:ind w:left="1440" w:hanging="360"/>
      </w:pPr>
    </w:lvl>
    <w:lvl w:ilvl="2" w:tplc="14415857" w:tentative="1">
      <w:start w:val="1"/>
      <w:numFmt w:val="lowerRoman"/>
      <w:lvlText w:val="%3."/>
      <w:lvlJc w:val="right"/>
      <w:pPr>
        <w:ind w:left="2160" w:hanging="180"/>
      </w:pPr>
    </w:lvl>
    <w:lvl w:ilvl="3" w:tplc="14415857" w:tentative="1">
      <w:start w:val="1"/>
      <w:numFmt w:val="decimal"/>
      <w:lvlText w:val="%4."/>
      <w:lvlJc w:val="left"/>
      <w:pPr>
        <w:ind w:left="2880" w:hanging="360"/>
      </w:pPr>
    </w:lvl>
    <w:lvl w:ilvl="4" w:tplc="14415857" w:tentative="1">
      <w:start w:val="1"/>
      <w:numFmt w:val="lowerLetter"/>
      <w:lvlText w:val="%5."/>
      <w:lvlJc w:val="left"/>
      <w:pPr>
        <w:ind w:left="3600" w:hanging="360"/>
      </w:pPr>
    </w:lvl>
    <w:lvl w:ilvl="5" w:tplc="14415857" w:tentative="1">
      <w:start w:val="1"/>
      <w:numFmt w:val="lowerRoman"/>
      <w:lvlText w:val="%6."/>
      <w:lvlJc w:val="right"/>
      <w:pPr>
        <w:ind w:left="4320" w:hanging="180"/>
      </w:pPr>
    </w:lvl>
    <w:lvl w:ilvl="6" w:tplc="14415857" w:tentative="1">
      <w:start w:val="1"/>
      <w:numFmt w:val="decimal"/>
      <w:lvlText w:val="%7."/>
      <w:lvlJc w:val="left"/>
      <w:pPr>
        <w:ind w:left="5040" w:hanging="360"/>
      </w:pPr>
    </w:lvl>
    <w:lvl w:ilvl="7" w:tplc="14415857" w:tentative="1">
      <w:start w:val="1"/>
      <w:numFmt w:val="lowerLetter"/>
      <w:lvlText w:val="%8."/>
      <w:lvlJc w:val="left"/>
      <w:pPr>
        <w:ind w:left="5760" w:hanging="360"/>
      </w:pPr>
    </w:lvl>
    <w:lvl w:ilvl="8" w:tplc="1441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9">
    <w:multiLevelType w:val="hybridMultilevel"/>
    <w:lvl w:ilvl="0" w:tplc="89685130">
      <w:start w:val="1"/>
      <w:numFmt w:val="decimal"/>
      <w:lvlText w:val="%1."/>
      <w:lvlJc w:val="left"/>
      <w:pPr>
        <w:ind w:left="720" w:hanging="360"/>
      </w:pPr>
    </w:lvl>
    <w:lvl w:ilvl="1" w:tplc="89685130" w:tentative="1">
      <w:start w:val="1"/>
      <w:numFmt w:val="lowerLetter"/>
      <w:lvlText w:val="%2."/>
      <w:lvlJc w:val="left"/>
      <w:pPr>
        <w:ind w:left="1440" w:hanging="360"/>
      </w:pPr>
    </w:lvl>
    <w:lvl w:ilvl="2" w:tplc="89685130" w:tentative="1">
      <w:start w:val="1"/>
      <w:numFmt w:val="lowerRoman"/>
      <w:lvlText w:val="%3."/>
      <w:lvlJc w:val="right"/>
      <w:pPr>
        <w:ind w:left="2160" w:hanging="180"/>
      </w:pPr>
    </w:lvl>
    <w:lvl w:ilvl="3" w:tplc="89685130" w:tentative="1">
      <w:start w:val="1"/>
      <w:numFmt w:val="decimal"/>
      <w:lvlText w:val="%4."/>
      <w:lvlJc w:val="left"/>
      <w:pPr>
        <w:ind w:left="2880" w:hanging="360"/>
      </w:pPr>
    </w:lvl>
    <w:lvl w:ilvl="4" w:tplc="89685130" w:tentative="1">
      <w:start w:val="1"/>
      <w:numFmt w:val="lowerLetter"/>
      <w:lvlText w:val="%5."/>
      <w:lvlJc w:val="left"/>
      <w:pPr>
        <w:ind w:left="3600" w:hanging="360"/>
      </w:pPr>
    </w:lvl>
    <w:lvl w:ilvl="5" w:tplc="89685130" w:tentative="1">
      <w:start w:val="1"/>
      <w:numFmt w:val="lowerRoman"/>
      <w:lvlText w:val="%6."/>
      <w:lvlJc w:val="right"/>
      <w:pPr>
        <w:ind w:left="4320" w:hanging="180"/>
      </w:pPr>
    </w:lvl>
    <w:lvl w:ilvl="6" w:tplc="89685130" w:tentative="1">
      <w:start w:val="1"/>
      <w:numFmt w:val="decimal"/>
      <w:lvlText w:val="%7."/>
      <w:lvlJc w:val="left"/>
      <w:pPr>
        <w:ind w:left="5040" w:hanging="360"/>
      </w:pPr>
    </w:lvl>
    <w:lvl w:ilvl="7" w:tplc="89685130" w:tentative="1">
      <w:start w:val="1"/>
      <w:numFmt w:val="lowerLetter"/>
      <w:lvlText w:val="%8."/>
      <w:lvlJc w:val="left"/>
      <w:pPr>
        <w:ind w:left="5760" w:hanging="360"/>
      </w:pPr>
    </w:lvl>
    <w:lvl w:ilvl="8" w:tplc="89685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8">
    <w:multiLevelType w:val="hybridMultilevel"/>
    <w:lvl w:ilvl="0" w:tplc="89500528">
      <w:start w:val="1"/>
      <w:numFmt w:val="decimal"/>
      <w:lvlText w:val="%1."/>
      <w:lvlJc w:val="left"/>
      <w:pPr>
        <w:ind w:left="720" w:hanging="360"/>
      </w:pPr>
    </w:lvl>
    <w:lvl w:ilvl="1" w:tplc="89500528" w:tentative="1">
      <w:start w:val="1"/>
      <w:numFmt w:val="lowerLetter"/>
      <w:lvlText w:val="%2."/>
      <w:lvlJc w:val="left"/>
      <w:pPr>
        <w:ind w:left="1440" w:hanging="360"/>
      </w:pPr>
    </w:lvl>
    <w:lvl w:ilvl="2" w:tplc="89500528" w:tentative="1">
      <w:start w:val="1"/>
      <w:numFmt w:val="lowerRoman"/>
      <w:lvlText w:val="%3."/>
      <w:lvlJc w:val="right"/>
      <w:pPr>
        <w:ind w:left="2160" w:hanging="180"/>
      </w:pPr>
    </w:lvl>
    <w:lvl w:ilvl="3" w:tplc="89500528" w:tentative="1">
      <w:start w:val="1"/>
      <w:numFmt w:val="decimal"/>
      <w:lvlText w:val="%4."/>
      <w:lvlJc w:val="left"/>
      <w:pPr>
        <w:ind w:left="2880" w:hanging="360"/>
      </w:pPr>
    </w:lvl>
    <w:lvl w:ilvl="4" w:tplc="89500528" w:tentative="1">
      <w:start w:val="1"/>
      <w:numFmt w:val="lowerLetter"/>
      <w:lvlText w:val="%5."/>
      <w:lvlJc w:val="left"/>
      <w:pPr>
        <w:ind w:left="3600" w:hanging="360"/>
      </w:pPr>
    </w:lvl>
    <w:lvl w:ilvl="5" w:tplc="89500528" w:tentative="1">
      <w:start w:val="1"/>
      <w:numFmt w:val="lowerRoman"/>
      <w:lvlText w:val="%6."/>
      <w:lvlJc w:val="right"/>
      <w:pPr>
        <w:ind w:left="4320" w:hanging="180"/>
      </w:pPr>
    </w:lvl>
    <w:lvl w:ilvl="6" w:tplc="89500528" w:tentative="1">
      <w:start w:val="1"/>
      <w:numFmt w:val="decimal"/>
      <w:lvlText w:val="%7."/>
      <w:lvlJc w:val="left"/>
      <w:pPr>
        <w:ind w:left="5040" w:hanging="360"/>
      </w:pPr>
    </w:lvl>
    <w:lvl w:ilvl="7" w:tplc="89500528" w:tentative="1">
      <w:start w:val="1"/>
      <w:numFmt w:val="lowerLetter"/>
      <w:lvlText w:val="%8."/>
      <w:lvlJc w:val="left"/>
      <w:pPr>
        <w:ind w:left="5760" w:hanging="360"/>
      </w:pPr>
    </w:lvl>
    <w:lvl w:ilvl="8" w:tplc="8950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7">
    <w:multiLevelType w:val="hybridMultilevel"/>
    <w:lvl w:ilvl="0" w:tplc="69014963">
      <w:start w:val="1"/>
      <w:numFmt w:val="decimal"/>
      <w:lvlText w:val="%1."/>
      <w:lvlJc w:val="left"/>
      <w:pPr>
        <w:ind w:left="720" w:hanging="360"/>
      </w:pPr>
    </w:lvl>
    <w:lvl w:ilvl="1" w:tplc="69014963" w:tentative="1">
      <w:start w:val="1"/>
      <w:numFmt w:val="lowerLetter"/>
      <w:lvlText w:val="%2."/>
      <w:lvlJc w:val="left"/>
      <w:pPr>
        <w:ind w:left="1440" w:hanging="360"/>
      </w:pPr>
    </w:lvl>
    <w:lvl w:ilvl="2" w:tplc="69014963" w:tentative="1">
      <w:start w:val="1"/>
      <w:numFmt w:val="lowerRoman"/>
      <w:lvlText w:val="%3."/>
      <w:lvlJc w:val="right"/>
      <w:pPr>
        <w:ind w:left="2160" w:hanging="180"/>
      </w:pPr>
    </w:lvl>
    <w:lvl w:ilvl="3" w:tplc="69014963" w:tentative="1">
      <w:start w:val="1"/>
      <w:numFmt w:val="decimal"/>
      <w:lvlText w:val="%4."/>
      <w:lvlJc w:val="left"/>
      <w:pPr>
        <w:ind w:left="2880" w:hanging="360"/>
      </w:pPr>
    </w:lvl>
    <w:lvl w:ilvl="4" w:tplc="69014963" w:tentative="1">
      <w:start w:val="1"/>
      <w:numFmt w:val="lowerLetter"/>
      <w:lvlText w:val="%5."/>
      <w:lvlJc w:val="left"/>
      <w:pPr>
        <w:ind w:left="3600" w:hanging="360"/>
      </w:pPr>
    </w:lvl>
    <w:lvl w:ilvl="5" w:tplc="69014963" w:tentative="1">
      <w:start w:val="1"/>
      <w:numFmt w:val="lowerRoman"/>
      <w:lvlText w:val="%6."/>
      <w:lvlJc w:val="right"/>
      <w:pPr>
        <w:ind w:left="4320" w:hanging="180"/>
      </w:pPr>
    </w:lvl>
    <w:lvl w:ilvl="6" w:tplc="69014963" w:tentative="1">
      <w:start w:val="1"/>
      <w:numFmt w:val="decimal"/>
      <w:lvlText w:val="%7."/>
      <w:lvlJc w:val="left"/>
      <w:pPr>
        <w:ind w:left="5040" w:hanging="360"/>
      </w:pPr>
    </w:lvl>
    <w:lvl w:ilvl="7" w:tplc="69014963" w:tentative="1">
      <w:start w:val="1"/>
      <w:numFmt w:val="lowerLetter"/>
      <w:lvlText w:val="%8."/>
      <w:lvlJc w:val="left"/>
      <w:pPr>
        <w:ind w:left="5760" w:hanging="360"/>
      </w:pPr>
    </w:lvl>
    <w:lvl w:ilvl="8" w:tplc="6901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6">
    <w:multiLevelType w:val="hybridMultilevel"/>
    <w:lvl w:ilvl="0" w:tplc="38008146">
      <w:start w:val="1"/>
      <w:numFmt w:val="decimal"/>
      <w:lvlText w:val="%1."/>
      <w:lvlJc w:val="left"/>
      <w:pPr>
        <w:ind w:left="720" w:hanging="360"/>
      </w:pPr>
    </w:lvl>
    <w:lvl w:ilvl="1" w:tplc="38008146" w:tentative="1">
      <w:start w:val="1"/>
      <w:numFmt w:val="lowerLetter"/>
      <w:lvlText w:val="%2."/>
      <w:lvlJc w:val="left"/>
      <w:pPr>
        <w:ind w:left="1440" w:hanging="360"/>
      </w:pPr>
    </w:lvl>
    <w:lvl w:ilvl="2" w:tplc="38008146" w:tentative="1">
      <w:start w:val="1"/>
      <w:numFmt w:val="lowerRoman"/>
      <w:lvlText w:val="%3."/>
      <w:lvlJc w:val="right"/>
      <w:pPr>
        <w:ind w:left="2160" w:hanging="180"/>
      </w:pPr>
    </w:lvl>
    <w:lvl w:ilvl="3" w:tplc="38008146" w:tentative="1">
      <w:start w:val="1"/>
      <w:numFmt w:val="decimal"/>
      <w:lvlText w:val="%4."/>
      <w:lvlJc w:val="left"/>
      <w:pPr>
        <w:ind w:left="2880" w:hanging="360"/>
      </w:pPr>
    </w:lvl>
    <w:lvl w:ilvl="4" w:tplc="38008146" w:tentative="1">
      <w:start w:val="1"/>
      <w:numFmt w:val="lowerLetter"/>
      <w:lvlText w:val="%5."/>
      <w:lvlJc w:val="left"/>
      <w:pPr>
        <w:ind w:left="3600" w:hanging="360"/>
      </w:pPr>
    </w:lvl>
    <w:lvl w:ilvl="5" w:tplc="38008146" w:tentative="1">
      <w:start w:val="1"/>
      <w:numFmt w:val="lowerRoman"/>
      <w:lvlText w:val="%6."/>
      <w:lvlJc w:val="right"/>
      <w:pPr>
        <w:ind w:left="4320" w:hanging="180"/>
      </w:pPr>
    </w:lvl>
    <w:lvl w:ilvl="6" w:tplc="38008146" w:tentative="1">
      <w:start w:val="1"/>
      <w:numFmt w:val="decimal"/>
      <w:lvlText w:val="%7."/>
      <w:lvlJc w:val="left"/>
      <w:pPr>
        <w:ind w:left="5040" w:hanging="360"/>
      </w:pPr>
    </w:lvl>
    <w:lvl w:ilvl="7" w:tplc="38008146" w:tentative="1">
      <w:start w:val="1"/>
      <w:numFmt w:val="lowerLetter"/>
      <w:lvlText w:val="%8."/>
      <w:lvlJc w:val="left"/>
      <w:pPr>
        <w:ind w:left="5760" w:hanging="360"/>
      </w:pPr>
    </w:lvl>
    <w:lvl w:ilvl="8" w:tplc="3800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5">
    <w:multiLevelType w:val="hybridMultilevel"/>
    <w:lvl w:ilvl="0" w:tplc="20816047">
      <w:start w:val="1"/>
      <w:numFmt w:val="decimal"/>
      <w:lvlText w:val="%1."/>
      <w:lvlJc w:val="left"/>
      <w:pPr>
        <w:ind w:left="720" w:hanging="360"/>
      </w:pPr>
    </w:lvl>
    <w:lvl w:ilvl="1" w:tplc="20816047" w:tentative="1">
      <w:start w:val="1"/>
      <w:numFmt w:val="lowerLetter"/>
      <w:lvlText w:val="%2."/>
      <w:lvlJc w:val="left"/>
      <w:pPr>
        <w:ind w:left="1440" w:hanging="360"/>
      </w:pPr>
    </w:lvl>
    <w:lvl w:ilvl="2" w:tplc="20816047" w:tentative="1">
      <w:start w:val="1"/>
      <w:numFmt w:val="lowerRoman"/>
      <w:lvlText w:val="%3."/>
      <w:lvlJc w:val="right"/>
      <w:pPr>
        <w:ind w:left="2160" w:hanging="180"/>
      </w:pPr>
    </w:lvl>
    <w:lvl w:ilvl="3" w:tplc="20816047" w:tentative="1">
      <w:start w:val="1"/>
      <w:numFmt w:val="decimal"/>
      <w:lvlText w:val="%4."/>
      <w:lvlJc w:val="left"/>
      <w:pPr>
        <w:ind w:left="2880" w:hanging="360"/>
      </w:pPr>
    </w:lvl>
    <w:lvl w:ilvl="4" w:tplc="20816047" w:tentative="1">
      <w:start w:val="1"/>
      <w:numFmt w:val="lowerLetter"/>
      <w:lvlText w:val="%5."/>
      <w:lvlJc w:val="left"/>
      <w:pPr>
        <w:ind w:left="3600" w:hanging="360"/>
      </w:pPr>
    </w:lvl>
    <w:lvl w:ilvl="5" w:tplc="20816047" w:tentative="1">
      <w:start w:val="1"/>
      <w:numFmt w:val="lowerRoman"/>
      <w:lvlText w:val="%6."/>
      <w:lvlJc w:val="right"/>
      <w:pPr>
        <w:ind w:left="4320" w:hanging="180"/>
      </w:pPr>
    </w:lvl>
    <w:lvl w:ilvl="6" w:tplc="20816047" w:tentative="1">
      <w:start w:val="1"/>
      <w:numFmt w:val="decimal"/>
      <w:lvlText w:val="%7."/>
      <w:lvlJc w:val="left"/>
      <w:pPr>
        <w:ind w:left="5040" w:hanging="360"/>
      </w:pPr>
    </w:lvl>
    <w:lvl w:ilvl="7" w:tplc="20816047" w:tentative="1">
      <w:start w:val="1"/>
      <w:numFmt w:val="lowerLetter"/>
      <w:lvlText w:val="%8."/>
      <w:lvlJc w:val="left"/>
      <w:pPr>
        <w:ind w:left="5760" w:hanging="360"/>
      </w:pPr>
    </w:lvl>
    <w:lvl w:ilvl="8" w:tplc="2081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4">
    <w:multiLevelType w:val="hybridMultilevel"/>
    <w:lvl w:ilvl="0" w:tplc="39461818">
      <w:start w:val="1"/>
      <w:numFmt w:val="decimal"/>
      <w:lvlText w:val="%1."/>
      <w:lvlJc w:val="left"/>
      <w:pPr>
        <w:ind w:left="720" w:hanging="360"/>
      </w:pPr>
    </w:lvl>
    <w:lvl w:ilvl="1" w:tplc="39461818" w:tentative="1">
      <w:start w:val="1"/>
      <w:numFmt w:val="lowerLetter"/>
      <w:lvlText w:val="%2."/>
      <w:lvlJc w:val="left"/>
      <w:pPr>
        <w:ind w:left="1440" w:hanging="360"/>
      </w:pPr>
    </w:lvl>
    <w:lvl w:ilvl="2" w:tplc="39461818" w:tentative="1">
      <w:start w:val="1"/>
      <w:numFmt w:val="lowerRoman"/>
      <w:lvlText w:val="%3."/>
      <w:lvlJc w:val="right"/>
      <w:pPr>
        <w:ind w:left="2160" w:hanging="180"/>
      </w:pPr>
    </w:lvl>
    <w:lvl w:ilvl="3" w:tplc="39461818" w:tentative="1">
      <w:start w:val="1"/>
      <w:numFmt w:val="decimal"/>
      <w:lvlText w:val="%4."/>
      <w:lvlJc w:val="left"/>
      <w:pPr>
        <w:ind w:left="2880" w:hanging="360"/>
      </w:pPr>
    </w:lvl>
    <w:lvl w:ilvl="4" w:tplc="39461818" w:tentative="1">
      <w:start w:val="1"/>
      <w:numFmt w:val="lowerLetter"/>
      <w:lvlText w:val="%5."/>
      <w:lvlJc w:val="left"/>
      <w:pPr>
        <w:ind w:left="3600" w:hanging="360"/>
      </w:pPr>
    </w:lvl>
    <w:lvl w:ilvl="5" w:tplc="39461818" w:tentative="1">
      <w:start w:val="1"/>
      <w:numFmt w:val="lowerRoman"/>
      <w:lvlText w:val="%6."/>
      <w:lvlJc w:val="right"/>
      <w:pPr>
        <w:ind w:left="4320" w:hanging="180"/>
      </w:pPr>
    </w:lvl>
    <w:lvl w:ilvl="6" w:tplc="39461818" w:tentative="1">
      <w:start w:val="1"/>
      <w:numFmt w:val="decimal"/>
      <w:lvlText w:val="%7."/>
      <w:lvlJc w:val="left"/>
      <w:pPr>
        <w:ind w:left="5040" w:hanging="360"/>
      </w:pPr>
    </w:lvl>
    <w:lvl w:ilvl="7" w:tplc="39461818" w:tentative="1">
      <w:start w:val="1"/>
      <w:numFmt w:val="lowerLetter"/>
      <w:lvlText w:val="%8."/>
      <w:lvlJc w:val="left"/>
      <w:pPr>
        <w:ind w:left="5760" w:hanging="360"/>
      </w:pPr>
    </w:lvl>
    <w:lvl w:ilvl="8" w:tplc="3946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3">
    <w:multiLevelType w:val="hybridMultilevel"/>
    <w:lvl w:ilvl="0" w:tplc="59285415">
      <w:start w:val="1"/>
      <w:numFmt w:val="decimal"/>
      <w:lvlText w:val="%1."/>
      <w:lvlJc w:val="left"/>
      <w:pPr>
        <w:ind w:left="720" w:hanging="360"/>
      </w:pPr>
    </w:lvl>
    <w:lvl w:ilvl="1" w:tplc="59285415" w:tentative="1">
      <w:start w:val="1"/>
      <w:numFmt w:val="lowerLetter"/>
      <w:lvlText w:val="%2."/>
      <w:lvlJc w:val="left"/>
      <w:pPr>
        <w:ind w:left="1440" w:hanging="360"/>
      </w:pPr>
    </w:lvl>
    <w:lvl w:ilvl="2" w:tplc="59285415" w:tentative="1">
      <w:start w:val="1"/>
      <w:numFmt w:val="lowerRoman"/>
      <w:lvlText w:val="%3."/>
      <w:lvlJc w:val="right"/>
      <w:pPr>
        <w:ind w:left="2160" w:hanging="180"/>
      </w:pPr>
    </w:lvl>
    <w:lvl w:ilvl="3" w:tplc="59285415" w:tentative="1">
      <w:start w:val="1"/>
      <w:numFmt w:val="decimal"/>
      <w:lvlText w:val="%4."/>
      <w:lvlJc w:val="left"/>
      <w:pPr>
        <w:ind w:left="2880" w:hanging="360"/>
      </w:pPr>
    </w:lvl>
    <w:lvl w:ilvl="4" w:tplc="59285415" w:tentative="1">
      <w:start w:val="1"/>
      <w:numFmt w:val="lowerLetter"/>
      <w:lvlText w:val="%5."/>
      <w:lvlJc w:val="left"/>
      <w:pPr>
        <w:ind w:left="3600" w:hanging="360"/>
      </w:pPr>
    </w:lvl>
    <w:lvl w:ilvl="5" w:tplc="59285415" w:tentative="1">
      <w:start w:val="1"/>
      <w:numFmt w:val="lowerRoman"/>
      <w:lvlText w:val="%6."/>
      <w:lvlJc w:val="right"/>
      <w:pPr>
        <w:ind w:left="4320" w:hanging="180"/>
      </w:pPr>
    </w:lvl>
    <w:lvl w:ilvl="6" w:tplc="59285415" w:tentative="1">
      <w:start w:val="1"/>
      <w:numFmt w:val="decimal"/>
      <w:lvlText w:val="%7."/>
      <w:lvlJc w:val="left"/>
      <w:pPr>
        <w:ind w:left="5040" w:hanging="360"/>
      </w:pPr>
    </w:lvl>
    <w:lvl w:ilvl="7" w:tplc="59285415" w:tentative="1">
      <w:start w:val="1"/>
      <w:numFmt w:val="lowerLetter"/>
      <w:lvlText w:val="%8."/>
      <w:lvlJc w:val="left"/>
      <w:pPr>
        <w:ind w:left="5760" w:hanging="360"/>
      </w:pPr>
    </w:lvl>
    <w:lvl w:ilvl="8" w:tplc="59285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2">
    <w:multiLevelType w:val="hybridMultilevel"/>
    <w:lvl w:ilvl="0" w:tplc="29915680">
      <w:start w:val="1"/>
      <w:numFmt w:val="decimal"/>
      <w:lvlText w:val="%1."/>
      <w:lvlJc w:val="left"/>
      <w:pPr>
        <w:ind w:left="720" w:hanging="360"/>
      </w:pPr>
    </w:lvl>
    <w:lvl w:ilvl="1" w:tplc="29915680" w:tentative="1">
      <w:start w:val="1"/>
      <w:numFmt w:val="lowerLetter"/>
      <w:lvlText w:val="%2."/>
      <w:lvlJc w:val="left"/>
      <w:pPr>
        <w:ind w:left="1440" w:hanging="360"/>
      </w:pPr>
    </w:lvl>
    <w:lvl w:ilvl="2" w:tplc="29915680" w:tentative="1">
      <w:start w:val="1"/>
      <w:numFmt w:val="lowerRoman"/>
      <w:lvlText w:val="%3."/>
      <w:lvlJc w:val="right"/>
      <w:pPr>
        <w:ind w:left="2160" w:hanging="180"/>
      </w:pPr>
    </w:lvl>
    <w:lvl w:ilvl="3" w:tplc="29915680" w:tentative="1">
      <w:start w:val="1"/>
      <w:numFmt w:val="decimal"/>
      <w:lvlText w:val="%4."/>
      <w:lvlJc w:val="left"/>
      <w:pPr>
        <w:ind w:left="2880" w:hanging="360"/>
      </w:pPr>
    </w:lvl>
    <w:lvl w:ilvl="4" w:tplc="29915680" w:tentative="1">
      <w:start w:val="1"/>
      <w:numFmt w:val="lowerLetter"/>
      <w:lvlText w:val="%5."/>
      <w:lvlJc w:val="left"/>
      <w:pPr>
        <w:ind w:left="3600" w:hanging="360"/>
      </w:pPr>
    </w:lvl>
    <w:lvl w:ilvl="5" w:tplc="29915680" w:tentative="1">
      <w:start w:val="1"/>
      <w:numFmt w:val="lowerRoman"/>
      <w:lvlText w:val="%6."/>
      <w:lvlJc w:val="right"/>
      <w:pPr>
        <w:ind w:left="4320" w:hanging="180"/>
      </w:pPr>
    </w:lvl>
    <w:lvl w:ilvl="6" w:tplc="29915680" w:tentative="1">
      <w:start w:val="1"/>
      <w:numFmt w:val="decimal"/>
      <w:lvlText w:val="%7."/>
      <w:lvlJc w:val="left"/>
      <w:pPr>
        <w:ind w:left="5040" w:hanging="360"/>
      </w:pPr>
    </w:lvl>
    <w:lvl w:ilvl="7" w:tplc="29915680" w:tentative="1">
      <w:start w:val="1"/>
      <w:numFmt w:val="lowerLetter"/>
      <w:lvlText w:val="%8."/>
      <w:lvlJc w:val="left"/>
      <w:pPr>
        <w:ind w:left="5760" w:hanging="360"/>
      </w:pPr>
    </w:lvl>
    <w:lvl w:ilvl="8" w:tplc="2991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1">
    <w:multiLevelType w:val="hybridMultilevel"/>
    <w:lvl w:ilvl="0" w:tplc="21514592">
      <w:start w:val="1"/>
      <w:numFmt w:val="decimal"/>
      <w:lvlText w:val="%1."/>
      <w:lvlJc w:val="left"/>
      <w:pPr>
        <w:ind w:left="720" w:hanging="360"/>
      </w:pPr>
    </w:lvl>
    <w:lvl w:ilvl="1" w:tplc="21514592" w:tentative="1">
      <w:start w:val="1"/>
      <w:numFmt w:val="lowerLetter"/>
      <w:lvlText w:val="%2."/>
      <w:lvlJc w:val="left"/>
      <w:pPr>
        <w:ind w:left="1440" w:hanging="360"/>
      </w:pPr>
    </w:lvl>
    <w:lvl w:ilvl="2" w:tplc="21514592" w:tentative="1">
      <w:start w:val="1"/>
      <w:numFmt w:val="lowerRoman"/>
      <w:lvlText w:val="%3."/>
      <w:lvlJc w:val="right"/>
      <w:pPr>
        <w:ind w:left="2160" w:hanging="180"/>
      </w:pPr>
    </w:lvl>
    <w:lvl w:ilvl="3" w:tplc="21514592" w:tentative="1">
      <w:start w:val="1"/>
      <w:numFmt w:val="decimal"/>
      <w:lvlText w:val="%4."/>
      <w:lvlJc w:val="left"/>
      <w:pPr>
        <w:ind w:left="2880" w:hanging="360"/>
      </w:pPr>
    </w:lvl>
    <w:lvl w:ilvl="4" w:tplc="21514592" w:tentative="1">
      <w:start w:val="1"/>
      <w:numFmt w:val="lowerLetter"/>
      <w:lvlText w:val="%5."/>
      <w:lvlJc w:val="left"/>
      <w:pPr>
        <w:ind w:left="3600" w:hanging="360"/>
      </w:pPr>
    </w:lvl>
    <w:lvl w:ilvl="5" w:tplc="21514592" w:tentative="1">
      <w:start w:val="1"/>
      <w:numFmt w:val="lowerRoman"/>
      <w:lvlText w:val="%6."/>
      <w:lvlJc w:val="right"/>
      <w:pPr>
        <w:ind w:left="4320" w:hanging="180"/>
      </w:pPr>
    </w:lvl>
    <w:lvl w:ilvl="6" w:tplc="21514592" w:tentative="1">
      <w:start w:val="1"/>
      <w:numFmt w:val="decimal"/>
      <w:lvlText w:val="%7."/>
      <w:lvlJc w:val="left"/>
      <w:pPr>
        <w:ind w:left="5040" w:hanging="360"/>
      </w:pPr>
    </w:lvl>
    <w:lvl w:ilvl="7" w:tplc="21514592" w:tentative="1">
      <w:start w:val="1"/>
      <w:numFmt w:val="lowerLetter"/>
      <w:lvlText w:val="%8."/>
      <w:lvlJc w:val="left"/>
      <w:pPr>
        <w:ind w:left="5760" w:hanging="360"/>
      </w:pPr>
    </w:lvl>
    <w:lvl w:ilvl="8" w:tplc="2151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0">
    <w:multiLevelType w:val="hybridMultilevel"/>
    <w:lvl w:ilvl="0" w:tplc="11000436">
      <w:start w:val="1"/>
      <w:numFmt w:val="decimal"/>
      <w:lvlText w:val="%1."/>
      <w:lvlJc w:val="left"/>
      <w:pPr>
        <w:ind w:left="720" w:hanging="360"/>
      </w:pPr>
    </w:lvl>
    <w:lvl w:ilvl="1" w:tplc="11000436" w:tentative="1">
      <w:start w:val="1"/>
      <w:numFmt w:val="lowerLetter"/>
      <w:lvlText w:val="%2."/>
      <w:lvlJc w:val="left"/>
      <w:pPr>
        <w:ind w:left="1440" w:hanging="360"/>
      </w:pPr>
    </w:lvl>
    <w:lvl w:ilvl="2" w:tplc="11000436" w:tentative="1">
      <w:start w:val="1"/>
      <w:numFmt w:val="lowerRoman"/>
      <w:lvlText w:val="%3."/>
      <w:lvlJc w:val="right"/>
      <w:pPr>
        <w:ind w:left="2160" w:hanging="180"/>
      </w:pPr>
    </w:lvl>
    <w:lvl w:ilvl="3" w:tplc="11000436" w:tentative="1">
      <w:start w:val="1"/>
      <w:numFmt w:val="decimal"/>
      <w:lvlText w:val="%4."/>
      <w:lvlJc w:val="left"/>
      <w:pPr>
        <w:ind w:left="2880" w:hanging="360"/>
      </w:pPr>
    </w:lvl>
    <w:lvl w:ilvl="4" w:tplc="11000436" w:tentative="1">
      <w:start w:val="1"/>
      <w:numFmt w:val="lowerLetter"/>
      <w:lvlText w:val="%5."/>
      <w:lvlJc w:val="left"/>
      <w:pPr>
        <w:ind w:left="3600" w:hanging="360"/>
      </w:pPr>
    </w:lvl>
    <w:lvl w:ilvl="5" w:tplc="11000436" w:tentative="1">
      <w:start w:val="1"/>
      <w:numFmt w:val="lowerRoman"/>
      <w:lvlText w:val="%6."/>
      <w:lvlJc w:val="right"/>
      <w:pPr>
        <w:ind w:left="4320" w:hanging="180"/>
      </w:pPr>
    </w:lvl>
    <w:lvl w:ilvl="6" w:tplc="11000436" w:tentative="1">
      <w:start w:val="1"/>
      <w:numFmt w:val="decimal"/>
      <w:lvlText w:val="%7."/>
      <w:lvlJc w:val="left"/>
      <w:pPr>
        <w:ind w:left="5040" w:hanging="360"/>
      </w:pPr>
    </w:lvl>
    <w:lvl w:ilvl="7" w:tplc="11000436" w:tentative="1">
      <w:start w:val="1"/>
      <w:numFmt w:val="lowerLetter"/>
      <w:lvlText w:val="%8."/>
      <w:lvlJc w:val="left"/>
      <w:pPr>
        <w:ind w:left="5760" w:hanging="360"/>
      </w:pPr>
    </w:lvl>
    <w:lvl w:ilvl="8" w:tplc="1100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9">
    <w:multiLevelType w:val="hybridMultilevel"/>
    <w:lvl w:ilvl="0" w:tplc="44347169">
      <w:start w:val="1"/>
      <w:numFmt w:val="decimal"/>
      <w:lvlText w:val="%1."/>
      <w:lvlJc w:val="left"/>
      <w:pPr>
        <w:ind w:left="720" w:hanging="360"/>
      </w:pPr>
    </w:lvl>
    <w:lvl w:ilvl="1" w:tplc="44347169" w:tentative="1">
      <w:start w:val="1"/>
      <w:numFmt w:val="lowerLetter"/>
      <w:lvlText w:val="%2."/>
      <w:lvlJc w:val="left"/>
      <w:pPr>
        <w:ind w:left="1440" w:hanging="360"/>
      </w:pPr>
    </w:lvl>
    <w:lvl w:ilvl="2" w:tplc="44347169" w:tentative="1">
      <w:start w:val="1"/>
      <w:numFmt w:val="lowerRoman"/>
      <w:lvlText w:val="%3."/>
      <w:lvlJc w:val="right"/>
      <w:pPr>
        <w:ind w:left="2160" w:hanging="180"/>
      </w:pPr>
    </w:lvl>
    <w:lvl w:ilvl="3" w:tplc="44347169" w:tentative="1">
      <w:start w:val="1"/>
      <w:numFmt w:val="decimal"/>
      <w:lvlText w:val="%4."/>
      <w:lvlJc w:val="left"/>
      <w:pPr>
        <w:ind w:left="2880" w:hanging="360"/>
      </w:pPr>
    </w:lvl>
    <w:lvl w:ilvl="4" w:tplc="44347169" w:tentative="1">
      <w:start w:val="1"/>
      <w:numFmt w:val="lowerLetter"/>
      <w:lvlText w:val="%5."/>
      <w:lvlJc w:val="left"/>
      <w:pPr>
        <w:ind w:left="3600" w:hanging="360"/>
      </w:pPr>
    </w:lvl>
    <w:lvl w:ilvl="5" w:tplc="44347169" w:tentative="1">
      <w:start w:val="1"/>
      <w:numFmt w:val="lowerRoman"/>
      <w:lvlText w:val="%6."/>
      <w:lvlJc w:val="right"/>
      <w:pPr>
        <w:ind w:left="4320" w:hanging="180"/>
      </w:pPr>
    </w:lvl>
    <w:lvl w:ilvl="6" w:tplc="44347169" w:tentative="1">
      <w:start w:val="1"/>
      <w:numFmt w:val="decimal"/>
      <w:lvlText w:val="%7."/>
      <w:lvlJc w:val="left"/>
      <w:pPr>
        <w:ind w:left="5040" w:hanging="360"/>
      </w:pPr>
    </w:lvl>
    <w:lvl w:ilvl="7" w:tplc="44347169" w:tentative="1">
      <w:start w:val="1"/>
      <w:numFmt w:val="lowerLetter"/>
      <w:lvlText w:val="%8."/>
      <w:lvlJc w:val="left"/>
      <w:pPr>
        <w:ind w:left="5760" w:hanging="360"/>
      </w:pPr>
    </w:lvl>
    <w:lvl w:ilvl="8" w:tplc="4434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8">
    <w:multiLevelType w:val="hybridMultilevel"/>
    <w:lvl w:ilvl="0" w:tplc="44084486">
      <w:start w:val="1"/>
      <w:numFmt w:val="decimal"/>
      <w:lvlText w:val="%1."/>
      <w:lvlJc w:val="left"/>
      <w:pPr>
        <w:ind w:left="720" w:hanging="360"/>
      </w:pPr>
    </w:lvl>
    <w:lvl w:ilvl="1" w:tplc="44084486" w:tentative="1">
      <w:start w:val="1"/>
      <w:numFmt w:val="lowerLetter"/>
      <w:lvlText w:val="%2."/>
      <w:lvlJc w:val="left"/>
      <w:pPr>
        <w:ind w:left="1440" w:hanging="360"/>
      </w:pPr>
    </w:lvl>
    <w:lvl w:ilvl="2" w:tplc="44084486" w:tentative="1">
      <w:start w:val="1"/>
      <w:numFmt w:val="lowerRoman"/>
      <w:lvlText w:val="%3."/>
      <w:lvlJc w:val="right"/>
      <w:pPr>
        <w:ind w:left="2160" w:hanging="180"/>
      </w:pPr>
    </w:lvl>
    <w:lvl w:ilvl="3" w:tplc="44084486" w:tentative="1">
      <w:start w:val="1"/>
      <w:numFmt w:val="decimal"/>
      <w:lvlText w:val="%4."/>
      <w:lvlJc w:val="left"/>
      <w:pPr>
        <w:ind w:left="2880" w:hanging="360"/>
      </w:pPr>
    </w:lvl>
    <w:lvl w:ilvl="4" w:tplc="44084486" w:tentative="1">
      <w:start w:val="1"/>
      <w:numFmt w:val="lowerLetter"/>
      <w:lvlText w:val="%5."/>
      <w:lvlJc w:val="left"/>
      <w:pPr>
        <w:ind w:left="3600" w:hanging="360"/>
      </w:pPr>
    </w:lvl>
    <w:lvl w:ilvl="5" w:tplc="44084486" w:tentative="1">
      <w:start w:val="1"/>
      <w:numFmt w:val="lowerRoman"/>
      <w:lvlText w:val="%6."/>
      <w:lvlJc w:val="right"/>
      <w:pPr>
        <w:ind w:left="4320" w:hanging="180"/>
      </w:pPr>
    </w:lvl>
    <w:lvl w:ilvl="6" w:tplc="44084486" w:tentative="1">
      <w:start w:val="1"/>
      <w:numFmt w:val="decimal"/>
      <w:lvlText w:val="%7."/>
      <w:lvlJc w:val="left"/>
      <w:pPr>
        <w:ind w:left="5040" w:hanging="360"/>
      </w:pPr>
    </w:lvl>
    <w:lvl w:ilvl="7" w:tplc="44084486" w:tentative="1">
      <w:start w:val="1"/>
      <w:numFmt w:val="lowerLetter"/>
      <w:lvlText w:val="%8."/>
      <w:lvlJc w:val="left"/>
      <w:pPr>
        <w:ind w:left="5760" w:hanging="360"/>
      </w:pPr>
    </w:lvl>
    <w:lvl w:ilvl="8" w:tplc="4408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7">
    <w:multiLevelType w:val="hybridMultilevel"/>
    <w:lvl w:ilvl="0" w:tplc="90356264">
      <w:start w:val="1"/>
      <w:numFmt w:val="decimal"/>
      <w:lvlText w:val="%1."/>
      <w:lvlJc w:val="left"/>
      <w:pPr>
        <w:ind w:left="720" w:hanging="360"/>
      </w:pPr>
    </w:lvl>
    <w:lvl w:ilvl="1" w:tplc="90356264" w:tentative="1">
      <w:start w:val="1"/>
      <w:numFmt w:val="decimal"/>
      <w:lvlText w:val="%2."/>
      <w:lvlJc w:val="left"/>
      <w:pPr>
        <w:ind w:left="1440" w:hanging="360"/>
      </w:pPr>
    </w:lvl>
    <w:lvl w:ilvl="2" w:tplc="90356264" w:tentative="1">
      <w:start w:val="1"/>
      <w:numFmt w:val="lowerRoman"/>
      <w:lvlText w:val="%3."/>
      <w:lvlJc w:val="right"/>
      <w:pPr>
        <w:ind w:left="2160" w:hanging="180"/>
      </w:pPr>
    </w:lvl>
    <w:lvl w:ilvl="3" w:tplc="90356264" w:tentative="1">
      <w:start w:val="1"/>
      <w:numFmt w:val="decimal"/>
      <w:lvlText w:val="%4."/>
      <w:lvlJc w:val="left"/>
      <w:pPr>
        <w:ind w:left="2880" w:hanging="360"/>
      </w:pPr>
    </w:lvl>
    <w:lvl w:ilvl="4" w:tplc="90356264" w:tentative="1">
      <w:start w:val="1"/>
      <w:numFmt w:val="lowerLetter"/>
      <w:lvlText w:val="%5."/>
      <w:lvlJc w:val="left"/>
      <w:pPr>
        <w:ind w:left="3600" w:hanging="360"/>
      </w:pPr>
    </w:lvl>
    <w:lvl w:ilvl="5" w:tplc="90356264" w:tentative="1">
      <w:start w:val="1"/>
      <w:numFmt w:val="lowerRoman"/>
      <w:lvlText w:val="%6."/>
      <w:lvlJc w:val="right"/>
      <w:pPr>
        <w:ind w:left="4320" w:hanging="180"/>
      </w:pPr>
    </w:lvl>
    <w:lvl w:ilvl="6" w:tplc="90356264" w:tentative="1">
      <w:start w:val="1"/>
      <w:numFmt w:val="decimal"/>
      <w:lvlText w:val="%7."/>
      <w:lvlJc w:val="left"/>
      <w:pPr>
        <w:ind w:left="5040" w:hanging="360"/>
      </w:pPr>
    </w:lvl>
    <w:lvl w:ilvl="7" w:tplc="90356264" w:tentative="1">
      <w:start w:val="1"/>
      <w:numFmt w:val="lowerLetter"/>
      <w:lvlText w:val="%8."/>
      <w:lvlJc w:val="left"/>
      <w:pPr>
        <w:ind w:left="5760" w:hanging="360"/>
      </w:pPr>
    </w:lvl>
    <w:lvl w:ilvl="8" w:tplc="9035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6">
    <w:multiLevelType w:val="hybridMultilevel"/>
    <w:lvl w:ilvl="0" w:tplc="43101706">
      <w:start w:val="1"/>
      <w:numFmt w:val="decimal"/>
      <w:lvlText w:val="%1."/>
      <w:lvlJc w:val="left"/>
      <w:pPr>
        <w:ind w:left="720" w:hanging="360"/>
      </w:pPr>
    </w:lvl>
    <w:lvl w:ilvl="1" w:tplc="43101706" w:tentative="1">
      <w:start w:val="1"/>
      <w:numFmt w:val="lowerLetter"/>
      <w:lvlText w:val="%2."/>
      <w:lvlJc w:val="left"/>
      <w:pPr>
        <w:ind w:left="1440" w:hanging="360"/>
      </w:pPr>
    </w:lvl>
    <w:lvl w:ilvl="2" w:tplc="43101706" w:tentative="1">
      <w:start w:val="1"/>
      <w:numFmt w:val="lowerRoman"/>
      <w:lvlText w:val="%3."/>
      <w:lvlJc w:val="right"/>
      <w:pPr>
        <w:ind w:left="2160" w:hanging="180"/>
      </w:pPr>
    </w:lvl>
    <w:lvl w:ilvl="3" w:tplc="43101706" w:tentative="1">
      <w:start w:val="1"/>
      <w:numFmt w:val="decimal"/>
      <w:lvlText w:val="%4."/>
      <w:lvlJc w:val="left"/>
      <w:pPr>
        <w:ind w:left="2880" w:hanging="360"/>
      </w:pPr>
    </w:lvl>
    <w:lvl w:ilvl="4" w:tplc="43101706" w:tentative="1">
      <w:start w:val="1"/>
      <w:numFmt w:val="lowerLetter"/>
      <w:lvlText w:val="%5."/>
      <w:lvlJc w:val="left"/>
      <w:pPr>
        <w:ind w:left="3600" w:hanging="360"/>
      </w:pPr>
    </w:lvl>
    <w:lvl w:ilvl="5" w:tplc="43101706" w:tentative="1">
      <w:start w:val="1"/>
      <w:numFmt w:val="lowerRoman"/>
      <w:lvlText w:val="%6."/>
      <w:lvlJc w:val="right"/>
      <w:pPr>
        <w:ind w:left="4320" w:hanging="180"/>
      </w:pPr>
    </w:lvl>
    <w:lvl w:ilvl="6" w:tplc="43101706" w:tentative="1">
      <w:start w:val="1"/>
      <w:numFmt w:val="decimal"/>
      <w:lvlText w:val="%7."/>
      <w:lvlJc w:val="left"/>
      <w:pPr>
        <w:ind w:left="5040" w:hanging="360"/>
      </w:pPr>
    </w:lvl>
    <w:lvl w:ilvl="7" w:tplc="43101706" w:tentative="1">
      <w:start w:val="1"/>
      <w:numFmt w:val="lowerLetter"/>
      <w:lvlText w:val="%8."/>
      <w:lvlJc w:val="left"/>
      <w:pPr>
        <w:ind w:left="5760" w:hanging="360"/>
      </w:pPr>
    </w:lvl>
    <w:lvl w:ilvl="8" w:tplc="4310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5">
    <w:multiLevelType w:val="hybridMultilevel"/>
    <w:lvl w:ilvl="0" w:tplc="15444287">
      <w:start w:val="1"/>
      <w:numFmt w:val="decimal"/>
      <w:lvlText w:val="%1."/>
      <w:lvlJc w:val="left"/>
      <w:pPr>
        <w:ind w:left="720" w:hanging="360"/>
      </w:pPr>
    </w:lvl>
    <w:lvl w:ilvl="1" w:tplc="15444287" w:tentative="1">
      <w:start w:val="1"/>
      <w:numFmt w:val="lowerLetter"/>
      <w:lvlText w:val="%2."/>
      <w:lvlJc w:val="left"/>
      <w:pPr>
        <w:ind w:left="1440" w:hanging="360"/>
      </w:pPr>
    </w:lvl>
    <w:lvl w:ilvl="2" w:tplc="15444287" w:tentative="1">
      <w:start w:val="1"/>
      <w:numFmt w:val="lowerRoman"/>
      <w:lvlText w:val="%3."/>
      <w:lvlJc w:val="right"/>
      <w:pPr>
        <w:ind w:left="2160" w:hanging="180"/>
      </w:pPr>
    </w:lvl>
    <w:lvl w:ilvl="3" w:tplc="15444287" w:tentative="1">
      <w:start w:val="1"/>
      <w:numFmt w:val="decimal"/>
      <w:lvlText w:val="%4."/>
      <w:lvlJc w:val="left"/>
      <w:pPr>
        <w:ind w:left="2880" w:hanging="360"/>
      </w:pPr>
    </w:lvl>
    <w:lvl w:ilvl="4" w:tplc="15444287" w:tentative="1">
      <w:start w:val="1"/>
      <w:numFmt w:val="lowerLetter"/>
      <w:lvlText w:val="%5."/>
      <w:lvlJc w:val="left"/>
      <w:pPr>
        <w:ind w:left="3600" w:hanging="360"/>
      </w:pPr>
    </w:lvl>
    <w:lvl w:ilvl="5" w:tplc="15444287" w:tentative="1">
      <w:start w:val="1"/>
      <w:numFmt w:val="lowerRoman"/>
      <w:lvlText w:val="%6."/>
      <w:lvlJc w:val="right"/>
      <w:pPr>
        <w:ind w:left="4320" w:hanging="180"/>
      </w:pPr>
    </w:lvl>
    <w:lvl w:ilvl="6" w:tplc="15444287" w:tentative="1">
      <w:start w:val="1"/>
      <w:numFmt w:val="decimal"/>
      <w:lvlText w:val="%7."/>
      <w:lvlJc w:val="left"/>
      <w:pPr>
        <w:ind w:left="5040" w:hanging="360"/>
      </w:pPr>
    </w:lvl>
    <w:lvl w:ilvl="7" w:tplc="15444287" w:tentative="1">
      <w:start w:val="1"/>
      <w:numFmt w:val="lowerLetter"/>
      <w:lvlText w:val="%8."/>
      <w:lvlJc w:val="left"/>
      <w:pPr>
        <w:ind w:left="5760" w:hanging="360"/>
      </w:pPr>
    </w:lvl>
    <w:lvl w:ilvl="8" w:tplc="1544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4">
    <w:multiLevelType w:val="hybridMultilevel"/>
    <w:lvl w:ilvl="0" w:tplc="35773887">
      <w:start w:val="1"/>
      <w:numFmt w:val="decimal"/>
      <w:lvlText w:val="%1."/>
      <w:lvlJc w:val="left"/>
      <w:pPr>
        <w:ind w:left="720" w:hanging="360"/>
      </w:pPr>
    </w:lvl>
    <w:lvl w:ilvl="1" w:tplc="35773887" w:tentative="1">
      <w:start w:val="1"/>
      <w:numFmt w:val="lowerLetter"/>
      <w:lvlText w:val="%2."/>
      <w:lvlJc w:val="left"/>
      <w:pPr>
        <w:ind w:left="1440" w:hanging="360"/>
      </w:pPr>
    </w:lvl>
    <w:lvl w:ilvl="2" w:tplc="35773887" w:tentative="1">
      <w:start w:val="1"/>
      <w:numFmt w:val="lowerRoman"/>
      <w:lvlText w:val="%3."/>
      <w:lvlJc w:val="right"/>
      <w:pPr>
        <w:ind w:left="2160" w:hanging="180"/>
      </w:pPr>
    </w:lvl>
    <w:lvl w:ilvl="3" w:tplc="35773887" w:tentative="1">
      <w:start w:val="1"/>
      <w:numFmt w:val="decimal"/>
      <w:lvlText w:val="%4."/>
      <w:lvlJc w:val="left"/>
      <w:pPr>
        <w:ind w:left="2880" w:hanging="360"/>
      </w:pPr>
    </w:lvl>
    <w:lvl w:ilvl="4" w:tplc="35773887" w:tentative="1">
      <w:start w:val="1"/>
      <w:numFmt w:val="lowerLetter"/>
      <w:lvlText w:val="%5."/>
      <w:lvlJc w:val="left"/>
      <w:pPr>
        <w:ind w:left="3600" w:hanging="360"/>
      </w:pPr>
    </w:lvl>
    <w:lvl w:ilvl="5" w:tplc="35773887" w:tentative="1">
      <w:start w:val="1"/>
      <w:numFmt w:val="lowerRoman"/>
      <w:lvlText w:val="%6."/>
      <w:lvlJc w:val="right"/>
      <w:pPr>
        <w:ind w:left="4320" w:hanging="180"/>
      </w:pPr>
    </w:lvl>
    <w:lvl w:ilvl="6" w:tplc="35773887" w:tentative="1">
      <w:start w:val="1"/>
      <w:numFmt w:val="decimal"/>
      <w:lvlText w:val="%7."/>
      <w:lvlJc w:val="left"/>
      <w:pPr>
        <w:ind w:left="5040" w:hanging="360"/>
      </w:pPr>
    </w:lvl>
    <w:lvl w:ilvl="7" w:tplc="35773887" w:tentative="1">
      <w:start w:val="1"/>
      <w:numFmt w:val="lowerLetter"/>
      <w:lvlText w:val="%8."/>
      <w:lvlJc w:val="left"/>
      <w:pPr>
        <w:ind w:left="5760" w:hanging="360"/>
      </w:pPr>
    </w:lvl>
    <w:lvl w:ilvl="8" w:tplc="3577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3">
    <w:multiLevelType w:val="hybridMultilevel"/>
    <w:lvl w:ilvl="0" w:tplc="70526030">
      <w:start w:val="1"/>
      <w:numFmt w:val="decimal"/>
      <w:lvlText w:val="%1."/>
      <w:lvlJc w:val="left"/>
      <w:pPr>
        <w:ind w:left="720" w:hanging="360"/>
      </w:pPr>
    </w:lvl>
    <w:lvl w:ilvl="1" w:tplc="70526030" w:tentative="1">
      <w:start w:val="1"/>
      <w:numFmt w:val="lowerLetter"/>
      <w:lvlText w:val="%2."/>
      <w:lvlJc w:val="left"/>
      <w:pPr>
        <w:ind w:left="1440" w:hanging="360"/>
      </w:pPr>
    </w:lvl>
    <w:lvl w:ilvl="2" w:tplc="70526030" w:tentative="1">
      <w:start w:val="1"/>
      <w:numFmt w:val="lowerRoman"/>
      <w:lvlText w:val="%3."/>
      <w:lvlJc w:val="right"/>
      <w:pPr>
        <w:ind w:left="2160" w:hanging="180"/>
      </w:pPr>
    </w:lvl>
    <w:lvl w:ilvl="3" w:tplc="70526030" w:tentative="1">
      <w:start w:val="1"/>
      <w:numFmt w:val="decimal"/>
      <w:lvlText w:val="%4."/>
      <w:lvlJc w:val="left"/>
      <w:pPr>
        <w:ind w:left="2880" w:hanging="360"/>
      </w:pPr>
    </w:lvl>
    <w:lvl w:ilvl="4" w:tplc="70526030" w:tentative="1">
      <w:start w:val="1"/>
      <w:numFmt w:val="lowerLetter"/>
      <w:lvlText w:val="%5."/>
      <w:lvlJc w:val="left"/>
      <w:pPr>
        <w:ind w:left="3600" w:hanging="360"/>
      </w:pPr>
    </w:lvl>
    <w:lvl w:ilvl="5" w:tplc="70526030" w:tentative="1">
      <w:start w:val="1"/>
      <w:numFmt w:val="lowerRoman"/>
      <w:lvlText w:val="%6."/>
      <w:lvlJc w:val="right"/>
      <w:pPr>
        <w:ind w:left="4320" w:hanging="180"/>
      </w:pPr>
    </w:lvl>
    <w:lvl w:ilvl="6" w:tplc="70526030" w:tentative="1">
      <w:start w:val="1"/>
      <w:numFmt w:val="decimal"/>
      <w:lvlText w:val="%7."/>
      <w:lvlJc w:val="left"/>
      <w:pPr>
        <w:ind w:left="5040" w:hanging="360"/>
      </w:pPr>
    </w:lvl>
    <w:lvl w:ilvl="7" w:tplc="70526030" w:tentative="1">
      <w:start w:val="1"/>
      <w:numFmt w:val="lowerLetter"/>
      <w:lvlText w:val="%8."/>
      <w:lvlJc w:val="left"/>
      <w:pPr>
        <w:ind w:left="5760" w:hanging="360"/>
      </w:pPr>
    </w:lvl>
    <w:lvl w:ilvl="8" w:tplc="7052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2">
    <w:multiLevelType w:val="hybridMultilevel"/>
    <w:lvl w:ilvl="0" w:tplc="40458093">
      <w:start w:val="1"/>
      <w:numFmt w:val="decimal"/>
      <w:lvlText w:val="%1."/>
      <w:lvlJc w:val="left"/>
      <w:pPr>
        <w:ind w:left="720" w:hanging="360"/>
      </w:pPr>
    </w:lvl>
    <w:lvl w:ilvl="1" w:tplc="40458093" w:tentative="1">
      <w:start w:val="1"/>
      <w:numFmt w:val="lowerLetter"/>
      <w:lvlText w:val="%2."/>
      <w:lvlJc w:val="left"/>
      <w:pPr>
        <w:ind w:left="1440" w:hanging="360"/>
      </w:pPr>
    </w:lvl>
    <w:lvl w:ilvl="2" w:tplc="40458093" w:tentative="1">
      <w:start w:val="1"/>
      <w:numFmt w:val="lowerRoman"/>
      <w:lvlText w:val="%3."/>
      <w:lvlJc w:val="right"/>
      <w:pPr>
        <w:ind w:left="2160" w:hanging="180"/>
      </w:pPr>
    </w:lvl>
    <w:lvl w:ilvl="3" w:tplc="40458093" w:tentative="1">
      <w:start w:val="1"/>
      <w:numFmt w:val="decimal"/>
      <w:lvlText w:val="%4."/>
      <w:lvlJc w:val="left"/>
      <w:pPr>
        <w:ind w:left="2880" w:hanging="360"/>
      </w:pPr>
    </w:lvl>
    <w:lvl w:ilvl="4" w:tplc="40458093" w:tentative="1">
      <w:start w:val="1"/>
      <w:numFmt w:val="lowerLetter"/>
      <w:lvlText w:val="%5."/>
      <w:lvlJc w:val="left"/>
      <w:pPr>
        <w:ind w:left="3600" w:hanging="360"/>
      </w:pPr>
    </w:lvl>
    <w:lvl w:ilvl="5" w:tplc="40458093" w:tentative="1">
      <w:start w:val="1"/>
      <w:numFmt w:val="lowerRoman"/>
      <w:lvlText w:val="%6."/>
      <w:lvlJc w:val="right"/>
      <w:pPr>
        <w:ind w:left="4320" w:hanging="180"/>
      </w:pPr>
    </w:lvl>
    <w:lvl w:ilvl="6" w:tplc="40458093" w:tentative="1">
      <w:start w:val="1"/>
      <w:numFmt w:val="decimal"/>
      <w:lvlText w:val="%7."/>
      <w:lvlJc w:val="left"/>
      <w:pPr>
        <w:ind w:left="5040" w:hanging="360"/>
      </w:pPr>
    </w:lvl>
    <w:lvl w:ilvl="7" w:tplc="40458093" w:tentative="1">
      <w:start w:val="1"/>
      <w:numFmt w:val="lowerLetter"/>
      <w:lvlText w:val="%8."/>
      <w:lvlJc w:val="left"/>
      <w:pPr>
        <w:ind w:left="5760" w:hanging="360"/>
      </w:pPr>
    </w:lvl>
    <w:lvl w:ilvl="8" w:tplc="4045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1">
    <w:multiLevelType w:val="hybridMultilevel"/>
    <w:lvl w:ilvl="0" w:tplc="78065242">
      <w:start w:val="1"/>
      <w:numFmt w:val="decimal"/>
      <w:lvlText w:val="%1."/>
      <w:lvlJc w:val="left"/>
      <w:pPr>
        <w:ind w:left="720" w:hanging="360"/>
      </w:pPr>
    </w:lvl>
    <w:lvl w:ilvl="1" w:tplc="78065242" w:tentative="1">
      <w:start w:val="1"/>
      <w:numFmt w:val="lowerLetter"/>
      <w:lvlText w:val="%2."/>
      <w:lvlJc w:val="left"/>
      <w:pPr>
        <w:ind w:left="1440" w:hanging="360"/>
      </w:pPr>
    </w:lvl>
    <w:lvl w:ilvl="2" w:tplc="78065242" w:tentative="1">
      <w:start w:val="1"/>
      <w:numFmt w:val="lowerRoman"/>
      <w:lvlText w:val="%3."/>
      <w:lvlJc w:val="right"/>
      <w:pPr>
        <w:ind w:left="2160" w:hanging="180"/>
      </w:pPr>
    </w:lvl>
    <w:lvl w:ilvl="3" w:tplc="78065242" w:tentative="1">
      <w:start w:val="1"/>
      <w:numFmt w:val="decimal"/>
      <w:lvlText w:val="%4."/>
      <w:lvlJc w:val="left"/>
      <w:pPr>
        <w:ind w:left="2880" w:hanging="360"/>
      </w:pPr>
    </w:lvl>
    <w:lvl w:ilvl="4" w:tplc="78065242" w:tentative="1">
      <w:start w:val="1"/>
      <w:numFmt w:val="lowerLetter"/>
      <w:lvlText w:val="%5."/>
      <w:lvlJc w:val="left"/>
      <w:pPr>
        <w:ind w:left="3600" w:hanging="360"/>
      </w:pPr>
    </w:lvl>
    <w:lvl w:ilvl="5" w:tplc="78065242" w:tentative="1">
      <w:start w:val="1"/>
      <w:numFmt w:val="lowerRoman"/>
      <w:lvlText w:val="%6."/>
      <w:lvlJc w:val="right"/>
      <w:pPr>
        <w:ind w:left="4320" w:hanging="180"/>
      </w:pPr>
    </w:lvl>
    <w:lvl w:ilvl="6" w:tplc="78065242" w:tentative="1">
      <w:start w:val="1"/>
      <w:numFmt w:val="decimal"/>
      <w:lvlText w:val="%7."/>
      <w:lvlJc w:val="left"/>
      <w:pPr>
        <w:ind w:left="5040" w:hanging="360"/>
      </w:pPr>
    </w:lvl>
    <w:lvl w:ilvl="7" w:tplc="78065242" w:tentative="1">
      <w:start w:val="1"/>
      <w:numFmt w:val="lowerLetter"/>
      <w:lvlText w:val="%8."/>
      <w:lvlJc w:val="left"/>
      <w:pPr>
        <w:ind w:left="5760" w:hanging="360"/>
      </w:pPr>
    </w:lvl>
    <w:lvl w:ilvl="8" w:tplc="7806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0">
    <w:multiLevelType w:val="hybridMultilevel"/>
    <w:lvl w:ilvl="0" w:tplc="39618862">
      <w:start w:val="1"/>
      <w:numFmt w:val="decimal"/>
      <w:lvlText w:val="%1."/>
      <w:lvlJc w:val="left"/>
      <w:pPr>
        <w:ind w:left="720" w:hanging="360"/>
      </w:pPr>
    </w:lvl>
    <w:lvl w:ilvl="1" w:tplc="39618862" w:tentative="1">
      <w:start w:val="1"/>
      <w:numFmt w:val="lowerLetter"/>
      <w:lvlText w:val="%2."/>
      <w:lvlJc w:val="left"/>
      <w:pPr>
        <w:ind w:left="1440" w:hanging="360"/>
      </w:pPr>
    </w:lvl>
    <w:lvl w:ilvl="2" w:tplc="39618862" w:tentative="1">
      <w:start w:val="1"/>
      <w:numFmt w:val="lowerRoman"/>
      <w:lvlText w:val="%3."/>
      <w:lvlJc w:val="right"/>
      <w:pPr>
        <w:ind w:left="2160" w:hanging="180"/>
      </w:pPr>
    </w:lvl>
    <w:lvl w:ilvl="3" w:tplc="39618862" w:tentative="1">
      <w:start w:val="1"/>
      <w:numFmt w:val="decimal"/>
      <w:lvlText w:val="%4."/>
      <w:lvlJc w:val="left"/>
      <w:pPr>
        <w:ind w:left="2880" w:hanging="360"/>
      </w:pPr>
    </w:lvl>
    <w:lvl w:ilvl="4" w:tplc="39618862" w:tentative="1">
      <w:start w:val="1"/>
      <w:numFmt w:val="lowerLetter"/>
      <w:lvlText w:val="%5."/>
      <w:lvlJc w:val="left"/>
      <w:pPr>
        <w:ind w:left="3600" w:hanging="360"/>
      </w:pPr>
    </w:lvl>
    <w:lvl w:ilvl="5" w:tplc="39618862" w:tentative="1">
      <w:start w:val="1"/>
      <w:numFmt w:val="lowerRoman"/>
      <w:lvlText w:val="%6."/>
      <w:lvlJc w:val="right"/>
      <w:pPr>
        <w:ind w:left="4320" w:hanging="180"/>
      </w:pPr>
    </w:lvl>
    <w:lvl w:ilvl="6" w:tplc="39618862" w:tentative="1">
      <w:start w:val="1"/>
      <w:numFmt w:val="decimal"/>
      <w:lvlText w:val="%7."/>
      <w:lvlJc w:val="left"/>
      <w:pPr>
        <w:ind w:left="5040" w:hanging="360"/>
      </w:pPr>
    </w:lvl>
    <w:lvl w:ilvl="7" w:tplc="39618862" w:tentative="1">
      <w:start w:val="1"/>
      <w:numFmt w:val="lowerLetter"/>
      <w:lvlText w:val="%8."/>
      <w:lvlJc w:val="left"/>
      <w:pPr>
        <w:ind w:left="5760" w:hanging="360"/>
      </w:pPr>
    </w:lvl>
    <w:lvl w:ilvl="8" w:tplc="3961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9">
    <w:multiLevelType w:val="hybridMultilevel"/>
    <w:lvl w:ilvl="0" w:tplc="95278924">
      <w:start w:val="1"/>
      <w:numFmt w:val="decimal"/>
      <w:lvlText w:val="%1."/>
      <w:lvlJc w:val="left"/>
      <w:pPr>
        <w:ind w:left="720" w:hanging="360"/>
      </w:pPr>
    </w:lvl>
    <w:lvl w:ilvl="1" w:tplc="95278924" w:tentative="1">
      <w:start w:val="1"/>
      <w:numFmt w:val="lowerLetter"/>
      <w:lvlText w:val="%2."/>
      <w:lvlJc w:val="left"/>
      <w:pPr>
        <w:ind w:left="1440" w:hanging="360"/>
      </w:pPr>
    </w:lvl>
    <w:lvl w:ilvl="2" w:tplc="95278924" w:tentative="1">
      <w:start w:val="1"/>
      <w:numFmt w:val="lowerRoman"/>
      <w:lvlText w:val="%3."/>
      <w:lvlJc w:val="right"/>
      <w:pPr>
        <w:ind w:left="2160" w:hanging="180"/>
      </w:pPr>
    </w:lvl>
    <w:lvl w:ilvl="3" w:tplc="95278924" w:tentative="1">
      <w:start w:val="1"/>
      <w:numFmt w:val="decimal"/>
      <w:lvlText w:val="%4."/>
      <w:lvlJc w:val="left"/>
      <w:pPr>
        <w:ind w:left="2880" w:hanging="360"/>
      </w:pPr>
    </w:lvl>
    <w:lvl w:ilvl="4" w:tplc="95278924" w:tentative="1">
      <w:start w:val="1"/>
      <w:numFmt w:val="lowerLetter"/>
      <w:lvlText w:val="%5."/>
      <w:lvlJc w:val="left"/>
      <w:pPr>
        <w:ind w:left="3600" w:hanging="360"/>
      </w:pPr>
    </w:lvl>
    <w:lvl w:ilvl="5" w:tplc="95278924" w:tentative="1">
      <w:start w:val="1"/>
      <w:numFmt w:val="lowerRoman"/>
      <w:lvlText w:val="%6."/>
      <w:lvlJc w:val="right"/>
      <w:pPr>
        <w:ind w:left="4320" w:hanging="180"/>
      </w:pPr>
    </w:lvl>
    <w:lvl w:ilvl="6" w:tplc="95278924" w:tentative="1">
      <w:start w:val="1"/>
      <w:numFmt w:val="decimal"/>
      <w:lvlText w:val="%7."/>
      <w:lvlJc w:val="left"/>
      <w:pPr>
        <w:ind w:left="5040" w:hanging="360"/>
      </w:pPr>
    </w:lvl>
    <w:lvl w:ilvl="7" w:tplc="95278924" w:tentative="1">
      <w:start w:val="1"/>
      <w:numFmt w:val="lowerLetter"/>
      <w:lvlText w:val="%8."/>
      <w:lvlJc w:val="left"/>
      <w:pPr>
        <w:ind w:left="5760" w:hanging="360"/>
      </w:pPr>
    </w:lvl>
    <w:lvl w:ilvl="8" w:tplc="95278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8">
    <w:multiLevelType w:val="hybridMultilevel"/>
    <w:lvl w:ilvl="0" w:tplc="57057589">
      <w:start w:val="1"/>
      <w:numFmt w:val="decimal"/>
      <w:lvlText w:val="%1."/>
      <w:lvlJc w:val="left"/>
      <w:pPr>
        <w:ind w:left="720" w:hanging="360"/>
      </w:pPr>
    </w:lvl>
    <w:lvl w:ilvl="1" w:tplc="57057589" w:tentative="1">
      <w:start w:val="1"/>
      <w:numFmt w:val="lowerLetter"/>
      <w:lvlText w:val="%2."/>
      <w:lvlJc w:val="left"/>
      <w:pPr>
        <w:ind w:left="1440" w:hanging="360"/>
      </w:pPr>
    </w:lvl>
    <w:lvl w:ilvl="2" w:tplc="57057589" w:tentative="1">
      <w:start w:val="1"/>
      <w:numFmt w:val="lowerRoman"/>
      <w:lvlText w:val="%3."/>
      <w:lvlJc w:val="right"/>
      <w:pPr>
        <w:ind w:left="2160" w:hanging="180"/>
      </w:pPr>
    </w:lvl>
    <w:lvl w:ilvl="3" w:tplc="57057589" w:tentative="1">
      <w:start w:val="1"/>
      <w:numFmt w:val="decimal"/>
      <w:lvlText w:val="%4."/>
      <w:lvlJc w:val="left"/>
      <w:pPr>
        <w:ind w:left="2880" w:hanging="360"/>
      </w:pPr>
    </w:lvl>
    <w:lvl w:ilvl="4" w:tplc="57057589" w:tentative="1">
      <w:start w:val="1"/>
      <w:numFmt w:val="lowerLetter"/>
      <w:lvlText w:val="%5."/>
      <w:lvlJc w:val="left"/>
      <w:pPr>
        <w:ind w:left="3600" w:hanging="360"/>
      </w:pPr>
    </w:lvl>
    <w:lvl w:ilvl="5" w:tplc="57057589" w:tentative="1">
      <w:start w:val="1"/>
      <w:numFmt w:val="lowerRoman"/>
      <w:lvlText w:val="%6."/>
      <w:lvlJc w:val="right"/>
      <w:pPr>
        <w:ind w:left="4320" w:hanging="180"/>
      </w:pPr>
    </w:lvl>
    <w:lvl w:ilvl="6" w:tplc="57057589" w:tentative="1">
      <w:start w:val="1"/>
      <w:numFmt w:val="decimal"/>
      <w:lvlText w:val="%7."/>
      <w:lvlJc w:val="left"/>
      <w:pPr>
        <w:ind w:left="5040" w:hanging="360"/>
      </w:pPr>
    </w:lvl>
    <w:lvl w:ilvl="7" w:tplc="57057589" w:tentative="1">
      <w:start w:val="1"/>
      <w:numFmt w:val="lowerLetter"/>
      <w:lvlText w:val="%8."/>
      <w:lvlJc w:val="left"/>
      <w:pPr>
        <w:ind w:left="5760" w:hanging="360"/>
      </w:pPr>
    </w:lvl>
    <w:lvl w:ilvl="8" w:tplc="5705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7">
    <w:multiLevelType w:val="hybridMultilevel"/>
    <w:lvl w:ilvl="0" w:tplc="81524605">
      <w:start w:val="1"/>
      <w:numFmt w:val="decimal"/>
      <w:lvlText w:val="%1."/>
      <w:lvlJc w:val="left"/>
      <w:pPr>
        <w:ind w:left="720" w:hanging="360"/>
      </w:pPr>
    </w:lvl>
    <w:lvl w:ilvl="1" w:tplc="81524605" w:tentative="1">
      <w:start w:val="1"/>
      <w:numFmt w:val="lowerLetter"/>
      <w:lvlText w:val="%2."/>
      <w:lvlJc w:val="left"/>
      <w:pPr>
        <w:ind w:left="1440" w:hanging="360"/>
      </w:pPr>
    </w:lvl>
    <w:lvl w:ilvl="2" w:tplc="81524605" w:tentative="1">
      <w:start w:val="1"/>
      <w:numFmt w:val="lowerRoman"/>
      <w:lvlText w:val="%3."/>
      <w:lvlJc w:val="right"/>
      <w:pPr>
        <w:ind w:left="2160" w:hanging="180"/>
      </w:pPr>
    </w:lvl>
    <w:lvl w:ilvl="3" w:tplc="81524605" w:tentative="1">
      <w:start w:val="1"/>
      <w:numFmt w:val="decimal"/>
      <w:lvlText w:val="%4."/>
      <w:lvlJc w:val="left"/>
      <w:pPr>
        <w:ind w:left="2880" w:hanging="360"/>
      </w:pPr>
    </w:lvl>
    <w:lvl w:ilvl="4" w:tplc="81524605" w:tentative="1">
      <w:start w:val="1"/>
      <w:numFmt w:val="lowerLetter"/>
      <w:lvlText w:val="%5."/>
      <w:lvlJc w:val="left"/>
      <w:pPr>
        <w:ind w:left="3600" w:hanging="360"/>
      </w:pPr>
    </w:lvl>
    <w:lvl w:ilvl="5" w:tplc="81524605" w:tentative="1">
      <w:start w:val="1"/>
      <w:numFmt w:val="lowerRoman"/>
      <w:lvlText w:val="%6."/>
      <w:lvlJc w:val="right"/>
      <w:pPr>
        <w:ind w:left="4320" w:hanging="180"/>
      </w:pPr>
    </w:lvl>
    <w:lvl w:ilvl="6" w:tplc="81524605" w:tentative="1">
      <w:start w:val="1"/>
      <w:numFmt w:val="decimal"/>
      <w:lvlText w:val="%7."/>
      <w:lvlJc w:val="left"/>
      <w:pPr>
        <w:ind w:left="5040" w:hanging="360"/>
      </w:pPr>
    </w:lvl>
    <w:lvl w:ilvl="7" w:tplc="81524605" w:tentative="1">
      <w:start w:val="1"/>
      <w:numFmt w:val="lowerLetter"/>
      <w:lvlText w:val="%8."/>
      <w:lvlJc w:val="left"/>
      <w:pPr>
        <w:ind w:left="5760" w:hanging="360"/>
      </w:pPr>
    </w:lvl>
    <w:lvl w:ilvl="8" w:tplc="8152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6">
    <w:multiLevelType w:val="hybridMultilevel"/>
    <w:lvl w:ilvl="0" w:tplc="40106807">
      <w:start w:val="1"/>
      <w:numFmt w:val="decimal"/>
      <w:lvlText w:val="%1."/>
      <w:lvlJc w:val="left"/>
      <w:pPr>
        <w:ind w:left="720" w:hanging="360"/>
      </w:pPr>
    </w:lvl>
    <w:lvl w:ilvl="1" w:tplc="40106807" w:tentative="1">
      <w:start w:val="1"/>
      <w:numFmt w:val="lowerLetter"/>
      <w:lvlText w:val="%2."/>
      <w:lvlJc w:val="left"/>
      <w:pPr>
        <w:ind w:left="1440" w:hanging="360"/>
      </w:pPr>
    </w:lvl>
    <w:lvl w:ilvl="2" w:tplc="40106807" w:tentative="1">
      <w:start w:val="1"/>
      <w:numFmt w:val="lowerRoman"/>
      <w:lvlText w:val="%3."/>
      <w:lvlJc w:val="right"/>
      <w:pPr>
        <w:ind w:left="2160" w:hanging="180"/>
      </w:pPr>
    </w:lvl>
    <w:lvl w:ilvl="3" w:tplc="40106807" w:tentative="1">
      <w:start w:val="1"/>
      <w:numFmt w:val="decimal"/>
      <w:lvlText w:val="%4."/>
      <w:lvlJc w:val="left"/>
      <w:pPr>
        <w:ind w:left="2880" w:hanging="360"/>
      </w:pPr>
    </w:lvl>
    <w:lvl w:ilvl="4" w:tplc="40106807" w:tentative="1">
      <w:start w:val="1"/>
      <w:numFmt w:val="lowerLetter"/>
      <w:lvlText w:val="%5."/>
      <w:lvlJc w:val="left"/>
      <w:pPr>
        <w:ind w:left="3600" w:hanging="360"/>
      </w:pPr>
    </w:lvl>
    <w:lvl w:ilvl="5" w:tplc="40106807" w:tentative="1">
      <w:start w:val="1"/>
      <w:numFmt w:val="lowerRoman"/>
      <w:lvlText w:val="%6."/>
      <w:lvlJc w:val="right"/>
      <w:pPr>
        <w:ind w:left="4320" w:hanging="180"/>
      </w:pPr>
    </w:lvl>
    <w:lvl w:ilvl="6" w:tplc="40106807" w:tentative="1">
      <w:start w:val="1"/>
      <w:numFmt w:val="decimal"/>
      <w:lvlText w:val="%7."/>
      <w:lvlJc w:val="left"/>
      <w:pPr>
        <w:ind w:left="5040" w:hanging="360"/>
      </w:pPr>
    </w:lvl>
    <w:lvl w:ilvl="7" w:tplc="40106807" w:tentative="1">
      <w:start w:val="1"/>
      <w:numFmt w:val="lowerLetter"/>
      <w:lvlText w:val="%8."/>
      <w:lvlJc w:val="left"/>
      <w:pPr>
        <w:ind w:left="5760" w:hanging="360"/>
      </w:pPr>
    </w:lvl>
    <w:lvl w:ilvl="8" w:tplc="40106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5">
    <w:multiLevelType w:val="hybridMultilevel"/>
    <w:lvl w:ilvl="0" w:tplc="51227947">
      <w:start w:val="1"/>
      <w:numFmt w:val="decimal"/>
      <w:lvlText w:val="%1."/>
      <w:lvlJc w:val="left"/>
      <w:pPr>
        <w:ind w:left="720" w:hanging="360"/>
      </w:pPr>
    </w:lvl>
    <w:lvl w:ilvl="1" w:tplc="51227947" w:tentative="1">
      <w:start w:val="1"/>
      <w:numFmt w:val="lowerLetter"/>
      <w:lvlText w:val="%2."/>
      <w:lvlJc w:val="left"/>
      <w:pPr>
        <w:ind w:left="1440" w:hanging="360"/>
      </w:pPr>
    </w:lvl>
    <w:lvl w:ilvl="2" w:tplc="51227947" w:tentative="1">
      <w:start w:val="1"/>
      <w:numFmt w:val="lowerRoman"/>
      <w:lvlText w:val="%3."/>
      <w:lvlJc w:val="right"/>
      <w:pPr>
        <w:ind w:left="2160" w:hanging="180"/>
      </w:pPr>
    </w:lvl>
    <w:lvl w:ilvl="3" w:tplc="51227947" w:tentative="1">
      <w:start w:val="1"/>
      <w:numFmt w:val="decimal"/>
      <w:lvlText w:val="%4."/>
      <w:lvlJc w:val="left"/>
      <w:pPr>
        <w:ind w:left="2880" w:hanging="360"/>
      </w:pPr>
    </w:lvl>
    <w:lvl w:ilvl="4" w:tplc="51227947" w:tentative="1">
      <w:start w:val="1"/>
      <w:numFmt w:val="lowerLetter"/>
      <w:lvlText w:val="%5."/>
      <w:lvlJc w:val="left"/>
      <w:pPr>
        <w:ind w:left="3600" w:hanging="360"/>
      </w:pPr>
    </w:lvl>
    <w:lvl w:ilvl="5" w:tplc="51227947" w:tentative="1">
      <w:start w:val="1"/>
      <w:numFmt w:val="lowerRoman"/>
      <w:lvlText w:val="%6."/>
      <w:lvlJc w:val="right"/>
      <w:pPr>
        <w:ind w:left="4320" w:hanging="180"/>
      </w:pPr>
    </w:lvl>
    <w:lvl w:ilvl="6" w:tplc="51227947" w:tentative="1">
      <w:start w:val="1"/>
      <w:numFmt w:val="decimal"/>
      <w:lvlText w:val="%7."/>
      <w:lvlJc w:val="left"/>
      <w:pPr>
        <w:ind w:left="5040" w:hanging="360"/>
      </w:pPr>
    </w:lvl>
    <w:lvl w:ilvl="7" w:tplc="51227947" w:tentative="1">
      <w:start w:val="1"/>
      <w:numFmt w:val="lowerLetter"/>
      <w:lvlText w:val="%8."/>
      <w:lvlJc w:val="left"/>
      <w:pPr>
        <w:ind w:left="5760" w:hanging="360"/>
      </w:pPr>
    </w:lvl>
    <w:lvl w:ilvl="8" w:tplc="5122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4">
    <w:multiLevelType w:val="hybridMultilevel"/>
    <w:lvl w:ilvl="0" w:tplc="45335836">
      <w:start w:val="1"/>
      <w:numFmt w:val="decimal"/>
      <w:lvlText w:val="%1."/>
      <w:lvlJc w:val="left"/>
      <w:pPr>
        <w:ind w:left="720" w:hanging="360"/>
      </w:pPr>
    </w:lvl>
    <w:lvl w:ilvl="1" w:tplc="45335836" w:tentative="1">
      <w:start w:val="1"/>
      <w:numFmt w:val="lowerLetter"/>
      <w:lvlText w:val="%2."/>
      <w:lvlJc w:val="left"/>
      <w:pPr>
        <w:ind w:left="1440" w:hanging="360"/>
      </w:pPr>
    </w:lvl>
    <w:lvl w:ilvl="2" w:tplc="45335836" w:tentative="1">
      <w:start w:val="1"/>
      <w:numFmt w:val="lowerRoman"/>
      <w:lvlText w:val="%3."/>
      <w:lvlJc w:val="right"/>
      <w:pPr>
        <w:ind w:left="2160" w:hanging="180"/>
      </w:pPr>
    </w:lvl>
    <w:lvl w:ilvl="3" w:tplc="45335836" w:tentative="1">
      <w:start w:val="1"/>
      <w:numFmt w:val="decimal"/>
      <w:lvlText w:val="%4."/>
      <w:lvlJc w:val="left"/>
      <w:pPr>
        <w:ind w:left="2880" w:hanging="360"/>
      </w:pPr>
    </w:lvl>
    <w:lvl w:ilvl="4" w:tplc="45335836" w:tentative="1">
      <w:start w:val="1"/>
      <w:numFmt w:val="lowerLetter"/>
      <w:lvlText w:val="%5."/>
      <w:lvlJc w:val="left"/>
      <w:pPr>
        <w:ind w:left="3600" w:hanging="360"/>
      </w:pPr>
    </w:lvl>
    <w:lvl w:ilvl="5" w:tplc="45335836" w:tentative="1">
      <w:start w:val="1"/>
      <w:numFmt w:val="lowerRoman"/>
      <w:lvlText w:val="%6."/>
      <w:lvlJc w:val="right"/>
      <w:pPr>
        <w:ind w:left="4320" w:hanging="180"/>
      </w:pPr>
    </w:lvl>
    <w:lvl w:ilvl="6" w:tplc="45335836" w:tentative="1">
      <w:start w:val="1"/>
      <w:numFmt w:val="decimal"/>
      <w:lvlText w:val="%7."/>
      <w:lvlJc w:val="left"/>
      <w:pPr>
        <w:ind w:left="5040" w:hanging="360"/>
      </w:pPr>
    </w:lvl>
    <w:lvl w:ilvl="7" w:tplc="45335836" w:tentative="1">
      <w:start w:val="1"/>
      <w:numFmt w:val="lowerLetter"/>
      <w:lvlText w:val="%8."/>
      <w:lvlJc w:val="left"/>
      <w:pPr>
        <w:ind w:left="5760" w:hanging="360"/>
      </w:pPr>
    </w:lvl>
    <w:lvl w:ilvl="8" w:tplc="4533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3">
    <w:multiLevelType w:val="hybridMultilevel"/>
    <w:lvl w:ilvl="0" w:tplc="48802019">
      <w:start w:val="1"/>
      <w:numFmt w:val="decimal"/>
      <w:lvlText w:val="%1."/>
      <w:lvlJc w:val="left"/>
      <w:pPr>
        <w:ind w:left="720" w:hanging="360"/>
      </w:pPr>
    </w:lvl>
    <w:lvl w:ilvl="1" w:tplc="48802019" w:tentative="1">
      <w:start w:val="1"/>
      <w:numFmt w:val="lowerLetter"/>
      <w:lvlText w:val="%2."/>
      <w:lvlJc w:val="left"/>
      <w:pPr>
        <w:ind w:left="1440" w:hanging="360"/>
      </w:pPr>
    </w:lvl>
    <w:lvl w:ilvl="2" w:tplc="48802019" w:tentative="1">
      <w:start w:val="1"/>
      <w:numFmt w:val="lowerRoman"/>
      <w:lvlText w:val="%3."/>
      <w:lvlJc w:val="right"/>
      <w:pPr>
        <w:ind w:left="2160" w:hanging="180"/>
      </w:pPr>
    </w:lvl>
    <w:lvl w:ilvl="3" w:tplc="48802019" w:tentative="1">
      <w:start w:val="1"/>
      <w:numFmt w:val="decimal"/>
      <w:lvlText w:val="%4."/>
      <w:lvlJc w:val="left"/>
      <w:pPr>
        <w:ind w:left="2880" w:hanging="360"/>
      </w:pPr>
    </w:lvl>
    <w:lvl w:ilvl="4" w:tplc="48802019" w:tentative="1">
      <w:start w:val="1"/>
      <w:numFmt w:val="lowerLetter"/>
      <w:lvlText w:val="%5."/>
      <w:lvlJc w:val="left"/>
      <w:pPr>
        <w:ind w:left="3600" w:hanging="360"/>
      </w:pPr>
    </w:lvl>
    <w:lvl w:ilvl="5" w:tplc="48802019" w:tentative="1">
      <w:start w:val="1"/>
      <w:numFmt w:val="lowerRoman"/>
      <w:lvlText w:val="%6."/>
      <w:lvlJc w:val="right"/>
      <w:pPr>
        <w:ind w:left="4320" w:hanging="180"/>
      </w:pPr>
    </w:lvl>
    <w:lvl w:ilvl="6" w:tplc="48802019" w:tentative="1">
      <w:start w:val="1"/>
      <w:numFmt w:val="decimal"/>
      <w:lvlText w:val="%7."/>
      <w:lvlJc w:val="left"/>
      <w:pPr>
        <w:ind w:left="5040" w:hanging="360"/>
      </w:pPr>
    </w:lvl>
    <w:lvl w:ilvl="7" w:tplc="48802019" w:tentative="1">
      <w:start w:val="1"/>
      <w:numFmt w:val="lowerLetter"/>
      <w:lvlText w:val="%8."/>
      <w:lvlJc w:val="left"/>
      <w:pPr>
        <w:ind w:left="5760" w:hanging="360"/>
      </w:pPr>
    </w:lvl>
    <w:lvl w:ilvl="8" w:tplc="4880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2">
    <w:multiLevelType w:val="hybridMultilevel"/>
    <w:lvl w:ilvl="0" w:tplc="94928689">
      <w:start w:val="1"/>
      <w:numFmt w:val="decimal"/>
      <w:lvlText w:val="%1."/>
      <w:lvlJc w:val="left"/>
      <w:pPr>
        <w:ind w:left="720" w:hanging="360"/>
      </w:pPr>
    </w:lvl>
    <w:lvl w:ilvl="1" w:tplc="94928689" w:tentative="1">
      <w:start w:val="1"/>
      <w:numFmt w:val="decimal"/>
      <w:lvlText w:val="%2."/>
      <w:lvlJc w:val="left"/>
      <w:pPr>
        <w:ind w:left="1440" w:hanging="360"/>
      </w:pPr>
    </w:lvl>
    <w:lvl w:ilvl="2" w:tplc="94928689" w:tentative="1">
      <w:start w:val="1"/>
      <w:numFmt w:val="decimal"/>
      <w:lvlText w:val="%3."/>
      <w:lvlJc w:val="right"/>
      <w:pPr>
        <w:ind w:left="2160" w:hanging="180"/>
      </w:pPr>
    </w:lvl>
    <w:lvl w:ilvl="3" w:tplc="94928689" w:tentative="1">
      <w:start w:val="1"/>
      <w:numFmt w:val="decimal"/>
      <w:lvlText w:val="%4."/>
      <w:lvlJc w:val="left"/>
      <w:pPr>
        <w:ind w:left="2880" w:hanging="360"/>
      </w:pPr>
    </w:lvl>
    <w:lvl w:ilvl="4" w:tplc="94928689" w:tentative="1">
      <w:start w:val="1"/>
      <w:numFmt w:val="lowerLetter"/>
      <w:lvlText w:val="%5."/>
      <w:lvlJc w:val="left"/>
      <w:pPr>
        <w:ind w:left="3600" w:hanging="360"/>
      </w:pPr>
    </w:lvl>
    <w:lvl w:ilvl="5" w:tplc="94928689" w:tentative="1">
      <w:start w:val="1"/>
      <w:numFmt w:val="lowerRoman"/>
      <w:lvlText w:val="%6."/>
      <w:lvlJc w:val="right"/>
      <w:pPr>
        <w:ind w:left="4320" w:hanging="180"/>
      </w:pPr>
    </w:lvl>
    <w:lvl w:ilvl="6" w:tplc="94928689" w:tentative="1">
      <w:start w:val="1"/>
      <w:numFmt w:val="decimal"/>
      <w:lvlText w:val="%7."/>
      <w:lvlJc w:val="left"/>
      <w:pPr>
        <w:ind w:left="5040" w:hanging="360"/>
      </w:pPr>
    </w:lvl>
    <w:lvl w:ilvl="7" w:tplc="94928689" w:tentative="1">
      <w:start w:val="1"/>
      <w:numFmt w:val="lowerLetter"/>
      <w:lvlText w:val="%8."/>
      <w:lvlJc w:val="left"/>
      <w:pPr>
        <w:ind w:left="5760" w:hanging="360"/>
      </w:pPr>
    </w:lvl>
    <w:lvl w:ilvl="8" w:tplc="9492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1">
    <w:multiLevelType w:val="hybridMultilevel"/>
    <w:lvl w:ilvl="0" w:tplc="58764766">
      <w:start w:val="1"/>
      <w:numFmt w:val="decimal"/>
      <w:lvlText w:val="%1."/>
      <w:lvlJc w:val="left"/>
      <w:pPr>
        <w:ind w:left="720" w:hanging="360"/>
      </w:pPr>
    </w:lvl>
    <w:lvl w:ilvl="1" w:tplc="58764766" w:tentative="1">
      <w:start w:val="1"/>
      <w:numFmt w:val="lowerLetter"/>
      <w:lvlText w:val="%2."/>
      <w:lvlJc w:val="left"/>
      <w:pPr>
        <w:ind w:left="1440" w:hanging="360"/>
      </w:pPr>
    </w:lvl>
    <w:lvl w:ilvl="2" w:tplc="58764766" w:tentative="1">
      <w:start w:val="1"/>
      <w:numFmt w:val="lowerRoman"/>
      <w:lvlText w:val="%3."/>
      <w:lvlJc w:val="right"/>
      <w:pPr>
        <w:ind w:left="2160" w:hanging="180"/>
      </w:pPr>
    </w:lvl>
    <w:lvl w:ilvl="3" w:tplc="58764766" w:tentative="1">
      <w:start w:val="1"/>
      <w:numFmt w:val="decimal"/>
      <w:lvlText w:val="%4."/>
      <w:lvlJc w:val="left"/>
      <w:pPr>
        <w:ind w:left="2880" w:hanging="360"/>
      </w:pPr>
    </w:lvl>
    <w:lvl w:ilvl="4" w:tplc="58764766" w:tentative="1">
      <w:start w:val="1"/>
      <w:numFmt w:val="lowerLetter"/>
      <w:lvlText w:val="%5."/>
      <w:lvlJc w:val="left"/>
      <w:pPr>
        <w:ind w:left="3600" w:hanging="360"/>
      </w:pPr>
    </w:lvl>
    <w:lvl w:ilvl="5" w:tplc="58764766" w:tentative="1">
      <w:start w:val="1"/>
      <w:numFmt w:val="lowerRoman"/>
      <w:lvlText w:val="%6."/>
      <w:lvlJc w:val="right"/>
      <w:pPr>
        <w:ind w:left="4320" w:hanging="180"/>
      </w:pPr>
    </w:lvl>
    <w:lvl w:ilvl="6" w:tplc="58764766" w:tentative="1">
      <w:start w:val="1"/>
      <w:numFmt w:val="decimal"/>
      <w:lvlText w:val="%7."/>
      <w:lvlJc w:val="left"/>
      <w:pPr>
        <w:ind w:left="5040" w:hanging="360"/>
      </w:pPr>
    </w:lvl>
    <w:lvl w:ilvl="7" w:tplc="58764766" w:tentative="1">
      <w:start w:val="1"/>
      <w:numFmt w:val="lowerLetter"/>
      <w:lvlText w:val="%8."/>
      <w:lvlJc w:val="left"/>
      <w:pPr>
        <w:ind w:left="5760" w:hanging="360"/>
      </w:pPr>
    </w:lvl>
    <w:lvl w:ilvl="8" w:tplc="5876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0">
    <w:multiLevelType w:val="hybridMultilevel"/>
    <w:lvl w:ilvl="0" w:tplc="37653191">
      <w:start w:val="1"/>
      <w:numFmt w:val="decimal"/>
      <w:lvlText w:val="%1."/>
      <w:lvlJc w:val="left"/>
      <w:pPr>
        <w:ind w:left="720" w:hanging="360"/>
      </w:pPr>
    </w:lvl>
    <w:lvl w:ilvl="1" w:tplc="37653191" w:tentative="1">
      <w:start w:val="1"/>
      <w:numFmt w:val="lowerLetter"/>
      <w:lvlText w:val="%2."/>
      <w:lvlJc w:val="left"/>
      <w:pPr>
        <w:ind w:left="1440" w:hanging="360"/>
      </w:pPr>
    </w:lvl>
    <w:lvl w:ilvl="2" w:tplc="37653191" w:tentative="1">
      <w:start w:val="1"/>
      <w:numFmt w:val="lowerRoman"/>
      <w:lvlText w:val="%3."/>
      <w:lvlJc w:val="right"/>
      <w:pPr>
        <w:ind w:left="2160" w:hanging="180"/>
      </w:pPr>
    </w:lvl>
    <w:lvl w:ilvl="3" w:tplc="37653191" w:tentative="1">
      <w:start w:val="1"/>
      <w:numFmt w:val="decimal"/>
      <w:lvlText w:val="%4."/>
      <w:lvlJc w:val="left"/>
      <w:pPr>
        <w:ind w:left="2880" w:hanging="360"/>
      </w:pPr>
    </w:lvl>
    <w:lvl w:ilvl="4" w:tplc="37653191" w:tentative="1">
      <w:start w:val="1"/>
      <w:numFmt w:val="lowerLetter"/>
      <w:lvlText w:val="%5."/>
      <w:lvlJc w:val="left"/>
      <w:pPr>
        <w:ind w:left="3600" w:hanging="360"/>
      </w:pPr>
    </w:lvl>
    <w:lvl w:ilvl="5" w:tplc="37653191" w:tentative="1">
      <w:start w:val="1"/>
      <w:numFmt w:val="lowerRoman"/>
      <w:lvlText w:val="%6."/>
      <w:lvlJc w:val="right"/>
      <w:pPr>
        <w:ind w:left="4320" w:hanging="180"/>
      </w:pPr>
    </w:lvl>
    <w:lvl w:ilvl="6" w:tplc="37653191" w:tentative="1">
      <w:start w:val="1"/>
      <w:numFmt w:val="decimal"/>
      <w:lvlText w:val="%7."/>
      <w:lvlJc w:val="left"/>
      <w:pPr>
        <w:ind w:left="5040" w:hanging="360"/>
      </w:pPr>
    </w:lvl>
    <w:lvl w:ilvl="7" w:tplc="37653191" w:tentative="1">
      <w:start w:val="1"/>
      <w:numFmt w:val="lowerLetter"/>
      <w:lvlText w:val="%8."/>
      <w:lvlJc w:val="left"/>
      <w:pPr>
        <w:ind w:left="5760" w:hanging="360"/>
      </w:pPr>
    </w:lvl>
    <w:lvl w:ilvl="8" w:tplc="3765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9">
    <w:multiLevelType w:val="hybridMultilevel"/>
    <w:lvl w:ilvl="0" w:tplc="25092420">
      <w:start w:val="1"/>
      <w:numFmt w:val="decimal"/>
      <w:lvlText w:val="%1."/>
      <w:lvlJc w:val="left"/>
      <w:pPr>
        <w:ind w:left="720" w:hanging="360"/>
      </w:pPr>
    </w:lvl>
    <w:lvl w:ilvl="1" w:tplc="25092420" w:tentative="1">
      <w:start w:val="1"/>
      <w:numFmt w:val="lowerLetter"/>
      <w:lvlText w:val="%2."/>
      <w:lvlJc w:val="left"/>
      <w:pPr>
        <w:ind w:left="1440" w:hanging="360"/>
      </w:pPr>
    </w:lvl>
    <w:lvl w:ilvl="2" w:tplc="25092420" w:tentative="1">
      <w:start w:val="1"/>
      <w:numFmt w:val="lowerRoman"/>
      <w:lvlText w:val="%3."/>
      <w:lvlJc w:val="right"/>
      <w:pPr>
        <w:ind w:left="2160" w:hanging="180"/>
      </w:pPr>
    </w:lvl>
    <w:lvl w:ilvl="3" w:tplc="25092420" w:tentative="1">
      <w:start w:val="1"/>
      <w:numFmt w:val="decimal"/>
      <w:lvlText w:val="%4."/>
      <w:lvlJc w:val="left"/>
      <w:pPr>
        <w:ind w:left="2880" w:hanging="360"/>
      </w:pPr>
    </w:lvl>
    <w:lvl w:ilvl="4" w:tplc="25092420" w:tentative="1">
      <w:start w:val="1"/>
      <w:numFmt w:val="lowerLetter"/>
      <w:lvlText w:val="%5."/>
      <w:lvlJc w:val="left"/>
      <w:pPr>
        <w:ind w:left="3600" w:hanging="360"/>
      </w:pPr>
    </w:lvl>
    <w:lvl w:ilvl="5" w:tplc="25092420" w:tentative="1">
      <w:start w:val="1"/>
      <w:numFmt w:val="lowerRoman"/>
      <w:lvlText w:val="%6."/>
      <w:lvlJc w:val="right"/>
      <w:pPr>
        <w:ind w:left="4320" w:hanging="180"/>
      </w:pPr>
    </w:lvl>
    <w:lvl w:ilvl="6" w:tplc="25092420" w:tentative="1">
      <w:start w:val="1"/>
      <w:numFmt w:val="decimal"/>
      <w:lvlText w:val="%7."/>
      <w:lvlJc w:val="left"/>
      <w:pPr>
        <w:ind w:left="5040" w:hanging="360"/>
      </w:pPr>
    </w:lvl>
    <w:lvl w:ilvl="7" w:tplc="25092420" w:tentative="1">
      <w:start w:val="1"/>
      <w:numFmt w:val="lowerLetter"/>
      <w:lvlText w:val="%8."/>
      <w:lvlJc w:val="left"/>
      <w:pPr>
        <w:ind w:left="5760" w:hanging="360"/>
      </w:pPr>
    </w:lvl>
    <w:lvl w:ilvl="8" w:tplc="2509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8">
    <w:multiLevelType w:val="hybridMultilevel"/>
    <w:lvl w:ilvl="0" w:tplc="26096320">
      <w:start w:val="1"/>
      <w:numFmt w:val="decimal"/>
      <w:lvlText w:val="%1."/>
      <w:lvlJc w:val="left"/>
      <w:pPr>
        <w:ind w:left="720" w:hanging="360"/>
      </w:pPr>
    </w:lvl>
    <w:lvl w:ilvl="1" w:tplc="26096320" w:tentative="1">
      <w:start w:val="1"/>
      <w:numFmt w:val="lowerLetter"/>
      <w:lvlText w:val="%2."/>
      <w:lvlJc w:val="left"/>
      <w:pPr>
        <w:ind w:left="1440" w:hanging="360"/>
      </w:pPr>
    </w:lvl>
    <w:lvl w:ilvl="2" w:tplc="26096320" w:tentative="1">
      <w:start w:val="1"/>
      <w:numFmt w:val="lowerRoman"/>
      <w:lvlText w:val="%3."/>
      <w:lvlJc w:val="right"/>
      <w:pPr>
        <w:ind w:left="2160" w:hanging="180"/>
      </w:pPr>
    </w:lvl>
    <w:lvl w:ilvl="3" w:tplc="26096320" w:tentative="1">
      <w:start w:val="1"/>
      <w:numFmt w:val="decimal"/>
      <w:lvlText w:val="%4."/>
      <w:lvlJc w:val="left"/>
      <w:pPr>
        <w:ind w:left="2880" w:hanging="360"/>
      </w:pPr>
    </w:lvl>
    <w:lvl w:ilvl="4" w:tplc="26096320" w:tentative="1">
      <w:start w:val="1"/>
      <w:numFmt w:val="lowerLetter"/>
      <w:lvlText w:val="%5."/>
      <w:lvlJc w:val="left"/>
      <w:pPr>
        <w:ind w:left="3600" w:hanging="360"/>
      </w:pPr>
    </w:lvl>
    <w:lvl w:ilvl="5" w:tplc="26096320" w:tentative="1">
      <w:start w:val="1"/>
      <w:numFmt w:val="lowerRoman"/>
      <w:lvlText w:val="%6."/>
      <w:lvlJc w:val="right"/>
      <w:pPr>
        <w:ind w:left="4320" w:hanging="180"/>
      </w:pPr>
    </w:lvl>
    <w:lvl w:ilvl="6" w:tplc="26096320" w:tentative="1">
      <w:start w:val="1"/>
      <w:numFmt w:val="decimal"/>
      <w:lvlText w:val="%7."/>
      <w:lvlJc w:val="left"/>
      <w:pPr>
        <w:ind w:left="5040" w:hanging="360"/>
      </w:pPr>
    </w:lvl>
    <w:lvl w:ilvl="7" w:tplc="26096320" w:tentative="1">
      <w:start w:val="1"/>
      <w:numFmt w:val="lowerLetter"/>
      <w:lvlText w:val="%8."/>
      <w:lvlJc w:val="left"/>
      <w:pPr>
        <w:ind w:left="5760" w:hanging="360"/>
      </w:pPr>
    </w:lvl>
    <w:lvl w:ilvl="8" w:tplc="2609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7">
    <w:multiLevelType w:val="hybridMultilevel"/>
    <w:lvl w:ilvl="0" w:tplc="34632910">
      <w:start w:val="1"/>
      <w:numFmt w:val="decimal"/>
      <w:lvlText w:val="%1."/>
      <w:lvlJc w:val="left"/>
      <w:pPr>
        <w:ind w:left="720" w:hanging="360"/>
      </w:pPr>
    </w:lvl>
    <w:lvl w:ilvl="1" w:tplc="34632910" w:tentative="1">
      <w:start w:val="1"/>
      <w:numFmt w:val="lowerLetter"/>
      <w:lvlText w:val="%2."/>
      <w:lvlJc w:val="left"/>
      <w:pPr>
        <w:ind w:left="1440" w:hanging="360"/>
      </w:pPr>
    </w:lvl>
    <w:lvl w:ilvl="2" w:tplc="34632910" w:tentative="1">
      <w:start w:val="1"/>
      <w:numFmt w:val="lowerRoman"/>
      <w:lvlText w:val="%3."/>
      <w:lvlJc w:val="right"/>
      <w:pPr>
        <w:ind w:left="2160" w:hanging="180"/>
      </w:pPr>
    </w:lvl>
    <w:lvl w:ilvl="3" w:tplc="34632910" w:tentative="1">
      <w:start w:val="1"/>
      <w:numFmt w:val="decimal"/>
      <w:lvlText w:val="%4."/>
      <w:lvlJc w:val="left"/>
      <w:pPr>
        <w:ind w:left="2880" w:hanging="360"/>
      </w:pPr>
    </w:lvl>
    <w:lvl w:ilvl="4" w:tplc="34632910" w:tentative="1">
      <w:start w:val="1"/>
      <w:numFmt w:val="lowerLetter"/>
      <w:lvlText w:val="%5."/>
      <w:lvlJc w:val="left"/>
      <w:pPr>
        <w:ind w:left="3600" w:hanging="360"/>
      </w:pPr>
    </w:lvl>
    <w:lvl w:ilvl="5" w:tplc="34632910" w:tentative="1">
      <w:start w:val="1"/>
      <w:numFmt w:val="lowerRoman"/>
      <w:lvlText w:val="%6."/>
      <w:lvlJc w:val="right"/>
      <w:pPr>
        <w:ind w:left="4320" w:hanging="180"/>
      </w:pPr>
    </w:lvl>
    <w:lvl w:ilvl="6" w:tplc="34632910" w:tentative="1">
      <w:start w:val="1"/>
      <w:numFmt w:val="decimal"/>
      <w:lvlText w:val="%7."/>
      <w:lvlJc w:val="left"/>
      <w:pPr>
        <w:ind w:left="5040" w:hanging="360"/>
      </w:pPr>
    </w:lvl>
    <w:lvl w:ilvl="7" w:tplc="34632910" w:tentative="1">
      <w:start w:val="1"/>
      <w:numFmt w:val="lowerLetter"/>
      <w:lvlText w:val="%8."/>
      <w:lvlJc w:val="left"/>
      <w:pPr>
        <w:ind w:left="5760" w:hanging="360"/>
      </w:pPr>
    </w:lvl>
    <w:lvl w:ilvl="8" w:tplc="34632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6">
    <w:multiLevelType w:val="hybridMultilevel"/>
    <w:lvl w:ilvl="0" w:tplc="49321488">
      <w:start w:val="1"/>
      <w:numFmt w:val="decimal"/>
      <w:lvlText w:val="%1."/>
      <w:lvlJc w:val="left"/>
      <w:pPr>
        <w:ind w:left="720" w:hanging="360"/>
      </w:pPr>
    </w:lvl>
    <w:lvl w:ilvl="1" w:tplc="49321488" w:tentative="1">
      <w:start w:val="1"/>
      <w:numFmt w:val="lowerLetter"/>
      <w:lvlText w:val="%2."/>
      <w:lvlJc w:val="left"/>
      <w:pPr>
        <w:ind w:left="1440" w:hanging="360"/>
      </w:pPr>
    </w:lvl>
    <w:lvl w:ilvl="2" w:tplc="49321488" w:tentative="1">
      <w:start w:val="1"/>
      <w:numFmt w:val="lowerRoman"/>
      <w:lvlText w:val="%3."/>
      <w:lvlJc w:val="right"/>
      <w:pPr>
        <w:ind w:left="2160" w:hanging="180"/>
      </w:pPr>
    </w:lvl>
    <w:lvl w:ilvl="3" w:tplc="49321488" w:tentative="1">
      <w:start w:val="1"/>
      <w:numFmt w:val="decimal"/>
      <w:lvlText w:val="%4."/>
      <w:lvlJc w:val="left"/>
      <w:pPr>
        <w:ind w:left="2880" w:hanging="360"/>
      </w:pPr>
    </w:lvl>
    <w:lvl w:ilvl="4" w:tplc="49321488" w:tentative="1">
      <w:start w:val="1"/>
      <w:numFmt w:val="lowerLetter"/>
      <w:lvlText w:val="%5."/>
      <w:lvlJc w:val="left"/>
      <w:pPr>
        <w:ind w:left="3600" w:hanging="360"/>
      </w:pPr>
    </w:lvl>
    <w:lvl w:ilvl="5" w:tplc="49321488" w:tentative="1">
      <w:start w:val="1"/>
      <w:numFmt w:val="lowerRoman"/>
      <w:lvlText w:val="%6."/>
      <w:lvlJc w:val="right"/>
      <w:pPr>
        <w:ind w:left="4320" w:hanging="180"/>
      </w:pPr>
    </w:lvl>
    <w:lvl w:ilvl="6" w:tplc="49321488" w:tentative="1">
      <w:start w:val="1"/>
      <w:numFmt w:val="decimal"/>
      <w:lvlText w:val="%7."/>
      <w:lvlJc w:val="left"/>
      <w:pPr>
        <w:ind w:left="5040" w:hanging="360"/>
      </w:pPr>
    </w:lvl>
    <w:lvl w:ilvl="7" w:tplc="49321488" w:tentative="1">
      <w:start w:val="1"/>
      <w:numFmt w:val="lowerLetter"/>
      <w:lvlText w:val="%8."/>
      <w:lvlJc w:val="left"/>
      <w:pPr>
        <w:ind w:left="5760" w:hanging="360"/>
      </w:pPr>
    </w:lvl>
    <w:lvl w:ilvl="8" w:tplc="4932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5">
    <w:multiLevelType w:val="hybridMultilevel"/>
    <w:lvl w:ilvl="0" w:tplc="42740843">
      <w:start w:val="1"/>
      <w:numFmt w:val="decimal"/>
      <w:lvlText w:val="%1."/>
      <w:lvlJc w:val="left"/>
      <w:pPr>
        <w:ind w:left="720" w:hanging="360"/>
      </w:pPr>
    </w:lvl>
    <w:lvl w:ilvl="1" w:tplc="42740843" w:tentative="1">
      <w:start w:val="1"/>
      <w:numFmt w:val="lowerLetter"/>
      <w:lvlText w:val="%2."/>
      <w:lvlJc w:val="left"/>
      <w:pPr>
        <w:ind w:left="1440" w:hanging="360"/>
      </w:pPr>
    </w:lvl>
    <w:lvl w:ilvl="2" w:tplc="42740843" w:tentative="1">
      <w:start w:val="1"/>
      <w:numFmt w:val="lowerRoman"/>
      <w:lvlText w:val="%3."/>
      <w:lvlJc w:val="right"/>
      <w:pPr>
        <w:ind w:left="2160" w:hanging="180"/>
      </w:pPr>
    </w:lvl>
    <w:lvl w:ilvl="3" w:tplc="42740843" w:tentative="1">
      <w:start w:val="1"/>
      <w:numFmt w:val="decimal"/>
      <w:lvlText w:val="%4."/>
      <w:lvlJc w:val="left"/>
      <w:pPr>
        <w:ind w:left="2880" w:hanging="360"/>
      </w:pPr>
    </w:lvl>
    <w:lvl w:ilvl="4" w:tplc="42740843" w:tentative="1">
      <w:start w:val="1"/>
      <w:numFmt w:val="lowerLetter"/>
      <w:lvlText w:val="%5."/>
      <w:lvlJc w:val="left"/>
      <w:pPr>
        <w:ind w:left="3600" w:hanging="360"/>
      </w:pPr>
    </w:lvl>
    <w:lvl w:ilvl="5" w:tplc="42740843" w:tentative="1">
      <w:start w:val="1"/>
      <w:numFmt w:val="lowerRoman"/>
      <w:lvlText w:val="%6."/>
      <w:lvlJc w:val="right"/>
      <w:pPr>
        <w:ind w:left="4320" w:hanging="180"/>
      </w:pPr>
    </w:lvl>
    <w:lvl w:ilvl="6" w:tplc="42740843" w:tentative="1">
      <w:start w:val="1"/>
      <w:numFmt w:val="decimal"/>
      <w:lvlText w:val="%7."/>
      <w:lvlJc w:val="left"/>
      <w:pPr>
        <w:ind w:left="5040" w:hanging="360"/>
      </w:pPr>
    </w:lvl>
    <w:lvl w:ilvl="7" w:tplc="42740843" w:tentative="1">
      <w:start w:val="1"/>
      <w:numFmt w:val="lowerLetter"/>
      <w:lvlText w:val="%8."/>
      <w:lvlJc w:val="left"/>
      <w:pPr>
        <w:ind w:left="5760" w:hanging="360"/>
      </w:pPr>
    </w:lvl>
    <w:lvl w:ilvl="8" w:tplc="4274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4">
    <w:multiLevelType w:val="hybridMultilevel"/>
    <w:lvl w:ilvl="0" w:tplc="81173900">
      <w:start w:val="1"/>
      <w:numFmt w:val="decimal"/>
      <w:lvlText w:val="%1."/>
      <w:lvlJc w:val="left"/>
      <w:pPr>
        <w:ind w:left="720" w:hanging="360"/>
      </w:pPr>
    </w:lvl>
    <w:lvl w:ilvl="1" w:tplc="81173900" w:tentative="1">
      <w:start w:val="1"/>
      <w:numFmt w:val="lowerLetter"/>
      <w:lvlText w:val="%2."/>
      <w:lvlJc w:val="left"/>
      <w:pPr>
        <w:ind w:left="1440" w:hanging="360"/>
      </w:pPr>
    </w:lvl>
    <w:lvl w:ilvl="2" w:tplc="81173900" w:tentative="1">
      <w:start w:val="1"/>
      <w:numFmt w:val="lowerRoman"/>
      <w:lvlText w:val="%3."/>
      <w:lvlJc w:val="right"/>
      <w:pPr>
        <w:ind w:left="2160" w:hanging="180"/>
      </w:pPr>
    </w:lvl>
    <w:lvl w:ilvl="3" w:tplc="81173900" w:tentative="1">
      <w:start w:val="1"/>
      <w:numFmt w:val="decimal"/>
      <w:lvlText w:val="%4."/>
      <w:lvlJc w:val="left"/>
      <w:pPr>
        <w:ind w:left="2880" w:hanging="360"/>
      </w:pPr>
    </w:lvl>
    <w:lvl w:ilvl="4" w:tplc="81173900" w:tentative="1">
      <w:start w:val="1"/>
      <w:numFmt w:val="lowerLetter"/>
      <w:lvlText w:val="%5."/>
      <w:lvlJc w:val="left"/>
      <w:pPr>
        <w:ind w:left="3600" w:hanging="360"/>
      </w:pPr>
    </w:lvl>
    <w:lvl w:ilvl="5" w:tplc="81173900" w:tentative="1">
      <w:start w:val="1"/>
      <w:numFmt w:val="lowerRoman"/>
      <w:lvlText w:val="%6."/>
      <w:lvlJc w:val="right"/>
      <w:pPr>
        <w:ind w:left="4320" w:hanging="180"/>
      </w:pPr>
    </w:lvl>
    <w:lvl w:ilvl="6" w:tplc="81173900" w:tentative="1">
      <w:start w:val="1"/>
      <w:numFmt w:val="decimal"/>
      <w:lvlText w:val="%7."/>
      <w:lvlJc w:val="left"/>
      <w:pPr>
        <w:ind w:left="5040" w:hanging="360"/>
      </w:pPr>
    </w:lvl>
    <w:lvl w:ilvl="7" w:tplc="81173900" w:tentative="1">
      <w:start w:val="1"/>
      <w:numFmt w:val="lowerLetter"/>
      <w:lvlText w:val="%8."/>
      <w:lvlJc w:val="left"/>
      <w:pPr>
        <w:ind w:left="5760" w:hanging="360"/>
      </w:pPr>
    </w:lvl>
    <w:lvl w:ilvl="8" w:tplc="8117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3">
    <w:multiLevelType w:val="hybridMultilevel"/>
    <w:lvl w:ilvl="0" w:tplc="441076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313">
    <w:abstractNumId w:val="12313"/>
  </w:num>
  <w:num w:numId="12314">
    <w:abstractNumId w:val="12314"/>
  </w:num>
  <w:num w:numId="12315">
    <w:abstractNumId w:val="12315"/>
  </w:num>
  <w:num w:numId="12316">
    <w:abstractNumId w:val="12316"/>
  </w:num>
  <w:num w:numId="12317">
    <w:abstractNumId w:val="12317"/>
  </w:num>
  <w:num w:numId="12318">
    <w:abstractNumId w:val="12318"/>
  </w:num>
  <w:num w:numId="12319">
    <w:abstractNumId w:val="12319"/>
  </w:num>
  <w:num w:numId="12320">
    <w:abstractNumId w:val="12320"/>
  </w:num>
  <w:num w:numId="12321">
    <w:abstractNumId w:val="12321"/>
  </w:num>
  <w:num w:numId="12322">
    <w:abstractNumId w:val="12322"/>
  </w:num>
  <w:num w:numId="12323">
    <w:abstractNumId w:val="12323"/>
  </w:num>
  <w:num w:numId="12324">
    <w:abstractNumId w:val="12324"/>
  </w:num>
  <w:num w:numId="12325">
    <w:abstractNumId w:val="12325"/>
  </w:num>
  <w:num w:numId="12326">
    <w:abstractNumId w:val="12326"/>
  </w:num>
  <w:num w:numId="12327">
    <w:abstractNumId w:val="12327"/>
  </w:num>
  <w:num w:numId="12328">
    <w:abstractNumId w:val="12328"/>
  </w:num>
  <w:num w:numId="12329">
    <w:abstractNumId w:val="12329"/>
  </w:num>
  <w:num w:numId="12330">
    <w:abstractNumId w:val="12330"/>
  </w:num>
  <w:num w:numId="12331">
    <w:abstractNumId w:val="12331"/>
  </w:num>
  <w:num w:numId="12332">
    <w:abstractNumId w:val="12332"/>
  </w:num>
  <w:num w:numId="12333">
    <w:abstractNumId w:val="12333"/>
  </w:num>
  <w:num w:numId="12334">
    <w:abstractNumId w:val="12334"/>
  </w:num>
  <w:num w:numId="12335">
    <w:abstractNumId w:val="12335"/>
  </w:num>
  <w:num w:numId="12336">
    <w:abstractNumId w:val="12336"/>
  </w:num>
  <w:num w:numId="12337">
    <w:abstractNumId w:val="12337"/>
  </w:num>
  <w:num w:numId="12338">
    <w:abstractNumId w:val="12338"/>
  </w:num>
  <w:num w:numId="12339">
    <w:abstractNumId w:val="12339"/>
  </w:num>
  <w:num w:numId="12340">
    <w:abstractNumId w:val="12340"/>
  </w:num>
  <w:num w:numId="12341">
    <w:abstractNumId w:val="12341"/>
  </w:num>
  <w:num w:numId="12342">
    <w:abstractNumId w:val="12342"/>
  </w:num>
  <w:num w:numId="12343">
    <w:abstractNumId w:val="12343"/>
  </w:num>
  <w:num w:numId="12344">
    <w:abstractNumId w:val="12344"/>
  </w:num>
  <w:num w:numId="12345">
    <w:abstractNumId w:val="12345"/>
  </w:num>
  <w:num w:numId="12346">
    <w:abstractNumId w:val="12346"/>
  </w:num>
  <w:num w:numId="12347">
    <w:abstractNumId w:val="12347"/>
  </w:num>
  <w:num w:numId="12348">
    <w:abstractNumId w:val="12348"/>
  </w:num>
  <w:num w:numId="12349">
    <w:abstractNumId w:val="12349"/>
  </w:num>
  <w:num w:numId="12350">
    <w:abstractNumId w:val="12350"/>
  </w:num>
  <w:num w:numId="12351">
    <w:abstractNumId w:val="12351"/>
  </w:num>
  <w:num w:numId="12352">
    <w:abstractNumId w:val="12352"/>
  </w:num>
  <w:num w:numId="12353">
    <w:abstractNumId w:val="12353"/>
  </w:num>
  <w:num w:numId="12354">
    <w:abstractNumId w:val="12354"/>
  </w:num>
  <w:num w:numId="12355">
    <w:abstractNumId w:val="12355"/>
  </w:num>
  <w:num w:numId="12356">
    <w:abstractNumId w:val="12356"/>
  </w:num>
  <w:num w:numId="12357">
    <w:abstractNumId w:val="12357"/>
  </w:num>
  <w:num w:numId="12358">
    <w:abstractNumId w:val="12358"/>
  </w:num>
  <w:num w:numId="12359">
    <w:abstractNumId w:val="12359"/>
  </w:num>
  <w:num w:numId="12360">
    <w:abstractNumId w:val="12360"/>
  </w:num>
  <w:num w:numId="12361">
    <w:abstractNumId w:val="12361"/>
  </w:num>
  <w:num w:numId="12362">
    <w:abstractNumId w:val="12362"/>
  </w:num>
  <w:num w:numId="12363">
    <w:abstractNumId w:val="12363"/>
  </w:num>
  <w:num w:numId="12364">
    <w:abstractNumId w:val="12364"/>
  </w:num>
  <w:num w:numId="12365">
    <w:abstractNumId w:val="12365"/>
  </w:num>
  <w:num w:numId="12366">
    <w:abstractNumId w:val="12366"/>
  </w:num>
  <w:num w:numId="12367">
    <w:abstractNumId w:val="12367"/>
  </w:num>
  <w:num w:numId="12368">
    <w:abstractNumId w:val="12368"/>
  </w:num>
  <w:num w:numId="12369">
    <w:abstractNumId w:val="12369"/>
  </w:num>
  <w:num w:numId="12370">
    <w:abstractNumId w:val="12370"/>
  </w:num>
  <w:num w:numId="12371">
    <w:abstractNumId w:val="12371"/>
  </w:num>
  <w:num w:numId="12372">
    <w:abstractNumId w:val="12372"/>
  </w:num>
  <w:num w:numId="12373">
    <w:abstractNumId w:val="12373"/>
  </w:num>
  <w:num w:numId="12374">
    <w:abstractNumId w:val="12374"/>
  </w:num>
  <w:num w:numId="12375">
    <w:abstractNumId w:val="12375"/>
  </w:num>
  <w:num w:numId="12376">
    <w:abstractNumId w:val="12376"/>
  </w:num>
  <w:num w:numId="12377">
    <w:abstractNumId w:val="12377"/>
  </w:num>
  <w:num w:numId="12378">
    <w:abstractNumId w:val="12378"/>
  </w:num>
  <w:num w:numId="12379">
    <w:abstractNumId w:val="12379"/>
  </w:num>
  <w:num w:numId="12380">
    <w:abstractNumId w:val="12380"/>
  </w:num>
  <w:num w:numId="12381">
    <w:abstractNumId w:val="12381"/>
  </w:num>
  <w:num w:numId="12382">
    <w:abstractNumId w:val="12382"/>
  </w:num>
  <w:num w:numId="12383">
    <w:abstractNumId w:val="12383"/>
  </w:num>
  <w:num w:numId="12384">
    <w:abstractNumId w:val="12384"/>
  </w:num>
  <w:num w:numId="12385">
    <w:abstractNumId w:val="12385"/>
  </w:num>
  <w:num w:numId="12386">
    <w:abstractNumId w:val="12386"/>
  </w:num>
  <w:num w:numId="12387">
    <w:abstractNumId w:val="12387"/>
  </w:num>
  <w:num w:numId="12388">
    <w:abstractNumId w:val="12388"/>
  </w:num>
  <w:num w:numId="12389">
    <w:abstractNumId w:val="12389"/>
  </w:num>
  <w:num w:numId="12390">
    <w:abstractNumId w:val="12390"/>
  </w:num>
  <w:num w:numId="12391">
    <w:abstractNumId w:val="12391"/>
  </w:num>
  <w:num w:numId="12392">
    <w:abstractNumId w:val="12392"/>
  </w:num>
  <w:num w:numId="12393">
    <w:abstractNumId w:val="12393"/>
  </w:num>
  <w:num w:numId="12394">
    <w:abstractNumId w:val="12394"/>
  </w:num>
  <w:num w:numId="12395">
    <w:abstractNumId w:val="12395"/>
  </w:num>
  <w:num w:numId="12396">
    <w:abstractNumId w:val="12396"/>
  </w:num>
  <w:num w:numId="12397">
    <w:abstractNumId w:val="12397"/>
  </w:num>
  <w:num w:numId="12398">
    <w:abstractNumId w:val="12398"/>
  </w:num>
  <w:num w:numId="12399">
    <w:abstractNumId w:val="123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0758822" Type="http://schemas.openxmlformats.org/officeDocument/2006/relationships/comments" Target="comments.xml"/><Relationship Id="rId515504113" Type="http://schemas.microsoft.com/office/2011/relationships/commentsExtended" Target="commentsExtended.xml"/><Relationship Id="rId11923521" Type="http://schemas.openxmlformats.org/officeDocument/2006/relationships/image" Target="media/imgrId11923521.jpg"/><Relationship Id="rId249169391b6d223f4" Type="http://schemas.openxmlformats.org/officeDocument/2006/relationships/hyperlink" Target="https://iservice.lombardini.it/jsp/Template2/manuale.jsp?id=547&amp;parent=1273" TargetMode="External"/><Relationship Id="rId856169391b6d2260e" Type="http://schemas.openxmlformats.org/officeDocument/2006/relationships/hyperlink" Target="https://iservice.lombardini.it/jsp/Template2/manuale.jsp?id=548&amp;parent=1273" TargetMode="External"/><Relationship Id="rId642769391b6d2293c" Type="http://schemas.openxmlformats.org/officeDocument/2006/relationships/hyperlink" Target="https://iservice.lombardini.it/jsp/Template2/manuale.jsp?id=624&amp;parent=1273" TargetMode="External"/><Relationship Id="rId988769391b6d22ceb" Type="http://schemas.openxmlformats.org/officeDocument/2006/relationships/hyperlink" Target="https://iservice.lombardini.it/jsp/Template2/manuale.jsp?id=624&amp;parent=1273" TargetMode="External"/><Relationship Id="rId773969391b6d2317a" Type="http://schemas.openxmlformats.org/officeDocument/2006/relationships/hyperlink" Target="https://iservice.lombardini.it/jsp/Template2/manuale.jsp?id=624&amp;parent=1273" TargetMode="External"/><Relationship Id="rId823569391b6d23342" Type="http://schemas.openxmlformats.org/officeDocument/2006/relationships/hyperlink" Target="https://iservice.lombardini.it/jsp/Template2/manuale.jsp?id=640&amp;parent=1273" TargetMode="External"/><Relationship Id="rId255269391b6d234e4" Type="http://schemas.openxmlformats.org/officeDocument/2006/relationships/hyperlink" Target="https://iservice.lombardini.it/jsp/Template2/manuale.jsp?id=639&amp;parent=1273" TargetMode="External"/><Relationship Id="rId979569391b6d236ab" Type="http://schemas.openxmlformats.org/officeDocument/2006/relationships/hyperlink" Target="https://iservice.lombardini.it/jsp/Template2/manuale.jsp?id=631&amp;parent=1273" TargetMode="External"/><Relationship Id="rId401069391b6d23843" Type="http://schemas.openxmlformats.org/officeDocument/2006/relationships/hyperlink" Target="https://iservice.lombardini.it/jsp/Template2/manuale.jsp?id=629&amp;parent=1273" TargetMode="External"/><Relationship Id="rId157169391b6d23bb1" Type="http://schemas.openxmlformats.org/officeDocument/2006/relationships/hyperlink" Target="https://iservice.lombardini.it/jsp/Template4/manuale.jsp?id=2681&amp;parent=1273" TargetMode="External"/><Relationship Id="rId424369391b6d244ac" Type="http://schemas.openxmlformats.org/officeDocument/2006/relationships/hyperlink" Target="https://iservice.lombardini.it/jsp/Template2/manuale.jsp?id=573&amp;parent=1273" TargetMode="External"/><Relationship Id="rId926769391b6d2474d" Type="http://schemas.openxmlformats.org/officeDocument/2006/relationships/hyperlink" Target="https://iservice.lombardini.it/jsp/Template2/manuale.jsp?id=573&amp;parent=1273" TargetMode="External"/><Relationship Id="rId950469391b6d3fba8" Type="http://schemas.openxmlformats.org/officeDocument/2006/relationships/hyperlink" Target="https://iservice.lombardini.it/jsp/Template2/manuale.jsp?id=642&amp;parent=1273&amp;txts=3.3.2" TargetMode="External"/><Relationship Id="rId245069391b6d48891" Type="http://schemas.openxmlformats.org/officeDocument/2006/relationships/hyperlink" Target="https://iservice.lombardini.it/jsp/Template2/manuale.jsp?id=574&amp;parent=1273" TargetMode="External"/><Relationship Id="rId960369391b6d7a15a" Type="http://schemas.openxmlformats.org/officeDocument/2006/relationships/hyperlink" Target="https://iservice.lombardini.it/jsp/Template2/manuale.jsp?id=576&amp;parent=1273" TargetMode="External"/><Relationship Id="rId481669391b6db9604" Type="http://schemas.openxmlformats.org/officeDocument/2006/relationships/hyperlink" Target="https://iservice.lombardini.it/jsp/Template2/manuale.jsp?id=573&amp;parent=1273" TargetMode="External"/><Relationship Id="rId257169391b6de0a0f" Type="http://schemas.openxmlformats.org/officeDocument/2006/relationships/hyperlink" Target="https://iservice.lombardini.it/jsp/Template2/manuale.jsp?id=577&amp;parent=1273" TargetMode="External"/><Relationship Id="rId172869391b6de1a21" Type="http://schemas.openxmlformats.org/officeDocument/2006/relationships/hyperlink" Target="https://iservice.lombardini.it/jsp/Template2/manuale.jsp?id=577&amp;parent=1273" TargetMode="External"/><Relationship Id="rId759969391b6e05717" Type="http://schemas.openxmlformats.org/officeDocument/2006/relationships/hyperlink" Target="https://iservice.lombardini.it/jsp/Template2/manuale.jsp?id=577&amp;parent=1273" TargetMode="External"/><Relationship Id="rId949369391b6e05d78" Type="http://schemas.openxmlformats.org/officeDocument/2006/relationships/hyperlink" Target="https://iservice.lombardini.it/jsp/Template2/manuale.jsp?id=605&amp;parent=1273" TargetMode="External"/><Relationship Id="rId398069391b6e1d2fb" Type="http://schemas.openxmlformats.org/officeDocument/2006/relationships/hyperlink" Target="https://iservice.lombardini.it/jsp/Template2/manuale.jsp?id=577&amp;parent=1273" TargetMode="External"/><Relationship Id="rId300569391b6e685bf" Type="http://schemas.openxmlformats.org/officeDocument/2006/relationships/hyperlink" Target="https://iservice.lombardini.it/jsp/Template2/manuale.jsp?id=605&amp;parent=1273" TargetMode="External"/><Relationship Id="rId460869391b6eb4550" Type="http://schemas.openxmlformats.org/officeDocument/2006/relationships/hyperlink" Target="https://www.youtube.com/embed/V4aXYc_0x8U?showinfo=0&amp;rel=0" TargetMode="External"/><Relationship Id="rId351069391b6ee62fc" Type="http://schemas.openxmlformats.org/officeDocument/2006/relationships/hyperlink" Target="https://iservice.lombardini.it/jsp/Template2/manuale.jsp?id=573&amp;parent=1273" TargetMode="External"/><Relationship Id="rId962469391b6f15b1a" Type="http://schemas.openxmlformats.org/officeDocument/2006/relationships/hyperlink" Target="https://iservice.lombardini.it/jsp/Template2/manuale.jsp?id=578&amp;parent=1273" TargetMode="External"/><Relationship Id="rId653169391b6f16780" Type="http://schemas.openxmlformats.org/officeDocument/2006/relationships/hyperlink" Target="https://iservice.lombardini.it/jsp/Template2/manuale.jsp?id=573&amp;parent=1273" TargetMode="External"/><Relationship Id="rId974469391b6f2d5af" Type="http://schemas.openxmlformats.org/officeDocument/2006/relationships/hyperlink" Target="https://iservice.lombardini.it/jsp/Template2/manuale.jsp?id=580&amp;parent=1273" TargetMode="External"/><Relationship Id="rId584169391b6f2dad1" Type="http://schemas.openxmlformats.org/officeDocument/2006/relationships/hyperlink" Target="https://iservice.lombardini.it/jsp/Template2/manuale.jsp?id=580&amp;parent=1273" TargetMode="External"/><Relationship Id="rId254469391b6f2dd71" Type="http://schemas.openxmlformats.org/officeDocument/2006/relationships/hyperlink" Target="https://iservice.lombardini.it/jsp/Template2/manuale.jsp?id=573&amp;parent=1273" TargetMode="External"/><Relationship Id="rId519369391b6f36e96" Type="http://schemas.openxmlformats.org/officeDocument/2006/relationships/hyperlink" Target="https://iservice.lombardini.it/jsp/Template2/manuale.jsp?id=603&amp;parent=1273" TargetMode="External"/><Relationship Id="rId325669391b6f37c4d" Type="http://schemas.openxmlformats.org/officeDocument/2006/relationships/hyperlink" Target="https://iservice.lombardini.it/jsp/Template2/manuale.jsp?id=573&amp;parent=1273" TargetMode="External"/><Relationship Id="rId285869391b6f384bb" Type="http://schemas.openxmlformats.org/officeDocument/2006/relationships/hyperlink" Target="https://iservice.lombardini.it/jsp/Template2/manuale.jsp?id=573&amp;parent=1273" TargetMode="External"/><Relationship Id="rId804969391b6f38a1d" Type="http://schemas.openxmlformats.org/officeDocument/2006/relationships/hyperlink" Target="https://iservice.lombardini.it/jsp/Template2/manuale.jsp?id=573&amp;parent=1273" TargetMode="External"/><Relationship Id="rId998369391b6f394b0" Type="http://schemas.openxmlformats.org/officeDocument/2006/relationships/hyperlink" Target="https://iservice.lombardini.it/jsp/Template2/manuale.jsp?id=573&amp;parent=1273" TargetMode="External"/><Relationship Id="rId286269391b6f3990e" Type="http://schemas.openxmlformats.org/officeDocument/2006/relationships/hyperlink" Target="https://iservice.lombardini.it/jsp/Template2/manuale.jsp?id=573&amp;parent=1273" TargetMode="External"/><Relationship Id="rId112969391b6f50b7b" Type="http://schemas.openxmlformats.org/officeDocument/2006/relationships/hyperlink" Target="https://iservice.lombardini.it/jsp/Template2/manuale.jsp?id=573&amp;parent=1273" TargetMode="External"/><Relationship Id="rId218169391b701adeb" Type="http://schemas.openxmlformats.org/officeDocument/2006/relationships/hyperlink" Target="https://iservice.lombardini.it/jsp/Template2/manuale.jsp?id=573&amp;parent=1273" TargetMode="External"/><Relationship Id="rId681969391b701b07c" Type="http://schemas.openxmlformats.org/officeDocument/2006/relationships/hyperlink" Target="https://iservice.lombardini.it/jsp/Template2/manuale.jsp?id=573&amp;parent=1273" TargetMode="External"/><Relationship Id="rId716069391b701ba3c" Type="http://schemas.openxmlformats.org/officeDocument/2006/relationships/hyperlink" Target="https://iservice.lombardini.it/jsp/Template2/manuale.jsp?id=573&amp;parent=1273" TargetMode="External"/><Relationship Id="rId365169391b701c82c" Type="http://schemas.openxmlformats.org/officeDocument/2006/relationships/hyperlink" Target="https://iservice.lombardini.it/jsp/Template2/manuale.jsp?id=573&amp;parent=1273" TargetMode="External"/><Relationship Id="rId333369391b70330d3" Type="http://schemas.openxmlformats.org/officeDocument/2006/relationships/hyperlink" Target="https://iservice.lombardini.it/jsp/Template2/manuale.jsp?id=573&amp;parent=1273" TargetMode="External"/><Relationship Id="rId741869391b7046b3f" Type="http://schemas.openxmlformats.org/officeDocument/2006/relationships/hyperlink" Target="https://iservice.lombardini.it/jsp/Template2/manuale.jsp?id=573&amp;parent=1273" TargetMode="External"/><Relationship Id="rId735969391b7047971" Type="http://schemas.openxmlformats.org/officeDocument/2006/relationships/hyperlink" Target="https://iservice.lombardini.it/jsp/Template2/manuale.jsp?id=573&amp;parent=1273" TargetMode="External"/><Relationship Id="rId875569391b7058d7f" Type="http://schemas.openxmlformats.org/officeDocument/2006/relationships/hyperlink" Target="https://iservice.lombardini.it/jsp/Template2/manuale.jsp?id=573&amp;parent=1273" TargetMode="External"/><Relationship Id="rId109469391b70590bc" Type="http://schemas.openxmlformats.org/officeDocument/2006/relationships/hyperlink" Target="https://iservice.lombardini.it/jsp/Template2/manuale.jsp?id=560&amp;parent=1273" TargetMode="External"/><Relationship Id="rId677069391b708e11a" Type="http://schemas.openxmlformats.org/officeDocument/2006/relationships/hyperlink" Target="https://iservice.lombardini.it/jsp/Template2/manuale.jsp?id=590&amp;parent=1273" TargetMode="External"/><Relationship Id="rId486969391b70a587b" Type="http://schemas.openxmlformats.org/officeDocument/2006/relationships/hyperlink" Target="https://iservice.lombardini.it/jsp/Template2/manuale.jsp?id=600&amp;parent=1273" TargetMode="External"/><Relationship Id="rId421369391b70a5b92" Type="http://schemas.openxmlformats.org/officeDocument/2006/relationships/hyperlink" Target="https://iservice.lombardini.it/jsp/Template2/manuale.jsp?id=573&amp;parent=1273" TargetMode="External"/><Relationship Id="rId553069391b7149ae6" Type="http://schemas.openxmlformats.org/officeDocument/2006/relationships/hyperlink" Target="https://iservice.lombardini.it/jsp/Template2/manuale.jsp?id=573&amp;parent=1273" TargetMode="External"/><Relationship Id="rId612169391b714b462" Type="http://schemas.openxmlformats.org/officeDocument/2006/relationships/hyperlink" Target="https://iservice.lombardini.it/jsp/Template2/manuale.jsp?id=588&amp;parent=1273" TargetMode="External"/><Relationship Id="rId766669391b716e873" Type="http://schemas.openxmlformats.org/officeDocument/2006/relationships/hyperlink" Target="https://iservice.lombardini.it/jsp/Template2/manuale.jsp?id=589&amp;parent=1273" TargetMode="External"/><Relationship Id="rId896269391b716ec73" Type="http://schemas.openxmlformats.org/officeDocument/2006/relationships/hyperlink" Target="https://iservice.lombardini.it/jsp/Template2/manuale.jsp?id=589&amp;parent=1273" TargetMode="External"/><Relationship Id="rId615669391b717a402" Type="http://schemas.openxmlformats.org/officeDocument/2006/relationships/hyperlink" Target="https://iservice.lombardini.it/jsp/Template2/manuale.jsp?id=561&amp;parent=1273" TargetMode="External"/><Relationship Id="rId504969391b719c65f" Type="http://schemas.openxmlformats.org/officeDocument/2006/relationships/hyperlink" Target="https://iservice.lombardini.it/jsp/Template2/manuale.jsp?id=573&amp;parent=1273" TargetMode="External"/><Relationship Id="rId117769391b719cccc" Type="http://schemas.openxmlformats.org/officeDocument/2006/relationships/hyperlink" Target="https://iservice.lombardini.it/jsp/Template2/manuale.jsp?id=640&amp;parent=1273" TargetMode="External"/><Relationship Id="rId133669391b719ce24" Type="http://schemas.openxmlformats.org/officeDocument/2006/relationships/hyperlink" Target="https://iservice.lombardini.it/jsp/Template2/manuale.jsp?id=639&amp;parent=1273" TargetMode="External"/><Relationship Id="rId749169391b719cf79" Type="http://schemas.openxmlformats.org/officeDocument/2006/relationships/hyperlink" Target="https://iservice.lombardini.it/jsp/Template2/manuale.jsp?id=631&amp;parent=1273" TargetMode="External"/><Relationship Id="rId249469391b719d0ce" Type="http://schemas.openxmlformats.org/officeDocument/2006/relationships/hyperlink" Target="https://iservice.lombardini.it/jsp/Template2/manuale.jsp?id=629&amp;parent=1273" TargetMode="External"/><Relationship Id="rId829869391b719e36e" Type="http://schemas.openxmlformats.org/officeDocument/2006/relationships/hyperlink" Target="https://iservice.lombardini.it/jsp/Template2/manuale.jsp?id=573&amp;parent=1273" TargetMode="External"/><Relationship Id="rId383669391b71c9bd8" Type="http://schemas.openxmlformats.org/officeDocument/2006/relationships/hyperlink" Target="https://iservice.lombardini.it/jsp/Template2/manuale.jsp?id=573&amp;parent=1273" TargetMode="External"/><Relationship Id="rId998869391b71ca162" Type="http://schemas.openxmlformats.org/officeDocument/2006/relationships/hyperlink" Target="https://iservice.lombardini.it/jsp/Template2/manuale.jsp?id=573&amp;parent=1273" TargetMode="External"/><Relationship Id="rId198769391b71e9d5e" Type="http://schemas.openxmlformats.org/officeDocument/2006/relationships/hyperlink" Target="https://iservice.lombardini.it/jsp/Template2/manuale.jsp?id=585&amp;parent=1273" TargetMode="External"/><Relationship Id="rId191069391b71ef537" Type="http://schemas.openxmlformats.org/officeDocument/2006/relationships/hyperlink" Target="https://iservice.lombardini.it/jsp/Template2/manuale.jsp?id=637&amp;parent=1273" TargetMode="External"/><Relationship Id="rId800369391b7204cf0" Type="http://schemas.openxmlformats.org/officeDocument/2006/relationships/hyperlink" Target="https://iservice.lombardini.it/jsp/Template2/manuale.jsp?id=637&amp;parent=1273" TargetMode="External"/><Relationship Id="rId269269391b7228249" Type="http://schemas.openxmlformats.org/officeDocument/2006/relationships/hyperlink" Target="https://iservice.lombardini.it/jsp/Template2/manuale.jsp?id=573&amp;parent=1273" TargetMode="External"/><Relationship Id="rId346969391b726eaee" Type="http://schemas.openxmlformats.org/officeDocument/2006/relationships/hyperlink" Target="https://iservice.lombardini.it/jsp/Template2/manuale.jsp?id=573&amp;parent=1273" TargetMode="External"/><Relationship Id="rId753169391b7297fef" Type="http://schemas.openxmlformats.org/officeDocument/2006/relationships/hyperlink" Target="https://iservice.lombardini.it/jsp/Template2/manuale.jsp?id=583&amp;parent=1273" TargetMode="External"/><Relationship Id="rId903369391b72a4d6d" Type="http://schemas.openxmlformats.org/officeDocument/2006/relationships/hyperlink" Target="https://iservice.lombardini.it/jsp/Template2/manuale.jsp?id=585&amp;parent=1273" TargetMode="External"/><Relationship Id="rId258869391b72b064e" Type="http://schemas.openxmlformats.org/officeDocument/2006/relationships/hyperlink" Target="https://iservice.lombardini.it/jsp/Template2/manuale.jsp?id=573&amp;parent=1273" TargetMode="External"/><Relationship Id="rId782769391b733589c" Type="http://schemas.openxmlformats.org/officeDocument/2006/relationships/hyperlink" Target="https://iservice.lombardini.it/jsp/Template2/manuale.jsp?id=584&amp;parent=1273" TargetMode="External"/><Relationship Id="rId781069391b73415df" Type="http://schemas.openxmlformats.org/officeDocument/2006/relationships/hyperlink" Target="https://iservice.lombardini.it/jsp/Template2/manuale.jsp?id=573&amp;parent=1273" TargetMode="External"/><Relationship Id="rId596769391b735ca20" Type="http://schemas.openxmlformats.org/officeDocument/2006/relationships/hyperlink" Target="https://iservice.lombardini.it/jsp/Template2/manuale.jsp?id=573&amp;parent=1273" TargetMode="External"/><Relationship Id="rId124369391b736d1e8" Type="http://schemas.openxmlformats.org/officeDocument/2006/relationships/hyperlink" Target="https://iservice.lombardini.it/jsp/Template2/manuale.jsp?id=573&amp;parent=1273" TargetMode="External"/><Relationship Id="rId487369391b737ca84" Type="http://schemas.openxmlformats.org/officeDocument/2006/relationships/hyperlink" Target="https://iservice.lombardini.it/jsp/Template2/manuale.jsp?id=573&amp;parent=1273" TargetMode="External"/><Relationship Id="rId587469391b6d3ad79" Type="http://schemas.openxmlformats.org/officeDocument/2006/relationships/image" Target="media/imgrId587469391b6d3ad79.jpg"/><Relationship Id="rId560069391b6d3f4fe" Type="http://schemas.openxmlformats.org/officeDocument/2006/relationships/image" Target="media/imgrId560069391b6d3f4fe.jpg"/><Relationship Id="rId446369391b6d48245" Type="http://schemas.openxmlformats.org/officeDocument/2006/relationships/image" Target="media/imgrId446369391b6d48245.jpg"/><Relationship Id="rId186369391b6d4fd38" Type="http://schemas.openxmlformats.org/officeDocument/2006/relationships/image" Target="media/imgrId186369391b6d4fd38.jpg"/><Relationship Id="rId631869391b6d5b8f1" Type="http://schemas.openxmlformats.org/officeDocument/2006/relationships/image" Target="media/imgrId631869391b6d5b8f1.jpg"/><Relationship Id="rId835769391b6d62a8d" Type="http://schemas.openxmlformats.org/officeDocument/2006/relationships/image" Target="media/imgrId835769391b6d62a8d.jpg"/><Relationship Id="rId497269391b6d6a0c8" Type="http://schemas.openxmlformats.org/officeDocument/2006/relationships/image" Target="media/imgrId497269391b6d6a0c8.jpg"/><Relationship Id="rId810569391b6d71ec8" Type="http://schemas.openxmlformats.org/officeDocument/2006/relationships/image" Target="media/imgrId810569391b6d71ec8.jpg"/><Relationship Id="rId418469391b6d79afa" Type="http://schemas.openxmlformats.org/officeDocument/2006/relationships/image" Target="media/imgrId418469391b6d79afa.jpg"/><Relationship Id="rId752469391b6d84897" Type="http://schemas.openxmlformats.org/officeDocument/2006/relationships/image" Target="media/imgrId752469391b6d84897.jpg"/><Relationship Id="rId676369391b6d90a88" Type="http://schemas.openxmlformats.org/officeDocument/2006/relationships/image" Target="media/imgrId676369391b6d90a88.jpg"/><Relationship Id="rId795469391b6d9e3a5" Type="http://schemas.openxmlformats.org/officeDocument/2006/relationships/image" Target="media/imgrId795469391b6d9e3a5.jpg"/><Relationship Id="rId884469391b6da6e5f" Type="http://schemas.openxmlformats.org/officeDocument/2006/relationships/image" Target="media/imgrId884469391b6da6e5f.jpg"/><Relationship Id="rId823669391b6dafa82" Type="http://schemas.openxmlformats.org/officeDocument/2006/relationships/image" Target="media/imgrId823669391b6dafa82.jpg"/><Relationship Id="rId503369391b6db6d81" Type="http://schemas.openxmlformats.org/officeDocument/2006/relationships/image" Target="media/imgrId503369391b6db6d81.jpg"/><Relationship Id="rId455369391b6dc9188" Type="http://schemas.openxmlformats.org/officeDocument/2006/relationships/image" Target="media/imgrId455369391b6dc9188.jpg"/><Relationship Id="rId561069391b6dcf82f" Type="http://schemas.openxmlformats.org/officeDocument/2006/relationships/image" Target="media/imgrId561069391b6dcf82f.jpg"/><Relationship Id="rId774669391b6dd8b5f" Type="http://schemas.openxmlformats.org/officeDocument/2006/relationships/image" Target="media/imgrId774669391b6dd8b5f.jpg"/><Relationship Id="rId247569391b6de02ec" Type="http://schemas.openxmlformats.org/officeDocument/2006/relationships/image" Target="media/imgrId247569391b6de02ec.jpg"/><Relationship Id="rId353269391b6deb262" Type="http://schemas.openxmlformats.org/officeDocument/2006/relationships/image" Target="media/imgrId353269391b6deb262.jpg"/><Relationship Id="rId529969391b6df1c28" Type="http://schemas.openxmlformats.org/officeDocument/2006/relationships/image" Target="media/imgrId529969391b6df1c28.png"/><Relationship Id="rId183269391b6e04de3" Type="http://schemas.openxmlformats.org/officeDocument/2006/relationships/image" Target="media/imgrId183269391b6e04de3.jpg"/><Relationship Id="rId358169391b6e11c19" Type="http://schemas.openxmlformats.org/officeDocument/2006/relationships/image" Target="media/imgrId358169391b6e11c19.jpg"/><Relationship Id="rId742569391b6e1851a" Type="http://schemas.openxmlformats.org/officeDocument/2006/relationships/image" Target="media/imgrId742569391b6e1851a.jpg"/><Relationship Id="rId820769391b6e1cca3" Type="http://schemas.openxmlformats.org/officeDocument/2006/relationships/image" Target="media/imgrId820769391b6e1cca3.jpg"/><Relationship Id="rId726069391b6e24a7b" Type="http://schemas.openxmlformats.org/officeDocument/2006/relationships/image" Target="media/imgrId726069391b6e24a7b.jpg"/><Relationship Id="rId720669391b6e29ad8" Type="http://schemas.openxmlformats.org/officeDocument/2006/relationships/image" Target="media/imgrId720669391b6e29ad8.jpg"/><Relationship Id="rId638269391b6e3716a" Type="http://schemas.openxmlformats.org/officeDocument/2006/relationships/image" Target="media/imgrId638269391b6e3716a.jpg"/><Relationship Id="rId634469391b6e40426" Type="http://schemas.openxmlformats.org/officeDocument/2006/relationships/image" Target="media/imgrId634469391b6e40426.jpg"/><Relationship Id="rId768169391b6e47642" Type="http://schemas.openxmlformats.org/officeDocument/2006/relationships/image" Target="media/imgrId768169391b6e47642.jpg"/><Relationship Id="rId477069391b6e4e08b" Type="http://schemas.openxmlformats.org/officeDocument/2006/relationships/image" Target="media/imgrId477069391b6e4e08b.jpg"/><Relationship Id="rId168569391b6e55670" Type="http://schemas.openxmlformats.org/officeDocument/2006/relationships/image" Target="media/imgrId168569391b6e55670.jpg"/><Relationship Id="rId276969391b6e60517" Type="http://schemas.openxmlformats.org/officeDocument/2006/relationships/image" Target="media/imgrId276969391b6e60517.jpg"/><Relationship Id="rId444369391b6e675d3" Type="http://schemas.openxmlformats.org/officeDocument/2006/relationships/image" Target="media/imgrId444369391b6e675d3.jpg"/><Relationship Id="rId436469391b6e6e52f" Type="http://schemas.openxmlformats.org/officeDocument/2006/relationships/image" Target="media/imgrId436469391b6e6e52f.jpg"/><Relationship Id="rId586969391b6ea338b" Type="http://schemas.openxmlformats.org/officeDocument/2006/relationships/image" Target="media/imgrId586969391b6ea338b.jpg"/><Relationship Id="rId281969391b6eaaa48" Type="http://schemas.openxmlformats.org/officeDocument/2006/relationships/image" Target="media/imgrId281969391b6eaaa48.jpg"/><Relationship Id="rId576669391b6eb24e9" Type="http://schemas.openxmlformats.org/officeDocument/2006/relationships/image" Target="media/imgrId576669391b6eb24e9.jpg"/><Relationship Id="rId529269391b6ebae4b" Type="http://schemas.openxmlformats.org/officeDocument/2006/relationships/image" Target="media/imgrId529269391b6ebae4b.jpg"/><Relationship Id="rId791969391b6ecc3d9" Type="http://schemas.openxmlformats.org/officeDocument/2006/relationships/image" Target="media/imgrId791969391b6ecc3d9.jpg"/><Relationship Id="rId156569391b6ed063d" Type="http://schemas.openxmlformats.org/officeDocument/2006/relationships/image" Target="media/imgrId156569391b6ed063d.jpg"/><Relationship Id="rId165169391b6eda1cd" Type="http://schemas.openxmlformats.org/officeDocument/2006/relationships/image" Target="media/imgrId165169391b6eda1cd.jpg"/><Relationship Id="rId693969391b6ee5b44" Type="http://schemas.openxmlformats.org/officeDocument/2006/relationships/image" Target="media/imgrId693969391b6ee5b44.jpg"/><Relationship Id="rId281469391b6ef13b6" Type="http://schemas.openxmlformats.org/officeDocument/2006/relationships/image" Target="media/imgrId281469391b6ef13b6.jpg"/><Relationship Id="rId785969391b6f03df2" Type="http://schemas.openxmlformats.org/officeDocument/2006/relationships/image" Target="media/imgrId785969391b6f03df2.jpg"/><Relationship Id="rId612269391b6f10aee" Type="http://schemas.openxmlformats.org/officeDocument/2006/relationships/image" Target="media/imgrId612269391b6f10aee.jpg"/><Relationship Id="rId960169391b6f154c9" Type="http://schemas.openxmlformats.org/officeDocument/2006/relationships/image" Target="media/imgrId960169391b6f154c9.jpg"/><Relationship Id="rId961169391b6f1d5da" Type="http://schemas.openxmlformats.org/officeDocument/2006/relationships/image" Target="media/imgrId961169391b6f1d5da.jpg"/><Relationship Id="rId108169391b6f22147" Type="http://schemas.openxmlformats.org/officeDocument/2006/relationships/image" Target="media/imgrId108169391b6f22147.gif"/><Relationship Id="rId928969391b6f2cc41" Type="http://schemas.openxmlformats.org/officeDocument/2006/relationships/image" Target="media/imgrId928969391b6f2cc41.jpg"/><Relationship Id="rId517469391b6f36390" Type="http://schemas.openxmlformats.org/officeDocument/2006/relationships/image" Target="media/imgrId517469391b6f36390.jpg"/><Relationship Id="rId688369391b6f4061d" Type="http://schemas.openxmlformats.org/officeDocument/2006/relationships/image" Target="media/imgrId688369391b6f4061d.jpg"/><Relationship Id="rId494569391b6f485b7" Type="http://schemas.openxmlformats.org/officeDocument/2006/relationships/image" Target="media/imgrId494569391b6f485b7.jpg"/><Relationship Id="rId146769391b6f4fb15" Type="http://schemas.openxmlformats.org/officeDocument/2006/relationships/image" Target="media/imgrId146769391b6f4fb15.jpg"/><Relationship Id="rId255269391b6f58120" Type="http://schemas.openxmlformats.org/officeDocument/2006/relationships/image" Target="media/imgrId255269391b6f58120.jpg"/><Relationship Id="rId701469391b6f5ff0d" Type="http://schemas.openxmlformats.org/officeDocument/2006/relationships/image" Target="media/imgrId701469391b6f5ff0d.jpg"/><Relationship Id="rId826169391b6f67e82" Type="http://schemas.openxmlformats.org/officeDocument/2006/relationships/image" Target="media/imgrId826169391b6f67e82.jpg"/><Relationship Id="rId306869391b6f6eb1e" Type="http://schemas.openxmlformats.org/officeDocument/2006/relationships/image" Target="media/imgrId306869391b6f6eb1e.jpg"/><Relationship Id="rId284469391b6f756e5" Type="http://schemas.openxmlformats.org/officeDocument/2006/relationships/image" Target="media/imgrId284469391b6f756e5.jpg"/><Relationship Id="rId478069391b6f7d9f5" Type="http://schemas.openxmlformats.org/officeDocument/2006/relationships/image" Target="media/imgrId478069391b6f7d9f5.jpg"/><Relationship Id="rId264469391b6f848e4" Type="http://schemas.openxmlformats.org/officeDocument/2006/relationships/image" Target="media/imgrId264469391b6f848e4.jpg"/><Relationship Id="rId929769391b6f898f0" Type="http://schemas.openxmlformats.org/officeDocument/2006/relationships/image" Target="media/imgrId929769391b6f898f0.jpg"/><Relationship Id="rId457769391b6f93fa0" Type="http://schemas.openxmlformats.org/officeDocument/2006/relationships/image" Target="media/imgrId457769391b6f93fa0.jpg"/><Relationship Id="rId215069391b6f9fa44" Type="http://schemas.openxmlformats.org/officeDocument/2006/relationships/image" Target="media/imgrId215069391b6f9fa44.jpg"/><Relationship Id="rId829769391b6fa47af" Type="http://schemas.openxmlformats.org/officeDocument/2006/relationships/image" Target="media/imgrId829769391b6fa47af.jpg"/><Relationship Id="rId471469391b6fae373" Type="http://schemas.openxmlformats.org/officeDocument/2006/relationships/image" Target="media/imgrId471469391b6fae373.jpg"/><Relationship Id="rId369169391b6fc3db8" Type="http://schemas.openxmlformats.org/officeDocument/2006/relationships/image" Target="media/imgrId369169391b6fc3db8.jpg"/><Relationship Id="rId673769391b6fcb795" Type="http://schemas.openxmlformats.org/officeDocument/2006/relationships/image" Target="media/imgrId673769391b6fcb795.jpg"/><Relationship Id="rId348069391b6fd8a96" Type="http://schemas.openxmlformats.org/officeDocument/2006/relationships/image" Target="media/imgrId348069391b6fd8a96.jpg"/><Relationship Id="rId397469391b6fe0447" Type="http://schemas.openxmlformats.org/officeDocument/2006/relationships/image" Target="media/imgrId397469391b6fe0447.jpg"/><Relationship Id="rId203369391b6fe4b99" Type="http://schemas.openxmlformats.org/officeDocument/2006/relationships/image" Target="media/imgrId203369391b6fe4b99.jpg"/><Relationship Id="rId816369391b700157e" Type="http://schemas.openxmlformats.org/officeDocument/2006/relationships/image" Target="media/imgrId816369391b700157e.jpg"/><Relationship Id="rId616769391b700b28a" Type="http://schemas.openxmlformats.org/officeDocument/2006/relationships/image" Target="media/imgrId616769391b700b28a.jpg"/><Relationship Id="rId738269391b7015ff2" Type="http://schemas.openxmlformats.org/officeDocument/2006/relationships/image" Target="media/imgrId738269391b7015ff2.jpg"/><Relationship Id="rId955269391b701a2e6" Type="http://schemas.openxmlformats.org/officeDocument/2006/relationships/image" Target="media/imgrId955269391b701a2e6.jpg"/><Relationship Id="rId130869391b7023e45" Type="http://schemas.openxmlformats.org/officeDocument/2006/relationships/image" Target="media/imgrId130869391b7023e45.jpg"/><Relationship Id="rId553569391b702dd3c" Type="http://schemas.openxmlformats.org/officeDocument/2006/relationships/image" Target="media/imgrId553569391b702dd3c.jpg"/><Relationship Id="rId800469391b703255d" Type="http://schemas.openxmlformats.org/officeDocument/2006/relationships/image" Target="media/imgrId800469391b703255d.jpg"/><Relationship Id="rId632769391b703fa4f" Type="http://schemas.openxmlformats.org/officeDocument/2006/relationships/image" Target="media/imgrId632769391b703fa4f.jpg"/><Relationship Id="rId790069391b7045f97" Type="http://schemas.openxmlformats.org/officeDocument/2006/relationships/image" Target="media/imgrId790069391b7045f97.jpg"/><Relationship Id="rId665369391b7050cfa" Type="http://schemas.openxmlformats.org/officeDocument/2006/relationships/image" Target="media/imgrId665369391b7050cfa.jpg"/><Relationship Id="rId871369391b70585ff" Type="http://schemas.openxmlformats.org/officeDocument/2006/relationships/image" Target="media/imgrId871369391b70585ff.jpg"/><Relationship Id="rId325769391b70601bc" Type="http://schemas.openxmlformats.org/officeDocument/2006/relationships/image" Target="media/imgrId325769391b70601bc.jpg"/><Relationship Id="rId700169391b706d8b5" Type="http://schemas.openxmlformats.org/officeDocument/2006/relationships/image" Target="media/imgrId700169391b706d8b5.jpg"/><Relationship Id="rId494469391b70803cd" Type="http://schemas.openxmlformats.org/officeDocument/2006/relationships/image" Target="media/imgrId494469391b70803cd.jpg"/><Relationship Id="rId100569391b708cf95" Type="http://schemas.openxmlformats.org/officeDocument/2006/relationships/image" Target="media/imgrId100569391b708cf95.jpg"/><Relationship Id="rId104069391b709d5f5" Type="http://schemas.openxmlformats.org/officeDocument/2006/relationships/image" Target="media/imgrId104069391b709d5f5.jpg"/><Relationship Id="rId871769391b70a4d29" Type="http://schemas.openxmlformats.org/officeDocument/2006/relationships/image" Target="media/imgrId871769391b70a4d29.jpg"/><Relationship Id="rId637569391b70b0bed" Type="http://schemas.openxmlformats.org/officeDocument/2006/relationships/image" Target="media/imgrId637569391b70b0bed.jpg"/><Relationship Id="rId465169391b70bdc5a" Type="http://schemas.openxmlformats.org/officeDocument/2006/relationships/image" Target="media/imgrId465169391b70bdc5a.jpg"/><Relationship Id="rId450169391b70c7d00" Type="http://schemas.openxmlformats.org/officeDocument/2006/relationships/image" Target="media/imgrId450169391b70c7d00.jpg"/><Relationship Id="rId757869391b70ceb96" Type="http://schemas.openxmlformats.org/officeDocument/2006/relationships/image" Target="media/imgrId757869391b70ceb96.jpg"/><Relationship Id="rId808469391b70d66c7" Type="http://schemas.openxmlformats.org/officeDocument/2006/relationships/image" Target="media/imgrId808469391b70d66c7.jpg"/><Relationship Id="rId593969391b70de06e" Type="http://schemas.openxmlformats.org/officeDocument/2006/relationships/image" Target="media/imgrId593969391b70de06e.jpg"/><Relationship Id="rId836869391b70e7b26" Type="http://schemas.openxmlformats.org/officeDocument/2006/relationships/image" Target="media/imgrId836869391b70e7b26.jpg"/><Relationship Id="rId845369391b70f2f07" Type="http://schemas.openxmlformats.org/officeDocument/2006/relationships/image" Target="media/imgrId845369391b70f2f07.jpg"/><Relationship Id="rId192869391b710a788" Type="http://schemas.openxmlformats.org/officeDocument/2006/relationships/image" Target="media/imgrId192869391b710a788.jpg"/><Relationship Id="rId730569391b7117c8c" Type="http://schemas.openxmlformats.org/officeDocument/2006/relationships/image" Target="media/imgrId730569391b7117c8c.jpg"/><Relationship Id="rId613269391b7124803" Type="http://schemas.openxmlformats.org/officeDocument/2006/relationships/image" Target="media/imgrId613269391b7124803.jpg"/><Relationship Id="rId677569391b7130761" Type="http://schemas.openxmlformats.org/officeDocument/2006/relationships/image" Target="media/imgrId677569391b7130761.jpg"/><Relationship Id="rId835469391b713963f" Type="http://schemas.openxmlformats.org/officeDocument/2006/relationships/image" Target="media/imgrId835469391b713963f.jpg"/><Relationship Id="rId792069391b71430e9" Type="http://schemas.openxmlformats.org/officeDocument/2006/relationships/image" Target="media/imgrId792069391b71430e9.jpg"/><Relationship Id="rId907669391b7148eb9" Type="http://schemas.openxmlformats.org/officeDocument/2006/relationships/image" Target="media/imgrId907669391b7148eb9.jpg"/><Relationship Id="rId782269391b715735e" Type="http://schemas.openxmlformats.org/officeDocument/2006/relationships/image" Target="media/imgrId782269391b715735e.jpg"/><Relationship Id="rId317769391b7162a40" Type="http://schemas.openxmlformats.org/officeDocument/2006/relationships/image" Target="media/imgrId317769391b7162a40.jpg"/><Relationship Id="rId577969391b716de5e" Type="http://schemas.openxmlformats.org/officeDocument/2006/relationships/image" Target="media/imgrId577969391b716de5e.jpg"/><Relationship Id="rId637769391b7178aa6" Type="http://schemas.openxmlformats.org/officeDocument/2006/relationships/image" Target="media/imgrId637769391b7178aa6.jpg"/><Relationship Id="rId961969391b718a1d6" Type="http://schemas.openxmlformats.org/officeDocument/2006/relationships/image" Target="media/imgrId961969391b718a1d6.jpg"/><Relationship Id="rId788469391b7191cd3" Type="http://schemas.openxmlformats.org/officeDocument/2006/relationships/image" Target="media/imgrId788469391b7191cd3.jpg"/><Relationship Id="rId621769391b71972d8" Type="http://schemas.openxmlformats.org/officeDocument/2006/relationships/image" Target="media/imgrId621769391b71972d8.jpg"/><Relationship Id="rId783469391b719b96e" Type="http://schemas.openxmlformats.org/officeDocument/2006/relationships/image" Target="media/imgrId783469391b719b96e.jpg"/><Relationship Id="rId291669391b71a8303" Type="http://schemas.openxmlformats.org/officeDocument/2006/relationships/image" Target="media/imgrId291669391b71a8303.jpg"/><Relationship Id="rId511569391b71b62a1" Type="http://schemas.openxmlformats.org/officeDocument/2006/relationships/image" Target="media/imgrId511569391b71b62a1.jpg"/><Relationship Id="rId960369391b71c3e42" Type="http://schemas.openxmlformats.org/officeDocument/2006/relationships/image" Target="media/imgrId960369391b71c3e42.jpg"/><Relationship Id="rId245669391b71c8e64" Type="http://schemas.openxmlformats.org/officeDocument/2006/relationships/image" Target="media/imgrId245669391b71c8e64.jpg"/><Relationship Id="rId111069391b71d4b27" Type="http://schemas.openxmlformats.org/officeDocument/2006/relationships/image" Target="media/imgrId111069391b71d4b27.jpg"/><Relationship Id="rId252569391b71d9836" Type="http://schemas.openxmlformats.org/officeDocument/2006/relationships/image" Target="media/imgrId252569391b71d9836.jpg"/><Relationship Id="rId107969391b71e8c9f" Type="http://schemas.openxmlformats.org/officeDocument/2006/relationships/image" Target="media/imgrId107969391b71e8c9f.jpg"/><Relationship Id="rId840569391b71eedfe" Type="http://schemas.openxmlformats.org/officeDocument/2006/relationships/image" Target="media/imgrId840569391b71eedfe.jpg"/><Relationship Id="rId476869391b72041f5" Type="http://schemas.openxmlformats.org/officeDocument/2006/relationships/image" Target="media/imgrId476869391b72041f5.jpg"/><Relationship Id="rId459069391b720fffc" Type="http://schemas.openxmlformats.org/officeDocument/2006/relationships/image" Target="media/imgrId459069391b720fffc.jpg"/><Relationship Id="rId110769391b721ab64" Type="http://schemas.openxmlformats.org/officeDocument/2006/relationships/image" Target="media/imgrId110769391b721ab64.jpg"/><Relationship Id="rId219769391b7226935" Type="http://schemas.openxmlformats.org/officeDocument/2006/relationships/image" Target="media/imgrId219769391b7226935.jpg"/><Relationship Id="rId647669391b7230ccd" Type="http://schemas.openxmlformats.org/officeDocument/2006/relationships/image" Target="media/imgrId647669391b7230ccd.jpg"/><Relationship Id="rId206369391b723c4d9" Type="http://schemas.openxmlformats.org/officeDocument/2006/relationships/image" Target="media/imgrId206369391b723c4d9.jpg"/><Relationship Id="rId790069391b72480fd" Type="http://schemas.openxmlformats.org/officeDocument/2006/relationships/image" Target="media/imgrId790069391b72480fd.jpg"/><Relationship Id="rId847169391b725232a" Type="http://schemas.openxmlformats.org/officeDocument/2006/relationships/image" Target="media/imgrId847169391b725232a.jpg"/><Relationship Id="rId519969391b726aa75" Type="http://schemas.openxmlformats.org/officeDocument/2006/relationships/image" Target="media/imgrId519969391b726aa75.jpg"/><Relationship Id="rId501869391b727a14f" Type="http://schemas.openxmlformats.org/officeDocument/2006/relationships/image" Target="media/imgrId501869391b727a14f.jpg"/><Relationship Id="rId871469391b7284059" Type="http://schemas.openxmlformats.org/officeDocument/2006/relationships/image" Target="media/imgrId871469391b7284059.jpg"/><Relationship Id="rId117269391b729206b" Type="http://schemas.openxmlformats.org/officeDocument/2006/relationships/image" Target="media/imgrId117269391b729206b.jpg"/><Relationship Id="rId410569391b72966a8" Type="http://schemas.openxmlformats.org/officeDocument/2006/relationships/image" Target="media/imgrId410569391b72966a8.jpg"/><Relationship Id="rId404469391b72a31fb" Type="http://schemas.openxmlformats.org/officeDocument/2006/relationships/image" Target="media/imgrId404469391b72a31fb.jpg"/><Relationship Id="rId530969391b72aec29" Type="http://schemas.openxmlformats.org/officeDocument/2006/relationships/image" Target="media/imgrId530969391b72aec29.jpg"/><Relationship Id="rId806869391b72bae5a" Type="http://schemas.openxmlformats.org/officeDocument/2006/relationships/image" Target="media/imgrId806869391b72bae5a.jpg"/><Relationship Id="rId320169391b72c4f6e" Type="http://schemas.openxmlformats.org/officeDocument/2006/relationships/image" Target="media/imgrId320169391b72c4f6e.jpg"/><Relationship Id="rId139269391b72ce4b1" Type="http://schemas.openxmlformats.org/officeDocument/2006/relationships/image" Target="media/imgrId139269391b72ce4b1.jpg"/><Relationship Id="rId189269391b72d8e81" Type="http://schemas.openxmlformats.org/officeDocument/2006/relationships/image" Target="media/imgrId189269391b72d8e81.jpg"/><Relationship Id="rId727069391b72e5f31" Type="http://schemas.openxmlformats.org/officeDocument/2006/relationships/image" Target="media/imgrId727069391b72e5f31.jpg"/><Relationship Id="rId634669391b72efe47" Type="http://schemas.openxmlformats.org/officeDocument/2006/relationships/image" Target="media/imgrId634669391b72efe47.jpg"/><Relationship Id="rId798669391b7308290" Type="http://schemas.openxmlformats.org/officeDocument/2006/relationships/image" Target="media/imgrId798669391b7308290.jpg"/><Relationship Id="rId118369391b73105e7" Type="http://schemas.openxmlformats.org/officeDocument/2006/relationships/image" Target="media/imgrId118369391b73105e7.jpg"/><Relationship Id="rId438469391b731b823" Type="http://schemas.openxmlformats.org/officeDocument/2006/relationships/image" Target="media/imgrId438469391b731b823.jpg"/><Relationship Id="rId214169391b7320dcf" Type="http://schemas.openxmlformats.org/officeDocument/2006/relationships/image" Target="media/imgrId214169391b7320dcf.jpg"/><Relationship Id="rId910669391b732ee19" Type="http://schemas.openxmlformats.org/officeDocument/2006/relationships/image" Target="media/imgrId910669391b732ee19.jpg"/><Relationship Id="rId961969391b7334415" Type="http://schemas.openxmlformats.org/officeDocument/2006/relationships/image" Target="media/imgrId961969391b7334415.jpg"/><Relationship Id="rId727569391b733f98a" Type="http://schemas.openxmlformats.org/officeDocument/2006/relationships/image" Target="media/imgrId727569391b733f98a.jpg"/><Relationship Id="rId139969391b734afd2" Type="http://schemas.openxmlformats.org/officeDocument/2006/relationships/image" Target="media/imgrId139969391b734afd2.jpg"/><Relationship Id="rId501869391b735ad52" Type="http://schemas.openxmlformats.org/officeDocument/2006/relationships/image" Target="media/imgrId501869391b735ad52.jpg"/><Relationship Id="rId903569391b736bca1" Type="http://schemas.openxmlformats.org/officeDocument/2006/relationships/image" Target="media/imgrId903569391b736bca1.jpg"/><Relationship Id="rId463369391b7379e25" Type="http://schemas.openxmlformats.org/officeDocument/2006/relationships/image" Target="media/imgrId463369391b7379e25.jpg"/><Relationship Id="rId275569391b73875b8" Type="http://schemas.openxmlformats.org/officeDocument/2006/relationships/image" Target="media/imgrId275569391b73875b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923521" Type="http://schemas.openxmlformats.org/officeDocument/2006/relationships/image" Target="media/imgrId119235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923521" Type="http://schemas.openxmlformats.org/officeDocument/2006/relationships/image" Target="media/imgrId119235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923521" Type="http://schemas.openxmlformats.org/officeDocument/2006/relationships/image" Target="media/imgrId119235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923521" Type="http://schemas.openxmlformats.org/officeDocument/2006/relationships/image" Target="media/imgrId119235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923521" Type="http://schemas.openxmlformats.org/officeDocument/2006/relationships/image" Target="media/imgrId119235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923521" Type="http://schemas.openxmlformats.org/officeDocument/2006/relationships/image" Target="media/imgrId119235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