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31043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1306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868202" w:name="ctxt"/>
    <w:bookmarkEnd w:id="9586820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32569392eb63c10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9669392eb63e92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6448262" name="name557169392eb651f8b"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35169392eb651f8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5560300" name="name447269392eb66150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15269392eb6614fc"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22024" name="name848669392eb668c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869392eb668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08568" name="name835769392eb66d8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9392eb66d8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5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5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5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5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05616" name="name278369392eb6725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269392eb6725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5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5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5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5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2066814" name="name453569392eb67b36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80969392eb67b36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2030892" name="name585969392eb68a22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08369392eb68a21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803705" name="name690669392eb692c1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90469392eb692c1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45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45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53957" name="name373069392eb69ca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469392eb69ca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3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53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81660" name="name255569392eb6a4e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3469392eb6a4e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3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453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453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453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453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453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453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453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453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2412" name="name661769392eb6b66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7369392eb6b66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12721" name="name262469392eb6ce5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569392eb6ce5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38"/>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4538"/>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4538"/>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4538"/>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4538"/>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1697872" name="name447669392eb6e0d7f"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66269392eb6e0d7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442545" name="name925569392eb6ef5c2"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80969392eb6ef5be"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41771" name="name854869392eb703f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569392eb703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22669392eb70470a" w:history="1">
              <w:r>
                <w:rPr>
                  <w:rStyle w:val="DefaultParagraphFontPHPDOCX"/>
                  <w:b/>
                  <w:bCs/>
                  <w:color w:val="0000FF"/>
                  <w:position w:val="-2"/>
                  <w:sz w:val="20"/>
                  <w:szCs w:val="20"/>
                  <w:u w:val="none"/>
                </w:rPr>
                <w:t xml:space="preserve">Par. 2.17.1.</w:t>
              </w:r>
            </w:hyperlink>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459702" name="name489969392eb70d97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86969392eb70d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2084933" name="name344869392eb7181b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29569392eb7181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64065" name="name379369392eb71cf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769392eb71cf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6769392eb71dd4b" w:history="1">
              <w:r>
                <w:rPr>
                  <w:rStyle w:val="DefaultParagraphFontPHPDOCX"/>
                  <w:b/>
                  <w:bCs/>
                  <w:color w:val="0000FF"/>
                  <w:position w:val="-2"/>
                  <w:sz w:val="20"/>
                  <w:szCs w:val="20"/>
                  <w:u w:val="none"/>
                </w:rPr>
                <w:t xml:space="preserve">(ST_01).</w:t>
              </w:r>
            </w:hyperlink>
          </w:p>
          <w:p>
            <w:pPr>
              <w:numPr>
                <w:ilvl w:val="0"/>
                <w:numId w:val="145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7699761" name="name216469392eb726d3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24069392eb726d2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87142" name="name562669392eb7355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569392eb735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2775362" name="name951269392eb74591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50669392eb74591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8879696" name="name462769392eb757348"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63169392eb757344"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86520385" name="name476569392eb7674fc"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739969392eb7674f8"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4540"/>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454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454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54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0748106" name="name672169392eb7761e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33569392eb7761e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56969392eb776e7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521369392eb7775e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86774" name="name255869392eb77b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669392eb77b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230853" name="name491069392eb782ef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95469392eb782e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4353324" name="name541169392eb787b6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20169392eb787b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8367233" name="name563669392eb78e65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00169392eb78e6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44761080" name="name774269392eb7a22d3"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173069392eb7a22ce"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37620930" name="name348069392eb7b0e5f"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238169392eb7b0e5b"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4869392eb7b1471"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284122" name="name641069392eb7c01ee"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02269392eb7c01eb"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4359219" name="name226269392eb7ceb69"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103169392eb7ceb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99623862" name="name193169392eb7f168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59569392eb7f1681"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49013343" name="name793969392eb8194dc"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268469392eb8194d8"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4055187" name="name583169392eb836ff0"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440569392eb836fed"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82883483" name="name417969392eb855d2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751869392eb855d23"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6604999" name="name432669392eb869154"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46469392eb8691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877433" name="name392669392eb8798e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93069392eb8798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2148254" w:name="result_box"/>
                <w:bookmarkEnd w:id="6214825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677987" w:name="result_box"/>
                <w:bookmarkEnd w:id="4367798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7492657" w:name="result_box"/>
                <w:bookmarkEnd w:id="17492657"/>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206864" name="name945769392eb892bcf"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705269392eb892b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585601" name="name382569392eb89e7e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70469392eb89e7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00429" name="name515269392eb8a4d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269392eb8a4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See </w:t>
            </w:r>
            <w:hyperlink r:id="rId403769392eb8a539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3805700" name="name837269392eb8b7363"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89569392eb8b735f"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96564018" name="name987569392eb8d20de"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04569392eb8d20da"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44803117" name="name896469392eb8debf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202969392eb8debf0"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37015" name="name635869392eb8e61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769392eb8e61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28617" name="name893969392eb9045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069392eb9045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68543658" name="name816769392eb91451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24269392eb914518"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1024500" name="name832869392eb92343b"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18769392eb92343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773216" name="name672169392eb9327e3"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14369392eb9327d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32509630" name="name392469392eb93ede0"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473369392eb93eddc"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8679555" name="name456769392eb947427"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02969392eb947423"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3562856" name="name627469392eb955ae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2169392eb955ad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5870017" name="name385269392eb95ce7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3469392eb95ce7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5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4084196" name="name582069392eb96480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07869392eb96480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889" name="name553469392eb973e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569392eb973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5007484" name="name285869392eb983b94"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98569392eb983b8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6667467" name="name328469392eb995386"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315269392eb99538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64369" name="name194969392eb9a1e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069392eb9a1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5726461" name="name627669392eb9ac50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31669392eb9ac50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8081" name="name334269392eb9bb7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869392eb9bb7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34312181" name="name828569392eb9cc0e9"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136869392eb9cc0e4"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4644580" w:name="result_box"/>
            <w:bookmarkEnd w:id="9464458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53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6164775" name="name781769392eb9df7f4"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564669392eb9df7f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5587934" name="name324469392eb9eb108"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42869392eb9eb10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042703" name="name164869392eba0b285"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97469392eba0b28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2722229" name="name278069392eba1631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89169392eba163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8569392eba16aad"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8150680" name="name703069392eba2500f"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323269392eba250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9625448" name="name402969392eba349b9"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323569392eba349b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545195" name="name981169392eba41278"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161169392eba4127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1739574" name="name983569392eba4baf4"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668969392eba4baf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2038333" name="name438169392eba5770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838669392eba577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5870630" name="name921669392eba606c4"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679769392eba606c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6658478" name="name915369392eba6981b"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96069392eba6981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134756" name="name599769392eba787f0"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410769392eba787e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2804670" name="name190669392eba85573"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506769392eba8557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1218640" name="name650569392eba8f296"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33769392eba8f29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1999837" name="name683169392eba989f3"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78769392eba989e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8095173" name="name575769392ebaa226e"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47369392ebaa226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5584787" name="name355969392ebaaba29"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64169392ebaaba25"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54666069" name="name576969392ebab55b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02669392ebab55b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35169392ebab7384"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364396" name="name702369392ebac5dbf"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17069392ebac5db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603567" name="name658069392ebad23c5"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17869392ebad23c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11349997" name="name841769392ebae1947"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38269392ebae194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85820" name="name142769392ebae83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869392ebae8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Refer to </w:t>
            </w:r>
            <w:hyperlink r:id="rId588269392ebae894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893864" name="name677169392ebaf1cfe"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84069392ebaf1cf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926905" name="name743369392ebb0e20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11569392ebb0e1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24429" name="name160369392ebb133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169392ebb13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Refer to </w:t>
            </w:r>
            <w:hyperlink r:id="rId890769392ebb13a53"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945030" name="name583869392ebb23a5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52769392ebb23a4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395412" name="name590469392ebb50033"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09569392ebb500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4007757" name="name437969392ebb5dda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0669392ebb5dda0"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74125375" w:name="__mcenew"/>
            <w:bookmarkEnd w:id="74125375"/>
            <w:r>
              <w:rPr>
                <w:position w:val="-226"/>
              </w:rPr>
              <w:drawing>
                <wp:inline distT="0" distB="0" distL="0" distR="0">
                  <wp:extent cx="2239200" cy="1483200"/>
                  <wp:effectExtent b="0" l="0" r="0" t="0"/>
                  <wp:docPr id="57336322" name="name888369392ebb6bb98"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610469392ebb6bb9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941719" name="name820569392ebb76eeb"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34469392ebb76ee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485" name="name315169392ebb8776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54769392ebb877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07724" name="name843069392ebb8d5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269392ebb8d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11257" name="name200469392ebb9743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88769392ebb974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63537" name="name333369392ebb9f6e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63369392ebb9f6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6670392" name="name468569392ebba8b7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04269392ebba8b7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351947" name="name322669392ebbb3d33"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51669392ebbb3d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9929308" name="name149869392ebbbd093"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631569392ebbbd09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427340" name="name478869392ebbc53aa"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451569392ebbc53a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147825" name="name571569392ebbcce93"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503869392ebbcce8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33182" name="name499869392ebbd9d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369392ebbd9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Refer to </w:t>
            </w:r>
            <w:hyperlink r:id="rId610569392ebbda44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622459" name="name481169392ebbe195a"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242969392ebbe19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3115085" name="name457169392ebbeaa8d"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64169392ebbeaa8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5690092" name="name878869392ebbf2943"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532669392ebbf293e"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228084" name="name552769392ebc1958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51269392ebc195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6021797" name="name327469392ebc1ff3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4369392ebc1ff3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5627755" name="name317269392ebc276a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32569392ebc276a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2049302" name="name600469392ebc2eac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59869392ebc2eac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4534886" name="name931669392ebc36a7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54469392ebc36a7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1220745" name="name438469392ebc3eb0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62869392ebc3eaf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013592" name="name673169392ebc4c917"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41769392ebc4c91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22016383" name="name788669392ebc555e4"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57969392ebc555e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92080" name="name788369392ebc60d83"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52569392ebc60d7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383947" name="name740269392ebc6d1a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36569392ebc6d1a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7685878" name="name960969392ebc7b14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78069392ebc7b142"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54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50069392ebc7c56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54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056671" name="name199669392ebc8884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3669392ebc888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547648" name="name936269392ebc8f57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97269392ebc8f5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8071" name="name778169392ebc9551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07069392ebc955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17108" name="name350069392ebc9c4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269392ebc9c4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Refer to </w:t>
            </w:r>
            <w:hyperlink r:id="rId379269392ebc9caa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454032" name="name343669392ebca5f6a"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306069392ebca5f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73095" name="name842569392ebcb0f4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21869392ebcb0f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880413" name="name281569392ebcb8a4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48269392ebcb8a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586254" name="name855469392ebcbdb4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11769392ebcbdb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87169392ebcbf9c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52169392ebcc007e"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54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54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54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54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54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647099" name="name950069392ebcccab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07769392ebccca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53063955" name="name897869392ebcdba6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52869392ebcdba61"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16770" name="name460769392ebce0a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569392ebce0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60769392ebce177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465523" name="name391269392ebcea61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74869392ebcea6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54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54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616101" name="name693969392ebcf223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07069392ebcf22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454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54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54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408173" name="name163269392ebd0446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0969392ebd044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454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678141" name="name446369392ebd09d4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9969392ebd09d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54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777577" name="name877069392ebd1018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32969392ebd101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09930" name="name260869392ebd167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269392ebd167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53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26275898" name="name578969392ebd28b4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471069392ebd28b40"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46">
    <w:multiLevelType w:val="hybridMultilevel"/>
    <w:lvl w:ilvl="0" w:tplc="25562997">
      <w:start w:val="1"/>
      <w:numFmt w:val="decimal"/>
      <w:lvlText w:val="%1."/>
      <w:lvlJc w:val="left"/>
      <w:pPr>
        <w:ind w:left="720" w:hanging="360"/>
      </w:pPr>
    </w:lvl>
    <w:lvl w:ilvl="1" w:tplc="25562997" w:tentative="1">
      <w:start w:val="1"/>
      <w:numFmt w:val="lowerLetter"/>
      <w:lvlText w:val="%2."/>
      <w:lvlJc w:val="left"/>
      <w:pPr>
        <w:ind w:left="1440" w:hanging="360"/>
      </w:pPr>
    </w:lvl>
    <w:lvl w:ilvl="2" w:tplc="25562997" w:tentative="1">
      <w:start w:val="1"/>
      <w:numFmt w:val="lowerRoman"/>
      <w:lvlText w:val="%3."/>
      <w:lvlJc w:val="right"/>
      <w:pPr>
        <w:ind w:left="2160" w:hanging="180"/>
      </w:pPr>
    </w:lvl>
    <w:lvl w:ilvl="3" w:tplc="25562997" w:tentative="1">
      <w:start w:val="1"/>
      <w:numFmt w:val="decimal"/>
      <w:lvlText w:val="%4."/>
      <w:lvlJc w:val="left"/>
      <w:pPr>
        <w:ind w:left="2880" w:hanging="360"/>
      </w:pPr>
    </w:lvl>
    <w:lvl w:ilvl="4" w:tplc="25562997" w:tentative="1">
      <w:start w:val="1"/>
      <w:numFmt w:val="lowerLetter"/>
      <w:lvlText w:val="%5."/>
      <w:lvlJc w:val="left"/>
      <w:pPr>
        <w:ind w:left="3600" w:hanging="360"/>
      </w:pPr>
    </w:lvl>
    <w:lvl w:ilvl="5" w:tplc="25562997" w:tentative="1">
      <w:start w:val="1"/>
      <w:numFmt w:val="lowerRoman"/>
      <w:lvlText w:val="%6."/>
      <w:lvlJc w:val="right"/>
      <w:pPr>
        <w:ind w:left="4320" w:hanging="180"/>
      </w:pPr>
    </w:lvl>
    <w:lvl w:ilvl="6" w:tplc="25562997" w:tentative="1">
      <w:start w:val="1"/>
      <w:numFmt w:val="decimal"/>
      <w:lvlText w:val="%7."/>
      <w:lvlJc w:val="left"/>
      <w:pPr>
        <w:ind w:left="5040" w:hanging="360"/>
      </w:pPr>
    </w:lvl>
    <w:lvl w:ilvl="7" w:tplc="25562997" w:tentative="1">
      <w:start w:val="1"/>
      <w:numFmt w:val="lowerLetter"/>
      <w:lvlText w:val="%8."/>
      <w:lvlJc w:val="left"/>
      <w:pPr>
        <w:ind w:left="5760" w:hanging="360"/>
      </w:pPr>
    </w:lvl>
    <w:lvl w:ilvl="8" w:tplc="25562997" w:tentative="1">
      <w:start w:val="1"/>
      <w:numFmt w:val="lowerRoman"/>
      <w:lvlText w:val="%9."/>
      <w:lvlJc w:val="right"/>
      <w:pPr>
        <w:ind w:left="6480" w:hanging="180"/>
      </w:pPr>
    </w:lvl>
  </w:abstractNum>
  <w:abstractNum w:abstractNumId="14545">
    <w:multiLevelType w:val="hybridMultilevel"/>
    <w:lvl w:ilvl="0" w:tplc="89824967">
      <w:start w:val="1"/>
      <w:numFmt w:val="decimal"/>
      <w:lvlText w:val="%1."/>
      <w:lvlJc w:val="left"/>
      <w:pPr>
        <w:ind w:left="720" w:hanging="360"/>
      </w:pPr>
    </w:lvl>
    <w:lvl w:ilvl="1" w:tplc="89824967" w:tentative="1">
      <w:start w:val="1"/>
      <w:numFmt w:val="lowerLetter"/>
      <w:lvlText w:val="%2."/>
      <w:lvlJc w:val="left"/>
      <w:pPr>
        <w:ind w:left="1440" w:hanging="360"/>
      </w:pPr>
    </w:lvl>
    <w:lvl w:ilvl="2" w:tplc="89824967" w:tentative="1">
      <w:start w:val="1"/>
      <w:numFmt w:val="lowerRoman"/>
      <w:lvlText w:val="%3."/>
      <w:lvlJc w:val="right"/>
      <w:pPr>
        <w:ind w:left="2160" w:hanging="180"/>
      </w:pPr>
    </w:lvl>
    <w:lvl w:ilvl="3" w:tplc="89824967" w:tentative="1">
      <w:start w:val="1"/>
      <w:numFmt w:val="decimal"/>
      <w:lvlText w:val="%4."/>
      <w:lvlJc w:val="left"/>
      <w:pPr>
        <w:ind w:left="2880" w:hanging="360"/>
      </w:pPr>
    </w:lvl>
    <w:lvl w:ilvl="4" w:tplc="89824967" w:tentative="1">
      <w:start w:val="1"/>
      <w:numFmt w:val="lowerLetter"/>
      <w:lvlText w:val="%5."/>
      <w:lvlJc w:val="left"/>
      <w:pPr>
        <w:ind w:left="3600" w:hanging="360"/>
      </w:pPr>
    </w:lvl>
    <w:lvl w:ilvl="5" w:tplc="89824967" w:tentative="1">
      <w:start w:val="1"/>
      <w:numFmt w:val="lowerRoman"/>
      <w:lvlText w:val="%6."/>
      <w:lvlJc w:val="right"/>
      <w:pPr>
        <w:ind w:left="4320" w:hanging="180"/>
      </w:pPr>
    </w:lvl>
    <w:lvl w:ilvl="6" w:tplc="89824967" w:tentative="1">
      <w:start w:val="1"/>
      <w:numFmt w:val="decimal"/>
      <w:lvlText w:val="%7."/>
      <w:lvlJc w:val="left"/>
      <w:pPr>
        <w:ind w:left="5040" w:hanging="360"/>
      </w:pPr>
    </w:lvl>
    <w:lvl w:ilvl="7" w:tplc="89824967" w:tentative="1">
      <w:start w:val="1"/>
      <w:numFmt w:val="lowerLetter"/>
      <w:lvlText w:val="%8."/>
      <w:lvlJc w:val="left"/>
      <w:pPr>
        <w:ind w:left="5760" w:hanging="360"/>
      </w:pPr>
    </w:lvl>
    <w:lvl w:ilvl="8" w:tplc="89824967" w:tentative="1">
      <w:start w:val="1"/>
      <w:numFmt w:val="lowerRoman"/>
      <w:lvlText w:val="%9."/>
      <w:lvlJc w:val="right"/>
      <w:pPr>
        <w:ind w:left="6480" w:hanging="180"/>
      </w:pPr>
    </w:lvl>
  </w:abstractNum>
  <w:abstractNum w:abstractNumId="14544">
    <w:multiLevelType w:val="hybridMultilevel"/>
    <w:lvl w:ilvl="0" w:tplc="13888467">
      <w:start w:val="1"/>
      <w:numFmt w:val="decimal"/>
      <w:lvlText w:val="%1."/>
      <w:lvlJc w:val="left"/>
      <w:pPr>
        <w:ind w:left="720" w:hanging="360"/>
      </w:pPr>
    </w:lvl>
    <w:lvl w:ilvl="1" w:tplc="13888467" w:tentative="1">
      <w:start w:val="1"/>
      <w:numFmt w:val="lowerLetter"/>
      <w:lvlText w:val="%2."/>
      <w:lvlJc w:val="left"/>
      <w:pPr>
        <w:ind w:left="1440" w:hanging="360"/>
      </w:pPr>
    </w:lvl>
    <w:lvl w:ilvl="2" w:tplc="13888467" w:tentative="1">
      <w:start w:val="1"/>
      <w:numFmt w:val="lowerRoman"/>
      <w:lvlText w:val="%3."/>
      <w:lvlJc w:val="right"/>
      <w:pPr>
        <w:ind w:left="2160" w:hanging="180"/>
      </w:pPr>
    </w:lvl>
    <w:lvl w:ilvl="3" w:tplc="13888467" w:tentative="1">
      <w:start w:val="1"/>
      <w:numFmt w:val="decimal"/>
      <w:lvlText w:val="%4."/>
      <w:lvlJc w:val="left"/>
      <w:pPr>
        <w:ind w:left="2880" w:hanging="360"/>
      </w:pPr>
    </w:lvl>
    <w:lvl w:ilvl="4" w:tplc="13888467" w:tentative="1">
      <w:start w:val="1"/>
      <w:numFmt w:val="lowerLetter"/>
      <w:lvlText w:val="%5."/>
      <w:lvlJc w:val="left"/>
      <w:pPr>
        <w:ind w:left="3600" w:hanging="360"/>
      </w:pPr>
    </w:lvl>
    <w:lvl w:ilvl="5" w:tplc="13888467" w:tentative="1">
      <w:start w:val="1"/>
      <w:numFmt w:val="lowerRoman"/>
      <w:lvlText w:val="%6."/>
      <w:lvlJc w:val="right"/>
      <w:pPr>
        <w:ind w:left="4320" w:hanging="180"/>
      </w:pPr>
    </w:lvl>
    <w:lvl w:ilvl="6" w:tplc="13888467" w:tentative="1">
      <w:start w:val="1"/>
      <w:numFmt w:val="decimal"/>
      <w:lvlText w:val="%7."/>
      <w:lvlJc w:val="left"/>
      <w:pPr>
        <w:ind w:left="5040" w:hanging="360"/>
      </w:pPr>
    </w:lvl>
    <w:lvl w:ilvl="7" w:tplc="13888467" w:tentative="1">
      <w:start w:val="1"/>
      <w:numFmt w:val="lowerLetter"/>
      <w:lvlText w:val="%8."/>
      <w:lvlJc w:val="left"/>
      <w:pPr>
        <w:ind w:left="5760" w:hanging="360"/>
      </w:pPr>
    </w:lvl>
    <w:lvl w:ilvl="8" w:tplc="13888467" w:tentative="1">
      <w:start w:val="1"/>
      <w:numFmt w:val="lowerRoman"/>
      <w:lvlText w:val="%9."/>
      <w:lvlJc w:val="right"/>
      <w:pPr>
        <w:ind w:left="6480" w:hanging="180"/>
      </w:pPr>
    </w:lvl>
  </w:abstractNum>
  <w:abstractNum w:abstractNumId="14543">
    <w:multiLevelType w:val="hybridMultilevel"/>
    <w:lvl w:ilvl="0" w:tplc="91632954">
      <w:start w:val="1"/>
      <w:numFmt w:val="decimal"/>
      <w:lvlText w:val="%1."/>
      <w:lvlJc w:val="left"/>
      <w:pPr>
        <w:ind w:left="720" w:hanging="360"/>
      </w:pPr>
    </w:lvl>
    <w:lvl w:ilvl="1" w:tplc="91632954" w:tentative="1">
      <w:start w:val="1"/>
      <w:numFmt w:val="lowerLetter"/>
      <w:lvlText w:val="%2."/>
      <w:lvlJc w:val="left"/>
      <w:pPr>
        <w:ind w:left="1440" w:hanging="360"/>
      </w:pPr>
    </w:lvl>
    <w:lvl w:ilvl="2" w:tplc="91632954" w:tentative="1">
      <w:start w:val="1"/>
      <w:numFmt w:val="lowerRoman"/>
      <w:lvlText w:val="%3."/>
      <w:lvlJc w:val="right"/>
      <w:pPr>
        <w:ind w:left="2160" w:hanging="180"/>
      </w:pPr>
    </w:lvl>
    <w:lvl w:ilvl="3" w:tplc="91632954" w:tentative="1">
      <w:start w:val="1"/>
      <w:numFmt w:val="decimal"/>
      <w:lvlText w:val="%4."/>
      <w:lvlJc w:val="left"/>
      <w:pPr>
        <w:ind w:left="2880" w:hanging="360"/>
      </w:pPr>
    </w:lvl>
    <w:lvl w:ilvl="4" w:tplc="91632954" w:tentative="1">
      <w:start w:val="1"/>
      <w:numFmt w:val="lowerLetter"/>
      <w:lvlText w:val="%5."/>
      <w:lvlJc w:val="left"/>
      <w:pPr>
        <w:ind w:left="3600" w:hanging="360"/>
      </w:pPr>
    </w:lvl>
    <w:lvl w:ilvl="5" w:tplc="91632954" w:tentative="1">
      <w:start w:val="1"/>
      <w:numFmt w:val="lowerRoman"/>
      <w:lvlText w:val="%6."/>
      <w:lvlJc w:val="right"/>
      <w:pPr>
        <w:ind w:left="4320" w:hanging="180"/>
      </w:pPr>
    </w:lvl>
    <w:lvl w:ilvl="6" w:tplc="91632954" w:tentative="1">
      <w:start w:val="1"/>
      <w:numFmt w:val="decimal"/>
      <w:lvlText w:val="%7."/>
      <w:lvlJc w:val="left"/>
      <w:pPr>
        <w:ind w:left="5040" w:hanging="360"/>
      </w:pPr>
    </w:lvl>
    <w:lvl w:ilvl="7" w:tplc="91632954" w:tentative="1">
      <w:start w:val="1"/>
      <w:numFmt w:val="lowerLetter"/>
      <w:lvlText w:val="%8."/>
      <w:lvlJc w:val="left"/>
      <w:pPr>
        <w:ind w:left="5760" w:hanging="360"/>
      </w:pPr>
    </w:lvl>
    <w:lvl w:ilvl="8" w:tplc="91632954" w:tentative="1">
      <w:start w:val="1"/>
      <w:numFmt w:val="lowerRoman"/>
      <w:lvlText w:val="%9."/>
      <w:lvlJc w:val="right"/>
      <w:pPr>
        <w:ind w:left="6480" w:hanging="180"/>
      </w:pPr>
    </w:lvl>
  </w:abstractNum>
  <w:abstractNum w:abstractNumId="14542">
    <w:multiLevelType w:val="hybridMultilevel"/>
    <w:lvl w:ilvl="0" w:tplc="28507454">
      <w:start w:val="1"/>
      <w:numFmt w:val="decimal"/>
      <w:lvlText w:val="%1."/>
      <w:lvlJc w:val="left"/>
      <w:pPr>
        <w:ind w:left="720" w:hanging="360"/>
      </w:pPr>
    </w:lvl>
    <w:lvl w:ilvl="1" w:tplc="28507454" w:tentative="1">
      <w:start w:val="1"/>
      <w:numFmt w:val="lowerLetter"/>
      <w:lvlText w:val="%2."/>
      <w:lvlJc w:val="left"/>
      <w:pPr>
        <w:ind w:left="1440" w:hanging="360"/>
      </w:pPr>
    </w:lvl>
    <w:lvl w:ilvl="2" w:tplc="28507454" w:tentative="1">
      <w:start w:val="1"/>
      <w:numFmt w:val="lowerRoman"/>
      <w:lvlText w:val="%3."/>
      <w:lvlJc w:val="right"/>
      <w:pPr>
        <w:ind w:left="2160" w:hanging="180"/>
      </w:pPr>
    </w:lvl>
    <w:lvl w:ilvl="3" w:tplc="28507454" w:tentative="1">
      <w:start w:val="1"/>
      <w:numFmt w:val="decimal"/>
      <w:lvlText w:val="%4."/>
      <w:lvlJc w:val="left"/>
      <w:pPr>
        <w:ind w:left="2880" w:hanging="360"/>
      </w:pPr>
    </w:lvl>
    <w:lvl w:ilvl="4" w:tplc="28507454" w:tentative="1">
      <w:start w:val="1"/>
      <w:numFmt w:val="lowerLetter"/>
      <w:lvlText w:val="%5."/>
      <w:lvlJc w:val="left"/>
      <w:pPr>
        <w:ind w:left="3600" w:hanging="360"/>
      </w:pPr>
    </w:lvl>
    <w:lvl w:ilvl="5" w:tplc="28507454" w:tentative="1">
      <w:start w:val="1"/>
      <w:numFmt w:val="lowerRoman"/>
      <w:lvlText w:val="%6."/>
      <w:lvlJc w:val="right"/>
      <w:pPr>
        <w:ind w:left="4320" w:hanging="180"/>
      </w:pPr>
    </w:lvl>
    <w:lvl w:ilvl="6" w:tplc="28507454" w:tentative="1">
      <w:start w:val="1"/>
      <w:numFmt w:val="decimal"/>
      <w:lvlText w:val="%7."/>
      <w:lvlJc w:val="left"/>
      <w:pPr>
        <w:ind w:left="5040" w:hanging="360"/>
      </w:pPr>
    </w:lvl>
    <w:lvl w:ilvl="7" w:tplc="28507454" w:tentative="1">
      <w:start w:val="1"/>
      <w:numFmt w:val="lowerLetter"/>
      <w:lvlText w:val="%8."/>
      <w:lvlJc w:val="left"/>
      <w:pPr>
        <w:ind w:left="5760" w:hanging="360"/>
      </w:pPr>
    </w:lvl>
    <w:lvl w:ilvl="8" w:tplc="28507454" w:tentative="1">
      <w:start w:val="1"/>
      <w:numFmt w:val="lowerRoman"/>
      <w:lvlText w:val="%9."/>
      <w:lvlJc w:val="right"/>
      <w:pPr>
        <w:ind w:left="6480" w:hanging="180"/>
      </w:pPr>
    </w:lvl>
  </w:abstractNum>
  <w:abstractNum w:abstractNumId="14541">
    <w:multiLevelType w:val="hybridMultilevel"/>
    <w:lvl w:ilvl="0" w:tplc="59470565">
      <w:start w:val="1"/>
      <w:numFmt w:val="decimal"/>
      <w:lvlText w:val="%1."/>
      <w:lvlJc w:val="left"/>
      <w:pPr>
        <w:ind w:left="720" w:hanging="360"/>
      </w:pPr>
    </w:lvl>
    <w:lvl w:ilvl="1" w:tplc="59470565" w:tentative="1">
      <w:start w:val="1"/>
      <w:numFmt w:val="lowerLetter"/>
      <w:lvlText w:val="%2."/>
      <w:lvlJc w:val="left"/>
      <w:pPr>
        <w:ind w:left="1440" w:hanging="360"/>
      </w:pPr>
    </w:lvl>
    <w:lvl w:ilvl="2" w:tplc="59470565" w:tentative="1">
      <w:start w:val="1"/>
      <w:numFmt w:val="lowerRoman"/>
      <w:lvlText w:val="%3."/>
      <w:lvlJc w:val="right"/>
      <w:pPr>
        <w:ind w:left="2160" w:hanging="180"/>
      </w:pPr>
    </w:lvl>
    <w:lvl w:ilvl="3" w:tplc="59470565" w:tentative="1">
      <w:start w:val="1"/>
      <w:numFmt w:val="decimal"/>
      <w:lvlText w:val="%4."/>
      <w:lvlJc w:val="left"/>
      <w:pPr>
        <w:ind w:left="2880" w:hanging="360"/>
      </w:pPr>
    </w:lvl>
    <w:lvl w:ilvl="4" w:tplc="59470565" w:tentative="1">
      <w:start w:val="1"/>
      <w:numFmt w:val="lowerLetter"/>
      <w:lvlText w:val="%5."/>
      <w:lvlJc w:val="left"/>
      <w:pPr>
        <w:ind w:left="3600" w:hanging="360"/>
      </w:pPr>
    </w:lvl>
    <w:lvl w:ilvl="5" w:tplc="59470565" w:tentative="1">
      <w:start w:val="1"/>
      <w:numFmt w:val="lowerRoman"/>
      <w:lvlText w:val="%6."/>
      <w:lvlJc w:val="right"/>
      <w:pPr>
        <w:ind w:left="4320" w:hanging="180"/>
      </w:pPr>
    </w:lvl>
    <w:lvl w:ilvl="6" w:tplc="59470565" w:tentative="1">
      <w:start w:val="1"/>
      <w:numFmt w:val="decimal"/>
      <w:lvlText w:val="%7."/>
      <w:lvlJc w:val="left"/>
      <w:pPr>
        <w:ind w:left="5040" w:hanging="360"/>
      </w:pPr>
    </w:lvl>
    <w:lvl w:ilvl="7" w:tplc="59470565" w:tentative="1">
      <w:start w:val="1"/>
      <w:numFmt w:val="lowerLetter"/>
      <w:lvlText w:val="%8."/>
      <w:lvlJc w:val="left"/>
      <w:pPr>
        <w:ind w:left="5760" w:hanging="360"/>
      </w:pPr>
    </w:lvl>
    <w:lvl w:ilvl="8" w:tplc="59470565" w:tentative="1">
      <w:start w:val="1"/>
      <w:numFmt w:val="lowerRoman"/>
      <w:lvlText w:val="%9."/>
      <w:lvlJc w:val="right"/>
      <w:pPr>
        <w:ind w:left="6480" w:hanging="180"/>
      </w:pPr>
    </w:lvl>
  </w:abstractNum>
  <w:abstractNum w:abstractNumId="14540">
    <w:multiLevelType w:val="hybridMultilevel"/>
    <w:lvl w:ilvl="0" w:tplc="71690600">
      <w:start w:val="1"/>
      <w:numFmt w:val="decimal"/>
      <w:lvlText w:val="%1."/>
      <w:lvlJc w:val="left"/>
      <w:pPr>
        <w:ind w:left="720" w:hanging="360"/>
      </w:pPr>
    </w:lvl>
    <w:lvl w:ilvl="1" w:tplc="71690600" w:tentative="1">
      <w:start w:val="1"/>
      <w:numFmt w:val="lowerLetter"/>
      <w:lvlText w:val="%2."/>
      <w:lvlJc w:val="left"/>
      <w:pPr>
        <w:ind w:left="1440" w:hanging="360"/>
      </w:pPr>
    </w:lvl>
    <w:lvl w:ilvl="2" w:tplc="71690600" w:tentative="1">
      <w:start w:val="1"/>
      <w:numFmt w:val="lowerRoman"/>
      <w:lvlText w:val="%3."/>
      <w:lvlJc w:val="right"/>
      <w:pPr>
        <w:ind w:left="2160" w:hanging="180"/>
      </w:pPr>
    </w:lvl>
    <w:lvl w:ilvl="3" w:tplc="71690600" w:tentative="1">
      <w:start w:val="1"/>
      <w:numFmt w:val="decimal"/>
      <w:lvlText w:val="%4."/>
      <w:lvlJc w:val="left"/>
      <w:pPr>
        <w:ind w:left="2880" w:hanging="360"/>
      </w:pPr>
    </w:lvl>
    <w:lvl w:ilvl="4" w:tplc="71690600" w:tentative="1">
      <w:start w:val="1"/>
      <w:numFmt w:val="lowerLetter"/>
      <w:lvlText w:val="%5."/>
      <w:lvlJc w:val="left"/>
      <w:pPr>
        <w:ind w:left="3600" w:hanging="360"/>
      </w:pPr>
    </w:lvl>
    <w:lvl w:ilvl="5" w:tplc="71690600" w:tentative="1">
      <w:start w:val="1"/>
      <w:numFmt w:val="lowerRoman"/>
      <w:lvlText w:val="%6."/>
      <w:lvlJc w:val="right"/>
      <w:pPr>
        <w:ind w:left="4320" w:hanging="180"/>
      </w:pPr>
    </w:lvl>
    <w:lvl w:ilvl="6" w:tplc="71690600" w:tentative="1">
      <w:start w:val="1"/>
      <w:numFmt w:val="decimal"/>
      <w:lvlText w:val="%7."/>
      <w:lvlJc w:val="left"/>
      <w:pPr>
        <w:ind w:left="5040" w:hanging="360"/>
      </w:pPr>
    </w:lvl>
    <w:lvl w:ilvl="7" w:tplc="71690600" w:tentative="1">
      <w:start w:val="1"/>
      <w:numFmt w:val="lowerLetter"/>
      <w:lvlText w:val="%8."/>
      <w:lvlJc w:val="left"/>
      <w:pPr>
        <w:ind w:left="5760" w:hanging="360"/>
      </w:pPr>
    </w:lvl>
    <w:lvl w:ilvl="8" w:tplc="71690600" w:tentative="1">
      <w:start w:val="1"/>
      <w:numFmt w:val="lowerRoman"/>
      <w:lvlText w:val="%9."/>
      <w:lvlJc w:val="right"/>
      <w:pPr>
        <w:ind w:left="6480" w:hanging="180"/>
      </w:pPr>
    </w:lvl>
  </w:abstractNum>
  <w:abstractNum w:abstractNumId="14539">
    <w:multiLevelType w:val="hybridMultilevel"/>
    <w:lvl w:ilvl="0" w:tplc="33444217">
      <w:start w:val="1"/>
      <w:numFmt w:val="decimal"/>
      <w:lvlText w:val="%1."/>
      <w:lvlJc w:val="left"/>
      <w:pPr>
        <w:ind w:left="720" w:hanging="360"/>
      </w:pPr>
    </w:lvl>
    <w:lvl w:ilvl="1" w:tplc="33444217" w:tentative="1">
      <w:start w:val="1"/>
      <w:numFmt w:val="lowerLetter"/>
      <w:lvlText w:val="%2."/>
      <w:lvlJc w:val="left"/>
      <w:pPr>
        <w:ind w:left="1440" w:hanging="360"/>
      </w:pPr>
    </w:lvl>
    <w:lvl w:ilvl="2" w:tplc="33444217" w:tentative="1">
      <w:start w:val="1"/>
      <w:numFmt w:val="lowerRoman"/>
      <w:lvlText w:val="%3."/>
      <w:lvlJc w:val="right"/>
      <w:pPr>
        <w:ind w:left="2160" w:hanging="180"/>
      </w:pPr>
    </w:lvl>
    <w:lvl w:ilvl="3" w:tplc="33444217" w:tentative="1">
      <w:start w:val="1"/>
      <w:numFmt w:val="decimal"/>
      <w:lvlText w:val="%4."/>
      <w:lvlJc w:val="left"/>
      <w:pPr>
        <w:ind w:left="2880" w:hanging="360"/>
      </w:pPr>
    </w:lvl>
    <w:lvl w:ilvl="4" w:tplc="33444217" w:tentative="1">
      <w:start w:val="1"/>
      <w:numFmt w:val="lowerLetter"/>
      <w:lvlText w:val="%5."/>
      <w:lvlJc w:val="left"/>
      <w:pPr>
        <w:ind w:left="3600" w:hanging="360"/>
      </w:pPr>
    </w:lvl>
    <w:lvl w:ilvl="5" w:tplc="33444217" w:tentative="1">
      <w:start w:val="1"/>
      <w:numFmt w:val="lowerRoman"/>
      <w:lvlText w:val="%6."/>
      <w:lvlJc w:val="right"/>
      <w:pPr>
        <w:ind w:left="4320" w:hanging="180"/>
      </w:pPr>
    </w:lvl>
    <w:lvl w:ilvl="6" w:tplc="33444217" w:tentative="1">
      <w:start w:val="1"/>
      <w:numFmt w:val="decimal"/>
      <w:lvlText w:val="%7."/>
      <w:lvlJc w:val="left"/>
      <w:pPr>
        <w:ind w:left="5040" w:hanging="360"/>
      </w:pPr>
    </w:lvl>
    <w:lvl w:ilvl="7" w:tplc="33444217" w:tentative="1">
      <w:start w:val="1"/>
      <w:numFmt w:val="lowerLetter"/>
      <w:lvlText w:val="%8."/>
      <w:lvlJc w:val="left"/>
      <w:pPr>
        <w:ind w:left="5760" w:hanging="360"/>
      </w:pPr>
    </w:lvl>
    <w:lvl w:ilvl="8" w:tplc="33444217" w:tentative="1">
      <w:start w:val="1"/>
      <w:numFmt w:val="lowerRoman"/>
      <w:lvlText w:val="%9."/>
      <w:lvlJc w:val="right"/>
      <w:pPr>
        <w:ind w:left="6480" w:hanging="180"/>
      </w:pPr>
    </w:lvl>
  </w:abstractNum>
  <w:abstractNum w:abstractNumId="14538">
    <w:multiLevelType w:val="hybridMultilevel"/>
    <w:lvl w:ilvl="0" w:tplc="520666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38">
    <w:abstractNumId w:val="14538"/>
  </w:num>
  <w:num w:numId="14539">
    <w:abstractNumId w:val="14539"/>
  </w:num>
  <w:num w:numId="14540">
    <w:abstractNumId w:val="14540"/>
  </w:num>
  <w:num w:numId="14541">
    <w:abstractNumId w:val="14541"/>
  </w:num>
  <w:num w:numId="14542">
    <w:abstractNumId w:val="14542"/>
  </w:num>
  <w:num w:numId="14543">
    <w:abstractNumId w:val="14543"/>
  </w:num>
  <w:num w:numId="14544">
    <w:abstractNumId w:val="14544"/>
  </w:num>
  <w:num w:numId="14545">
    <w:abstractNumId w:val="14545"/>
  </w:num>
  <w:num w:numId="14546">
    <w:abstractNumId w:val="145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6503400" Type="http://schemas.openxmlformats.org/officeDocument/2006/relationships/comments" Target="comments.xml"/><Relationship Id="rId723152382" Type="http://schemas.microsoft.com/office/2011/relationships/commentsExtended" Target="commentsExtended.xml"/><Relationship Id="rId97130669" Type="http://schemas.openxmlformats.org/officeDocument/2006/relationships/image" Target="media/imgrId97130669.jpg"/><Relationship Id="rId832569392eb63c106" Type="http://schemas.openxmlformats.org/officeDocument/2006/relationships/hyperlink" Target="https://iservice.lombardini.it/jsp/Template2/manuale.jsp?id=101&amp;parent=1000" TargetMode="External"/><Relationship Id="rId729669392eb63e92c" Type="http://schemas.openxmlformats.org/officeDocument/2006/relationships/hyperlink" Target="https://iservice.lombardini.it/jsp/Template2/manuale.jsp?id=195&amp;parent=1000" TargetMode="External"/><Relationship Id="rId422669392eb70470a" Type="http://schemas.openxmlformats.org/officeDocument/2006/relationships/hyperlink" Target="https://iservice.lombardini.it/jsp/Template2/manuale.jsp?id=638&amp;parent=1273" TargetMode="External"/><Relationship Id="rId166769392eb71dd4b" Type="http://schemas.openxmlformats.org/officeDocument/2006/relationships/hyperlink" Target="https://iservice.lombardini.it/jsp/Template2/manuale.jsp?id=573&amp;parent=1273" TargetMode="External"/><Relationship Id="rId256969392eb776e70" Type="http://schemas.openxmlformats.org/officeDocument/2006/relationships/hyperlink" Target="https://iservice.lombardini.it/jsp/Template2/manuale.jsp?id=573&amp;parent=1273" TargetMode="External"/><Relationship Id="rId521369392eb7775e4" Type="http://schemas.openxmlformats.org/officeDocument/2006/relationships/hyperlink" Target="https://iservice.lombardini.it/jsp/Template2/manuale.jsp?id=573&amp;parent=1273" TargetMode="External"/><Relationship Id="rId414869392eb7b1471" Type="http://schemas.openxmlformats.org/officeDocument/2006/relationships/hyperlink" Target="https://www.youtube.com/embed/rtTjmWlZ1cc?rel=0&amp;showinfo=0" TargetMode="External"/><Relationship Id="rId403769392eb8a5391" Type="http://schemas.openxmlformats.org/officeDocument/2006/relationships/hyperlink" Target="https://iservice.lombardini.it/jsp/Template2/manuale.jsp?id=637&amp;parent=1273" TargetMode="External"/><Relationship Id="rId758569392eba16aad" Type="http://schemas.openxmlformats.org/officeDocument/2006/relationships/hyperlink" Target="https://www.youtube.com/embed/6-0TbYG2EkY?showinfo=0&amp;rel=0" TargetMode="External"/><Relationship Id="rId435169392ebab7384" Type="http://schemas.openxmlformats.org/officeDocument/2006/relationships/hyperlink" Target="https://iservice.lombardini.it/jsp/Template2/manuale.jsp?id=619&amp;parent=1273" TargetMode="External"/><Relationship Id="rId588269392ebae894a" Type="http://schemas.openxmlformats.org/officeDocument/2006/relationships/hyperlink" Target="https://iservice.lombardini.it/jsp/Template2/manuale.jsp?id=560&amp;parent=1273" TargetMode="External"/><Relationship Id="rId890769392ebb13a53" Type="http://schemas.openxmlformats.org/officeDocument/2006/relationships/hyperlink" Target="https://iservice.lombardini.it/jsp/Template2/manuale.jsp?id=560&amp;parent=1273" TargetMode="External"/><Relationship Id="rId610569392ebbda448" Type="http://schemas.openxmlformats.org/officeDocument/2006/relationships/hyperlink" Target="https://iservice.lombardini.it/jsp/Template2/manuale.jsp?id=560&amp;parent=1273" TargetMode="External"/><Relationship Id="rId750069392ebc7c56c" Type="http://schemas.openxmlformats.org/officeDocument/2006/relationships/hyperlink" Target="https://iservice.lombardini.it/jsp/Template2/manuale.jsp?id=101&amp;parent=1273" TargetMode="External"/><Relationship Id="rId379269392ebc9caa3" Type="http://schemas.openxmlformats.org/officeDocument/2006/relationships/hyperlink" Target="https://iservice.lombardini.it/jsp/Template2/manuale.jsp?id=637&amp;parent=1273" TargetMode="External"/><Relationship Id="rId787169392ebcbf9ce" Type="http://schemas.openxmlformats.org/officeDocument/2006/relationships/hyperlink" Target="https://iservice.lombardini.it/jsp/Template2/manuale.jsp?id=101&amp;parent=1273" TargetMode="External"/><Relationship Id="rId652169392ebcc007e" Type="http://schemas.openxmlformats.org/officeDocument/2006/relationships/hyperlink" Target="https://iservice.lombardini.it/jsp/Template2/manuale.jsp?id=635&amp;parent=1273" TargetMode="External"/><Relationship Id="rId660769392ebce1771" Type="http://schemas.openxmlformats.org/officeDocument/2006/relationships/hyperlink" Target="https://iservice.lombardini.it/jsp/Template2/manuale.jsp?id=638&amp;parent=1273" TargetMode="External"/><Relationship Id="rId635169392eb651f88" Type="http://schemas.openxmlformats.org/officeDocument/2006/relationships/image" Target="media/imgrId635169392eb651f88.jpg"/><Relationship Id="rId315269392eb6614fc" Type="http://schemas.openxmlformats.org/officeDocument/2006/relationships/image" Target="media/imgrId315269392eb6614fc.jpg"/><Relationship Id="rId904869392eb668c4e" Type="http://schemas.openxmlformats.org/officeDocument/2006/relationships/image" Target="media/imgrId904869392eb668c4e.jpg"/><Relationship Id="rId428969392eb66d85a" Type="http://schemas.openxmlformats.org/officeDocument/2006/relationships/image" Target="media/imgrId428969392eb66d85a.jpg"/><Relationship Id="rId991269392eb672593" Type="http://schemas.openxmlformats.org/officeDocument/2006/relationships/image" Target="media/imgrId991269392eb672593.jpg"/><Relationship Id="rId480969392eb67b368" Type="http://schemas.openxmlformats.org/officeDocument/2006/relationships/image" Target="media/imgrId480969392eb67b368.jpg"/><Relationship Id="rId508369392eb68a21e" Type="http://schemas.openxmlformats.org/officeDocument/2006/relationships/image" Target="media/imgrId508369392eb68a21e.jpg"/><Relationship Id="rId890469392eb692c19" Type="http://schemas.openxmlformats.org/officeDocument/2006/relationships/image" Target="media/imgrId890469392eb692c19.jpg"/><Relationship Id="rId123469392eb69cae0" Type="http://schemas.openxmlformats.org/officeDocument/2006/relationships/image" Target="media/imgrId123469392eb69cae0.jpg"/><Relationship Id="rId493469392eb6a4e50" Type="http://schemas.openxmlformats.org/officeDocument/2006/relationships/image" Target="media/imgrId493469392eb6a4e50.jpg"/><Relationship Id="rId307369392eb6b6647" Type="http://schemas.openxmlformats.org/officeDocument/2006/relationships/image" Target="media/imgrId307369392eb6b6647.png"/><Relationship Id="rId831569392eb6ce5ae" Type="http://schemas.openxmlformats.org/officeDocument/2006/relationships/image" Target="media/imgrId831569392eb6ce5ae.jpg"/><Relationship Id="rId866269392eb6e0d7c" Type="http://schemas.openxmlformats.org/officeDocument/2006/relationships/image" Target="media/imgrId866269392eb6e0d7c.png"/><Relationship Id="rId480969392eb6ef5be" Type="http://schemas.openxmlformats.org/officeDocument/2006/relationships/image" Target="media/imgrId480969392eb6ef5be.png"/><Relationship Id="rId314569392eb703ffb" Type="http://schemas.openxmlformats.org/officeDocument/2006/relationships/image" Target="media/imgrId314569392eb703ffb.jpg"/><Relationship Id="rId386969392eb70d978" Type="http://schemas.openxmlformats.org/officeDocument/2006/relationships/image" Target="media/imgrId386969392eb70d978.jpg"/><Relationship Id="rId429569392eb7181b1" Type="http://schemas.openxmlformats.org/officeDocument/2006/relationships/image" Target="media/imgrId429569392eb7181b1.png"/><Relationship Id="rId644769392eb71cfd1" Type="http://schemas.openxmlformats.org/officeDocument/2006/relationships/image" Target="media/imgrId644769392eb71cfd1.jpg"/><Relationship Id="rId124069392eb726d2e" Type="http://schemas.openxmlformats.org/officeDocument/2006/relationships/image" Target="media/imgrId124069392eb726d2e.jpg"/><Relationship Id="rId303569392eb735505" Type="http://schemas.openxmlformats.org/officeDocument/2006/relationships/image" Target="media/imgrId303569392eb735505.jpg"/><Relationship Id="rId850669392eb745914" Type="http://schemas.openxmlformats.org/officeDocument/2006/relationships/image" Target="media/imgrId850669392eb745914.jpg"/><Relationship Id="rId663169392eb757344" Type="http://schemas.openxmlformats.org/officeDocument/2006/relationships/image" Target="media/imgrId663169392eb757344.jpg"/><Relationship Id="rId739969392eb7674f8" Type="http://schemas.openxmlformats.org/officeDocument/2006/relationships/image" Target="media/imgrId739969392eb7674f8.jpg"/><Relationship Id="rId833569392eb7761e6" Type="http://schemas.openxmlformats.org/officeDocument/2006/relationships/image" Target="media/imgrId833569392eb7761e6.jpg"/><Relationship Id="rId981669392eb77b5ad" Type="http://schemas.openxmlformats.org/officeDocument/2006/relationships/image" Target="media/imgrId981669392eb77b5ad.jpg"/><Relationship Id="rId895469392eb782ef9" Type="http://schemas.openxmlformats.org/officeDocument/2006/relationships/image" Target="media/imgrId895469392eb782ef9.jpg"/><Relationship Id="rId520169392eb787b69" Type="http://schemas.openxmlformats.org/officeDocument/2006/relationships/image" Target="media/imgrId520169392eb787b69.jpg"/><Relationship Id="rId300169392eb78e655" Type="http://schemas.openxmlformats.org/officeDocument/2006/relationships/image" Target="media/imgrId300169392eb78e655.jpg"/><Relationship Id="rId173069392eb7a22ce" Type="http://schemas.openxmlformats.org/officeDocument/2006/relationships/image" Target="media/imgrId173069392eb7a22ce.png"/><Relationship Id="rId238169392eb7b0e5b" Type="http://schemas.openxmlformats.org/officeDocument/2006/relationships/image" Target="media/imgrId238169392eb7b0e5b.png"/><Relationship Id="rId602269392eb7c01eb" Type="http://schemas.openxmlformats.org/officeDocument/2006/relationships/image" Target="media/imgrId602269392eb7c01eb.png"/><Relationship Id="rId103169392eb7ceb65" Type="http://schemas.openxmlformats.org/officeDocument/2006/relationships/image" Target="media/imgrId103169392eb7ceb65.png"/><Relationship Id="rId359569392eb7f1681" Type="http://schemas.openxmlformats.org/officeDocument/2006/relationships/image" Target="media/imgrId359569392eb7f1681.png"/><Relationship Id="rId268469392eb8194d8" Type="http://schemas.openxmlformats.org/officeDocument/2006/relationships/image" Target="media/imgrId268469392eb8194d8.png"/><Relationship Id="rId440569392eb836fed" Type="http://schemas.openxmlformats.org/officeDocument/2006/relationships/image" Target="media/imgrId440569392eb836fed.png"/><Relationship Id="rId751869392eb855d23" Type="http://schemas.openxmlformats.org/officeDocument/2006/relationships/image" Target="media/imgrId751869392eb855d23.png"/><Relationship Id="rId146469392eb869150" Type="http://schemas.openxmlformats.org/officeDocument/2006/relationships/image" Target="media/imgrId146469392eb869150.png"/><Relationship Id="rId293069392eb8798dc" Type="http://schemas.openxmlformats.org/officeDocument/2006/relationships/image" Target="media/imgrId293069392eb8798dc.png"/><Relationship Id="rId705269392eb892bca" Type="http://schemas.openxmlformats.org/officeDocument/2006/relationships/image" Target="media/imgrId705269392eb892bca.png"/><Relationship Id="rId770469392eb89e7e0" Type="http://schemas.openxmlformats.org/officeDocument/2006/relationships/image" Target="media/imgrId770469392eb89e7e0.png"/><Relationship Id="rId875269392eb8a4d2f" Type="http://schemas.openxmlformats.org/officeDocument/2006/relationships/image" Target="media/imgrId875269392eb8a4d2f.jpg"/><Relationship Id="rId189569392eb8b735f" Type="http://schemas.openxmlformats.org/officeDocument/2006/relationships/image" Target="media/imgrId189569392eb8b735f.jpg"/><Relationship Id="rId604569392eb8d20da" Type="http://schemas.openxmlformats.org/officeDocument/2006/relationships/image" Target="media/imgrId604569392eb8d20da.jpg"/><Relationship Id="rId202969392eb8debf0" Type="http://schemas.openxmlformats.org/officeDocument/2006/relationships/image" Target="media/imgrId202969392eb8debf0.jpg"/><Relationship Id="rId851769392eb8e61f0" Type="http://schemas.openxmlformats.org/officeDocument/2006/relationships/image" Target="media/imgrId851769392eb8e61f0.jpg"/><Relationship Id="rId779069392eb9045c9" Type="http://schemas.openxmlformats.org/officeDocument/2006/relationships/image" Target="media/imgrId779069392eb9045c9.jpg"/><Relationship Id="rId824269392eb914518" Type="http://schemas.openxmlformats.org/officeDocument/2006/relationships/image" Target="media/imgrId824269392eb914518.jpg"/><Relationship Id="rId518769392eb923437" Type="http://schemas.openxmlformats.org/officeDocument/2006/relationships/image" Target="media/imgrId518769392eb923437.png"/><Relationship Id="rId414369392eb9327df" Type="http://schemas.openxmlformats.org/officeDocument/2006/relationships/image" Target="media/imgrId414369392eb9327df.png"/><Relationship Id="rId473369392eb93eddc" Type="http://schemas.openxmlformats.org/officeDocument/2006/relationships/image" Target="media/imgrId473369392eb93eddc.png"/><Relationship Id="rId802969392eb947423" Type="http://schemas.openxmlformats.org/officeDocument/2006/relationships/image" Target="media/imgrId802969392eb947423.png"/><Relationship Id="rId582169392eb955add" Type="http://schemas.openxmlformats.org/officeDocument/2006/relationships/image" Target="media/imgrId582169392eb955add.png"/><Relationship Id="rId823469392eb95ce75" Type="http://schemas.openxmlformats.org/officeDocument/2006/relationships/image" Target="media/imgrId823469392eb95ce75.png"/><Relationship Id="rId507869392eb964809" Type="http://schemas.openxmlformats.org/officeDocument/2006/relationships/image" Target="media/imgrId507869392eb964809.png"/><Relationship Id="rId509569392eb973e87" Type="http://schemas.openxmlformats.org/officeDocument/2006/relationships/image" Target="media/imgrId509569392eb973e87.jpg"/><Relationship Id="rId998569392eb983b8f" Type="http://schemas.openxmlformats.org/officeDocument/2006/relationships/image" Target="media/imgrId998569392eb983b8f.png"/><Relationship Id="rId315269392eb995382" Type="http://schemas.openxmlformats.org/officeDocument/2006/relationships/image" Target="media/imgrId315269392eb995382.png"/><Relationship Id="rId574069392eb9a1e6f" Type="http://schemas.openxmlformats.org/officeDocument/2006/relationships/image" Target="media/imgrId574069392eb9a1e6f.jpg"/><Relationship Id="rId531669392eb9ac500" Type="http://schemas.openxmlformats.org/officeDocument/2006/relationships/image" Target="media/imgrId531669392eb9ac500.png"/><Relationship Id="rId395869392eb9bb799" Type="http://schemas.openxmlformats.org/officeDocument/2006/relationships/image" Target="media/imgrId395869392eb9bb799.jpg"/><Relationship Id="rId136869392eb9cc0e4" Type="http://schemas.openxmlformats.org/officeDocument/2006/relationships/image" Target="media/imgrId136869392eb9cc0e4.jpg"/><Relationship Id="rId564669392eb9df7f0" Type="http://schemas.openxmlformats.org/officeDocument/2006/relationships/image" Target="media/imgrId564669392eb9df7f0.png"/><Relationship Id="rId442869392eb9eb104" Type="http://schemas.openxmlformats.org/officeDocument/2006/relationships/image" Target="media/imgrId442869392eb9eb104.png"/><Relationship Id="rId897469392eba0b280" Type="http://schemas.openxmlformats.org/officeDocument/2006/relationships/image" Target="media/imgrId897469392eba0b280.jpg"/><Relationship Id="rId589169392eba16316" Type="http://schemas.openxmlformats.org/officeDocument/2006/relationships/image" Target="media/imgrId589169392eba16316.jpg"/><Relationship Id="rId323269392eba2500b" Type="http://schemas.openxmlformats.org/officeDocument/2006/relationships/image" Target="media/imgrId323269392eba2500b.jpg"/><Relationship Id="rId323569392eba349b5" Type="http://schemas.openxmlformats.org/officeDocument/2006/relationships/image" Target="media/imgrId323569392eba349b5.jpg"/><Relationship Id="rId161169392eba41274" Type="http://schemas.openxmlformats.org/officeDocument/2006/relationships/image" Target="media/imgrId161169392eba41274.jpg"/><Relationship Id="rId668969392eba4baf0" Type="http://schemas.openxmlformats.org/officeDocument/2006/relationships/image" Target="media/imgrId668969392eba4baf0.jpg"/><Relationship Id="rId838669392eba5770b" Type="http://schemas.openxmlformats.org/officeDocument/2006/relationships/image" Target="media/imgrId838669392eba5770b.jpg"/><Relationship Id="rId679769392eba606c1" Type="http://schemas.openxmlformats.org/officeDocument/2006/relationships/image" Target="media/imgrId679769392eba606c1.jpg"/><Relationship Id="rId496069392eba69817" Type="http://schemas.openxmlformats.org/officeDocument/2006/relationships/image" Target="media/imgrId496069392eba69817.jpg"/><Relationship Id="rId410769392eba787ec" Type="http://schemas.openxmlformats.org/officeDocument/2006/relationships/image" Target="media/imgrId410769392eba787ec.jpg"/><Relationship Id="rId506769392eba85570" Type="http://schemas.openxmlformats.org/officeDocument/2006/relationships/image" Target="media/imgrId506769392eba85570.jpg"/><Relationship Id="rId533769392eba8f292" Type="http://schemas.openxmlformats.org/officeDocument/2006/relationships/image" Target="media/imgrId533769392eba8f292.jpg"/><Relationship Id="rId278769392eba989ee" Type="http://schemas.openxmlformats.org/officeDocument/2006/relationships/image" Target="media/imgrId278769392eba989ee.jpg"/><Relationship Id="rId347369392ebaa226a" Type="http://schemas.openxmlformats.org/officeDocument/2006/relationships/image" Target="media/imgrId347369392ebaa226a.jpg"/><Relationship Id="rId464169392ebaaba25" Type="http://schemas.openxmlformats.org/officeDocument/2006/relationships/image" Target="media/imgrId464169392ebaaba25.jpg"/><Relationship Id="rId602669392ebab55b7" Type="http://schemas.openxmlformats.org/officeDocument/2006/relationships/image" Target="media/imgrId602669392ebab55b7.jpg"/><Relationship Id="rId517069392ebac5dbc" Type="http://schemas.openxmlformats.org/officeDocument/2006/relationships/image" Target="media/imgrId517069392ebac5dbc.jpg"/><Relationship Id="rId517869392ebad23c1" Type="http://schemas.openxmlformats.org/officeDocument/2006/relationships/image" Target="media/imgrId517869392ebad23c1.jpg"/><Relationship Id="rId438269392ebae1944" Type="http://schemas.openxmlformats.org/officeDocument/2006/relationships/image" Target="media/imgrId438269392ebae1944.jpg"/><Relationship Id="rId343869392ebae8311" Type="http://schemas.openxmlformats.org/officeDocument/2006/relationships/image" Target="media/imgrId343869392ebae8311.jpg"/><Relationship Id="rId684069392ebaf1cfa" Type="http://schemas.openxmlformats.org/officeDocument/2006/relationships/image" Target="media/imgrId684069392ebaf1cfa.jpg"/><Relationship Id="rId211569392ebb0e1fc" Type="http://schemas.openxmlformats.org/officeDocument/2006/relationships/image" Target="media/imgrId211569392ebb0e1fc.jpg"/><Relationship Id="rId930169392ebb133b3" Type="http://schemas.openxmlformats.org/officeDocument/2006/relationships/image" Target="media/imgrId930169392ebb133b3.jpg"/><Relationship Id="rId152769392ebb23a4e" Type="http://schemas.openxmlformats.org/officeDocument/2006/relationships/image" Target="media/imgrId152769392ebb23a4e.jpg"/><Relationship Id="rId809569392ebb5002f" Type="http://schemas.openxmlformats.org/officeDocument/2006/relationships/image" Target="media/imgrId809569392ebb5002f.jpg"/><Relationship Id="rId320669392ebb5dda0" Type="http://schemas.openxmlformats.org/officeDocument/2006/relationships/image" Target="media/imgrId320669392ebb5dda0.jpg"/><Relationship Id="rId610469392ebb6bb93" Type="http://schemas.openxmlformats.org/officeDocument/2006/relationships/image" Target="media/imgrId610469392ebb6bb93.png"/><Relationship Id="rId534469392ebb76ee7" Type="http://schemas.openxmlformats.org/officeDocument/2006/relationships/image" Target="media/imgrId534469392ebb76ee7.png"/><Relationship Id="rId754769392ebb87765" Type="http://schemas.openxmlformats.org/officeDocument/2006/relationships/image" Target="media/imgrId754769392ebb87765.png"/><Relationship Id="rId412269392ebb8d553" Type="http://schemas.openxmlformats.org/officeDocument/2006/relationships/image" Target="media/imgrId412269392ebb8d553.jpg"/><Relationship Id="rId888769392ebb97439" Type="http://schemas.openxmlformats.org/officeDocument/2006/relationships/image" Target="media/imgrId888769392ebb97439.png"/><Relationship Id="rId463369392ebb9f6de" Type="http://schemas.openxmlformats.org/officeDocument/2006/relationships/image" Target="media/imgrId463369392ebb9f6de.png"/><Relationship Id="rId604269392ebba8b7b" Type="http://schemas.openxmlformats.org/officeDocument/2006/relationships/image" Target="media/imgrId604269392ebba8b7b.png"/><Relationship Id="rId251669392ebbb3d2f" Type="http://schemas.openxmlformats.org/officeDocument/2006/relationships/image" Target="media/imgrId251669392ebbb3d2f.jpg"/><Relationship Id="rId631569392ebbbd090" Type="http://schemas.openxmlformats.org/officeDocument/2006/relationships/image" Target="media/imgrId631569392ebbbd090.jpg"/><Relationship Id="rId451569392ebbc53a6" Type="http://schemas.openxmlformats.org/officeDocument/2006/relationships/image" Target="media/imgrId451569392ebbc53a6.jpg"/><Relationship Id="rId503869392ebbcce8f" Type="http://schemas.openxmlformats.org/officeDocument/2006/relationships/image" Target="media/imgrId503869392ebbcce8f.jpg"/><Relationship Id="rId519369392ebbd9daa" Type="http://schemas.openxmlformats.org/officeDocument/2006/relationships/image" Target="media/imgrId519369392ebbd9daa.jpg"/><Relationship Id="rId242969392ebbe1956" Type="http://schemas.openxmlformats.org/officeDocument/2006/relationships/image" Target="media/imgrId242969392ebbe1956.jpg"/><Relationship Id="rId464169392ebbeaa88" Type="http://schemas.openxmlformats.org/officeDocument/2006/relationships/image" Target="media/imgrId464169392ebbeaa88.jpg"/><Relationship Id="rId532669392ebbf293e" Type="http://schemas.openxmlformats.org/officeDocument/2006/relationships/image" Target="media/imgrId532669392ebbf293e.jpg"/><Relationship Id="rId451269392ebc19583" Type="http://schemas.openxmlformats.org/officeDocument/2006/relationships/image" Target="media/imgrId451269392ebc19583.png"/><Relationship Id="rId254369392ebc1ff32" Type="http://schemas.openxmlformats.org/officeDocument/2006/relationships/image" Target="media/imgrId254369392ebc1ff32.png"/><Relationship Id="rId232569392ebc276a5" Type="http://schemas.openxmlformats.org/officeDocument/2006/relationships/image" Target="media/imgrId232569392ebc276a5.png"/><Relationship Id="rId659869392ebc2eaca" Type="http://schemas.openxmlformats.org/officeDocument/2006/relationships/image" Target="media/imgrId659869392ebc2eaca.png"/><Relationship Id="rId454469392ebc36a71" Type="http://schemas.openxmlformats.org/officeDocument/2006/relationships/image" Target="media/imgrId454469392ebc36a71.png"/><Relationship Id="rId762869392ebc3eaff" Type="http://schemas.openxmlformats.org/officeDocument/2006/relationships/image" Target="media/imgrId762869392ebc3eaff.jpg"/><Relationship Id="rId841769392ebc4c913" Type="http://schemas.openxmlformats.org/officeDocument/2006/relationships/image" Target="media/imgrId841769392ebc4c913.jpg"/><Relationship Id="rId157969392ebc555e0" Type="http://schemas.openxmlformats.org/officeDocument/2006/relationships/image" Target="media/imgrId157969392ebc555e0.jpg"/><Relationship Id="rId152569392ebc60d7f" Type="http://schemas.openxmlformats.org/officeDocument/2006/relationships/image" Target="media/imgrId152569392ebc60d7f.jpg"/><Relationship Id="rId936569392ebc6d1ac" Type="http://schemas.openxmlformats.org/officeDocument/2006/relationships/image" Target="media/imgrId936569392ebc6d1ac.jpg"/><Relationship Id="rId778069392ebc7b142" Type="http://schemas.openxmlformats.org/officeDocument/2006/relationships/image" Target="media/imgrId778069392ebc7b142.jpg"/><Relationship Id="rId543669392ebc88843" Type="http://schemas.openxmlformats.org/officeDocument/2006/relationships/image" Target="media/imgrId543669392ebc88843.jpg"/><Relationship Id="rId397269392ebc8f577" Type="http://schemas.openxmlformats.org/officeDocument/2006/relationships/image" Target="media/imgrId397269392ebc8f577.jpg"/><Relationship Id="rId907069392ebc9551a" Type="http://schemas.openxmlformats.org/officeDocument/2006/relationships/image" Target="media/imgrId907069392ebc9551a.jpg"/><Relationship Id="rId775269392ebc9c438" Type="http://schemas.openxmlformats.org/officeDocument/2006/relationships/image" Target="media/imgrId775269392ebc9c438.jpg"/><Relationship Id="rId306069392ebca5f67" Type="http://schemas.openxmlformats.org/officeDocument/2006/relationships/image" Target="media/imgrId306069392ebca5f67.jpg"/><Relationship Id="rId421869392ebcb0f4a" Type="http://schemas.openxmlformats.org/officeDocument/2006/relationships/image" Target="media/imgrId421869392ebcb0f4a.png"/><Relationship Id="rId348269392ebcb8a3e" Type="http://schemas.openxmlformats.org/officeDocument/2006/relationships/image" Target="media/imgrId348269392ebcb8a3e.png"/><Relationship Id="rId611769392ebcbdb45" Type="http://schemas.openxmlformats.org/officeDocument/2006/relationships/image" Target="media/imgrId611769392ebcbdb45.png"/><Relationship Id="rId507769392ebcccab4" Type="http://schemas.openxmlformats.org/officeDocument/2006/relationships/image" Target="media/imgrId507769392ebcccab4.jpg"/><Relationship Id="rId252869392ebcdba61" Type="http://schemas.openxmlformats.org/officeDocument/2006/relationships/image" Target="media/imgrId252869392ebcdba61.jpg"/><Relationship Id="rId940569392ebce0a09" Type="http://schemas.openxmlformats.org/officeDocument/2006/relationships/image" Target="media/imgrId940569392ebce0a09.jpg"/><Relationship Id="rId574869392ebcea616" Type="http://schemas.openxmlformats.org/officeDocument/2006/relationships/image" Target="media/imgrId574869392ebcea616.jpg"/><Relationship Id="rId407069392ebcf2232" Type="http://schemas.openxmlformats.org/officeDocument/2006/relationships/image" Target="media/imgrId407069392ebcf2232.jpg"/><Relationship Id="rId800969392ebd04466" Type="http://schemas.openxmlformats.org/officeDocument/2006/relationships/image" Target="media/imgrId800969392ebd04466.jpg"/><Relationship Id="rId869969392ebd09d49" Type="http://schemas.openxmlformats.org/officeDocument/2006/relationships/image" Target="media/imgrId869969392ebd09d49.jpg"/><Relationship Id="rId632969392ebd10183" Type="http://schemas.openxmlformats.org/officeDocument/2006/relationships/image" Target="media/imgrId632969392ebd10183.jpg"/><Relationship Id="rId446269392ebd1671e" Type="http://schemas.openxmlformats.org/officeDocument/2006/relationships/image" Target="media/imgrId446269392ebd1671e.jpg"/><Relationship Id="rId471069392ebd28b40" Type="http://schemas.openxmlformats.org/officeDocument/2006/relationships/image" Target="media/imgrId471069392ebd28b4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130669" Type="http://schemas.openxmlformats.org/officeDocument/2006/relationships/image" Target="media/imgrId971306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