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616119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70249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6529442" w:name="ctxt"/>
    <w:bookmarkEnd w:id="8652944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9762"/>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9762"/>
        </w:numPr>
        <w:spacing w:before="0" w:after="0" w:line="240" w:lineRule="auto"/>
        <w:jc w:val="left"/>
        <w:rPr>
          <w:color w:val="00274C"/>
          <w:sz w:val="20"/>
          <w:szCs w:val="20"/>
        </w:rPr>
      </w:pPr>
      <w:bookmarkStart w:id="4108463" w:name="result_box"/>
      <w:bookmarkEnd w:id="4108463"/>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19762"/>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976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9762"/>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9762"/>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9762"/>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19762"/>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9762"/>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9762"/>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9762"/>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95665978" name="name3362693935d3cdccf"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6078693935d3cdccb"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9762"/>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9762"/>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4665797" w:name="result_box"/>
      <w:bookmarkEnd w:id="44665797"/>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1804198" w:name="result_box"/>
      <w:bookmarkEnd w:id="81804198"/>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37724505" w:name="result_box"/>
      <w:bookmarkEnd w:id="37724505"/>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9762"/>
        </w:numPr>
        <w:spacing w:before="0" w:after="0" w:line="240" w:lineRule="auto"/>
        <w:jc w:val="left"/>
        <w:rPr>
          <w:color w:val="00274C"/>
          <w:sz w:val="20"/>
          <w:szCs w:val="20"/>
        </w:rPr>
      </w:pPr>
      <w:bookmarkStart w:id="48496370" w:name="result_box"/>
      <w:bookmarkEnd w:id="4849637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60570142" w:name="result_box"/>
      <w:bookmarkEnd w:id="60570142"/>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89535319" name="name3743693935d3dfa74"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1111693935d3dfa70"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3853772" name="name6689693935d3ee3b0"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9331693935d3ee3ac"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4325784" name="name9864693935d411830"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3001693935d41182c"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2395659" name="name3471693935d426369"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9129693935d426365"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77663567" name="name7869693935d487e16"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7857693935d487e12"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68879384" name="name2085693935d495295"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6288693935d495290"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94934440" name="name9907693935d4a105f"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2964693935d4a105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66862856" name="name8940693935d4aed09"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8705693935d4aed0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2880649" name="name9357693935d4c7b11"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9152693935d4c7b0d"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44040065" name="name8488693935d4d71e0"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5628693935d4d71db"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763">
    <w:multiLevelType w:val="hybridMultilevel"/>
    <w:lvl w:ilvl="0" w:tplc="62593213">
      <w:start w:val="1"/>
      <w:numFmt w:val="decimal"/>
      <w:lvlText w:val="%1."/>
      <w:lvlJc w:val="left"/>
      <w:pPr>
        <w:ind w:left="720" w:hanging="360"/>
      </w:pPr>
    </w:lvl>
    <w:lvl w:ilvl="1" w:tplc="62593213" w:tentative="1">
      <w:start w:val="1"/>
      <w:numFmt w:val="lowerLetter"/>
      <w:lvlText w:val="%2."/>
      <w:lvlJc w:val="left"/>
      <w:pPr>
        <w:ind w:left="1440" w:hanging="360"/>
      </w:pPr>
    </w:lvl>
    <w:lvl w:ilvl="2" w:tplc="62593213" w:tentative="1">
      <w:start w:val="1"/>
      <w:numFmt w:val="lowerRoman"/>
      <w:lvlText w:val="%3."/>
      <w:lvlJc w:val="right"/>
      <w:pPr>
        <w:ind w:left="2160" w:hanging="180"/>
      </w:pPr>
    </w:lvl>
    <w:lvl w:ilvl="3" w:tplc="62593213" w:tentative="1">
      <w:start w:val="1"/>
      <w:numFmt w:val="decimal"/>
      <w:lvlText w:val="%4."/>
      <w:lvlJc w:val="left"/>
      <w:pPr>
        <w:ind w:left="2880" w:hanging="360"/>
      </w:pPr>
    </w:lvl>
    <w:lvl w:ilvl="4" w:tplc="62593213" w:tentative="1">
      <w:start w:val="1"/>
      <w:numFmt w:val="lowerLetter"/>
      <w:lvlText w:val="%5."/>
      <w:lvlJc w:val="left"/>
      <w:pPr>
        <w:ind w:left="3600" w:hanging="360"/>
      </w:pPr>
    </w:lvl>
    <w:lvl w:ilvl="5" w:tplc="62593213" w:tentative="1">
      <w:start w:val="1"/>
      <w:numFmt w:val="lowerRoman"/>
      <w:lvlText w:val="%6."/>
      <w:lvlJc w:val="right"/>
      <w:pPr>
        <w:ind w:left="4320" w:hanging="180"/>
      </w:pPr>
    </w:lvl>
    <w:lvl w:ilvl="6" w:tplc="62593213" w:tentative="1">
      <w:start w:val="1"/>
      <w:numFmt w:val="decimal"/>
      <w:lvlText w:val="%7."/>
      <w:lvlJc w:val="left"/>
      <w:pPr>
        <w:ind w:left="5040" w:hanging="360"/>
      </w:pPr>
    </w:lvl>
    <w:lvl w:ilvl="7" w:tplc="62593213" w:tentative="1">
      <w:start w:val="1"/>
      <w:numFmt w:val="lowerLetter"/>
      <w:lvlText w:val="%8."/>
      <w:lvlJc w:val="left"/>
      <w:pPr>
        <w:ind w:left="5760" w:hanging="360"/>
      </w:pPr>
    </w:lvl>
    <w:lvl w:ilvl="8" w:tplc="62593213" w:tentative="1">
      <w:start w:val="1"/>
      <w:numFmt w:val="lowerRoman"/>
      <w:lvlText w:val="%9."/>
      <w:lvlJc w:val="right"/>
      <w:pPr>
        <w:ind w:left="6480" w:hanging="180"/>
      </w:pPr>
    </w:lvl>
  </w:abstractNum>
  <w:abstractNum w:abstractNumId="19762">
    <w:multiLevelType w:val="hybridMultilevel"/>
    <w:lvl w:ilvl="0" w:tplc="7598422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762">
    <w:abstractNumId w:val="19762"/>
  </w:num>
  <w:num w:numId="19763">
    <w:abstractNumId w:val="197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70362709" Type="http://schemas.openxmlformats.org/officeDocument/2006/relationships/comments" Target="comments.xml"/><Relationship Id="rId451528812" Type="http://schemas.microsoft.com/office/2011/relationships/commentsExtended" Target="commentsExtended.xml"/><Relationship Id="rId92702499" Type="http://schemas.openxmlformats.org/officeDocument/2006/relationships/image" Target="media/imgrId92702499.jpg"/><Relationship Id="rId6078693935d3cdccb" Type="http://schemas.openxmlformats.org/officeDocument/2006/relationships/image" Target="media/imgrId6078693935d3cdccb.gif"/><Relationship Id="rId1111693935d3dfa70" Type="http://schemas.openxmlformats.org/officeDocument/2006/relationships/image" Target="media/imgrId1111693935d3dfa70.png"/><Relationship Id="rId9331693935d3ee3ac" Type="http://schemas.openxmlformats.org/officeDocument/2006/relationships/image" Target="media/imgrId9331693935d3ee3ac.png"/><Relationship Id="rId3001693935d41182c" Type="http://schemas.openxmlformats.org/officeDocument/2006/relationships/image" Target="media/imgrId3001693935d41182c.png"/><Relationship Id="rId9129693935d426365" Type="http://schemas.openxmlformats.org/officeDocument/2006/relationships/image" Target="media/imgrId9129693935d426365.png"/><Relationship Id="rId7857693935d487e12" Type="http://schemas.openxmlformats.org/officeDocument/2006/relationships/image" Target="media/imgrId7857693935d487e12.png"/><Relationship Id="rId6288693935d495290" Type="http://schemas.openxmlformats.org/officeDocument/2006/relationships/image" Target="media/imgrId6288693935d495290.png"/><Relationship Id="rId2964693935d4a105c" Type="http://schemas.openxmlformats.org/officeDocument/2006/relationships/image" Target="media/imgrId2964693935d4a105c.png"/><Relationship Id="rId8705693935d4aed05" Type="http://schemas.openxmlformats.org/officeDocument/2006/relationships/image" Target="media/imgrId8705693935d4aed05.png"/><Relationship Id="rId9152693935d4c7b0d" Type="http://schemas.openxmlformats.org/officeDocument/2006/relationships/image" Target="media/imgrId9152693935d4c7b0d.png"/><Relationship Id="rId5628693935d4d71db" Type="http://schemas.openxmlformats.org/officeDocument/2006/relationships/image" Target="media/imgrId5628693935d4d71d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2702499" Type="http://schemas.openxmlformats.org/officeDocument/2006/relationships/image" Target="media/imgrId9270249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2702499" Type="http://schemas.openxmlformats.org/officeDocument/2006/relationships/image" Target="media/imgrId9270249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2702499" Type="http://schemas.openxmlformats.org/officeDocument/2006/relationships/image" Target="media/imgrId9270249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2702499" Type="http://schemas.openxmlformats.org/officeDocument/2006/relationships/image" Target="media/imgrId9270249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2702499" Type="http://schemas.openxmlformats.org/officeDocument/2006/relationships/image" Target="media/imgrId9270249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2702499" Type="http://schemas.openxmlformats.org/officeDocument/2006/relationships/image" Target="media/imgrId927024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