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Workshop Manual Rev. 00 (under updating for Rev. 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88943527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2362709"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3110206" w:name="ctxt"/>
    <w:bookmarkEnd w:id="13110206"/>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16337"/>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6337"/>
        </w:numPr>
        <w:spacing w:before="0" w:after="0" w:line="240" w:lineRule="auto"/>
        <w:jc w:val="left"/>
        <w:rPr>
          <w:color w:val="00274C"/>
          <w:sz w:val="20"/>
          <w:szCs w:val="20"/>
        </w:rPr>
      </w:pPr>
      <w:bookmarkStart w:id="12559146" w:name="result_box"/>
      <w:bookmarkEnd w:id="12559146"/>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r>
        <w:rPr>
          <w:b/>
          <w:bCs/>
          <w:color w:val="00274C"/>
          <w:sz w:val="20"/>
          <w:szCs w:val="20"/>
          <w:u w:val="none"/>
        </w:rPr>
        <w:t xml:space="preserve">Par. 1.4</w:t>
      </w:r>
      <w:r>
        <w:rPr>
          <w:color w:val="00274C"/>
          <w:sz w:val="20"/>
          <w:szCs w:val="20"/>
          <w:u w:val="none"/>
        </w:rPr>
        <w:t xml:space="preserve"> and </w:t>
      </w:r>
      <w:r>
        <w:rPr>
          <w:b/>
          <w:bCs/>
          <w:color w:val="00274C"/>
          <w:sz w:val="20"/>
          <w:szCs w:val="20"/>
          <w:u w:val="none"/>
        </w:rPr>
        <w:t xml:space="preserve">Par. 1.5</w:t>
      </w:r>
      <w:r>
        <w:rPr>
          <w:color w:val="00274C"/>
          <w:sz w:val="20"/>
          <w:szCs w:val="20"/>
          <w:u w:val="none"/>
        </w:rPr>
        <w:t xml:space="preserve"> ).</w:t>
      </w:r>
    </w:p>
    <w:p>
      <w:pPr>
        <w:numPr>
          <w:ilvl w:val="0"/>
          <w:numId w:val="16337"/>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16337"/>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16337"/>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16337"/>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16337"/>
        </w:numPr>
        <w:spacing w:before="0" w:after="0" w:line="240" w:lineRule="auto"/>
        <w:jc w:val="left"/>
        <w:rPr>
          <w:color w:val="00274C"/>
          <w:sz w:val="20"/>
          <w:szCs w:val="20"/>
        </w:rPr>
      </w:pPr>
      <w:r>
        <w:rPr>
          <w:color w:val="00274C"/>
          <w:sz w:val="20"/>
          <w:szCs w:val="20"/>
          <w:u w:val="none"/>
        </w:rPr>
        <w:t xml:space="preserve">All technical terms, specific components and symbols ( </w:t>
      </w:r>
      <w:r>
        <w:rPr>
          <w:b/>
          <w:bCs/>
          <w:color w:val="00274C"/>
          <w:sz w:val="20"/>
          <w:szCs w:val="20"/>
          <w:u w:val="none"/>
        </w:rPr>
        <w:t xml:space="preserve">Tab. 15.1</w:t>
      </w:r>
      <w:r>
        <w:rPr>
          <w:color w:val="00274C"/>
          <w:sz w:val="20"/>
          <w:szCs w:val="20"/>
          <w:u w:val="none"/>
        </w:rPr>
        <w:t xml:space="preserve"> ) that are in the manual are listed and described inside the glossary, which can be consulted in ( </w:t>
      </w:r>
      <w:r>
        <w:rPr>
          <w:b/>
          <w:bCs/>
          <w:color w:val="00274C"/>
          <w:sz w:val="20"/>
          <w:szCs w:val="20"/>
          <w:u w:val="none"/>
        </w:rPr>
        <w:t xml:space="preserve">Chap. 15</w:t>
      </w:r>
      <w:r>
        <w:rPr>
          <w:color w:val="00274C"/>
          <w:sz w:val="20"/>
          <w:szCs w:val="20"/>
          <w:u w:val="none"/>
        </w:rPr>
        <w:t xml:space="preserve"> ).</w:t>
      </w:r>
    </w:p>
    <w:p>
      <w:pPr>
        <w:numPr>
          <w:ilvl w:val="0"/>
          <w:numId w:val="16337"/>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16337"/>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16337"/>
        </w:numPr>
        <w:spacing w:before="0" w:after="0" w:line="240" w:lineRule="auto"/>
        <w:jc w:val="left"/>
        <w:rPr>
          <w:color w:val="00274C"/>
          <w:sz w:val="20"/>
          <w:szCs w:val="20"/>
        </w:rPr>
      </w:pPr>
      <w:r>
        <w:rPr>
          <w:color w:val="00274C"/>
          <w:sz w:val="20"/>
          <w:szCs w:val="20"/>
          <w:u w:val="none"/>
        </w:rPr>
        <w:br/>
        <w:t xml:space="preserve">Other important references are highlighted in red.</w:t>
      </w:r>
    </w:p>
    <w:p>
      <w:pPr>
        <w:numPr>
          <w:ilvl w:val="0"/>
          <w:numId w:val="16337"/>
        </w:numPr>
        <w:spacing w:before="0" w:after="0" w:line="240" w:lineRule="auto"/>
        <w:jc w:val="left"/>
        <w:rPr>
          <w:color w:val="00274C"/>
          <w:sz w:val="20"/>
          <w:szCs w:val="20"/>
        </w:rPr>
      </w:pPr>
      <w:r>
        <w:rPr>
          <w:color w:val="00274C"/>
          <w:sz w:val="20"/>
          <w:szCs w:val="20"/>
          <w:u w:val="none"/>
        </w:rPr>
        <w:t xml:space="preserve">The mark ( </w:t>
      </w:r>
      <w:r>
        <w:drawing>
          <wp:inline distT="0" distB="0" distL="0" distR="0">
            <wp:extent cx="158400" cy="115200"/>
            <wp:effectExtent b="0" l="0" r="0" t="0"/>
            <wp:docPr id="6916596" name="name6149693935e037c6f"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4193693935e037c6b"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16337"/>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16337"/>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73002777" w:name="result_box"/>
      <w:bookmarkEnd w:id="73002777"/>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95574024" w:name="result_box"/>
      <w:bookmarkEnd w:id="95574024"/>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43879806" w:name="result_box"/>
      <w:bookmarkEnd w:id="43879806"/>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16337"/>
        </w:numPr>
        <w:spacing w:before="0" w:after="0" w:line="240" w:lineRule="auto"/>
        <w:jc w:val="left"/>
        <w:rPr>
          <w:color w:val="00274C"/>
          <w:sz w:val="20"/>
          <w:szCs w:val="20"/>
        </w:rPr>
      </w:pPr>
      <w:bookmarkStart w:id="94347279" w:name="result_box"/>
      <w:bookmarkEnd w:id="94347279"/>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r>
        <w:rPr>
          <w:b/>
          <w:bCs/>
          <w:color w:val="00274C"/>
          <w:sz w:val="20"/>
          <w:szCs w:val="20"/>
          <w:u w:val="none"/>
        </w:rPr>
        <w:t xml:space="preserve">Chap. 3</w:t>
      </w:r>
      <w:r>
        <w:rPr>
          <w:color w:val="00274C"/>
          <w:sz w:val="20"/>
          <w:szCs w:val="20"/>
          <w:u w:val="none"/>
        </w:rPr>
        <w:t xml:space="preserve"> </w:t>
      </w:r>
      <w:bookmarkStart w:id="97048558" w:name="result_box"/>
      <w:bookmarkEnd w:id="97048558"/>
      <w:r>
        <w:rPr>
          <w:color w:val="00274C"/>
          <w:sz w:val="20"/>
          <w:szCs w:val="20"/>
          <w:u w:val="none"/>
        </w:rPr>
        <w:t xml:space="preserve">,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17173735" name="name3700693935e04962d"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5082693935e049629"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25663217" name="name6996693935e052eb6" descr="Cap_1_0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a.png"/>
                          <pic:cNvPicPr/>
                        </pic:nvPicPr>
                        <pic:blipFill>
                          <a:blip r:embed="rId4940693935e052eb2"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1.7.1 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95652072" name="name1510693935e06619f" descr="Cap_1_05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a.png"/>
                          <pic:cNvPicPr/>
                        </pic:nvPicPr>
                        <pic:blipFill>
                          <a:blip r:embed="rId6480693935e06619b"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70031521" name="name9857693935e07b597"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8517693935e07b592"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435"/>
              </w:rPr>
              <w:drawing>
                <wp:inline distT="0" distB="0" distL="0" distR="0">
                  <wp:extent cx="5551200" cy="5486400"/>
                  <wp:effectExtent b="0" l="0" r="0" t="0"/>
                  <wp:docPr id="75356379" name="name1596693935e0914b4"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8023693935e0914b0" cstate="print"/>
                          <a:stretch>
                            <a:fillRect/>
                          </a:stretch>
                        </pic:blipFill>
                        <pic:spPr>
                          <a:xfrm>
                            <a:off x="0" y="0"/>
                            <a:ext cx="5551200" cy="5486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5551200" cy="4161600"/>
            <wp:effectExtent b="0" l="0" r="0" t="0"/>
            <wp:docPr id="23487257" name="name6284693935e0a1430" descr="Cap_1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6.png"/>
                    <pic:cNvPicPr/>
                  </pic:nvPicPr>
                  <pic:blipFill>
                    <a:blip r:embed="rId2805693935e0a142c"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rPr>
          <w:b/>
          <w:bCs/>
          <w:color w:val="00274C"/>
          <w:sz w:val="20"/>
          <w:szCs w:val="20"/>
          <w:u w:val="none"/>
        </w:rPr>
        <w:t xml:space="preserve">WIEW OF FLYWHEEL SIDE</w:t>
      </w:r>
      <w:r>
        <w:drawing>
          <wp:inline distT="0" distB="0" distL="0" distR="0">
            <wp:extent cx="5551200" cy="4161600"/>
            <wp:effectExtent b="0" l="0" r="0" t="0"/>
            <wp:docPr id="69767201" name="name3319693935e0ab3e2" descr="Cap_1_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7.png"/>
                    <pic:cNvPicPr/>
                  </pic:nvPicPr>
                  <pic:blipFill>
                    <a:blip r:embed="rId4390693935e0ab3de"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225" w:after="225" w:line="262" w:lineRule="auto"/>
        <w:ind w:left="0" w:right="0"/>
        <w:jc w:val="left"/>
      </w:pPr>
      <w:r>
        <w:rPr>
          <w:b/>
          <w:bCs/>
          <w:color w:val="00274C"/>
          <w:sz w:val="20"/>
          <w:szCs w:val="20"/>
          <w:u w:val="none"/>
        </w:rPr>
        <w:br/>
        <w:t xml:space="preserve">WIEW OF TIMING SYSTEM SIDE</w:t>
      </w:r>
      <w:r>
        <w:drawing>
          <wp:inline distT="0" distB="0" distL="0" distR="0">
            <wp:extent cx="5551200" cy="4161600"/>
            <wp:effectExtent b="0" l="0" r="0" t="0"/>
            <wp:docPr id="31478955" name="name5581693935e0b647b" descr="Cap_1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8.png"/>
                    <pic:cNvPicPr/>
                  </pic:nvPicPr>
                  <pic:blipFill>
                    <a:blip r:embed="rId2751693935e0b6477"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pPr>
      <w:r>
        <w:rPr>
          <w:color w:val="00274C"/>
          <w:sz w:val="20"/>
          <w:szCs w:val="20"/>
          <w:u w:val="none"/>
        </w:rPr>
        <w:br/>
        <w:t xml:space="preserve">Should you need to execute complex operations, always consult this paragraph</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pre-chamber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valves 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3rd/4th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pump camshaft</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34476311" name="name2629693935e135ef8"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9297693935e135ef5"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51200" cy="4161600"/>
                  <wp:effectExtent b="0" l="0" r="0" t="0"/>
                  <wp:docPr id="99327349" name="name2411693935e146049"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3567693935e146045"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 are not supplied by 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 (TC &amp; TCA version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3rd PTO</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6338">
    <w:multiLevelType w:val="hybridMultilevel"/>
    <w:lvl w:ilvl="0" w:tplc="91336583">
      <w:start w:val="1"/>
      <w:numFmt w:val="decimal"/>
      <w:lvlText w:val="%1."/>
      <w:lvlJc w:val="left"/>
      <w:pPr>
        <w:ind w:left="720" w:hanging="360"/>
      </w:pPr>
    </w:lvl>
    <w:lvl w:ilvl="1" w:tplc="91336583" w:tentative="1">
      <w:start w:val="1"/>
      <w:numFmt w:val="lowerLetter"/>
      <w:lvlText w:val="%2."/>
      <w:lvlJc w:val="left"/>
      <w:pPr>
        <w:ind w:left="1440" w:hanging="360"/>
      </w:pPr>
    </w:lvl>
    <w:lvl w:ilvl="2" w:tplc="91336583" w:tentative="1">
      <w:start w:val="1"/>
      <w:numFmt w:val="lowerRoman"/>
      <w:lvlText w:val="%3."/>
      <w:lvlJc w:val="right"/>
      <w:pPr>
        <w:ind w:left="2160" w:hanging="180"/>
      </w:pPr>
    </w:lvl>
    <w:lvl w:ilvl="3" w:tplc="91336583" w:tentative="1">
      <w:start w:val="1"/>
      <w:numFmt w:val="decimal"/>
      <w:lvlText w:val="%4."/>
      <w:lvlJc w:val="left"/>
      <w:pPr>
        <w:ind w:left="2880" w:hanging="360"/>
      </w:pPr>
    </w:lvl>
    <w:lvl w:ilvl="4" w:tplc="91336583" w:tentative="1">
      <w:start w:val="1"/>
      <w:numFmt w:val="lowerLetter"/>
      <w:lvlText w:val="%5."/>
      <w:lvlJc w:val="left"/>
      <w:pPr>
        <w:ind w:left="3600" w:hanging="360"/>
      </w:pPr>
    </w:lvl>
    <w:lvl w:ilvl="5" w:tplc="91336583" w:tentative="1">
      <w:start w:val="1"/>
      <w:numFmt w:val="lowerRoman"/>
      <w:lvlText w:val="%6."/>
      <w:lvlJc w:val="right"/>
      <w:pPr>
        <w:ind w:left="4320" w:hanging="180"/>
      </w:pPr>
    </w:lvl>
    <w:lvl w:ilvl="6" w:tplc="91336583" w:tentative="1">
      <w:start w:val="1"/>
      <w:numFmt w:val="decimal"/>
      <w:lvlText w:val="%7."/>
      <w:lvlJc w:val="left"/>
      <w:pPr>
        <w:ind w:left="5040" w:hanging="360"/>
      </w:pPr>
    </w:lvl>
    <w:lvl w:ilvl="7" w:tplc="91336583" w:tentative="1">
      <w:start w:val="1"/>
      <w:numFmt w:val="lowerLetter"/>
      <w:lvlText w:val="%8."/>
      <w:lvlJc w:val="left"/>
      <w:pPr>
        <w:ind w:left="5760" w:hanging="360"/>
      </w:pPr>
    </w:lvl>
    <w:lvl w:ilvl="8" w:tplc="91336583" w:tentative="1">
      <w:start w:val="1"/>
      <w:numFmt w:val="lowerRoman"/>
      <w:lvlText w:val="%9."/>
      <w:lvlJc w:val="right"/>
      <w:pPr>
        <w:ind w:left="6480" w:hanging="180"/>
      </w:pPr>
    </w:lvl>
  </w:abstractNum>
  <w:abstractNum w:abstractNumId="16337">
    <w:multiLevelType w:val="hybridMultilevel"/>
    <w:lvl w:ilvl="0" w:tplc="8903463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6337">
    <w:abstractNumId w:val="16337"/>
  </w:num>
  <w:num w:numId="16338">
    <w:abstractNumId w:val="163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36601863" Type="http://schemas.openxmlformats.org/officeDocument/2006/relationships/comments" Target="comments.xml"/><Relationship Id="rId405692685" Type="http://schemas.microsoft.com/office/2011/relationships/commentsExtended" Target="commentsExtended.xml"/><Relationship Id="rId52362709" Type="http://schemas.openxmlformats.org/officeDocument/2006/relationships/image" Target="media/imgrId52362709.jpg"/><Relationship Id="rId4193693935e037c6b" Type="http://schemas.openxmlformats.org/officeDocument/2006/relationships/image" Target="media/imgrId4193693935e037c6b.gif"/><Relationship Id="rId5082693935e049629" Type="http://schemas.openxmlformats.org/officeDocument/2006/relationships/image" Target="media/imgrId5082693935e049629.png"/><Relationship Id="rId4940693935e052eb2" Type="http://schemas.openxmlformats.org/officeDocument/2006/relationships/image" Target="media/imgrId4940693935e052eb2.png"/><Relationship Id="rId6480693935e06619b" Type="http://schemas.openxmlformats.org/officeDocument/2006/relationships/image" Target="media/imgrId6480693935e06619b.png"/><Relationship Id="rId8517693935e07b592" Type="http://schemas.openxmlformats.org/officeDocument/2006/relationships/image" Target="media/imgrId8517693935e07b592.png"/><Relationship Id="rId8023693935e0914b0" Type="http://schemas.openxmlformats.org/officeDocument/2006/relationships/image" Target="media/imgrId8023693935e0914b0.png"/><Relationship Id="rId2805693935e0a142c" Type="http://schemas.openxmlformats.org/officeDocument/2006/relationships/image" Target="media/imgrId2805693935e0a142c.png"/><Relationship Id="rId4390693935e0ab3de" Type="http://schemas.openxmlformats.org/officeDocument/2006/relationships/image" Target="media/imgrId4390693935e0ab3de.png"/><Relationship Id="rId2751693935e0b6477" Type="http://schemas.openxmlformats.org/officeDocument/2006/relationships/image" Target="media/imgrId2751693935e0b6477.png"/><Relationship Id="rId9297693935e135ef5" Type="http://schemas.openxmlformats.org/officeDocument/2006/relationships/image" Target="media/imgrId9297693935e135ef5.png"/><Relationship Id="rId3567693935e146045" Type="http://schemas.openxmlformats.org/officeDocument/2006/relationships/image" Target="media/imgrId3567693935e146045.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52362709" Type="http://schemas.openxmlformats.org/officeDocument/2006/relationships/image" Target="media/imgrId52362709.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52362709" Type="http://schemas.openxmlformats.org/officeDocument/2006/relationships/image" Target="media/imgrId52362709.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52362709" Type="http://schemas.openxmlformats.org/officeDocument/2006/relationships/image" Target="media/imgrId52362709.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52362709" Type="http://schemas.openxmlformats.org/officeDocument/2006/relationships/image" Target="media/imgrId52362709.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52362709" Type="http://schemas.openxmlformats.org/officeDocument/2006/relationships/image" Target="media/imgrId52362709.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52362709" Type="http://schemas.openxmlformats.org/officeDocument/2006/relationships/image" Target="media/imgrId5236270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