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for disassembly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TCR-SCR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300523152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469034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4458589" w:name="ctxt"/>
    <w:bookmarkEnd w:id="2445858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for disassembly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Recommendations for disassembly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83673883" name="name70096939385a02047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38916939385a020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2683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mark ( </w:t>
      </w:r>
      <w:r>
        <w:drawing>
          <wp:inline distT="0" distB="0" distL="0" distR="0">
            <wp:extent cx="158400" cy="115200"/>
            <wp:effectExtent b="0" l="0" r="0" t="0"/>
            <wp:docPr id="39603740" name="name52576939385a11299" descr="operazione_uti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erazione_utile.gif"/>
                    <pic:cNvPicPr/>
                  </pic:nvPicPr>
                  <pic:blipFill>
                    <a:blip r:embed="rId66426939385a112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00" cy="115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274C"/>
          <w:sz w:val="20"/>
          <w:szCs w:val="20"/>
          <w:u w:val="none"/>
        </w:rPr>
        <w:t xml:space="preserve"> ) after the title of a paragraph, indicates that the procedure is not required in order to disassemble the engine, however the procedures are featured in order to illustrate the disassembly of components.</w:t>
      </w:r>
    </w:p>
    <w:p>
      <w:pPr>
        <w:numPr>
          <w:ilvl w:val="0"/>
          <w:numId w:val="2683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should prepare all equipment and tools in order to enable him to carry out the operations correctly and safely.</w:t>
      </w:r>
    </w:p>
    <w:p>
      <w:pPr>
        <w:numPr>
          <w:ilvl w:val="0"/>
          <w:numId w:val="2683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disassembly, perform the operation described in </w:t>
      </w:r>
      <w:hyperlink r:id="rId21686939385a1178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5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683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carefully read </w:t>
      </w:r>
      <w:hyperlink r:id="rId19326939385a11aa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683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order to operate safely and easily, we recommend positioning the engine on a rotating stand for engine overhauling.</w:t>
      </w:r>
    </w:p>
    <w:p>
      <w:pPr>
        <w:numPr>
          <w:ilvl w:val="0"/>
          <w:numId w:val="2683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Seal all injection component unions as illustrated in </w:t>
      </w:r>
      <w:hyperlink r:id="rId35876939385a11f4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ar. 2.9.8</w:t>
        </w:r>
      </w:hyperlink>
      <w:r>
        <w:rPr>
          <w:color w:val="00274C"/>
          <w:sz w:val="20"/>
          <w:szCs w:val="20"/>
          <w:u w:val="none"/>
        </w:rPr>
        <w:t xml:space="preserve"> during assembly.</w:t>
      </w:r>
    </w:p>
    <w:p>
      <w:pPr>
        <w:numPr>
          <w:ilvl w:val="0"/>
          <w:numId w:val="2683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Protect all disassembled components and coupling surfaces subject to oxidation with lubricant.</w:t>
      </w:r>
    </w:p>
    <w:p>
      <w:pPr>
        <w:numPr>
          <w:ilvl w:val="0"/>
          <w:numId w:val="2683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to use during disassembly operations is indicated (es. </w:t>
      </w:r>
      <w:hyperlink r:id="rId28956939385a1251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), identified in </w:t>
      </w:r>
      <w:hyperlink r:id="rId21006939385a1268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13.1 - 13.2 - 13.3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circuit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7.2.1 EGR cooler unit</w:t>
            </w:r>
          </w:p>
          <w:p/>
          <w:p/>
          <w:p>
            <w:pPr>
              <w:numPr>
                <w:ilvl w:val="0"/>
                <w:numId w:val="26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74346939385a1313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7846013" name="name93216939385a2683e" descr="7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.jpg"/>
                          <pic:cNvPicPr/>
                        </pic:nvPicPr>
                        <pic:blipFill>
                          <a:blip r:embed="rId71476939385a268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8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D,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0156939385a270b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gaskets.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1104101" name="name23956939385a3a959" descr="7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.jpg"/>
                          <pic:cNvPicPr/>
                        </pic:nvPicPr>
                        <pic:blipFill>
                          <a:blip r:embed="rId23136939385a3a9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remove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 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17756939385a3b8e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0380450" name="name84076939385a4b16d" descr="7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.jpg"/>
                          <pic:cNvPicPr/>
                        </pic:nvPicPr>
                        <pic:blipFill>
                          <a:blip r:embed="rId24806939385a4b1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recirculation components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7.3.1 Oil Cooler manifold</w:t>
            </w:r>
          </w:p>
          <w:p/>
          <w:p/>
          <w:p>
            <w:pPr>
              <w:numPr>
                <w:ilvl w:val="0"/>
                <w:numId w:val="26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( </w:t>
            </w:r>
            <w:hyperlink r:id="rId18796939385a4c1f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8733756" name="name21826939385a59a25" descr="7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.jpg"/>
                          <pic:cNvPicPr/>
                        </pic:nvPicPr>
                        <pic:blipFill>
                          <a:blip r:embed="rId69096939385a59a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8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2840382" name="name81636939385a6bde0" descr="7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.jpg"/>
                          <pic:cNvPicPr/>
                        </pic:nvPicPr>
                        <pic:blipFill>
                          <a:blip r:embed="rId54716939385a6bd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Coolant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689587" name="name16796939385a745f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516939385a745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repairable.</w:t>
            </w:r>
          </w:p>
          <w:p/>
          <w:p/>
          <w:p>
            <w:pPr>
              <w:numPr>
                <w:ilvl w:val="0"/>
                <w:numId w:val="268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74226939385a7502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6.5.1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5980474" name="name25266939385a828a4" descr="7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.jpg"/>
                          <pic:cNvPicPr/>
                        </pic:nvPicPr>
                        <pic:blipFill>
                          <a:blip r:embed="rId30576939385a828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7.3.3 Thermostatic valve</w:t>
            </w:r>
          </w:p>
          <w:p>
            <w:pPr>
              <w:numPr>
                <w:ilvl w:val="0"/>
                <w:numId w:val="268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thermostatic valve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gasket.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073696" name="name73496939385a8c88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916939385a8c8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disassembled.</w:t>
            </w:r>
          </w:p>
          <w:p/>
          <w:p/>
          <w:p>
            <w:pPr>
              <w:numPr>
                <w:ilvl w:val="0"/>
                <w:numId w:val="268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air bleeding hole is not clogged or blocked ( </w:t>
            </w:r>
            <w:hyperlink r:id="rId50316939385a8d2d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2.11.4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486350" name="name19976939385a9d961" descr="7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.jpg"/>
                          <pic:cNvPicPr/>
                        </pic:nvPicPr>
                        <pic:blipFill>
                          <a:blip r:embed="rId20226939385a9d9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components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7.4.1 Electric wiring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587280" name="name51236939385aa74e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846939385aa74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</w:t>
            </w:r>
            <w:hyperlink r:id="rId40276939385aa7b9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prior to proceeding with disassembly.</w:t>
            </w:r>
          </w:p>
          <w:p/>
          <w:p/>
          <w:p>
            <w:pPr>
              <w:numPr>
                <w:ilvl w:val="0"/>
                <w:numId w:val="26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9737587" name="name36446939385ab6458" descr="7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8.jpg"/>
                          <pic:cNvPicPr/>
                        </pic:nvPicPr>
                        <pic:blipFill>
                          <a:blip r:embed="rId12256939385ab64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1781935" name="name95516939385ac36b2" descr="7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9.jpg"/>
                          <pic:cNvPicPr/>
                        </pic:nvPicPr>
                        <pic:blipFill>
                          <a:blip r:embed="rId72296939385ac36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8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1747563" name="name91186939385ad3139" descr="7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0.jpg"/>
                          <pic:cNvPicPr/>
                        </pic:nvPicPr>
                        <pic:blipFill>
                          <a:blip r:embed="rId10866939385ad31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8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6680874" name="name78816939385ae247b" descr="7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1.jpg"/>
                          <pic:cNvPicPr/>
                        </pic:nvPicPr>
                        <pic:blipFill>
                          <a:blip r:embed="rId56416939385ae24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disconnect cables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0018430" name="name16646939385af1f58" descr="7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2.jpg"/>
                          <pic:cNvPicPr/>
                        </pic:nvPicPr>
                        <pic:blipFill>
                          <a:blip r:embed="rId73626939385af1f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11926939385af2c9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wiring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1793723" name="name90856939385b0cf4d" descr="7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3.jpg"/>
                          <pic:cNvPicPr/>
                        </pic:nvPicPr>
                        <pic:blipFill>
                          <a:blip r:embed="rId75746939385b0cf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7.4.2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854980" name="name15506939385b170b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696939385b170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motor is not repairable.</w:t>
            </w:r>
          </w:p>
          <w:p/>
          <w:p/>
          <w:p>
            <w:pPr>
              <w:numPr>
                <w:ilvl w:val="0"/>
                <w:numId w:val="26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2 to 3 of  </w:t>
            </w:r>
            <w:hyperlink r:id="rId99806939385b179b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7.4.3 Alternator</w:t>
            </w:r>
          </w:p>
          <w:p/>
          <w:p/>
          <w:p>
            <w:pPr>
              <w:numPr>
                <w:ilvl w:val="0"/>
                <w:numId w:val="26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5011198" name="name91626939385b26fe5" descr="7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4.jpg"/>
                          <pic:cNvPicPr/>
                        </pic:nvPicPr>
                        <pic:blipFill>
                          <a:blip r:embed="rId81836939385b26f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7.4.4    EGR Valve</w:t>
            </w:r>
          </w:p>
          <w:p/>
          <w:p/>
          <w:p>
            <w:pPr>
              <w:numPr>
                <w:ilvl w:val="0"/>
                <w:numId w:val="26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16156939385b275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EGR valve is not a serviceable item, and if damaged/worn, it should be replaced with a new one.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3691442" name="name93906939385b3709e" descr="7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5.jpg"/>
                          <pic:cNvPicPr/>
                        </pic:nvPicPr>
                        <pic:blipFill>
                          <a:blip r:embed="rId32416939385b370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 Sensors and switches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802677" name="name93186939385b3fdb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346939385b3fd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disassembly, protect the sensors suitably against knocks, dampness and any high temperature sources.</w:t>
            </w:r>
          </w:p>
          <w:p>
            <w:pPr>
              <w:numPr>
                <w:ilvl w:val="0"/>
                <w:numId w:val="26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sensors and switches cannot be repaired, therefore they must be replaced in the event of anomalies.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7.4.5.1 Oil pressure switch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6002678" name="name54776939385b494d1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7576939385b494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68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8934776" name="name72356939385b59314" descr="7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6.jpg"/>
                          <pic:cNvPicPr/>
                        </pic:nvPicPr>
                        <pic:blipFill>
                          <a:blip r:embed="rId33986939385b593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7.4.5.2 Coolant temperature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5364827" name="name26406939385b64f5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5756939385b64f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68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coolant temperature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7469217" name="name54946939385b723e1" descr="7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7.jpg"/>
                          <pic:cNvPicPr/>
                        </pic:nvPicPr>
                        <pic:blipFill>
                          <a:blip r:embed="rId80196939385b723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7.4.5.3 Speed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8174336" name="name42236939385b7bee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6706939385b7be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6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0516939385b7c7a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2072098" name="name70576939385bf28cf" descr="7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8.jpg"/>
                          <pic:cNvPicPr/>
                        </pic:nvPicPr>
                        <pic:blipFill>
                          <a:blip r:embed="rId31926939385bf28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7.4.5.4 Camshaft phase sensor</w:t>
            </w:r>
          </w:p>
          <w:p>
            <w:pPr>
              <w:numPr>
                <w:ilvl w:val="0"/>
                <w:numId w:val="26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spacer.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480133" name="name93416939385c6fc01" descr="7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9.jpg"/>
                          <pic:cNvPicPr/>
                        </pic:nvPicPr>
                        <pic:blipFill>
                          <a:blip r:embed="rId96246939385c6fb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7.4.5.5 T-MAP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6141195" name="name72416939385c79e3c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2466939385c79e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26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 ( </w:t>
            </w:r>
            <w:hyperlink r:id="rId87166939385c7a45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5988387" name="name95786939385c872d1" descr="7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0.jpg"/>
                          <pic:cNvPicPr/>
                        </pic:nvPicPr>
                        <pic:blipFill>
                          <a:blip r:embed="rId29956939385c872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
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7.4.5.6 Fuel filter water detection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7485570" name="name14366939385c90df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8276939385c90d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635951" name="name81096939385c98ca3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5196939385c98c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filter is not always mounted on the engine.</w:t>
            </w:r>
          </w:p>
          <w:p>
            <w:pPr>
              <w:numPr>
                <w:ilvl w:val="0"/>
                <w:numId w:val="26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disassembling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use a suitable container to recover the fuel contained in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2283118" name="name16136939385ca95c9" descr="7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1.jpg"/>
                          <pic:cNvPicPr/>
                        </pic:nvPicPr>
                        <pic:blipFill>
                          <a:blip r:embed="rId60986939385ca95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8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4506118" name="name35266939385cb9360" descr="7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2.jpg"/>
                          <pic:cNvPicPr/>
                        </pic:nvPicPr>
                        <pic:blipFill>
                          <a:blip r:embed="rId95946939385cb93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8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gaskets.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9267851" name="name64326939385cd120a" descr="7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3.jpg"/>
                          <pic:cNvPicPr/>
                        </pic:nvPicPr>
                        <pic:blipFill>
                          <a:blip r:embed="rId55046939385cd12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8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turbocharger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5712180" name="name59046939385ce2587" descr="7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4.jpg"/>
                          <pic:cNvPicPr/>
                        </pic:nvPicPr>
                        <pic:blipFill>
                          <a:blip r:embed="rId54216939385ce25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8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</w:t>
            </w:r>
          </w:p>
          <w:p>
            <w:pPr>
              <w:numPr>
                <w:ilvl w:val="0"/>
                <w:numId w:val="268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Close the openings and manifolds to prevent foreign bodies from entering.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4825949" name="name84186939385cf32e6" descr="7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5.jpg"/>
                          <pic:cNvPicPr/>
                        </pic:nvPicPr>
                        <pic:blipFill>
                          <a:blip r:embed="rId96516939385cf32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and target wheel pulley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79616939385cf3e6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6.6.1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7.8.1 Flywheel</w:t>
            </w:r>
          </w:p>
          <w:p>
            <w:pPr>
              <w:numPr>
                <w:ilvl w:val="0"/>
                <w:numId w:val="26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Perform the operations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29886939385d009b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6.2.2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Loosen, but not remove,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168330" name="name59916939385d080b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886939385d080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special tool </w:t>
            </w:r>
            <w:hyperlink r:id="rId97836939385d0872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blocking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60876939385d0896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638723" name="name85086939385d139e3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17936939385d139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heavy. Pay the utmost attention while removing it in order to prevent it dropping or falling, as this may have serious consequences for the operative.</w:t>
            </w:r>
          </w:p>
          <w:p/>
          <w:p/>
          <w:p/>
          <w:p/>
          <w:p>
            <w:pPr>
              <w:numPr>
                <w:ilvl w:val="0"/>
                <w:numId w:val="268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tool </w:t>
            </w:r>
            <w:hyperlink r:id="rId41386939385d1469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ST_43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21789746" name="name82656939385d24885" descr="7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6.jpg"/>
                          <pic:cNvPicPr/>
                        </pic:nvPicPr>
                        <pic:blipFill>
                          <a:blip r:embed="rId67726939385d248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7.26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7.8.2 Flange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368439" name="name76166939385d3041a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53226939385d304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flange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heavy. Pay the utmost attention while removing it in order to prevent it dropping or falling, as this may have serious consequences for the operative</w:t>
            </w:r>
          </w:p>
          <w:p/>
          <w:p/>
          <w:p>
            <w:pPr>
              <w:numPr>
                <w:ilvl w:val="0"/>
                <w:numId w:val="268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tool </w:t>
            </w:r>
            <w:hyperlink r:id="rId66736939385d30ee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ST_41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  <w:p>
            <w:pPr>
              <w:numPr>
                <w:ilvl w:val="0"/>
                <w:numId w:val="268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engine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tool </w:t>
            </w:r>
            <w:hyperlink r:id="rId23876939385d3187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ST_44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6818003" name="name84156939385d3f2bf" descr="7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7.jpg"/>
                          <pic:cNvPicPr/>
                        </pic:nvPicPr>
                        <pic:blipFill>
                          <a:blip r:embed="rId32036939385d3f2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7.27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1271712" name="name14016939385d4fc8f" descr="7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7.jpg"/>
                          <pic:cNvPicPr/>
                        </pic:nvPicPr>
                        <pic:blipFill>
                          <a:blip r:embed="rId28976939385d4fc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Lubrication circuit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7.9.1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815653" name="name96046939385d5b53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666939385d5b5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6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oil pump is not repairable.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1656134" name="name70556939385d68163" descr="7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8.jpg"/>
                          <pic:cNvPicPr/>
                        </pic:nvPicPr>
                        <pic:blipFill>
                          <a:blip r:embed="rId92746939385d681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7.9.2 Oil pressure valve 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1079189" name="name97636939385d6f34d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4506939385d6f3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268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cotter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1241635" name="name11916939385d7e6ee" descr="7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9.jpg"/>
                          <pic:cNvPicPr/>
                        </pic:nvPicPr>
                        <pic:blipFill>
                          <a:blip r:embed="rId55386939385d7e6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7.30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7.9.3 Oil Cooler unit and oil filter</w:t>
            </w:r>
          </w:p>
          <w:p>
            <w:pPr>
              <w:numPr>
                <w:ilvl w:val="0"/>
                <w:numId w:val="26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Perform the operations of </w:t>
            </w:r>
            <w:hyperlink r:id="rId55516939385d7ede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6.8.1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To replace the oil cartridge, refer to operations of </w:t>
            </w:r>
            <w:hyperlink r:id="rId13306939385d7f26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6.8.2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7.9.4 Oil vapour separator unit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6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38216939385d7fac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6.7.1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quick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4895424" name="name75386939385d8f526" descr="7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0.jpg"/>
                          <pic:cNvPicPr/>
                        </pic:nvPicPr>
                        <pic:blipFill>
                          <a:blip r:embed="rId90636939385d8f5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513312" name="name76136939385d985e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726939385d985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22446939385d98cf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7.10.1 Fuel return pipes</w:t>
            </w:r>
          </w:p>
          <w:p/>
          <w:p/>
          <w:p>
            <w:pPr>
              <w:numPr>
                <w:ilvl w:val="0"/>
                <w:numId w:val="268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Release the clip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738407" name="name72066939385da2b79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38876939385da2b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removing the union, the clip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automatically return to its initial position; otherwise it must be replaced.</w:t>
            </w:r>
          </w:p>
          <w:p/>
          <w:p/>
          <w:p/>
          <w:p/>
          <w:p>
            <w:pPr>
              <w:numPr>
                <w:ilvl w:val="0"/>
                <w:numId w:val="268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D.</w:t>
            </w:r>
          </w:p>
          <w:p>
            <w:pPr>
              <w:numPr>
                <w:ilvl w:val="0"/>
                <w:numId w:val="268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and remove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gaskets and put the cap on the Common Rail pressure relief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fuel return pipes.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1157593" name="name55096939385daeae6" descr="7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1.jpg"/>
                          <pic:cNvPicPr/>
                        </pic:nvPicPr>
                        <pic:blipFill>
                          <a:blip r:embed="rId38286939385daea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7.32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2503292" name="name51006939385dbaf82" descr="7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2.jpg"/>
                          <pic:cNvPicPr/>
                        </pic:nvPicPr>
                        <pic:blipFill>
                          <a:blip r:embed="rId81346939385dbaf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7.10.2 Fuel flow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26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H, 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108915" name="name39276939385dc761e" descr="7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3.jpg"/>
                          <pic:cNvPicPr/>
                        </pic:nvPicPr>
                        <pic:blipFill>
                          <a:blip r:embed="rId49256939385dc76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7.10.3 High pressure fuel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022008" name="name66506939385dce4e1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58076939385dce4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undergoes high pressure, use safety protections as described in </w:t>
            </w:r>
            <w:hyperlink r:id="rId23776939385dceb7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Common Rail is not under pressure by slowly and carefully unscrewing one of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N,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sequence.</w:t>
            </w:r>
          </w:p>
          <w:p>
            <w:pPr>
              <w:numPr>
                <w:ilvl w:val="0"/>
                <w:numId w:val="268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Fully 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N,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sequence and remove the high pressure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Q, 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44913745" name="name92426939385dde082" descr="7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4.jpg"/>
                          <pic:cNvPicPr/>
                        </pic:nvPicPr>
                        <pic:blipFill>
                          <a:blip r:embed="rId75926939385dde0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7.10.4 Common Rail</w:t>
            </w:r>
          </w:p>
          <w:p>
            <w:pPr>
              <w:numPr>
                <w:ilvl w:val="0"/>
                <w:numId w:val="268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Take care to protect te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knocks, moisture and any high temperature source. The internal parts of the rail cannot be repaired.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683560" name="name73956939385dec609" descr="7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5.jpg"/>
                          <pic:cNvPicPr/>
                        </pic:nvPicPr>
                        <pic:blipFill>
                          <a:blip r:embed="rId87756939385dec6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7.10.5 Electronic injectors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73535" name="name94496939385df417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066939385df41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that the electronic injectors are disassembled (not necessarily replaced), mark them with the relevant cylinder number from which they originate so as not to confuse them during re-assembly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electronic injectors cannot be repaired.</w:t>
            </w:r>
          </w:p>
          <w:p>
            <w:pPr>
              <w:numPr>
                <w:ilvl w:val="0"/>
                <w:numId w:val="26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one or more electronic injectors are to be replaced, the new calibration data must be inserted in the ECU via a specific instrument ( </w:t>
            </w:r>
            <w:hyperlink r:id="rId81856939385e009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not to damage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them together with the relative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then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Should you be unable to remove the electronic injector (acting only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use an open-ended spanner (Ø 34 mm), by applying small rotations to unblock the component.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96046939385e01e2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remained in the correct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Otherwise, recover the gasket from inside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20491925" name="name25346939385e0e8a1" descr="7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6.jpg"/>
                          <pic:cNvPicPr/>
                        </pic:nvPicPr>
                        <pic:blipFill>
                          <a:blip r:embed="rId24376939385e0e8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7.437</w:t>
            </w: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27228673" name="name31556939385e1a3bc" descr="7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7.jpg"/>
                          <pic:cNvPicPr/>
                        </pic:nvPicPr>
                        <pic:blipFill>
                          <a:blip r:embed="rId23356939385e1a3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7.10.6 Fuel filter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3523729" name="name11406939385e224e3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2066939385e224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68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fuel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4634549" name="name76026939385e2e1f0" descr="7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8.jpg"/>
                          <pic:cNvPicPr/>
                        </pic:nvPicPr>
                        <pic:blipFill>
                          <a:blip r:embed="rId58256939385e2e1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7.10.7 High-pressure fuel injection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299176" name="name93226939385e35b0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976939385e35a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disassembling, carefully read </w:t>
            </w:r>
            <w:hyperlink r:id="rId78466939385e3621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injection pump is not repairable</w:t>
            </w:r>
          </w:p>
          <w:p>
            <w:pPr>
              <w:numPr>
                <w:ilvl w:val="0"/>
                <w:numId w:val="26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fuel feeding pump need to be replaced, after assembly, it is necessary to perform the Pump Learning procedure by means of instrument </w:t>
            </w:r>
            <w:hyperlink r:id="rId28896939385e367a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tool </w:t>
            </w:r>
            <w:hyperlink r:id="rId97986939385e36f2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 of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Redo the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disconnect the pump H1 from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relative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18396939385e3802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466824" name="name28636939385e448b7" descr="7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9.jpg"/>
                          <pic:cNvPicPr/>
                        </pic:nvPicPr>
                        <pic:blipFill>
                          <a:blip r:embed="rId90746939385e448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7.40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1956608" name="name13126939385e507d2" descr="7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0.jpg"/>
                          <pic:cNvPicPr/>
                        </pic:nvPicPr>
                        <pic:blipFill>
                          <a:blip r:embed="rId30106939385e507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7.41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8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49966939385e5164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separation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2451882" name="name51576939385ec8cb1" descr="7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1.jpg"/>
                          <pic:cNvPicPr/>
                        </pic:nvPicPr>
                        <pic:blipFill>
                          <a:blip r:embed="rId60746939385ec8c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8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9240456" name="name37986939385ed4ce5" descr="7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2.jpg"/>
                          <pic:cNvPicPr/>
                        </pic:nvPicPr>
                        <pic:blipFill>
                          <a:blip r:embed="rId19106939385ed4c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7.12.1 Rocker arms cover</w:t>
            </w:r>
          </w:p>
          <w:p>
            <w:pPr>
              <w:numPr>
                <w:ilvl w:val="0"/>
                <w:numId w:val="268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arms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1953146" name="name81226939385ee11c0" descr="7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3.jpg"/>
                          <pic:cNvPicPr/>
                        </pic:nvPicPr>
                        <pic:blipFill>
                          <a:blip r:embed="rId78866939385ee11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7.12.2 Rocker arm pin</w:t>
            </w:r>
          </w:p>
          <w:p>
            <w:pPr>
              <w:numPr>
                <w:ilvl w:val="0"/>
                <w:numId w:val="26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 pin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2777489" name="name53726939385eee68a" descr="7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4.jpg"/>
                          <pic:cNvPicPr/>
                        </pic:nvPicPr>
                        <pic:blipFill>
                          <a:blip r:embed="rId61906939385eee6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7.12.2.1 Rocker arm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6432371" name="name57396939385f04ad6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5966939385f04a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68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3131016" name="name76016939385f100fa" descr="7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5.jpg"/>
                          <pic:cNvPicPr/>
                        </pic:nvPicPr>
                        <pic:blipFill>
                          <a:blip r:embed="rId78396939385f100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7.12.3 Valve rods and bridges</w:t>
            </w:r>
          </w:p>
          <w:p>
            <w:pPr>
              <w:numPr>
                <w:ilvl w:val="0"/>
                <w:numId w:val="26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valve control U-bolts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1351752" name="name33226939385f1cee1" descr="7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6.jpg"/>
                          <pic:cNvPicPr/>
                        </pic:nvPicPr>
                        <pic:blipFill>
                          <a:blip r:embed="rId91366939385f1ce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7.12.4 Cylinder head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001212" name="name10246939385f26db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566939385f26d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disassembled.</w:t>
            </w:r>
          </w:p>
          <w:p>
            <w:pPr>
              <w:numPr>
                <w:ilvl w:val="0"/>
                <w:numId w:val="26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the capscrews completely, first loosen them by turning them a whole cycle following the order shown in the figure.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268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turning them by one turn following the order shown in the figure.</w:t>
            </w:r>
          </w:p>
          <w:p>
            <w:pPr>
              <w:numPr>
                <w:ilvl w:val="0"/>
                <w:numId w:val="268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092301" name="name45896939385f30ba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396939385f30b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lift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only use both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provided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7.55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removing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subsequent disassembly, control, and assembly operations, it is necessary to protect the contact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against impacts.</w:t>
            </w:r>
          </w:p>
          <w:p/>
          <w:p/>
          <w:p>
            <w:pPr>
              <w:numPr>
                <w:ilvl w:val="0"/>
                <w:numId w:val="268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head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9060741" name="name81716939385f3f2ea" descr="7.49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9a.jpg"/>
                          <pic:cNvPicPr/>
                        </pic:nvPicPr>
                        <pic:blipFill>
                          <a:blip r:embed="rId28076939385f3f2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7.48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8205339" name="name34566939385f4ed02" descr="7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8.jpg"/>
                          <pic:cNvPicPr/>
                        </pic:nvPicPr>
                        <pic:blipFill>
                          <a:blip r:embed="rId36826939385f4ec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7.12.4.1 Valves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3450409" name="name81636939385f596a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7746939385f596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6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Mount the tool </w:t>
            </w:r>
            <w:hyperlink r:id="rId17446939385f59aa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fixing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removed.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74456939385f5a2f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4356459" name="name62176939385f6c702" descr="7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9.jpg"/>
                          <pic:cNvPicPr/>
                        </pic:nvPicPr>
                        <pic:blipFill>
                          <a:blip r:embed="rId92536939385f6c6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8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81386939385f6ce2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plates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operations for all the valves concerned.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927023" name="name97856939385f7da28" descr="7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0.jpg"/>
                          <pic:cNvPicPr/>
                        </pic:nvPicPr>
                        <pic:blipFill>
                          <a:blip r:embed="rId80056939385f7da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13216" name="name98536939385f86e2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796939385f86e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removing the valves, make some marks to record their original position, in order to avoid confusing them when reassembling (if they are not replaced).</w:t>
            </w:r>
          </w:p>
          <w:p/>
          <w:p/>
          <w:p>
            <w:pPr>
              <w:numPr>
                <w:ilvl w:val="0"/>
                <w:numId w:val="268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5453841" name="name73396939385f92998" descr="7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1.jpg"/>
                          <pic:cNvPicPr/>
                        </pic:nvPicPr>
                        <pic:blipFill>
                          <a:blip r:embed="rId65746939385f929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7.12.4.2 Electronic injector sleeves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593647" name="name96546939385f9dd8f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4036939385f9dd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68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sleeves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J, 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3905099" name="name11526939385fab9f8" descr="7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2.jpg"/>
                          <pic:cNvPicPr/>
                        </pic:nvPicPr>
                        <pic:blipFill>
                          <a:blip r:embed="rId69476939385fab9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7.12.4.3 Valve stem gasket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1727132" name="name25356939385fb4f3a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8336939385fb4f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68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3533570" name="name54266939385fc577e" descr="7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3.jpg"/>
                          <pic:cNvPicPr/>
                        </pic:nvPicPr>
                        <pic:blipFill>
                          <a:blip r:embed="rId46826939385fc57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7.12.4.4 Lifting eyebolts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0354703" name="name35746939385fd01c9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1376939385fd01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68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wash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2596856" name="name30546939385fe066e" descr="7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4.jpg"/>
                          <pic:cNvPicPr/>
                        </pic:nvPicPr>
                        <pic:blipFill>
                          <a:blip r:embed="rId57956939385fe06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9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933160" name="name53426939385fea88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036939385fea8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the following operation, turn the engine by bringing the cylinder head surface downwards.</w:t>
            </w:r>
          </w:p>
          <w:p/>
          <w:p/>
          <w:p>
            <w:pPr>
              <w:numPr>
                <w:ilvl w:val="0"/>
                <w:numId w:val="268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NOTE: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assembled on the camshaft by press-fit; remove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also remove the camshaft.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1767002" name="name698869393860078cf" descr="7.56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6A.jpg"/>
                          <pic:cNvPicPr/>
                        </pic:nvPicPr>
                        <pic:blipFill>
                          <a:blip r:embed="rId522569393860078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7.14.1 Oil sump</w:t>
            </w:r>
          </w:p>
          <w:p>
            <w:pPr>
              <w:numPr>
                <w:ilvl w:val="0"/>
                <w:numId w:val="268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inserting a plate between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oil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8121271" name="name61616939386086a65" descr="7.57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7A.jpg"/>
                          <pic:cNvPicPr/>
                        </pic:nvPicPr>
                        <pic:blipFill>
                          <a:blip r:embed="rId93366939386086a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7.14.2 Oil suction pipe</w:t>
            </w:r>
          </w:p>
          <w:p>
            <w:pPr>
              <w:numPr>
                <w:ilvl w:val="0"/>
                <w:numId w:val="268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452758" name="name94126939386094db3" descr="7.58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8A.jpg"/>
                          <pic:cNvPicPr/>
                        </pic:nvPicPr>
                        <pic:blipFill>
                          <a:blip r:embed="rId49136939386094d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7.14.3 Oil drain pipe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0068001" name="name439869393860a0439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41169393860a04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68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1749805" name="name132569393860b28a5" descr="7.59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9A.jpg"/>
                          <pic:cNvPicPr/>
                        </pic:nvPicPr>
                        <pic:blipFill>
                          <a:blip r:embed="rId746869393860b28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7.15.1 Piston unit/connecting rod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778480" name="name461969393860bcce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9169393860bcc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Mark some numerical references (cylinder n°) on the connecting rods, connecting rod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pistons and gudgeon pins to prevent unintentionally confusing the components not replaced during assembly. Failure to do this may result in engine malfunctions.</w:t>
            </w:r>
          </w:p>
          <w:p>
            <w:pPr>
              <w:numPr>
                <w:ilvl w:val="0"/>
                <w:numId w:val="26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References on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only be carried out on a side in correspondence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as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7.61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6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bolt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temporarily.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8644372" name="name345569393860ceb83" descr="7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9.jpg"/>
                          <pic:cNvPicPr/>
                        </pic:nvPicPr>
                        <pic:blipFill>
                          <a:blip r:embed="rId248269393860ceb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7.60</w:t>
            </w:r>
          </w:p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coupling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connecting rod can be carried out with centring taper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7.62)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broken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without centring taper pins).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17074840" name="name86256939386102c29" descr="7.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.png"/>
                          <pic:cNvPicPr/>
                        </pic:nvPicPr>
                        <pic:blipFill>
                          <a:blip r:embed="rId23736939386102c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7.62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6633403" name="name68656939386119871" descr="7.72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b.png"/>
                          <pic:cNvPicPr/>
                        </pic:nvPicPr>
                        <pic:blipFill>
                          <a:blip r:embed="rId760169393861198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7.63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642"/>
              </w:rPr>
              <w:drawing>
                <wp:inline distT="0" distB="0" distL="0" distR="0">
                  <wp:extent cx="2232000" cy="4060800"/>
                  <wp:effectExtent b="0" l="0" r="0" t="0"/>
                  <wp:docPr id="79720900" name="name7320693938612d750" descr="7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0.jpg"/>
                          <pic:cNvPicPr/>
                        </pic:nvPicPr>
                        <pic:blipFill>
                          <a:blip r:embed="rId5388693938612d7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406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7.61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68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connecting rod - piston assembly from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and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manually applying pressure on the connecting rod big end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big end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piston and connecting rod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by 180°.</w:t>
            </w:r>
          </w:p>
          <w:p>
            <w:pPr>
              <w:numPr>
                <w:ilvl w:val="0"/>
                <w:numId w:val="268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to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disassemble the connecting rod-piston assembly to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and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7779241" name="name1844693938613bbd4" descr="7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3.jpg"/>
                          <pic:cNvPicPr/>
                        </pic:nvPicPr>
                        <pic:blipFill>
                          <a:blip r:embed="rId3775693938613bb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330339" name="name62806939386145ab2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13766939386145a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connecting rod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made of special material. Therefore, they must be replaced every time they are removed to prevent seizures.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66859356" name="name340269393861563ed" descr="7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4.jpg"/>
                          <pic:cNvPicPr/>
                        </pic:nvPicPr>
                        <pic:blipFill>
                          <a:blip r:embed="rId395169393861563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7.15.2 Lower semi-crankcase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690279" name="name5745693938615d8d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61693938615d8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disassembled.</w:t>
            </w:r>
          </w:p>
          <w:p>
            <w:pPr>
              <w:numPr>
                <w:ilvl w:val="0"/>
                <w:numId w:val="26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the capscrews completely, first loosen them by turning them a whole cycle following the order shown in the figure.</w:t>
            </w:r>
          </w:p>
          <w:p/>
          <w:p/>
          <w:p>
            <w:pPr>
              <w:numPr>
                <w:ilvl w:val="0"/>
                <w:numId w:val="26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turning them by one turn following the order shown in the figure.</w:t>
            </w:r>
          </w:p>
          <w:p>
            <w:pPr>
              <w:numPr>
                <w:ilvl w:val="0"/>
                <w:numId w:val="26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90"/>
              </w:rPr>
              <w:drawing>
                <wp:inline distT="0" distB="0" distL="0" distR="0">
                  <wp:extent cx="2232000" cy="3124800"/>
                  <wp:effectExtent b="0" l="0" r="0" t="0"/>
                  <wp:docPr id="70310600" name="name6468693938616d219" descr="7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5.jpg"/>
                          <pic:cNvPicPr/>
                        </pic:nvPicPr>
                        <pic:blipFill>
                          <a:blip r:embed="rId8978693938616d2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965232" name="name1276693938617426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4769393861742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disassembled.</w:t>
            </w:r>
          </w:p>
          <w:p>
            <w:pPr>
              <w:numPr>
                <w:ilvl w:val="0"/>
                <w:numId w:val="26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the capscrews completely, first loosen them by turning them a whole cycle following the order shown in the figure.</w:t>
            </w:r>
          </w:p>
          <w:p/>
          <w:p/>
          <w:p>
            <w:pPr>
              <w:numPr>
                <w:ilvl w:val="0"/>
                <w:numId w:val="268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turning them by one turn following the order shown in the figure.</w:t>
            </w:r>
          </w:p>
          <w:p>
            <w:pPr>
              <w:numPr>
                <w:ilvl w:val="0"/>
                <w:numId w:val="268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  <w:p>
            <w:pPr>
              <w:numPr>
                <w:ilvl w:val="0"/>
                <w:numId w:val="268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lower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store it in a suitable container for washing.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90"/>
              </w:rPr>
              <w:drawing>
                <wp:inline distT="0" distB="0" distL="0" distR="0">
                  <wp:extent cx="2232000" cy="3124800"/>
                  <wp:effectExtent b="0" l="0" r="0" t="0"/>
                  <wp:docPr id="91728703" name="name15386939386184ef1" descr="7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4.jpg"/>
                          <pic:cNvPicPr/>
                        </pic:nvPicPr>
                        <pic:blipFill>
                          <a:blip r:embed="rId12996939386184e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7.15.3 Crankshaft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Remove:
</w:t>
            </w:r>
          </w:p>
          <w:p>
            <w:pPr>
              <w:numPr>
                <w:ilvl w:val="0"/>
                <w:numId w:val="268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shoulder semi-rings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1977830" name="name26996939386197e78" descr="7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7.jpg"/>
                          <pic:cNvPicPr/>
                        </pic:nvPicPr>
                        <pic:blipFill>
                          <a:blip r:embed="rId17766939386197e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7.15.4 Piston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118879" name="name375469393861a2216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84669393861a22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68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separate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286369" name="name952169393861aa57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1469393861aa5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they are not replaced, keep the components together (connecting rod - piston - gudgeon pin) by using references in order to prevent them from getting mixed up during assembly.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73572722" name="name921669393861b69de" descr="7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8.jpg"/>
                          <pic:cNvPicPr/>
                        </pic:nvPicPr>
                        <pic:blipFill>
                          <a:blip r:embed="rId285669393861b69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7.15.4.1 Rings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6867542" name="name540969393861c106f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43869393861c10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68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0452800" name="name774369393861cccbb" descr="7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9.jpg"/>
                          <pic:cNvPicPr/>
                        </pic:nvPicPr>
                        <pic:blipFill>
                          <a:blip r:embed="rId374969393861ccc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7.15.5 Oil spray nozzles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4473908" name="name236169393861d427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75569393861d42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69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spray nozzles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92930567" name="name245169393861e1079" descr="7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0.jpg"/>
                          <pic:cNvPicPr/>
                        </pic:nvPicPr>
                        <pic:blipFill>
                          <a:blip r:embed="rId454769393861e10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7.15.6 Camshaft tappets</w:t>
            </w:r>
          </w:p>
          <w:p>
            <w:pPr>
              <w:numPr>
                <w:ilvl w:val="0"/>
                <w:numId w:val="269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With a magnet, remove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680504" name="name215869393861f0172" descr="7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1.jpg"/>
                          <pic:cNvPicPr/>
                        </pic:nvPicPr>
                        <pic:blipFill>
                          <a:blip r:embed="rId111069393861f01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7.15.7 Crankshaft bushings</w:t>
            </w:r>
          </w:p>
          <w:p/>
          <w:p/>
          <w:p>
            <w:pPr>
              <w:numPr>
                <w:ilvl w:val="0"/>
                <w:numId w:val="269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crankshaft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654105" name="name91036939386206ab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666939386206a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6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A1, 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made of special material. Therefore, they must be replaced every time they are removed to prevent seizures.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528305" name="name81016939386214fcc" descr="7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.jpg"/>
                          <pic:cNvPicPr/>
                        </pic:nvPicPr>
                        <pic:blipFill>
                          <a:blip r:embed="rId47216939386214f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9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crankshaft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lower semicrankcase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8560859" name="name95866939386222e1c" descr="7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3.jpg"/>
                          <pic:cNvPicPr/>
                        </pic:nvPicPr>
                        <pic:blipFill>
                          <a:blip r:embed="rId96766939386222e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6903">
    <w:multiLevelType w:val="hybridMultilevel"/>
    <w:lvl w:ilvl="0" w:tplc="37701477">
      <w:start w:val="1"/>
      <w:numFmt w:val="decimal"/>
      <w:lvlText w:val="%1."/>
      <w:lvlJc w:val="left"/>
      <w:pPr>
        <w:ind w:left="720" w:hanging="360"/>
      </w:pPr>
    </w:lvl>
    <w:lvl w:ilvl="1" w:tplc="37701477" w:tentative="1">
      <w:start w:val="1"/>
      <w:numFmt w:val="lowerLetter"/>
      <w:lvlText w:val="%2."/>
      <w:lvlJc w:val="left"/>
      <w:pPr>
        <w:ind w:left="1440" w:hanging="360"/>
      </w:pPr>
    </w:lvl>
    <w:lvl w:ilvl="2" w:tplc="37701477" w:tentative="1">
      <w:start w:val="1"/>
      <w:numFmt w:val="lowerRoman"/>
      <w:lvlText w:val="%3."/>
      <w:lvlJc w:val="right"/>
      <w:pPr>
        <w:ind w:left="2160" w:hanging="180"/>
      </w:pPr>
    </w:lvl>
    <w:lvl w:ilvl="3" w:tplc="37701477" w:tentative="1">
      <w:start w:val="1"/>
      <w:numFmt w:val="decimal"/>
      <w:lvlText w:val="%4."/>
      <w:lvlJc w:val="left"/>
      <w:pPr>
        <w:ind w:left="2880" w:hanging="360"/>
      </w:pPr>
    </w:lvl>
    <w:lvl w:ilvl="4" w:tplc="37701477" w:tentative="1">
      <w:start w:val="1"/>
      <w:numFmt w:val="lowerLetter"/>
      <w:lvlText w:val="%5."/>
      <w:lvlJc w:val="left"/>
      <w:pPr>
        <w:ind w:left="3600" w:hanging="360"/>
      </w:pPr>
    </w:lvl>
    <w:lvl w:ilvl="5" w:tplc="37701477" w:tentative="1">
      <w:start w:val="1"/>
      <w:numFmt w:val="lowerRoman"/>
      <w:lvlText w:val="%6."/>
      <w:lvlJc w:val="right"/>
      <w:pPr>
        <w:ind w:left="4320" w:hanging="180"/>
      </w:pPr>
    </w:lvl>
    <w:lvl w:ilvl="6" w:tplc="37701477" w:tentative="1">
      <w:start w:val="1"/>
      <w:numFmt w:val="decimal"/>
      <w:lvlText w:val="%7."/>
      <w:lvlJc w:val="left"/>
      <w:pPr>
        <w:ind w:left="5040" w:hanging="360"/>
      </w:pPr>
    </w:lvl>
    <w:lvl w:ilvl="7" w:tplc="37701477" w:tentative="1">
      <w:start w:val="1"/>
      <w:numFmt w:val="lowerLetter"/>
      <w:lvlText w:val="%8."/>
      <w:lvlJc w:val="left"/>
      <w:pPr>
        <w:ind w:left="5760" w:hanging="360"/>
      </w:pPr>
    </w:lvl>
    <w:lvl w:ilvl="8" w:tplc="377014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02">
    <w:multiLevelType w:val="hybridMultilevel"/>
    <w:lvl w:ilvl="0" w:tplc="41964677">
      <w:start w:val="1"/>
      <w:numFmt w:val="decimal"/>
      <w:lvlText w:val="%1."/>
      <w:lvlJc w:val="left"/>
      <w:pPr>
        <w:ind w:left="720" w:hanging="360"/>
      </w:pPr>
    </w:lvl>
    <w:lvl w:ilvl="1" w:tplc="41964677" w:tentative="1">
      <w:start w:val="1"/>
      <w:numFmt w:val="lowerLetter"/>
      <w:lvlText w:val="%2."/>
      <w:lvlJc w:val="left"/>
      <w:pPr>
        <w:ind w:left="1440" w:hanging="360"/>
      </w:pPr>
    </w:lvl>
    <w:lvl w:ilvl="2" w:tplc="41964677" w:tentative="1">
      <w:start w:val="1"/>
      <w:numFmt w:val="lowerRoman"/>
      <w:lvlText w:val="%3."/>
      <w:lvlJc w:val="right"/>
      <w:pPr>
        <w:ind w:left="2160" w:hanging="180"/>
      </w:pPr>
    </w:lvl>
    <w:lvl w:ilvl="3" w:tplc="41964677" w:tentative="1">
      <w:start w:val="1"/>
      <w:numFmt w:val="decimal"/>
      <w:lvlText w:val="%4."/>
      <w:lvlJc w:val="left"/>
      <w:pPr>
        <w:ind w:left="2880" w:hanging="360"/>
      </w:pPr>
    </w:lvl>
    <w:lvl w:ilvl="4" w:tplc="41964677" w:tentative="1">
      <w:start w:val="1"/>
      <w:numFmt w:val="lowerLetter"/>
      <w:lvlText w:val="%5."/>
      <w:lvlJc w:val="left"/>
      <w:pPr>
        <w:ind w:left="3600" w:hanging="360"/>
      </w:pPr>
    </w:lvl>
    <w:lvl w:ilvl="5" w:tplc="41964677" w:tentative="1">
      <w:start w:val="1"/>
      <w:numFmt w:val="lowerRoman"/>
      <w:lvlText w:val="%6."/>
      <w:lvlJc w:val="right"/>
      <w:pPr>
        <w:ind w:left="4320" w:hanging="180"/>
      </w:pPr>
    </w:lvl>
    <w:lvl w:ilvl="6" w:tplc="41964677" w:tentative="1">
      <w:start w:val="1"/>
      <w:numFmt w:val="decimal"/>
      <w:lvlText w:val="%7."/>
      <w:lvlJc w:val="left"/>
      <w:pPr>
        <w:ind w:left="5040" w:hanging="360"/>
      </w:pPr>
    </w:lvl>
    <w:lvl w:ilvl="7" w:tplc="41964677" w:tentative="1">
      <w:start w:val="1"/>
      <w:numFmt w:val="lowerLetter"/>
      <w:lvlText w:val="%8."/>
      <w:lvlJc w:val="left"/>
      <w:pPr>
        <w:ind w:left="5760" w:hanging="360"/>
      </w:pPr>
    </w:lvl>
    <w:lvl w:ilvl="8" w:tplc="419646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01">
    <w:multiLevelType w:val="hybridMultilevel"/>
    <w:lvl w:ilvl="0" w:tplc="44919413">
      <w:start w:val="1"/>
      <w:numFmt w:val="decimal"/>
      <w:lvlText w:val="%1."/>
      <w:lvlJc w:val="left"/>
      <w:pPr>
        <w:ind w:left="720" w:hanging="360"/>
      </w:pPr>
    </w:lvl>
    <w:lvl w:ilvl="1" w:tplc="44919413" w:tentative="1">
      <w:start w:val="1"/>
      <w:numFmt w:val="lowerLetter"/>
      <w:lvlText w:val="%2."/>
      <w:lvlJc w:val="left"/>
      <w:pPr>
        <w:ind w:left="1440" w:hanging="360"/>
      </w:pPr>
    </w:lvl>
    <w:lvl w:ilvl="2" w:tplc="44919413" w:tentative="1">
      <w:start w:val="1"/>
      <w:numFmt w:val="lowerRoman"/>
      <w:lvlText w:val="%3."/>
      <w:lvlJc w:val="right"/>
      <w:pPr>
        <w:ind w:left="2160" w:hanging="180"/>
      </w:pPr>
    </w:lvl>
    <w:lvl w:ilvl="3" w:tplc="44919413" w:tentative="1">
      <w:start w:val="1"/>
      <w:numFmt w:val="decimal"/>
      <w:lvlText w:val="%4."/>
      <w:lvlJc w:val="left"/>
      <w:pPr>
        <w:ind w:left="2880" w:hanging="360"/>
      </w:pPr>
    </w:lvl>
    <w:lvl w:ilvl="4" w:tplc="44919413" w:tentative="1">
      <w:start w:val="1"/>
      <w:numFmt w:val="lowerLetter"/>
      <w:lvlText w:val="%5."/>
      <w:lvlJc w:val="left"/>
      <w:pPr>
        <w:ind w:left="3600" w:hanging="360"/>
      </w:pPr>
    </w:lvl>
    <w:lvl w:ilvl="5" w:tplc="44919413" w:tentative="1">
      <w:start w:val="1"/>
      <w:numFmt w:val="lowerRoman"/>
      <w:lvlText w:val="%6."/>
      <w:lvlJc w:val="right"/>
      <w:pPr>
        <w:ind w:left="4320" w:hanging="180"/>
      </w:pPr>
    </w:lvl>
    <w:lvl w:ilvl="6" w:tplc="44919413" w:tentative="1">
      <w:start w:val="1"/>
      <w:numFmt w:val="decimal"/>
      <w:lvlText w:val="%7."/>
      <w:lvlJc w:val="left"/>
      <w:pPr>
        <w:ind w:left="5040" w:hanging="360"/>
      </w:pPr>
    </w:lvl>
    <w:lvl w:ilvl="7" w:tplc="44919413" w:tentative="1">
      <w:start w:val="1"/>
      <w:numFmt w:val="lowerLetter"/>
      <w:lvlText w:val="%8."/>
      <w:lvlJc w:val="left"/>
      <w:pPr>
        <w:ind w:left="5760" w:hanging="360"/>
      </w:pPr>
    </w:lvl>
    <w:lvl w:ilvl="8" w:tplc="449194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00">
    <w:multiLevelType w:val="hybridMultilevel"/>
    <w:lvl w:ilvl="0" w:tplc="57172544">
      <w:start w:val="1"/>
      <w:numFmt w:val="decimal"/>
      <w:lvlText w:val="%1."/>
      <w:lvlJc w:val="left"/>
      <w:pPr>
        <w:ind w:left="720" w:hanging="360"/>
      </w:pPr>
    </w:lvl>
    <w:lvl w:ilvl="1" w:tplc="57172544" w:tentative="1">
      <w:start w:val="1"/>
      <w:numFmt w:val="lowerLetter"/>
      <w:lvlText w:val="%2."/>
      <w:lvlJc w:val="left"/>
      <w:pPr>
        <w:ind w:left="1440" w:hanging="360"/>
      </w:pPr>
    </w:lvl>
    <w:lvl w:ilvl="2" w:tplc="57172544" w:tentative="1">
      <w:start w:val="1"/>
      <w:numFmt w:val="lowerRoman"/>
      <w:lvlText w:val="%3."/>
      <w:lvlJc w:val="right"/>
      <w:pPr>
        <w:ind w:left="2160" w:hanging="180"/>
      </w:pPr>
    </w:lvl>
    <w:lvl w:ilvl="3" w:tplc="57172544" w:tentative="1">
      <w:start w:val="1"/>
      <w:numFmt w:val="decimal"/>
      <w:lvlText w:val="%4."/>
      <w:lvlJc w:val="left"/>
      <w:pPr>
        <w:ind w:left="2880" w:hanging="360"/>
      </w:pPr>
    </w:lvl>
    <w:lvl w:ilvl="4" w:tplc="57172544" w:tentative="1">
      <w:start w:val="1"/>
      <w:numFmt w:val="lowerLetter"/>
      <w:lvlText w:val="%5."/>
      <w:lvlJc w:val="left"/>
      <w:pPr>
        <w:ind w:left="3600" w:hanging="360"/>
      </w:pPr>
    </w:lvl>
    <w:lvl w:ilvl="5" w:tplc="57172544" w:tentative="1">
      <w:start w:val="1"/>
      <w:numFmt w:val="lowerRoman"/>
      <w:lvlText w:val="%6."/>
      <w:lvlJc w:val="right"/>
      <w:pPr>
        <w:ind w:left="4320" w:hanging="180"/>
      </w:pPr>
    </w:lvl>
    <w:lvl w:ilvl="6" w:tplc="57172544" w:tentative="1">
      <w:start w:val="1"/>
      <w:numFmt w:val="decimal"/>
      <w:lvlText w:val="%7."/>
      <w:lvlJc w:val="left"/>
      <w:pPr>
        <w:ind w:left="5040" w:hanging="360"/>
      </w:pPr>
    </w:lvl>
    <w:lvl w:ilvl="7" w:tplc="57172544" w:tentative="1">
      <w:start w:val="1"/>
      <w:numFmt w:val="lowerLetter"/>
      <w:lvlText w:val="%8."/>
      <w:lvlJc w:val="left"/>
      <w:pPr>
        <w:ind w:left="5760" w:hanging="360"/>
      </w:pPr>
    </w:lvl>
    <w:lvl w:ilvl="8" w:tplc="571725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99">
    <w:multiLevelType w:val="hybridMultilevel"/>
    <w:lvl w:ilvl="0" w:tplc="28019501">
      <w:start w:val="1"/>
      <w:numFmt w:val="decimal"/>
      <w:lvlText w:val="%1."/>
      <w:lvlJc w:val="left"/>
      <w:pPr>
        <w:ind w:left="720" w:hanging="360"/>
      </w:pPr>
    </w:lvl>
    <w:lvl w:ilvl="1" w:tplc="28019501" w:tentative="1">
      <w:start w:val="1"/>
      <w:numFmt w:val="lowerLetter"/>
      <w:lvlText w:val="%2."/>
      <w:lvlJc w:val="left"/>
      <w:pPr>
        <w:ind w:left="1440" w:hanging="360"/>
      </w:pPr>
    </w:lvl>
    <w:lvl w:ilvl="2" w:tplc="28019501" w:tentative="1">
      <w:start w:val="1"/>
      <w:numFmt w:val="lowerRoman"/>
      <w:lvlText w:val="%3."/>
      <w:lvlJc w:val="right"/>
      <w:pPr>
        <w:ind w:left="2160" w:hanging="180"/>
      </w:pPr>
    </w:lvl>
    <w:lvl w:ilvl="3" w:tplc="28019501" w:tentative="1">
      <w:start w:val="1"/>
      <w:numFmt w:val="decimal"/>
      <w:lvlText w:val="%4."/>
      <w:lvlJc w:val="left"/>
      <w:pPr>
        <w:ind w:left="2880" w:hanging="360"/>
      </w:pPr>
    </w:lvl>
    <w:lvl w:ilvl="4" w:tplc="28019501" w:tentative="1">
      <w:start w:val="1"/>
      <w:numFmt w:val="lowerLetter"/>
      <w:lvlText w:val="%5."/>
      <w:lvlJc w:val="left"/>
      <w:pPr>
        <w:ind w:left="3600" w:hanging="360"/>
      </w:pPr>
    </w:lvl>
    <w:lvl w:ilvl="5" w:tplc="28019501" w:tentative="1">
      <w:start w:val="1"/>
      <w:numFmt w:val="lowerRoman"/>
      <w:lvlText w:val="%6."/>
      <w:lvlJc w:val="right"/>
      <w:pPr>
        <w:ind w:left="4320" w:hanging="180"/>
      </w:pPr>
    </w:lvl>
    <w:lvl w:ilvl="6" w:tplc="28019501" w:tentative="1">
      <w:start w:val="1"/>
      <w:numFmt w:val="decimal"/>
      <w:lvlText w:val="%7."/>
      <w:lvlJc w:val="left"/>
      <w:pPr>
        <w:ind w:left="5040" w:hanging="360"/>
      </w:pPr>
    </w:lvl>
    <w:lvl w:ilvl="7" w:tplc="28019501" w:tentative="1">
      <w:start w:val="1"/>
      <w:numFmt w:val="lowerLetter"/>
      <w:lvlText w:val="%8."/>
      <w:lvlJc w:val="left"/>
      <w:pPr>
        <w:ind w:left="5760" w:hanging="360"/>
      </w:pPr>
    </w:lvl>
    <w:lvl w:ilvl="8" w:tplc="280195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98">
    <w:multiLevelType w:val="hybridMultilevel"/>
    <w:lvl w:ilvl="0" w:tplc="79092788">
      <w:start w:val="1"/>
      <w:numFmt w:val="decimal"/>
      <w:lvlText w:val="%1."/>
      <w:lvlJc w:val="left"/>
      <w:pPr>
        <w:ind w:left="720" w:hanging="360"/>
      </w:pPr>
    </w:lvl>
    <w:lvl w:ilvl="1" w:tplc="79092788" w:tentative="1">
      <w:start w:val="1"/>
      <w:numFmt w:val="lowerLetter"/>
      <w:lvlText w:val="%2."/>
      <w:lvlJc w:val="left"/>
      <w:pPr>
        <w:ind w:left="1440" w:hanging="360"/>
      </w:pPr>
    </w:lvl>
    <w:lvl w:ilvl="2" w:tplc="79092788" w:tentative="1">
      <w:start w:val="1"/>
      <w:numFmt w:val="lowerRoman"/>
      <w:lvlText w:val="%3."/>
      <w:lvlJc w:val="right"/>
      <w:pPr>
        <w:ind w:left="2160" w:hanging="180"/>
      </w:pPr>
    </w:lvl>
    <w:lvl w:ilvl="3" w:tplc="79092788" w:tentative="1">
      <w:start w:val="1"/>
      <w:numFmt w:val="decimal"/>
      <w:lvlText w:val="%4."/>
      <w:lvlJc w:val="left"/>
      <w:pPr>
        <w:ind w:left="2880" w:hanging="360"/>
      </w:pPr>
    </w:lvl>
    <w:lvl w:ilvl="4" w:tplc="79092788" w:tentative="1">
      <w:start w:val="1"/>
      <w:numFmt w:val="lowerLetter"/>
      <w:lvlText w:val="%5."/>
      <w:lvlJc w:val="left"/>
      <w:pPr>
        <w:ind w:left="3600" w:hanging="360"/>
      </w:pPr>
    </w:lvl>
    <w:lvl w:ilvl="5" w:tplc="79092788" w:tentative="1">
      <w:start w:val="1"/>
      <w:numFmt w:val="lowerRoman"/>
      <w:lvlText w:val="%6."/>
      <w:lvlJc w:val="right"/>
      <w:pPr>
        <w:ind w:left="4320" w:hanging="180"/>
      </w:pPr>
    </w:lvl>
    <w:lvl w:ilvl="6" w:tplc="79092788" w:tentative="1">
      <w:start w:val="1"/>
      <w:numFmt w:val="decimal"/>
      <w:lvlText w:val="%7."/>
      <w:lvlJc w:val="left"/>
      <w:pPr>
        <w:ind w:left="5040" w:hanging="360"/>
      </w:pPr>
    </w:lvl>
    <w:lvl w:ilvl="7" w:tplc="79092788" w:tentative="1">
      <w:start w:val="1"/>
      <w:numFmt w:val="lowerLetter"/>
      <w:lvlText w:val="%8."/>
      <w:lvlJc w:val="left"/>
      <w:pPr>
        <w:ind w:left="5760" w:hanging="360"/>
      </w:pPr>
    </w:lvl>
    <w:lvl w:ilvl="8" w:tplc="790927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97">
    <w:multiLevelType w:val="hybridMultilevel"/>
    <w:lvl w:ilvl="0" w:tplc="77982536">
      <w:start w:val="1"/>
      <w:numFmt w:val="decimal"/>
      <w:lvlText w:val="%1."/>
      <w:lvlJc w:val="left"/>
      <w:pPr>
        <w:ind w:left="720" w:hanging="360"/>
      </w:pPr>
    </w:lvl>
    <w:lvl w:ilvl="1" w:tplc="77982536" w:tentative="1">
      <w:start w:val="1"/>
      <w:numFmt w:val="lowerLetter"/>
      <w:lvlText w:val="%2."/>
      <w:lvlJc w:val="left"/>
      <w:pPr>
        <w:ind w:left="1440" w:hanging="360"/>
      </w:pPr>
    </w:lvl>
    <w:lvl w:ilvl="2" w:tplc="77982536" w:tentative="1">
      <w:start w:val="1"/>
      <w:numFmt w:val="lowerRoman"/>
      <w:lvlText w:val="%3."/>
      <w:lvlJc w:val="right"/>
      <w:pPr>
        <w:ind w:left="2160" w:hanging="180"/>
      </w:pPr>
    </w:lvl>
    <w:lvl w:ilvl="3" w:tplc="77982536" w:tentative="1">
      <w:start w:val="1"/>
      <w:numFmt w:val="decimal"/>
      <w:lvlText w:val="%4."/>
      <w:lvlJc w:val="left"/>
      <w:pPr>
        <w:ind w:left="2880" w:hanging="360"/>
      </w:pPr>
    </w:lvl>
    <w:lvl w:ilvl="4" w:tplc="77982536" w:tentative="1">
      <w:start w:val="1"/>
      <w:numFmt w:val="lowerLetter"/>
      <w:lvlText w:val="%5."/>
      <w:lvlJc w:val="left"/>
      <w:pPr>
        <w:ind w:left="3600" w:hanging="360"/>
      </w:pPr>
    </w:lvl>
    <w:lvl w:ilvl="5" w:tplc="77982536" w:tentative="1">
      <w:start w:val="1"/>
      <w:numFmt w:val="lowerRoman"/>
      <w:lvlText w:val="%6."/>
      <w:lvlJc w:val="right"/>
      <w:pPr>
        <w:ind w:left="4320" w:hanging="180"/>
      </w:pPr>
    </w:lvl>
    <w:lvl w:ilvl="6" w:tplc="77982536" w:tentative="1">
      <w:start w:val="1"/>
      <w:numFmt w:val="decimal"/>
      <w:lvlText w:val="%7."/>
      <w:lvlJc w:val="left"/>
      <w:pPr>
        <w:ind w:left="5040" w:hanging="360"/>
      </w:pPr>
    </w:lvl>
    <w:lvl w:ilvl="7" w:tplc="77982536" w:tentative="1">
      <w:start w:val="1"/>
      <w:numFmt w:val="lowerLetter"/>
      <w:lvlText w:val="%8."/>
      <w:lvlJc w:val="left"/>
      <w:pPr>
        <w:ind w:left="5760" w:hanging="360"/>
      </w:pPr>
    </w:lvl>
    <w:lvl w:ilvl="8" w:tplc="779825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96">
    <w:multiLevelType w:val="hybridMultilevel"/>
    <w:lvl w:ilvl="0" w:tplc="29927526">
      <w:start w:val="1"/>
      <w:numFmt w:val="decimal"/>
      <w:lvlText w:val="%1."/>
      <w:lvlJc w:val="left"/>
      <w:pPr>
        <w:ind w:left="720" w:hanging="360"/>
      </w:pPr>
    </w:lvl>
    <w:lvl w:ilvl="1" w:tplc="29927526" w:tentative="1">
      <w:start w:val="1"/>
      <w:numFmt w:val="lowerLetter"/>
      <w:lvlText w:val="%2."/>
      <w:lvlJc w:val="left"/>
      <w:pPr>
        <w:ind w:left="1440" w:hanging="360"/>
      </w:pPr>
    </w:lvl>
    <w:lvl w:ilvl="2" w:tplc="29927526" w:tentative="1">
      <w:start w:val="1"/>
      <w:numFmt w:val="lowerRoman"/>
      <w:lvlText w:val="%3."/>
      <w:lvlJc w:val="right"/>
      <w:pPr>
        <w:ind w:left="2160" w:hanging="180"/>
      </w:pPr>
    </w:lvl>
    <w:lvl w:ilvl="3" w:tplc="29927526" w:tentative="1">
      <w:start w:val="1"/>
      <w:numFmt w:val="decimal"/>
      <w:lvlText w:val="%4."/>
      <w:lvlJc w:val="left"/>
      <w:pPr>
        <w:ind w:left="2880" w:hanging="360"/>
      </w:pPr>
    </w:lvl>
    <w:lvl w:ilvl="4" w:tplc="29927526" w:tentative="1">
      <w:start w:val="1"/>
      <w:numFmt w:val="lowerLetter"/>
      <w:lvlText w:val="%5."/>
      <w:lvlJc w:val="left"/>
      <w:pPr>
        <w:ind w:left="3600" w:hanging="360"/>
      </w:pPr>
    </w:lvl>
    <w:lvl w:ilvl="5" w:tplc="29927526" w:tentative="1">
      <w:start w:val="1"/>
      <w:numFmt w:val="lowerRoman"/>
      <w:lvlText w:val="%6."/>
      <w:lvlJc w:val="right"/>
      <w:pPr>
        <w:ind w:left="4320" w:hanging="180"/>
      </w:pPr>
    </w:lvl>
    <w:lvl w:ilvl="6" w:tplc="29927526" w:tentative="1">
      <w:start w:val="1"/>
      <w:numFmt w:val="decimal"/>
      <w:lvlText w:val="%7."/>
      <w:lvlJc w:val="left"/>
      <w:pPr>
        <w:ind w:left="5040" w:hanging="360"/>
      </w:pPr>
    </w:lvl>
    <w:lvl w:ilvl="7" w:tplc="29927526" w:tentative="1">
      <w:start w:val="1"/>
      <w:numFmt w:val="lowerLetter"/>
      <w:lvlText w:val="%8."/>
      <w:lvlJc w:val="left"/>
      <w:pPr>
        <w:ind w:left="5760" w:hanging="360"/>
      </w:pPr>
    </w:lvl>
    <w:lvl w:ilvl="8" w:tplc="299275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95">
    <w:multiLevelType w:val="hybridMultilevel"/>
    <w:lvl w:ilvl="0" w:tplc="19061180">
      <w:start w:val="1"/>
      <w:numFmt w:val="decimal"/>
      <w:lvlText w:val="%1."/>
      <w:lvlJc w:val="left"/>
      <w:pPr>
        <w:ind w:left="720" w:hanging="360"/>
      </w:pPr>
    </w:lvl>
    <w:lvl w:ilvl="1" w:tplc="19061180" w:tentative="1">
      <w:start w:val="1"/>
      <w:numFmt w:val="lowerLetter"/>
      <w:lvlText w:val="%2."/>
      <w:lvlJc w:val="left"/>
      <w:pPr>
        <w:ind w:left="1440" w:hanging="360"/>
      </w:pPr>
    </w:lvl>
    <w:lvl w:ilvl="2" w:tplc="19061180" w:tentative="1">
      <w:start w:val="1"/>
      <w:numFmt w:val="lowerRoman"/>
      <w:lvlText w:val="%3."/>
      <w:lvlJc w:val="right"/>
      <w:pPr>
        <w:ind w:left="2160" w:hanging="180"/>
      </w:pPr>
    </w:lvl>
    <w:lvl w:ilvl="3" w:tplc="19061180" w:tentative="1">
      <w:start w:val="1"/>
      <w:numFmt w:val="decimal"/>
      <w:lvlText w:val="%4."/>
      <w:lvlJc w:val="left"/>
      <w:pPr>
        <w:ind w:left="2880" w:hanging="360"/>
      </w:pPr>
    </w:lvl>
    <w:lvl w:ilvl="4" w:tplc="19061180" w:tentative="1">
      <w:start w:val="1"/>
      <w:numFmt w:val="lowerLetter"/>
      <w:lvlText w:val="%5."/>
      <w:lvlJc w:val="left"/>
      <w:pPr>
        <w:ind w:left="3600" w:hanging="360"/>
      </w:pPr>
    </w:lvl>
    <w:lvl w:ilvl="5" w:tplc="19061180" w:tentative="1">
      <w:start w:val="1"/>
      <w:numFmt w:val="lowerRoman"/>
      <w:lvlText w:val="%6."/>
      <w:lvlJc w:val="right"/>
      <w:pPr>
        <w:ind w:left="4320" w:hanging="180"/>
      </w:pPr>
    </w:lvl>
    <w:lvl w:ilvl="6" w:tplc="19061180" w:tentative="1">
      <w:start w:val="1"/>
      <w:numFmt w:val="decimal"/>
      <w:lvlText w:val="%7."/>
      <w:lvlJc w:val="left"/>
      <w:pPr>
        <w:ind w:left="5040" w:hanging="360"/>
      </w:pPr>
    </w:lvl>
    <w:lvl w:ilvl="7" w:tplc="19061180" w:tentative="1">
      <w:start w:val="1"/>
      <w:numFmt w:val="lowerLetter"/>
      <w:lvlText w:val="%8."/>
      <w:lvlJc w:val="left"/>
      <w:pPr>
        <w:ind w:left="5760" w:hanging="360"/>
      </w:pPr>
    </w:lvl>
    <w:lvl w:ilvl="8" w:tplc="190611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94">
    <w:multiLevelType w:val="hybridMultilevel"/>
    <w:lvl w:ilvl="0" w:tplc="72834245">
      <w:start w:val="1"/>
      <w:numFmt w:val="decimal"/>
      <w:lvlText w:val="%1."/>
      <w:lvlJc w:val="left"/>
      <w:pPr>
        <w:ind w:left="720" w:hanging="360"/>
      </w:pPr>
    </w:lvl>
    <w:lvl w:ilvl="1" w:tplc="72834245" w:tentative="1">
      <w:start w:val="1"/>
      <w:numFmt w:val="lowerLetter"/>
      <w:lvlText w:val="%2."/>
      <w:lvlJc w:val="left"/>
      <w:pPr>
        <w:ind w:left="1440" w:hanging="360"/>
      </w:pPr>
    </w:lvl>
    <w:lvl w:ilvl="2" w:tplc="72834245" w:tentative="1">
      <w:start w:val="1"/>
      <w:numFmt w:val="lowerRoman"/>
      <w:lvlText w:val="%3."/>
      <w:lvlJc w:val="right"/>
      <w:pPr>
        <w:ind w:left="2160" w:hanging="180"/>
      </w:pPr>
    </w:lvl>
    <w:lvl w:ilvl="3" w:tplc="72834245" w:tentative="1">
      <w:start w:val="1"/>
      <w:numFmt w:val="decimal"/>
      <w:lvlText w:val="%4."/>
      <w:lvlJc w:val="left"/>
      <w:pPr>
        <w:ind w:left="2880" w:hanging="360"/>
      </w:pPr>
    </w:lvl>
    <w:lvl w:ilvl="4" w:tplc="72834245" w:tentative="1">
      <w:start w:val="1"/>
      <w:numFmt w:val="lowerLetter"/>
      <w:lvlText w:val="%5."/>
      <w:lvlJc w:val="left"/>
      <w:pPr>
        <w:ind w:left="3600" w:hanging="360"/>
      </w:pPr>
    </w:lvl>
    <w:lvl w:ilvl="5" w:tplc="72834245" w:tentative="1">
      <w:start w:val="1"/>
      <w:numFmt w:val="lowerRoman"/>
      <w:lvlText w:val="%6."/>
      <w:lvlJc w:val="right"/>
      <w:pPr>
        <w:ind w:left="4320" w:hanging="180"/>
      </w:pPr>
    </w:lvl>
    <w:lvl w:ilvl="6" w:tplc="72834245" w:tentative="1">
      <w:start w:val="1"/>
      <w:numFmt w:val="decimal"/>
      <w:lvlText w:val="%7."/>
      <w:lvlJc w:val="left"/>
      <w:pPr>
        <w:ind w:left="5040" w:hanging="360"/>
      </w:pPr>
    </w:lvl>
    <w:lvl w:ilvl="7" w:tplc="72834245" w:tentative="1">
      <w:start w:val="1"/>
      <w:numFmt w:val="lowerLetter"/>
      <w:lvlText w:val="%8."/>
      <w:lvlJc w:val="left"/>
      <w:pPr>
        <w:ind w:left="5760" w:hanging="360"/>
      </w:pPr>
    </w:lvl>
    <w:lvl w:ilvl="8" w:tplc="728342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93">
    <w:multiLevelType w:val="hybridMultilevel"/>
    <w:lvl w:ilvl="0" w:tplc="84205878">
      <w:start w:val="1"/>
      <w:numFmt w:val="decimal"/>
      <w:lvlText w:val="%1."/>
      <w:lvlJc w:val="left"/>
      <w:pPr>
        <w:ind w:left="720" w:hanging="360"/>
      </w:pPr>
    </w:lvl>
    <w:lvl w:ilvl="1" w:tplc="84205878" w:tentative="1">
      <w:start w:val="1"/>
      <w:numFmt w:val="lowerLetter"/>
      <w:lvlText w:val="%2."/>
      <w:lvlJc w:val="left"/>
      <w:pPr>
        <w:ind w:left="1440" w:hanging="360"/>
      </w:pPr>
    </w:lvl>
    <w:lvl w:ilvl="2" w:tplc="84205878" w:tentative="1">
      <w:start w:val="1"/>
      <w:numFmt w:val="lowerRoman"/>
      <w:lvlText w:val="%3."/>
      <w:lvlJc w:val="right"/>
      <w:pPr>
        <w:ind w:left="2160" w:hanging="180"/>
      </w:pPr>
    </w:lvl>
    <w:lvl w:ilvl="3" w:tplc="84205878" w:tentative="1">
      <w:start w:val="1"/>
      <w:numFmt w:val="decimal"/>
      <w:lvlText w:val="%4."/>
      <w:lvlJc w:val="left"/>
      <w:pPr>
        <w:ind w:left="2880" w:hanging="360"/>
      </w:pPr>
    </w:lvl>
    <w:lvl w:ilvl="4" w:tplc="84205878" w:tentative="1">
      <w:start w:val="1"/>
      <w:numFmt w:val="lowerLetter"/>
      <w:lvlText w:val="%5."/>
      <w:lvlJc w:val="left"/>
      <w:pPr>
        <w:ind w:left="3600" w:hanging="360"/>
      </w:pPr>
    </w:lvl>
    <w:lvl w:ilvl="5" w:tplc="84205878" w:tentative="1">
      <w:start w:val="1"/>
      <w:numFmt w:val="lowerRoman"/>
      <w:lvlText w:val="%6."/>
      <w:lvlJc w:val="right"/>
      <w:pPr>
        <w:ind w:left="4320" w:hanging="180"/>
      </w:pPr>
    </w:lvl>
    <w:lvl w:ilvl="6" w:tplc="84205878" w:tentative="1">
      <w:start w:val="1"/>
      <w:numFmt w:val="decimal"/>
      <w:lvlText w:val="%7."/>
      <w:lvlJc w:val="left"/>
      <w:pPr>
        <w:ind w:left="5040" w:hanging="360"/>
      </w:pPr>
    </w:lvl>
    <w:lvl w:ilvl="7" w:tplc="84205878" w:tentative="1">
      <w:start w:val="1"/>
      <w:numFmt w:val="lowerLetter"/>
      <w:lvlText w:val="%8."/>
      <w:lvlJc w:val="left"/>
      <w:pPr>
        <w:ind w:left="5760" w:hanging="360"/>
      </w:pPr>
    </w:lvl>
    <w:lvl w:ilvl="8" w:tplc="842058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92">
    <w:multiLevelType w:val="hybridMultilevel"/>
    <w:lvl w:ilvl="0" w:tplc="15661768">
      <w:start w:val="1"/>
      <w:numFmt w:val="decimal"/>
      <w:lvlText w:val="%1."/>
      <w:lvlJc w:val="left"/>
      <w:pPr>
        <w:ind w:left="720" w:hanging="360"/>
      </w:pPr>
    </w:lvl>
    <w:lvl w:ilvl="1" w:tplc="15661768" w:tentative="1">
      <w:start w:val="1"/>
      <w:numFmt w:val="lowerLetter"/>
      <w:lvlText w:val="%2."/>
      <w:lvlJc w:val="left"/>
      <w:pPr>
        <w:ind w:left="1440" w:hanging="360"/>
      </w:pPr>
    </w:lvl>
    <w:lvl w:ilvl="2" w:tplc="15661768" w:tentative="1">
      <w:start w:val="1"/>
      <w:numFmt w:val="lowerRoman"/>
      <w:lvlText w:val="%3."/>
      <w:lvlJc w:val="right"/>
      <w:pPr>
        <w:ind w:left="2160" w:hanging="180"/>
      </w:pPr>
    </w:lvl>
    <w:lvl w:ilvl="3" w:tplc="15661768" w:tentative="1">
      <w:start w:val="1"/>
      <w:numFmt w:val="decimal"/>
      <w:lvlText w:val="%4."/>
      <w:lvlJc w:val="left"/>
      <w:pPr>
        <w:ind w:left="2880" w:hanging="360"/>
      </w:pPr>
    </w:lvl>
    <w:lvl w:ilvl="4" w:tplc="15661768" w:tentative="1">
      <w:start w:val="1"/>
      <w:numFmt w:val="lowerLetter"/>
      <w:lvlText w:val="%5."/>
      <w:lvlJc w:val="left"/>
      <w:pPr>
        <w:ind w:left="3600" w:hanging="360"/>
      </w:pPr>
    </w:lvl>
    <w:lvl w:ilvl="5" w:tplc="15661768" w:tentative="1">
      <w:start w:val="1"/>
      <w:numFmt w:val="lowerRoman"/>
      <w:lvlText w:val="%6."/>
      <w:lvlJc w:val="right"/>
      <w:pPr>
        <w:ind w:left="4320" w:hanging="180"/>
      </w:pPr>
    </w:lvl>
    <w:lvl w:ilvl="6" w:tplc="15661768" w:tentative="1">
      <w:start w:val="1"/>
      <w:numFmt w:val="decimal"/>
      <w:lvlText w:val="%7."/>
      <w:lvlJc w:val="left"/>
      <w:pPr>
        <w:ind w:left="5040" w:hanging="360"/>
      </w:pPr>
    </w:lvl>
    <w:lvl w:ilvl="7" w:tplc="15661768" w:tentative="1">
      <w:start w:val="1"/>
      <w:numFmt w:val="lowerLetter"/>
      <w:lvlText w:val="%8."/>
      <w:lvlJc w:val="left"/>
      <w:pPr>
        <w:ind w:left="5760" w:hanging="360"/>
      </w:pPr>
    </w:lvl>
    <w:lvl w:ilvl="8" w:tplc="156617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91">
    <w:multiLevelType w:val="hybridMultilevel"/>
    <w:lvl w:ilvl="0" w:tplc="49615847">
      <w:start w:val="1"/>
      <w:numFmt w:val="decimal"/>
      <w:lvlText w:val="%1."/>
      <w:lvlJc w:val="left"/>
      <w:pPr>
        <w:ind w:left="720" w:hanging="360"/>
      </w:pPr>
    </w:lvl>
    <w:lvl w:ilvl="1" w:tplc="49615847" w:tentative="1">
      <w:start w:val="1"/>
      <w:numFmt w:val="lowerLetter"/>
      <w:lvlText w:val="%2."/>
      <w:lvlJc w:val="left"/>
      <w:pPr>
        <w:ind w:left="1440" w:hanging="360"/>
      </w:pPr>
    </w:lvl>
    <w:lvl w:ilvl="2" w:tplc="49615847" w:tentative="1">
      <w:start w:val="1"/>
      <w:numFmt w:val="lowerRoman"/>
      <w:lvlText w:val="%3."/>
      <w:lvlJc w:val="right"/>
      <w:pPr>
        <w:ind w:left="2160" w:hanging="180"/>
      </w:pPr>
    </w:lvl>
    <w:lvl w:ilvl="3" w:tplc="49615847" w:tentative="1">
      <w:start w:val="1"/>
      <w:numFmt w:val="decimal"/>
      <w:lvlText w:val="%4."/>
      <w:lvlJc w:val="left"/>
      <w:pPr>
        <w:ind w:left="2880" w:hanging="360"/>
      </w:pPr>
    </w:lvl>
    <w:lvl w:ilvl="4" w:tplc="49615847" w:tentative="1">
      <w:start w:val="1"/>
      <w:numFmt w:val="lowerLetter"/>
      <w:lvlText w:val="%5."/>
      <w:lvlJc w:val="left"/>
      <w:pPr>
        <w:ind w:left="3600" w:hanging="360"/>
      </w:pPr>
    </w:lvl>
    <w:lvl w:ilvl="5" w:tplc="49615847" w:tentative="1">
      <w:start w:val="1"/>
      <w:numFmt w:val="lowerRoman"/>
      <w:lvlText w:val="%6."/>
      <w:lvlJc w:val="right"/>
      <w:pPr>
        <w:ind w:left="4320" w:hanging="180"/>
      </w:pPr>
    </w:lvl>
    <w:lvl w:ilvl="6" w:tplc="49615847" w:tentative="1">
      <w:start w:val="1"/>
      <w:numFmt w:val="decimal"/>
      <w:lvlText w:val="%7."/>
      <w:lvlJc w:val="left"/>
      <w:pPr>
        <w:ind w:left="5040" w:hanging="360"/>
      </w:pPr>
    </w:lvl>
    <w:lvl w:ilvl="7" w:tplc="49615847" w:tentative="1">
      <w:start w:val="1"/>
      <w:numFmt w:val="lowerLetter"/>
      <w:lvlText w:val="%8."/>
      <w:lvlJc w:val="left"/>
      <w:pPr>
        <w:ind w:left="5760" w:hanging="360"/>
      </w:pPr>
    </w:lvl>
    <w:lvl w:ilvl="8" w:tplc="496158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90">
    <w:multiLevelType w:val="hybridMultilevel"/>
    <w:lvl w:ilvl="0" w:tplc="33561361">
      <w:start w:val="1"/>
      <w:numFmt w:val="decimal"/>
      <w:lvlText w:val="%1."/>
      <w:lvlJc w:val="left"/>
      <w:pPr>
        <w:ind w:left="720" w:hanging="360"/>
      </w:pPr>
    </w:lvl>
    <w:lvl w:ilvl="1" w:tplc="33561361" w:tentative="1">
      <w:start w:val="1"/>
      <w:numFmt w:val="lowerLetter"/>
      <w:lvlText w:val="%2."/>
      <w:lvlJc w:val="left"/>
      <w:pPr>
        <w:ind w:left="1440" w:hanging="360"/>
      </w:pPr>
    </w:lvl>
    <w:lvl w:ilvl="2" w:tplc="33561361" w:tentative="1">
      <w:start w:val="1"/>
      <w:numFmt w:val="lowerRoman"/>
      <w:lvlText w:val="%3."/>
      <w:lvlJc w:val="right"/>
      <w:pPr>
        <w:ind w:left="2160" w:hanging="180"/>
      </w:pPr>
    </w:lvl>
    <w:lvl w:ilvl="3" w:tplc="33561361" w:tentative="1">
      <w:start w:val="1"/>
      <w:numFmt w:val="decimal"/>
      <w:lvlText w:val="%4."/>
      <w:lvlJc w:val="left"/>
      <w:pPr>
        <w:ind w:left="2880" w:hanging="360"/>
      </w:pPr>
    </w:lvl>
    <w:lvl w:ilvl="4" w:tplc="33561361" w:tentative="1">
      <w:start w:val="1"/>
      <w:numFmt w:val="lowerLetter"/>
      <w:lvlText w:val="%5."/>
      <w:lvlJc w:val="left"/>
      <w:pPr>
        <w:ind w:left="3600" w:hanging="360"/>
      </w:pPr>
    </w:lvl>
    <w:lvl w:ilvl="5" w:tplc="33561361" w:tentative="1">
      <w:start w:val="1"/>
      <w:numFmt w:val="lowerRoman"/>
      <w:lvlText w:val="%6."/>
      <w:lvlJc w:val="right"/>
      <w:pPr>
        <w:ind w:left="4320" w:hanging="180"/>
      </w:pPr>
    </w:lvl>
    <w:lvl w:ilvl="6" w:tplc="33561361" w:tentative="1">
      <w:start w:val="1"/>
      <w:numFmt w:val="decimal"/>
      <w:lvlText w:val="%7."/>
      <w:lvlJc w:val="left"/>
      <w:pPr>
        <w:ind w:left="5040" w:hanging="360"/>
      </w:pPr>
    </w:lvl>
    <w:lvl w:ilvl="7" w:tplc="33561361" w:tentative="1">
      <w:start w:val="1"/>
      <w:numFmt w:val="lowerLetter"/>
      <w:lvlText w:val="%8."/>
      <w:lvlJc w:val="left"/>
      <w:pPr>
        <w:ind w:left="5760" w:hanging="360"/>
      </w:pPr>
    </w:lvl>
    <w:lvl w:ilvl="8" w:tplc="335613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89">
    <w:multiLevelType w:val="hybridMultilevel"/>
    <w:lvl w:ilvl="0" w:tplc="90111893">
      <w:start w:val="1"/>
      <w:numFmt w:val="decimal"/>
      <w:lvlText w:val="%1."/>
      <w:lvlJc w:val="left"/>
      <w:pPr>
        <w:ind w:left="720" w:hanging="360"/>
      </w:pPr>
    </w:lvl>
    <w:lvl w:ilvl="1" w:tplc="90111893" w:tentative="1">
      <w:start w:val="1"/>
      <w:numFmt w:val="lowerLetter"/>
      <w:lvlText w:val="%2."/>
      <w:lvlJc w:val="left"/>
      <w:pPr>
        <w:ind w:left="1440" w:hanging="360"/>
      </w:pPr>
    </w:lvl>
    <w:lvl w:ilvl="2" w:tplc="90111893" w:tentative="1">
      <w:start w:val="1"/>
      <w:numFmt w:val="lowerRoman"/>
      <w:lvlText w:val="%3."/>
      <w:lvlJc w:val="right"/>
      <w:pPr>
        <w:ind w:left="2160" w:hanging="180"/>
      </w:pPr>
    </w:lvl>
    <w:lvl w:ilvl="3" w:tplc="90111893" w:tentative="1">
      <w:start w:val="1"/>
      <w:numFmt w:val="decimal"/>
      <w:lvlText w:val="%4."/>
      <w:lvlJc w:val="left"/>
      <w:pPr>
        <w:ind w:left="2880" w:hanging="360"/>
      </w:pPr>
    </w:lvl>
    <w:lvl w:ilvl="4" w:tplc="90111893" w:tentative="1">
      <w:start w:val="1"/>
      <w:numFmt w:val="lowerLetter"/>
      <w:lvlText w:val="%5."/>
      <w:lvlJc w:val="left"/>
      <w:pPr>
        <w:ind w:left="3600" w:hanging="360"/>
      </w:pPr>
    </w:lvl>
    <w:lvl w:ilvl="5" w:tplc="90111893" w:tentative="1">
      <w:start w:val="1"/>
      <w:numFmt w:val="lowerRoman"/>
      <w:lvlText w:val="%6."/>
      <w:lvlJc w:val="right"/>
      <w:pPr>
        <w:ind w:left="4320" w:hanging="180"/>
      </w:pPr>
    </w:lvl>
    <w:lvl w:ilvl="6" w:tplc="90111893" w:tentative="1">
      <w:start w:val="1"/>
      <w:numFmt w:val="decimal"/>
      <w:lvlText w:val="%7."/>
      <w:lvlJc w:val="left"/>
      <w:pPr>
        <w:ind w:left="5040" w:hanging="360"/>
      </w:pPr>
    </w:lvl>
    <w:lvl w:ilvl="7" w:tplc="90111893" w:tentative="1">
      <w:start w:val="1"/>
      <w:numFmt w:val="lowerLetter"/>
      <w:lvlText w:val="%8."/>
      <w:lvlJc w:val="left"/>
      <w:pPr>
        <w:ind w:left="5760" w:hanging="360"/>
      </w:pPr>
    </w:lvl>
    <w:lvl w:ilvl="8" w:tplc="901118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88">
    <w:multiLevelType w:val="hybridMultilevel"/>
    <w:lvl w:ilvl="0" w:tplc="90158653">
      <w:start w:val="1"/>
      <w:numFmt w:val="decimal"/>
      <w:lvlText w:val="%1."/>
      <w:lvlJc w:val="left"/>
      <w:pPr>
        <w:ind w:left="720" w:hanging="360"/>
      </w:pPr>
    </w:lvl>
    <w:lvl w:ilvl="1" w:tplc="90158653" w:tentative="1">
      <w:start w:val="1"/>
      <w:numFmt w:val="lowerLetter"/>
      <w:lvlText w:val="%2."/>
      <w:lvlJc w:val="left"/>
      <w:pPr>
        <w:ind w:left="1440" w:hanging="360"/>
      </w:pPr>
    </w:lvl>
    <w:lvl w:ilvl="2" w:tplc="90158653" w:tentative="1">
      <w:start w:val="1"/>
      <w:numFmt w:val="lowerRoman"/>
      <w:lvlText w:val="%3."/>
      <w:lvlJc w:val="right"/>
      <w:pPr>
        <w:ind w:left="2160" w:hanging="180"/>
      </w:pPr>
    </w:lvl>
    <w:lvl w:ilvl="3" w:tplc="90158653" w:tentative="1">
      <w:start w:val="1"/>
      <w:numFmt w:val="decimal"/>
      <w:lvlText w:val="%4."/>
      <w:lvlJc w:val="left"/>
      <w:pPr>
        <w:ind w:left="2880" w:hanging="360"/>
      </w:pPr>
    </w:lvl>
    <w:lvl w:ilvl="4" w:tplc="90158653" w:tentative="1">
      <w:start w:val="1"/>
      <w:numFmt w:val="lowerLetter"/>
      <w:lvlText w:val="%5."/>
      <w:lvlJc w:val="left"/>
      <w:pPr>
        <w:ind w:left="3600" w:hanging="360"/>
      </w:pPr>
    </w:lvl>
    <w:lvl w:ilvl="5" w:tplc="90158653" w:tentative="1">
      <w:start w:val="1"/>
      <w:numFmt w:val="lowerRoman"/>
      <w:lvlText w:val="%6."/>
      <w:lvlJc w:val="right"/>
      <w:pPr>
        <w:ind w:left="4320" w:hanging="180"/>
      </w:pPr>
    </w:lvl>
    <w:lvl w:ilvl="6" w:tplc="90158653" w:tentative="1">
      <w:start w:val="1"/>
      <w:numFmt w:val="decimal"/>
      <w:lvlText w:val="%7."/>
      <w:lvlJc w:val="left"/>
      <w:pPr>
        <w:ind w:left="5040" w:hanging="360"/>
      </w:pPr>
    </w:lvl>
    <w:lvl w:ilvl="7" w:tplc="90158653" w:tentative="1">
      <w:start w:val="1"/>
      <w:numFmt w:val="lowerLetter"/>
      <w:lvlText w:val="%8."/>
      <w:lvlJc w:val="left"/>
      <w:pPr>
        <w:ind w:left="5760" w:hanging="360"/>
      </w:pPr>
    </w:lvl>
    <w:lvl w:ilvl="8" w:tplc="901586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87">
    <w:multiLevelType w:val="hybridMultilevel"/>
    <w:lvl w:ilvl="0" w:tplc="37822778">
      <w:start w:val="1"/>
      <w:numFmt w:val="decimal"/>
      <w:lvlText w:val="%1."/>
      <w:lvlJc w:val="left"/>
      <w:pPr>
        <w:ind w:left="720" w:hanging="360"/>
      </w:pPr>
    </w:lvl>
    <w:lvl w:ilvl="1" w:tplc="37822778" w:tentative="1">
      <w:start w:val="1"/>
      <w:numFmt w:val="lowerLetter"/>
      <w:lvlText w:val="%2."/>
      <w:lvlJc w:val="left"/>
      <w:pPr>
        <w:ind w:left="1440" w:hanging="360"/>
      </w:pPr>
    </w:lvl>
    <w:lvl w:ilvl="2" w:tplc="37822778" w:tentative="1">
      <w:start w:val="1"/>
      <w:numFmt w:val="lowerRoman"/>
      <w:lvlText w:val="%3."/>
      <w:lvlJc w:val="right"/>
      <w:pPr>
        <w:ind w:left="2160" w:hanging="180"/>
      </w:pPr>
    </w:lvl>
    <w:lvl w:ilvl="3" w:tplc="37822778" w:tentative="1">
      <w:start w:val="1"/>
      <w:numFmt w:val="decimal"/>
      <w:lvlText w:val="%4."/>
      <w:lvlJc w:val="left"/>
      <w:pPr>
        <w:ind w:left="2880" w:hanging="360"/>
      </w:pPr>
    </w:lvl>
    <w:lvl w:ilvl="4" w:tplc="37822778" w:tentative="1">
      <w:start w:val="1"/>
      <w:numFmt w:val="lowerLetter"/>
      <w:lvlText w:val="%5."/>
      <w:lvlJc w:val="left"/>
      <w:pPr>
        <w:ind w:left="3600" w:hanging="360"/>
      </w:pPr>
    </w:lvl>
    <w:lvl w:ilvl="5" w:tplc="37822778" w:tentative="1">
      <w:start w:val="1"/>
      <w:numFmt w:val="lowerRoman"/>
      <w:lvlText w:val="%6."/>
      <w:lvlJc w:val="right"/>
      <w:pPr>
        <w:ind w:left="4320" w:hanging="180"/>
      </w:pPr>
    </w:lvl>
    <w:lvl w:ilvl="6" w:tplc="37822778" w:tentative="1">
      <w:start w:val="1"/>
      <w:numFmt w:val="decimal"/>
      <w:lvlText w:val="%7."/>
      <w:lvlJc w:val="left"/>
      <w:pPr>
        <w:ind w:left="5040" w:hanging="360"/>
      </w:pPr>
    </w:lvl>
    <w:lvl w:ilvl="7" w:tplc="37822778" w:tentative="1">
      <w:start w:val="1"/>
      <w:numFmt w:val="lowerLetter"/>
      <w:lvlText w:val="%8."/>
      <w:lvlJc w:val="left"/>
      <w:pPr>
        <w:ind w:left="5760" w:hanging="360"/>
      </w:pPr>
    </w:lvl>
    <w:lvl w:ilvl="8" w:tplc="378227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86">
    <w:multiLevelType w:val="hybridMultilevel"/>
    <w:lvl w:ilvl="0" w:tplc="62809764">
      <w:start w:val="1"/>
      <w:numFmt w:val="decimal"/>
      <w:lvlText w:val="%1."/>
      <w:lvlJc w:val="left"/>
      <w:pPr>
        <w:ind w:left="720" w:hanging="360"/>
      </w:pPr>
    </w:lvl>
    <w:lvl w:ilvl="1" w:tplc="62809764" w:tentative="1">
      <w:start w:val="1"/>
      <w:numFmt w:val="lowerLetter"/>
      <w:lvlText w:val="%2."/>
      <w:lvlJc w:val="left"/>
      <w:pPr>
        <w:ind w:left="1440" w:hanging="360"/>
      </w:pPr>
    </w:lvl>
    <w:lvl w:ilvl="2" w:tplc="62809764" w:tentative="1">
      <w:start w:val="1"/>
      <w:numFmt w:val="lowerRoman"/>
      <w:lvlText w:val="%3."/>
      <w:lvlJc w:val="right"/>
      <w:pPr>
        <w:ind w:left="2160" w:hanging="180"/>
      </w:pPr>
    </w:lvl>
    <w:lvl w:ilvl="3" w:tplc="62809764" w:tentative="1">
      <w:start w:val="1"/>
      <w:numFmt w:val="decimal"/>
      <w:lvlText w:val="%4."/>
      <w:lvlJc w:val="left"/>
      <w:pPr>
        <w:ind w:left="2880" w:hanging="360"/>
      </w:pPr>
    </w:lvl>
    <w:lvl w:ilvl="4" w:tplc="62809764" w:tentative="1">
      <w:start w:val="1"/>
      <w:numFmt w:val="lowerLetter"/>
      <w:lvlText w:val="%5."/>
      <w:lvlJc w:val="left"/>
      <w:pPr>
        <w:ind w:left="3600" w:hanging="360"/>
      </w:pPr>
    </w:lvl>
    <w:lvl w:ilvl="5" w:tplc="62809764" w:tentative="1">
      <w:start w:val="1"/>
      <w:numFmt w:val="lowerRoman"/>
      <w:lvlText w:val="%6."/>
      <w:lvlJc w:val="right"/>
      <w:pPr>
        <w:ind w:left="4320" w:hanging="180"/>
      </w:pPr>
    </w:lvl>
    <w:lvl w:ilvl="6" w:tplc="62809764" w:tentative="1">
      <w:start w:val="1"/>
      <w:numFmt w:val="decimal"/>
      <w:lvlText w:val="%7."/>
      <w:lvlJc w:val="left"/>
      <w:pPr>
        <w:ind w:left="5040" w:hanging="360"/>
      </w:pPr>
    </w:lvl>
    <w:lvl w:ilvl="7" w:tplc="62809764" w:tentative="1">
      <w:start w:val="1"/>
      <w:numFmt w:val="lowerLetter"/>
      <w:lvlText w:val="%8."/>
      <w:lvlJc w:val="left"/>
      <w:pPr>
        <w:ind w:left="5760" w:hanging="360"/>
      </w:pPr>
    </w:lvl>
    <w:lvl w:ilvl="8" w:tplc="628097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85">
    <w:multiLevelType w:val="hybridMultilevel"/>
    <w:lvl w:ilvl="0" w:tplc="60531987">
      <w:start w:val="1"/>
      <w:numFmt w:val="decimal"/>
      <w:lvlText w:val="%1."/>
      <w:lvlJc w:val="left"/>
      <w:pPr>
        <w:ind w:left="720" w:hanging="360"/>
      </w:pPr>
    </w:lvl>
    <w:lvl w:ilvl="1" w:tplc="60531987" w:tentative="1">
      <w:start w:val="1"/>
      <w:numFmt w:val="lowerLetter"/>
      <w:lvlText w:val="%2."/>
      <w:lvlJc w:val="left"/>
      <w:pPr>
        <w:ind w:left="1440" w:hanging="360"/>
      </w:pPr>
    </w:lvl>
    <w:lvl w:ilvl="2" w:tplc="60531987" w:tentative="1">
      <w:start w:val="1"/>
      <w:numFmt w:val="lowerRoman"/>
      <w:lvlText w:val="%3."/>
      <w:lvlJc w:val="right"/>
      <w:pPr>
        <w:ind w:left="2160" w:hanging="180"/>
      </w:pPr>
    </w:lvl>
    <w:lvl w:ilvl="3" w:tplc="60531987" w:tentative="1">
      <w:start w:val="1"/>
      <w:numFmt w:val="decimal"/>
      <w:lvlText w:val="%4."/>
      <w:lvlJc w:val="left"/>
      <w:pPr>
        <w:ind w:left="2880" w:hanging="360"/>
      </w:pPr>
    </w:lvl>
    <w:lvl w:ilvl="4" w:tplc="60531987" w:tentative="1">
      <w:start w:val="1"/>
      <w:numFmt w:val="lowerLetter"/>
      <w:lvlText w:val="%5."/>
      <w:lvlJc w:val="left"/>
      <w:pPr>
        <w:ind w:left="3600" w:hanging="360"/>
      </w:pPr>
    </w:lvl>
    <w:lvl w:ilvl="5" w:tplc="60531987" w:tentative="1">
      <w:start w:val="1"/>
      <w:numFmt w:val="lowerRoman"/>
      <w:lvlText w:val="%6."/>
      <w:lvlJc w:val="right"/>
      <w:pPr>
        <w:ind w:left="4320" w:hanging="180"/>
      </w:pPr>
    </w:lvl>
    <w:lvl w:ilvl="6" w:tplc="60531987" w:tentative="1">
      <w:start w:val="1"/>
      <w:numFmt w:val="decimal"/>
      <w:lvlText w:val="%7."/>
      <w:lvlJc w:val="left"/>
      <w:pPr>
        <w:ind w:left="5040" w:hanging="360"/>
      </w:pPr>
    </w:lvl>
    <w:lvl w:ilvl="7" w:tplc="60531987" w:tentative="1">
      <w:start w:val="1"/>
      <w:numFmt w:val="lowerLetter"/>
      <w:lvlText w:val="%8."/>
      <w:lvlJc w:val="left"/>
      <w:pPr>
        <w:ind w:left="5760" w:hanging="360"/>
      </w:pPr>
    </w:lvl>
    <w:lvl w:ilvl="8" w:tplc="605319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84">
    <w:multiLevelType w:val="hybridMultilevel"/>
    <w:lvl w:ilvl="0" w:tplc="16123635">
      <w:start w:val="1"/>
      <w:numFmt w:val="decimal"/>
      <w:lvlText w:val="%1."/>
      <w:lvlJc w:val="left"/>
      <w:pPr>
        <w:ind w:left="720" w:hanging="360"/>
      </w:pPr>
    </w:lvl>
    <w:lvl w:ilvl="1" w:tplc="16123635" w:tentative="1">
      <w:start w:val="1"/>
      <w:numFmt w:val="lowerLetter"/>
      <w:lvlText w:val="%2."/>
      <w:lvlJc w:val="left"/>
      <w:pPr>
        <w:ind w:left="1440" w:hanging="360"/>
      </w:pPr>
    </w:lvl>
    <w:lvl w:ilvl="2" w:tplc="16123635" w:tentative="1">
      <w:start w:val="1"/>
      <w:numFmt w:val="lowerRoman"/>
      <w:lvlText w:val="%3."/>
      <w:lvlJc w:val="right"/>
      <w:pPr>
        <w:ind w:left="2160" w:hanging="180"/>
      </w:pPr>
    </w:lvl>
    <w:lvl w:ilvl="3" w:tplc="16123635" w:tentative="1">
      <w:start w:val="1"/>
      <w:numFmt w:val="decimal"/>
      <w:lvlText w:val="%4."/>
      <w:lvlJc w:val="left"/>
      <w:pPr>
        <w:ind w:left="2880" w:hanging="360"/>
      </w:pPr>
    </w:lvl>
    <w:lvl w:ilvl="4" w:tplc="16123635" w:tentative="1">
      <w:start w:val="1"/>
      <w:numFmt w:val="lowerLetter"/>
      <w:lvlText w:val="%5."/>
      <w:lvlJc w:val="left"/>
      <w:pPr>
        <w:ind w:left="3600" w:hanging="360"/>
      </w:pPr>
    </w:lvl>
    <w:lvl w:ilvl="5" w:tplc="16123635" w:tentative="1">
      <w:start w:val="1"/>
      <w:numFmt w:val="lowerRoman"/>
      <w:lvlText w:val="%6."/>
      <w:lvlJc w:val="right"/>
      <w:pPr>
        <w:ind w:left="4320" w:hanging="180"/>
      </w:pPr>
    </w:lvl>
    <w:lvl w:ilvl="6" w:tplc="16123635" w:tentative="1">
      <w:start w:val="1"/>
      <w:numFmt w:val="decimal"/>
      <w:lvlText w:val="%7."/>
      <w:lvlJc w:val="left"/>
      <w:pPr>
        <w:ind w:left="5040" w:hanging="360"/>
      </w:pPr>
    </w:lvl>
    <w:lvl w:ilvl="7" w:tplc="16123635" w:tentative="1">
      <w:start w:val="1"/>
      <w:numFmt w:val="lowerLetter"/>
      <w:lvlText w:val="%8."/>
      <w:lvlJc w:val="left"/>
      <w:pPr>
        <w:ind w:left="5760" w:hanging="360"/>
      </w:pPr>
    </w:lvl>
    <w:lvl w:ilvl="8" w:tplc="161236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83">
    <w:multiLevelType w:val="hybridMultilevel"/>
    <w:lvl w:ilvl="0" w:tplc="75641378">
      <w:start w:val="1"/>
      <w:numFmt w:val="decimal"/>
      <w:lvlText w:val="%1."/>
      <w:lvlJc w:val="left"/>
      <w:pPr>
        <w:ind w:left="720" w:hanging="360"/>
      </w:pPr>
    </w:lvl>
    <w:lvl w:ilvl="1" w:tplc="75641378" w:tentative="1">
      <w:start w:val="1"/>
      <w:numFmt w:val="lowerLetter"/>
      <w:lvlText w:val="%2."/>
      <w:lvlJc w:val="left"/>
      <w:pPr>
        <w:ind w:left="1440" w:hanging="360"/>
      </w:pPr>
    </w:lvl>
    <w:lvl w:ilvl="2" w:tplc="75641378" w:tentative="1">
      <w:start w:val="1"/>
      <w:numFmt w:val="lowerRoman"/>
      <w:lvlText w:val="%3."/>
      <w:lvlJc w:val="right"/>
      <w:pPr>
        <w:ind w:left="2160" w:hanging="180"/>
      </w:pPr>
    </w:lvl>
    <w:lvl w:ilvl="3" w:tplc="75641378" w:tentative="1">
      <w:start w:val="1"/>
      <w:numFmt w:val="decimal"/>
      <w:lvlText w:val="%4."/>
      <w:lvlJc w:val="left"/>
      <w:pPr>
        <w:ind w:left="2880" w:hanging="360"/>
      </w:pPr>
    </w:lvl>
    <w:lvl w:ilvl="4" w:tplc="75641378" w:tentative="1">
      <w:start w:val="1"/>
      <w:numFmt w:val="lowerLetter"/>
      <w:lvlText w:val="%5."/>
      <w:lvlJc w:val="left"/>
      <w:pPr>
        <w:ind w:left="3600" w:hanging="360"/>
      </w:pPr>
    </w:lvl>
    <w:lvl w:ilvl="5" w:tplc="75641378" w:tentative="1">
      <w:start w:val="1"/>
      <w:numFmt w:val="lowerRoman"/>
      <w:lvlText w:val="%6."/>
      <w:lvlJc w:val="right"/>
      <w:pPr>
        <w:ind w:left="4320" w:hanging="180"/>
      </w:pPr>
    </w:lvl>
    <w:lvl w:ilvl="6" w:tplc="75641378" w:tentative="1">
      <w:start w:val="1"/>
      <w:numFmt w:val="decimal"/>
      <w:lvlText w:val="%7."/>
      <w:lvlJc w:val="left"/>
      <w:pPr>
        <w:ind w:left="5040" w:hanging="360"/>
      </w:pPr>
    </w:lvl>
    <w:lvl w:ilvl="7" w:tplc="75641378" w:tentative="1">
      <w:start w:val="1"/>
      <w:numFmt w:val="lowerLetter"/>
      <w:lvlText w:val="%8."/>
      <w:lvlJc w:val="left"/>
      <w:pPr>
        <w:ind w:left="5760" w:hanging="360"/>
      </w:pPr>
    </w:lvl>
    <w:lvl w:ilvl="8" w:tplc="756413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82">
    <w:multiLevelType w:val="hybridMultilevel"/>
    <w:lvl w:ilvl="0" w:tplc="72910429">
      <w:start w:val="1"/>
      <w:numFmt w:val="decimal"/>
      <w:lvlText w:val="%1."/>
      <w:lvlJc w:val="left"/>
      <w:pPr>
        <w:ind w:left="720" w:hanging="360"/>
      </w:pPr>
    </w:lvl>
    <w:lvl w:ilvl="1" w:tplc="72910429" w:tentative="1">
      <w:start w:val="1"/>
      <w:numFmt w:val="lowerLetter"/>
      <w:lvlText w:val="%2."/>
      <w:lvlJc w:val="left"/>
      <w:pPr>
        <w:ind w:left="1440" w:hanging="360"/>
      </w:pPr>
    </w:lvl>
    <w:lvl w:ilvl="2" w:tplc="72910429" w:tentative="1">
      <w:start w:val="1"/>
      <w:numFmt w:val="lowerRoman"/>
      <w:lvlText w:val="%3."/>
      <w:lvlJc w:val="right"/>
      <w:pPr>
        <w:ind w:left="2160" w:hanging="180"/>
      </w:pPr>
    </w:lvl>
    <w:lvl w:ilvl="3" w:tplc="72910429" w:tentative="1">
      <w:start w:val="1"/>
      <w:numFmt w:val="decimal"/>
      <w:lvlText w:val="%4."/>
      <w:lvlJc w:val="left"/>
      <w:pPr>
        <w:ind w:left="2880" w:hanging="360"/>
      </w:pPr>
    </w:lvl>
    <w:lvl w:ilvl="4" w:tplc="72910429" w:tentative="1">
      <w:start w:val="1"/>
      <w:numFmt w:val="lowerLetter"/>
      <w:lvlText w:val="%5."/>
      <w:lvlJc w:val="left"/>
      <w:pPr>
        <w:ind w:left="3600" w:hanging="360"/>
      </w:pPr>
    </w:lvl>
    <w:lvl w:ilvl="5" w:tplc="72910429" w:tentative="1">
      <w:start w:val="1"/>
      <w:numFmt w:val="lowerRoman"/>
      <w:lvlText w:val="%6."/>
      <w:lvlJc w:val="right"/>
      <w:pPr>
        <w:ind w:left="4320" w:hanging="180"/>
      </w:pPr>
    </w:lvl>
    <w:lvl w:ilvl="6" w:tplc="72910429" w:tentative="1">
      <w:start w:val="1"/>
      <w:numFmt w:val="decimal"/>
      <w:lvlText w:val="%7."/>
      <w:lvlJc w:val="left"/>
      <w:pPr>
        <w:ind w:left="5040" w:hanging="360"/>
      </w:pPr>
    </w:lvl>
    <w:lvl w:ilvl="7" w:tplc="72910429" w:tentative="1">
      <w:start w:val="1"/>
      <w:numFmt w:val="lowerLetter"/>
      <w:lvlText w:val="%8."/>
      <w:lvlJc w:val="left"/>
      <w:pPr>
        <w:ind w:left="5760" w:hanging="360"/>
      </w:pPr>
    </w:lvl>
    <w:lvl w:ilvl="8" w:tplc="729104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81">
    <w:multiLevelType w:val="hybridMultilevel"/>
    <w:lvl w:ilvl="0" w:tplc="21710314">
      <w:start w:val="1"/>
      <w:numFmt w:val="decimal"/>
      <w:lvlText w:val="%1."/>
      <w:lvlJc w:val="left"/>
      <w:pPr>
        <w:ind w:left="720" w:hanging="360"/>
      </w:pPr>
    </w:lvl>
    <w:lvl w:ilvl="1" w:tplc="21710314" w:tentative="1">
      <w:start w:val="1"/>
      <w:numFmt w:val="lowerLetter"/>
      <w:lvlText w:val="%2."/>
      <w:lvlJc w:val="left"/>
      <w:pPr>
        <w:ind w:left="1440" w:hanging="360"/>
      </w:pPr>
    </w:lvl>
    <w:lvl w:ilvl="2" w:tplc="21710314" w:tentative="1">
      <w:start w:val="1"/>
      <w:numFmt w:val="lowerRoman"/>
      <w:lvlText w:val="%3."/>
      <w:lvlJc w:val="right"/>
      <w:pPr>
        <w:ind w:left="2160" w:hanging="180"/>
      </w:pPr>
    </w:lvl>
    <w:lvl w:ilvl="3" w:tplc="21710314" w:tentative="1">
      <w:start w:val="1"/>
      <w:numFmt w:val="decimal"/>
      <w:lvlText w:val="%4."/>
      <w:lvlJc w:val="left"/>
      <w:pPr>
        <w:ind w:left="2880" w:hanging="360"/>
      </w:pPr>
    </w:lvl>
    <w:lvl w:ilvl="4" w:tplc="21710314" w:tentative="1">
      <w:start w:val="1"/>
      <w:numFmt w:val="lowerLetter"/>
      <w:lvlText w:val="%5."/>
      <w:lvlJc w:val="left"/>
      <w:pPr>
        <w:ind w:left="3600" w:hanging="360"/>
      </w:pPr>
    </w:lvl>
    <w:lvl w:ilvl="5" w:tplc="21710314" w:tentative="1">
      <w:start w:val="1"/>
      <w:numFmt w:val="lowerRoman"/>
      <w:lvlText w:val="%6."/>
      <w:lvlJc w:val="right"/>
      <w:pPr>
        <w:ind w:left="4320" w:hanging="180"/>
      </w:pPr>
    </w:lvl>
    <w:lvl w:ilvl="6" w:tplc="21710314" w:tentative="1">
      <w:start w:val="1"/>
      <w:numFmt w:val="decimal"/>
      <w:lvlText w:val="%7."/>
      <w:lvlJc w:val="left"/>
      <w:pPr>
        <w:ind w:left="5040" w:hanging="360"/>
      </w:pPr>
    </w:lvl>
    <w:lvl w:ilvl="7" w:tplc="21710314" w:tentative="1">
      <w:start w:val="1"/>
      <w:numFmt w:val="lowerLetter"/>
      <w:lvlText w:val="%8."/>
      <w:lvlJc w:val="left"/>
      <w:pPr>
        <w:ind w:left="5760" w:hanging="360"/>
      </w:pPr>
    </w:lvl>
    <w:lvl w:ilvl="8" w:tplc="217103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80">
    <w:multiLevelType w:val="hybridMultilevel"/>
    <w:lvl w:ilvl="0" w:tplc="59992881">
      <w:start w:val="1"/>
      <w:numFmt w:val="decimal"/>
      <w:lvlText w:val="%1."/>
      <w:lvlJc w:val="left"/>
      <w:pPr>
        <w:ind w:left="720" w:hanging="360"/>
      </w:pPr>
    </w:lvl>
    <w:lvl w:ilvl="1" w:tplc="59992881" w:tentative="1">
      <w:start w:val="1"/>
      <w:numFmt w:val="lowerLetter"/>
      <w:lvlText w:val="%2."/>
      <w:lvlJc w:val="left"/>
      <w:pPr>
        <w:ind w:left="1440" w:hanging="360"/>
      </w:pPr>
    </w:lvl>
    <w:lvl w:ilvl="2" w:tplc="59992881" w:tentative="1">
      <w:start w:val="1"/>
      <w:numFmt w:val="lowerRoman"/>
      <w:lvlText w:val="%3."/>
      <w:lvlJc w:val="right"/>
      <w:pPr>
        <w:ind w:left="2160" w:hanging="180"/>
      </w:pPr>
    </w:lvl>
    <w:lvl w:ilvl="3" w:tplc="59992881" w:tentative="1">
      <w:start w:val="1"/>
      <w:numFmt w:val="decimal"/>
      <w:lvlText w:val="%4."/>
      <w:lvlJc w:val="left"/>
      <w:pPr>
        <w:ind w:left="2880" w:hanging="360"/>
      </w:pPr>
    </w:lvl>
    <w:lvl w:ilvl="4" w:tplc="59992881" w:tentative="1">
      <w:start w:val="1"/>
      <w:numFmt w:val="lowerLetter"/>
      <w:lvlText w:val="%5."/>
      <w:lvlJc w:val="left"/>
      <w:pPr>
        <w:ind w:left="3600" w:hanging="360"/>
      </w:pPr>
    </w:lvl>
    <w:lvl w:ilvl="5" w:tplc="59992881" w:tentative="1">
      <w:start w:val="1"/>
      <w:numFmt w:val="lowerRoman"/>
      <w:lvlText w:val="%6."/>
      <w:lvlJc w:val="right"/>
      <w:pPr>
        <w:ind w:left="4320" w:hanging="180"/>
      </w:pPr>
    </w:lvl>
    <w:lvl w:ilvl="6" w:tplc="59992881" w:tentative="1">
      <w:start w:val="1"/>
      <w:numFmt w:val="decimal"/>
      <w:lvlText w:val="%7."/>
      <w:lvlJc w:val="left"/>
      <w:pPr>
        <w:ind w:left="5040" w:hanging="360"/>
      </w:pPr>
    </w:lvl>
    <w:lvl w:ilvl="7" w:tplc="59992881" w:tentative="1">
      <w:start w:val="1"/>
      <w:numFmt w:val="lowerLetter"/>
      <w:lvlText w:val="%8."/>
      <w:lvlJc w:val="left"/>
      <w:pPr>
        <w:ind w:left="5760" w:hanging="360"/>
      </w:pPr>
    </w:lvl>
    <w:lvl w:ilvl="8" w:tplc="599928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79">
    <w:multiLevelType w:val="hybridMultilevel"/>
    <w:lvl w:ilvl="0" w:tplc="62425093">
      <w:start w:val="1"/>
      <w:numFmt w:val="decimal"/>
      <w:lvlText w:val="%1."/>
      <w:lvlJc w:val="left"/>
      <w:pPr>
        <w:ind w:left="720" w:hanging="360"/>
      </w:pPr>
    </w:lvl>
    <w:lvl w:ilvl="1" w:tplc="62425093" w:tentative="1">
      <w:start w:val="1"/>
      <w:numFmt w:val="lowerLetter"/>
      <w:lvlText w:val="%2."/>
      <w:lvlJc w:val="left"/>
      <w:pPr>
        <w:ind w:left="1440" w:hanging="360"/>
      </w:pPr>
    </w:lvl>
    <w:lvl w:ilvl="2" w:tplc="62425093" w:tentative="1">
      <w:start w:val="1"/>
      <w:numFmt w:val="lowerRoman"/>
      <w:lvlText w:val="%3."/>
      <w:lvlJc w:val="right"/>
      <w:pPr>
        <w:ind w:left="2160" w:hanging="180"/>
      </w:pPr>
    </w:lvl>
    <w:lvl w:ilvl="3" w:tplc="62425093" w:tentative="1">
      <w:start w:val="1"/>
      <w:numFmt w:val="decimal"/>
      <w:lvlText w:val="%4."/>
      <w:lvlJc w:val="left"/>
      <w:pPr>
        <w:ind w:left="2880" w:hanging="360"/>
      </w:pPr>
    </w:lvl>
    <w:lvl w:ilvl="4" w:tplc="62425093" w:tentative="1">
      <w:start w:val="1"/>
      <w:numFmt w:val="lowerLetter"/>
      <w:lvlText w:val="%5."/>
      <w:lvlJc w:val="left"/>
      <w:pPr>
        <w:ind w:left="3600" w:hanging="360"/>
      </w:pPr>
    </w:lvl>
    <w:lvl w:ilvl="5" w:tplc="62425093" w:tentative="1">
      <w:start w:val="1"/>
      <w:numFmt w:val="lowerRoman"/>
      <w:lvlText w:val="%6."/>
      <w:lvlJc w:val="right"/>
      <w:pPr>
        <w:ind w:left="4320" w:hanging="180"/>
      </w:pPr>
    </w:lvl>
    <w:lvl w:ilvl="6" w:tplc="62425093" w:tentative="1">
      <w:start w:val="1"/>
      <w:numFmt w:val="decimal"/>
      <w:lvlText w:val="%7."/>
      <w:lvlJc w:val="left"/>
      <w:pPr>
        <w:ind w:left="5040" w:hanging="360"/>
      </w:pPr>
    </w:lvl>
    <w:lvl w:ilvl="7" w:tplc="62425093" w:tentative="1">
      <w:start w:val="1"/>
      <w:numFmt w:val="lowerLetter"/>
      <w:lvlText w:val="%8."/>
      <w:lvlJc w:val="left"/>
      <w:pPr>
        <w:ind w:left="5760" w:hanging="360"/>
      </w:pPr>
    </w:lvl>
    <w:lvl w:ilvl="8" w:tplc="624250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78">
    <w:multiLevelType w:val="hybridMultilevel"/>
    <w:lvl w:ilvl="0" w:tplc="84327817">
      <w:start w:val="1"/>
      <w:numFmt w:val="decimal"/>
      <w:lvlText w:val="%1."/>
      <w:lvlJc w:val="left"/>
      <w:pPr>
        <w:ind w:left="720" w:hanging="360"/>
      </w:pPr>
    </w:lvl>
    <w:lvl w:ilvl="1" w:tplc="84327817" w:tentative="1">
      <w:start w:val="1"/>
      <w:numFmt w:val="lowerLetter"/>
      <w:lvlText w:val="%2."/>
      <w:lvlJc w:val="left"/>
      <w:pPr>
        <w:ind w:left="1440" w:hanging="360"/>
      </w:pPr>
    </w:lvl>
    <w:lvl w:ilvl="2" w:tplc="84327817" w:tentative="1">
      <w:start w:val="1"/>
      <w:numFmt w:val="lowerRoman"/>
      <w:lvlText w:val="%3."/>
      <w:lvlJc w:val="right"/>
      <w:pPr>
        <w:ind w:left="2160" w:hanging="180"/>
      </w:pPr>
    </w:lvl>
    <w:lvl w:ilvl="3" w:tplc="84327817" w:tentative="1">
      <w:start w:val="1"/>
      <w:numFmt w:val="decimal"/>
      <w:lvlText w:val="%4."/>
      <w:lvlJc w:val="left"/>
      <w:pPr>
        <w:ind w:left="2880" w:hanging="360"/>
      </w:pPr>
    </w:lvl>
    <w:lvl w:ilvl="4" w:tplc="84327817" w:tentative="1">
      <w:start w:val="1"/>
      <w:numFmt w:val="lowerLetter"/>
      <w:lvlText w:val="%5."/>
      <w:lvlJc w:val="left"/>
      <w:pPr>
        <w:ind w:left="3600" w:hanging="360"/>
      </w:pPr>
    </w:lvl>
    <w:lvl w:ilvl="5" w:tplc="84327817" w:tentative="1">
      <w:start w:val="1"/>
      <w:numFmt w:val="lowerRoman"/>
      <w:lvlText w:val="%6."/>
      <w:lvlJc w:val="right"/>
      <w:pPr>
        <w:ind w:left="4320" w:hanging="180"/>
      </w:pPr>
    </w:lvl>
    <w:lvl w:ilvl="6" w:tplc="84327817" w:tentative="1">
      <w:start w:val="1"/>
      <w:numFmt w:val="decimal"/>
      <w:lvlText w:val="%7."/>
      <w:lvlJc w:val="left"/>
      <w:pPr>
        <w:ind w:left="5040" w:hanging="360"/>
      </w:pPr>
    </w:lvl>
    <w:lvl w:ilvl="7" w:tplc="84327817" w:tentative="1">
      <w:start w:val="1"/>
      <w:numFmt w:val="lowerLetter"/>
      <w:lvlText w:val="%8."/>
      <w:lvlJc w:val="left"/>
      <w:pPr>
        <w:ind w:left="5760" w:hanging="360"/>
      </w:pPr>
    </w:lvl>
    <w:lvl w:ilvl="8" w:tplc="843278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77">
    <w:multiLevelType w:val="hybridMultilevel"/>
    <w:lvl w:ilvl="0" w:tplc="43127824">
      <w:start w:val="1"/>
      <w:numFmt w:val="decimal"/>
      <w:lvlText w:val="%1."/>
      <w:lvlJc w:val="left"/>
      <w:pPr>
        <w:ind w:left="720" w:hanging="360"/>
      </w:pPr>
    </w:lvl>
    <w:lvl w:ilvl="1" w:tplc="43127824" w:tentative="1">
      <w:start w:val="1"/>
      <w:numFmt w:val="lowerLetter"/>
      <w:lvlText w:val="%2."/>
      <w:lvlJc w:val="left"/>
      <w:pPr>
        <w:ind w:left="1440" w:hanging="360"/>
      </w:pPr>
    </w:lvl>
    <w:lvl w:ilvl="2" w:tplc="43127824" w:tentative="1">
      <w:start w:val="1"/>
      <w:numFmt w:val="lowerRoman"/>
      <w:lvlText w:val="%3."/>
      <w:lvlJc w:val="right"/>
      <w:pPr>
        <w:ind w:left="2160" w:hanging="180"/>
      </w:pPr>
    </w:lvl>
    <w:lvl w:ilvl="3" w:tplc="43127824" w:tentative="1">
      <w:start w:val="1"/>
      <w:numFmt w:val="decimal"/>
      <w:lvlText w:val="%4."/>
      <w:lvlJc w:val="left"/>
      <w:pPr>
        <w:ind w:left="2880" w:hanging="360"/>
      </w:pPr>
    </w:lvl>
    <w:lvl w:ilvl="4" w:tplc="43127824" w:tentative="1">
      <w:start w:val="1"/>
      <w:numFmt w:val="lowerLetter"/>
      <w:lvlText w:val="%5."/>
      <w:lvlJc w:val="left"/>
      <w:pPr>
        <w:ind w:left="3600" w:hanging="360"/>
      </w:pPr>
    </w:lvl>
    <w:lvl w:ilvl="5" w:tplc="43127824" w:tentative="1">
      <w:start w:val="1"/>
      <w:numFmt w:val="lowerRoman"/>
      <w:lvlText w:val="%6."/>
      <w:lvlJc w:val="right"/>
      <w:pPr>
        <w:ind w:left="4320" w:hanging="180"/>
      </w:pPr>
    </w:lvl>
    <w:lvl w:ilvl="6" w:tplc="43127824" w:tentative="1">
      <w:start w:val="1"/>
      <w:numFmt w:val="decimal"/>
      <w:lvlText w:val="%7."/>
      <w:lvlJc w:val="left"/>
      <w:pPr>
        <w:ind w:left="5040" w:hanging="360"/>
      </w:pPr>
    </w:lvl>
    <w:lvl w:ilvl="7" w:tplc="43127824" w:tentative="1">
      <w:start w:val="1"/>
      <w:numFmt w:val="lowerLetter"/>
      <w:lvlText w:val="%8."/>
      <w:lvlJc w:val="left"/>
      <w:pPr>
        <w:ind w:left="5760" w:hanging="360"/>
      </w:pPr>
    </w:lvl>
    <w:lvl w:ilvl="8" w:tplc="431278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76">
    <w:multiLevelType w:val="hybridMultilevel"/>
    <w:lvl w:ilvl="0" w:tplc="43585446">
      <w:start w:val="1"/>
      <w:numFmt w:val="decimal"/>
      <w:lvlText w:val="%1."/>
      <w:lvlJc w:val="left"/>
      <w:pPr>
        <w:ind w:left="720" w:hanging="360"/>
      </w:pPr>
    </w:lvl>
    <w:lvl w:ilvl="1" w:tplc="43585446" w:tentative="1">
      <w:start w:val="1"/>
      <w:numFmt w:val="lowerLetter"/>
      <w:lvlText w:val="%2."/>
      <w:lvlJc w:val="left"/>
      <w:pPr>
        <w:ind w:left="1440" w:hanging="360"/>
      </w:pPr>
    </w:lvl>
    <w:lvl w:ilvl="2" w:tplc="43585446" w:tentative="1">
      <w:start w:val="1"/>
      <w:numFmt w:val="lowerRoman"/>
      <w:lvlText w:val="%3."/>
      <w:lvlJc w:val="right"/>
      <w:pPr>
        <w:ind w:left="2160" w:hanging="180"/>
      </w:pPr>
    </w:lvl>
    <w:lvl w:ilvl="3" w:tplc="43585446" w:tentative="1">
      <w:start w:val="1"/>
      <w:numFmt w:val="decimal"/>
      <w:lvlText w:val="%4."/>
      <w:lvlJc w:val="left"/>
      <w:pPr>
        <w:ind w:left="2880" w:hanging="360"/>
      </w:pPr>
    </w:lvl>
    <w:lvl w:ilvl="4" w:tplc="43585446" w:tentative="1">
      <w:start w:val="1"/>
      <w:numFmt w:val="lowerLetter"/>
      <w:lvlText w:val="%5."/>
      <w:lvlJc w:val="left"/>
      <w:pPr>
        <w:ind w:left="3600" w:hanging="360"/>
      </w:pPr>
    </w:lvl>
    <w:lvl w:ilvl="5" w:tplc="43585446" w:tentative="1">
      <w:start w:val="1"/>
      <w:numFmt w:val="lowerRoman"/>
      <w:lvlText w:val="%6."/>
      <w:lvlJc w:val="right"/>
      <w:pPr>
        <w:ind w:left="4320" w:hanging="180"/>
      </w:pPr>
    </w:lvl>
    <w:lvl w:ilvl="6" w:tplc="43585446" w:tentative="1">
      <w:start w:val="1"/>
      <w:numFmt w:val="decimal"/>
      <w:lvlText w:val="%7."/>
      <w:lvlJc w:val="left"/>
      <w:pPr>
        <w:ind w:left="5040" w:hanging="360"/>
      </w:pPr>
    </w:lvl>
    <w:lvl w:ilvl="7" w:tplc="43585446" w:tentative="1">
      <w:start w:val="1"/>
      <w:numFmt w:val="lowerLetter"/>
      <w:lvlText w:val="%8."/>
      <w:lvlJc w:val="left"/>
      <w:pPr>
        <w:ind w:left="5760" w:hanging="360"/>
      </w:pPr>
    </w:lvl>
    <w:lvl w:ilvl="8" w:tplc="435854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75">
    <w:multiLevelType w:val="hybridMultilevel"/>
    <w:lvl w:ilvl="0" w:tplc="15306956">
      <w:start w:val="1"/>
      <w:numFmt w:val="decimal"/>
      <w:lvlText w:val="%1."/>
      <w:lvlJc w:val="left"/>
      <w:pPr>
        <w:ind w:left="720" w:hanging="360"/>
      </w:pPr>
    </w:lvl>
    <w:lvl w:ilvl="1" w:tplc="15306956" w:tentative="1">
      <w:start w:val="1"/>
      <w:numFmt w:val="lowerLetter"/>
      <w:lvlText w:val="%2."/>
      <w:lvlJc w:val="left"/>
      <w:pPr>
        <w:ind w:left="1440" w:hanging="360"/>
      </w:pPr>
    </w:lvl>
    <w:lvl w:ilvl="2" w:tplc="15306956" w:tentative="1">
      <w:start w:val="1"/>
      <w:numFmt w:val="lowerRoman"/>
      <w:lvlText w:val="%3."/>
      <w:lvlJc w:val="right"/>
      <w:pPr>
        <w:ind w:left="2160" w:hanging="180"/>
      </w:pPr>
    </w:lvl>
    <w:lvl w:ilvl="3" w:tplc="15306956" w:tentative="1">
      <w:start w:val="1"/>
      <w:numFmt w:val="decimal"/>
      <w:lvlText w:val="%4."/>
      <w:lvlJc w:val="left"/>
      <w:pPr>
        <w:ind w:left="2880" w:hanging="360"/>
      </w:pPr>
    </w:lvl>
    <w:lvl w:ilvl="4" w:tplc="15306956" w:tentative="1">
      <w:start w:val="1"/>
      <w:numFmt w:val="lowerLetter"/>
      <w:lvlText w:val="%5."/>
      <w:lvlJc w:val="left"/>
      <w:pPr>
        <w:ind w:left="3600" w:hanging="360"/>
      </w:pPr>
    </w:lvl>
    <w:lvl w:ilvl="5" w:tplc="15306956" w:tentative="1">
      <w:start w:val="1"/>
      <w:numFmt w:val="lowerRoman"/>
      <w:lvlText w:val="%6."/>
      <w:lvlJc w:val="right"/>
      <w:pPr>
        <w:ind w:left="4320" w:hanging="180"/>
      </w:pPr>
    </w:lvl>
    <w:lvl w:ilvl="6" w:tplc="15306956" w:tentative="1">
      <w:start w:val="1"/>
      <w:numFmt w:val="decimal"/>
      <w:lvlText w:val="%7."/>
      <w:lvlJc w:val="left"/>
      <w:pPr>
        <w:ind w:left="5040" w:hanging="360"/>
      </w:pPr>
    </w:lvl>
    <w:lvl w:ilvl="7" w:tplc="15306956" w:tentative="1">
      <w:start w:val="1"/>
      <w:numFmt w:val="lowerLetter"/>
      <w:lvlText w:val="%8."/>
      <w:lvlJc w:val="left"/>
      <w:pPr>
        <w:ind w:left="5760" w:hanging="360"/>
      </w:pPr>
    </w:lvl>
    <w:lvl w:ilvl="8" w:tplc="153069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74">
    <w:multiLevelType w:val="hybridMultilevel"/>
    <w:lvl w:ilvl="0" w:tplc="25658962">
      <w:start w:val="1"/>
      <w:numFmt w:val="decimal"/>
      <w:lvlText w:val="%1."/>
      <w:lvlJc w:val="left"/>
      <w:pPr>
        <w:ind w:left="720" w:hanging="360"/>
      </w:pPr>
    </w:lvl>
    <w:lvl w:ilvl="1" w:tplc="25658962" w:tentative="1">
      <w:start w:val="1"/>
      <w:numFmt w:val="lowerLetter"/>
      <w:lvlText w:val="%2."/>
      <w:lvlJc w:val="left"/>
      <w:pPr>
        <w:ind w:left="1440" w:hanging="360"/>
      </w:pPr>
    </w:lvl>
    <w:lvl w:ilvl="2" w:tplc="25658962" w:tentative="1">
      <w:start w:val="1"/>
      <w:numFmt w:val="lowerRoman"/>
      <w:lvlText w:val="%3."/>
      <w:lvlJc w:val="right"/>
      <w:pPr>
        <w:ind w:left="2160" w:hanging="180"/>
      </w:pPr>
    </w:lvl>
    <w:lvl w:ilvl="3" w:tplc="25658962" w:tentative="1">
      <w:start w:val="1"/>
      <w:numFmt w:val="decimal"/>
      <w:lvlText w:val="%4."/>
      <w:lvlJc w:val="left"/>
      <w:pPr>
        <w:ind w:left="2880" w:hanging="360"/>
      </w:pPr>
    </w:lvl>
    <w:lvl w:ilvl="4" w:tplc="25658962" w:tentative="1">
      <w:start w:val="1"/>
      <w:numFmt w:val="lowerLetter"/>
      <w:lvlText w:val="%5."/>
      <w:lvlJc w:val="left"/>
      <w:pPr>
        <w:ind w:left="3600" w:hanging="360"/>
      </w:pPr>
    </w:lvl>
    <w:lvl w:ilvl="5" w:tplc="25658962" w:tentative="1">
      <w:start w:val="1"/>
      <w:numFmt w:val="lowerRoman"/>
      <w:lvlText w:val="%6."/>
      <w:lvlJc w:val="right"/>
      <w:pPr>
        <w:ind w:left="4320" w:hanging="180"/>
      </w:pPr>
    </w:lvl>
    <w:lvl w:ilvl="6" w:tplc="25658962" w:tentative="1">
      <w:start w:val="1"/>
      <w:numFmt w:val="decimal"/>
      <w:lvlText w:val="%7."/>
      <w:lvlJc w:val="left"/>
      <w:pPr>
        <w:ind w:left="5040" w:hanging="360"/>
      </w:pPr>
    </w:lvl>
    <w:lvl w:ilvl="7" w:tplc="25658962" w:tentative="1">
      <w:start w:val="1"/>
      <w:numFmt w:val="lowerLetter"/>
      <w:lvlText w:val="%8."/>
      <w:lvlJc w:val="left"/>
      <w:pPr>
        <w:ind w:left="5760" w:hanging="360"/>
      </w:pPr>
    </w:lvl>
    <w:lvl w:ilvl="8" w:tplc="25658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73">
    <w:multiLevelType w:val="hybridMultilevel"/>
    <w:lvl w:ilvl="0" w:tplc="64137590">
      <w:start w:val="1"/>
      <w:numFmt w:val="decimal"/>
      <w:lvlText w:val="%1."/>
      <w:lvlJc w:val="left"/>
      <w:pPr>
        <w:ind w:left="720" w:hanging="360"/>
      </w:pPr>
    </w:lvl>
    <w:lvl w:ilvl="1" w:tplc="64137590" w:tentative="1">
      <w:start w:val="1"/>
      <w:numFmt w:val="lowerLetter"/>
      <w:lvlText w:val="%2."/>
      <w:lvlJc w:val="left"/>
      <w:pPr>
        <w:ind w:left="1440" w:hanging="360"/>
      </w:pPr>
    </w:lvl>
    <w:lvl w:ilvl="2" w:tplc="64137590" w:tentative="1">
      <w:start w:val="1"/>
      <w:numFmt w:val="lowerRoman"/>
      <w:lvlText w:val="%3."/>
      <w:lvlJc w:val="right"/>
      <w:pPr>
        <w:ind w:left="2160" w:hanging="180"/>
      </w:pPr>
    </w:lvl>
    <w:lvl w:ilvl="3" w:tplc="64137590" w:tentative="1">
      <w:start w:val="1"/>
      <w:numFmt w:val="decimal"/>
      <w:lvlText w:val="%4."/>
      <w:lvlJc w:val="left"/>
      <w:pPr>
        <w:ind w:left="2880" w:hanging="360"/>
      </w:pPr>
    </w:lvl>
    <w:lvl w:ilvl="4" w:tplc="64137590" w:tentative="1">
      <w:start w:val="1"/>
      <w:numFmt w:val="lowerLetter"/>
      <w:lvlText w:val="%5."/>
      <w:lvlJc w:val="left"/>
      <w:pPr>
        <w:ind w:left="3600" w:hanging="360"/>
      </w:pPr>
    </w:lvl>
    <w:lvl w:ilvl="5" w:tplc="64137590" w:tentative="1">
      <w:start w:val="1"/>
      <w:numFmt w:val="lowerRoman"/>
      <w:lvlText w:val="%6."/>
      <w:lvlJc w:val="right"/>
      <w:pPr>
        <w:ind w:left="4320" w:hanging="180"/>
      </w:pPr>
    </w:lvl>
    <w:lvl w:ilvl="6" w:tplc="64137590" w:tentative="1">
      <w:start w:val="1"/>
      <w:numFmt w:val="decimal"/>
      <w:lvlText w:val="%7."/>
      <w:lvlJc w:val="left"/>
      <w:pPr>
        <w:ind w:left="5040" w:hanging="360"/>
      </w:pPr>
    </w:lvl>
    <w:lvl w:ilvl="7" w:tplc="64137590" w:tentative="1">
      <w:start w:val="1"/>
      <w:numFmt w:val="lowerLetter"/>
      <w:lvlText w:val="%8."/>
      <w:lvlJc w:val="left"/>
      <w:pPr>
        <w:ind w:left="5760" w:hanging="360"/>
      </w:pPr>
    </w:lvl>
    <w:lvl w:ilvl="8" w:tplc="641375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72">
    <w:multiLevelType w:val="hybridMultilevel"/>
    <w:lvl w:ilvl="0" w:tplc="72709125">
      <w:start w:val="1"/>
      <w:numFmt w:val="decimal"/>
      <w:lvlText w:val="%1."/>
      <w:lvlJc w:val="left"/>
      <w:pPr>
        <w:ind w:left="720" w:hanging="360"/>
      </w:pPr>
    </w:lvl>
    <w:lvl w:ilvl="1" w:tplc="72709125" w:tentative="1">
      <w:start w:val="1"/>
      <w:numFmt w:val="lowerLetter"/>
      <w:lvlText w:val="%2."/>
      <w:lvlJc w:val="left"/>
      <w:pPr>
        <w:ind w:left="1440" w:hanging="360"/>
      </w:pPr>
    </w:lvl>
    <w:lvl w:ilvl="2" w:tplc="72709125" w:tentative="1">
      <w:start w:val="1"/>
      <w:numFmt w:val="lowerRoman"/>
      <w:lvlText w:val="%3."/>
      <w:lvlJc w:val="right"/>
      <w:pPr>
        <w:ind w:left="2160" w:hanging="180"/>
      </w:pPr>
    </w:lvl>
    <w:lvl w:ilvl="3" w:tplc="72709125" w:tentative="1">
      <w:start w:val="1"/>
      <w:numFmt w:val="decimal"/>
      <w:lvlText w:val="%4."/>
      <w:lvlJc w:val="left"/>
      <w:pPr>
        <w:ind w:left="2880" w:hanging="360"/>
      </w:pPr>
    </w:lvl>
    <w:lvl w:ilvl="4" w:tplc="72709125" w:tentative="1">
      <w:start w:val="1"/>
      <w:numFmt w:val="lowerLetter"/>
      <w:lvlText w:val="%5."/>
      <w:lvlJc w:val="left"/>
      <w:pPr>
        <w:ind w:left="3600" w:hanging="360"/>
      </w:pPr>
    </w:lvl>
    <w:lvl w:ilvl="5" w:tplc="72709125" w:tentative="1">
      <w:start w:val="1"/>
      <w:numFmt w:val="lowerRoman"/>
      <w:lvlText w:val="%6."/>
      <w:lvlJc w:val="right"/>
      <w:pPr>
        <w:ind w:left="4320" w:hanging="180"/>
      </w:pPr>
    </w:lvl>
    <w:lvl w:ilvl="6" w:tplc="72709125" w:tentative="1">
      <w:start w:val="1"/>
      <w:numFmt w:val="decimal"/>
      <w:lvlText w:val="%7."/>
      <w:lvlJc w:val="left"/>
      <w:pPr>
        <w:ind w:left="5040" w:hanging="360"/>
      </w:pPr>
    </w:lvl>
    <w:lvl w:ilvl="7" w:tplc="72709125" w:tentative="1">
      <w:start w:val="1"/>
      <w:numFmt w:val="lowerLetter"/>
      <w:lvlText w:val="%8."/>
      <w:lvlJc w:val="left"/>
      <w:pPr>
        <w:ind w:left="5760" w:hanging="360"/>
      </w:pPr>
    </w:lvl>
    <w:lvl w:ilvl="8" w:tplc="727091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71">
    <w:multiLevelType w:val="hybridMultilevel"/>
    <w:lvl w:ilvl="0" w:tplc="20665064">
      <w:start w:val="1"/>
      <w:numFmt w:val="decimal"/>
      <w:lvlText w:val="%1."/>
      <w:lvlJc w:val="left"/>
      <w:pPr>
        <w:ind w:left="720" w:hanging="360"/>
      </w:pPr>
    </w:lvl>
    <w:lvl w:ilvl="1" w:tplc="20665064" w:tentative="1">
      <w:start w:val="1"/>
      <w:numFmt w:val="lowerLetter"/>
      <w:lvlText w:val="%2."/>
      <w:lvlJc w:val="left"/>
      <w:pPr>
        <w:ind w:left="1440" w:hanging="360"/>
      </w:pPr>
    </w:lvl>
    <w:lvl w:ilvl="2" w:tplc="20665064" w:tentative="1">
      <w:start w:val="1"/>
      <w:numFmt w:val="lowerRoman"/>
      <w:lvlText w:val="%3."/>
      <w:lvlJc w:val="right"/>
      <w:pPr>
        <w:ind w:left="2160" w:hanging="180"/>
      </w:pPr>
    </w:lvl>
    <w:lvl w:ilvl="3" w:tplc="20665064" w:tentative="1">
      <w:start w:val="1"/>
      <w:numFmt w:val="decimal"/>
      <w:lvlText w:val="%4."/>
      <w:lvlJc w:val="left"/>
      <w:pPr>
        <w:ind w:left="2880" w:hanging="360"/>
      </w:pPr>
    </w:lvl>
    <w:lvl w:ilvl="4" w:tplc="20665064" w:tentative="1">
      <w:start w:val="1"/>
      <w:numFmt w:val="lowerLetter"/>
      <w:lvlText w:val="%5."/>
      <w:lvlJc w:val="left"/>
      <w:pPr>
        <w:ind w:left="3600" w:hanging="360"/>
      </w:pPr>
    </w:lvl>
    <w:lvl w:ilvl="5" w:tplc="20665064" w:tentative="1">
      <w:start w:val="1"/>
      <w:numFmt w:val="lowerRoman"/>
      <w:lvlText w:val="%6."/>
      <w:lvlJc w:val="right"/>
      <w:pPr>
        <w:ind w:left="4320" w:hanging="180"/>
      </w:pPr>
    </w:lvl>
    <w:lvl w:ilvl="6" w:tplc="20665064" w:tentative="1">
      <w:start w:val="1"/>
      <w:numFmt w:val="decimal"/>
      <w:lvlText w:val="%7."/>
      <w:lvlJc w:val="left"/>
      <w:pPr>
        <w:ind w:left="5040" w:hanging="360"/>
      </w:pPr>
    </w:lvl>
    <w:lvl w:ilvl="7" w:tplc="20665064" w:tentative="1">
      <w:start w:val="1"/>
      <w:numFmt w:val="lowerLetter"/>
      <w:lvlText w:val="%8."/>
      <w:lvlJc w:val="left"/>
      <w:pPr>
        <w:ind w:left="5760" w:hanging="360"/>
      </w:pPr>
    </w:lvl>
    <w:lvl w:ilvl="8" w:tplc="206650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70">
    <w:multiLevelType w:val="hybridMultilevel"/>
    <w:lvl w:ilvl="0" w:tplc="56458985">
      <w:start w:val="1"/>
      <w:numFmt w:val="decimal"/>
      <w:lvlText w:val="%1."/>
      <w:lvlJc w:val="left"/>
      <w:pPr>
        <w:ind w:left="720" w:hanging="360"/>
      </w:pPr>
    </w:lvl>
    <w:lvl w:ilvl="1" w:tplc="56458985" w:tentative="1">
      <w:start w:val="1"/>
      <w:numFmt w:val="lowerLetter"/>
      <w:lvlText w:val="%2."/>
      <w:lvlJc w:val="left"/>
      <w:pPr>
        <w:ind w:left="1440" w:hanging="360"/>
      </w:pPr>
    </w:lvl>
    <w:lvl w:ilvl="2" w:tplc="56458985" w:tentative="1">
      <w:start w:val="1"/>
      <w:numFmt w:val="lowerRoman"/>
      <w:lvlText w:val="%3."/>
      <w:lvlJc w:val="right"/>
      <w:pPr>
        <w:ind w:left="2160" w:hanging="180"/>
      </w:pPr>
    </w:lvl>
    <w:lvl w:ilvl="3" w:tplc="56458985" w:tentative="1">
      <w:start w:val="1"/>
      <w:numFmt w:val="decimal"/>
      <w:lvlText w:val="%4."/>
      <w:lvlJc w:val="left"/>
      <w:pPr>
        <w:ind w:left="2880" w:hanging="360"/>
      </w:pPr>
    </w:lvl>
    <w:lvl w:ilvl="4" w:tplc="56458985" w:tentative="1">
      <w:start w:val="1"/>
      <w:numFmt w:val="lowerLetter"/>
      <w:lvlText w:val="%5."/>
      <w:lvlJc w:val="left"/>
      <w:pPr>
        <w:ind w:left="3600" w:hanging="360"/>
      </w:pPr>
    </w:lvl>
    <w:lvl w:ilvl="5" w:tplc="56458985" w:tentative="1">
      <w:start w:val="1"/>
      <w:numFmt w:val="lowerRoman"/>
      <w:lvlText w:val="%6."/>
      <w:lvlJc w:val="right"/>
      <w:pPr>
        <w:ind w:left="4320" w:hanging="180"/>
      </w:pPr>
    </w:lvl>
    <w:lvl w:ilvl="6" w:tplc="56458985" w:tentative="1">
      <w:start w:val="1"/>
      <w:numFmt w:val="decimal"/>
      <w:lvlText w:val="%7."/>
      <w:lvlJc w:val="left"/>
      <w:pPr>
        <w:ind w:left="5040" w:hanging="360"/>
      </w:pPr>
    </w:lvl>
    <w:lvl w:ilvl="7" w:tplc="56458985" w:tentative="1">
      <w:start w:val="1"/>
      <w:numFmt w:val="lowerLetter"/>
      <w:lvlText w:val="%8."/>
      <w:lvlJc w:val="left"/>
      <w:pPr>
        <w:ind w:left="5760" w:hanging="360"/>
      </w:pPr>
    </w:lvl>
    <w:lvl w:ilvl="8" w:tplc="564589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69">
    <w:multiLevelType w:val="hybridMultilevel"/>
    <w:lvl w:ilvl="0" w:tplc="89069856">
      <w:start w:val="1"/>
      <w:numFmt w:val="decimal"/>
      <w:lvlText w:val="%1."/>
      <w:lvlJc w:val="left"/>
      <w:pPr>
        <w:ind w:left="720" w:hanging="360"/>
      </w:pPr>
    </w:lvl>
    <w:lvl w:ilvl="1" w:tplc="89069856" w:tentative="1">
      <w:start w:val="1"/>
      <w:numFmt w:val="lowerLetter"/>
      <w:lvlText w:val="%2."/>
      <w:lvlJc w:val="left"/>
      <w:pPr>
        <w:ind w:left="1440" w:hanging="360"/>
      </w:pPr>
    </w:lvl>
    <w:lvl w:ilvl="2" w:tplc="89069856" w:tentative="1">
      <w:start w:val="1"/>
      <w:numFmt w:val="lowerRoman"/>
      <w:lvlText w:val="%3."/>
      <w:lvlJc w:val="right"/>
      <w:pPr>
        <w:ind w:left="2160" w:hanging="180"/>
      </w:pPr>
    </w:lvl>
    <w:lvl w:ilvl="3" w:tplc="89069856" w:tentative="1">
      <w:start w:val="1"/>
      <w:numFmt w:val="decimal"/>
      <w:lvlText w:val="%4."/>
      <w:lvlJc w:val="left"/>
      <w:pPr>
        <w:ind w:left="2880" w:hanging="360"/>
      </w:pPr>
    </w:lvl>
    <w:lvl w:ilvl="4" w:tplc="89069856" w:tentative="1">
      <w:start w:val="1"/>
      <w:numFmt w:val="lowerLetter"/>
      <w:lvlText w:val="%5."/>
      <w:lvlJc w:val="left"/>
      <w:pPr>
        <w:ind w:left="3600" w:hanging="360"/>
      </w:pPr>
    </w:lvl>
    <w:lvl w:ilvl="5" w:tplc="89069856" w:tentative="1">
      <w:start w:val="1"/>
      <w:numFmt w:val="lowerRoman"/>
      <w:lvlText w:val="%6."/>
      <w:lvlJc w:val="right"/>
      <w:pPr>
        <w:ind w:left="4320" w:hanging="180"/>
      </w:pPr>
    </w:lvl>
    <w:lvl w:ilvl="6" w:tplc="89069856" w:tentative="1">
      <w:start w:val="1"/>
      <w:numFmt w:val="decimal"/>
      <w:lvlText w:val="%7."/>
      <w:lvlJc w:val="left"/>
      <w:pPr>
        <w:ind w:left="5040" w:hanging="360"/>
      </w:pPr>
    </w:lvl>
    <w:lvl w:ilvl="7" w:tplc="89069856" w:tentative="1">
      <w:start w:val="1"/>
      <w:numFmt w:val="lowerLetter"/>
      <w:lvlText w:val="%8."/>
      <w:lvlJc w:val="left"/>
      <w:pPr>
        <w:ind w:left="5760" w:hanging="360"/>
      </w:pPr>
    </w:lvl>
    <w:lvl w:ilvl="8" w:tplc="890698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68">
    <w:multiLevelType w:val="hybridMultilevel"/>
    <w:lvl w:ilvl="0" w:tplc="41026234">
      <w:start w:val="1"/>
      <w:numFmt w:val="decimal"/>
      <w:lvlText w:val="%1."/>
      <w:lvlJc w:val="left"/>
      <w:pPr>
        <w:ind w:left="720" w:hanging="360"/>
      </w:pPr>
    </w:lvl>
    <w:lvl w:ilvl="1" w:tplc="41026234" w:tentative="1">
      <w:start w:val="1"/>
      <w:numFmt w:val="lowerLetter"/>
      <w:lvlText w:val="%2."/>
      <w:lvlJc w:val="left"/>
      <w:pPr>
        <w:ind w:left="1440" w:hanging="360"/>
      </w:pPr>
    </w:lvl>
    <w:lvl w:ilvl="2" w:tplc="41026234" w:tentative="1">
      <w:start w:val="1"/>
      <w:numFmt w:val="lowerRoman"/>
      <w:lvlText w:val="%3."/>
      <w:lvlJc w:val="right"/>
      <w:pPr>
        <w:ind w:left="2160" w:hanging="180"/>
      </w:pPr>
    </w:lvl>
    <w:lvl w:ilvl="3" w:tplc="41026234" w:tentative="1">
      <w:start w:val="1"/>
      <w:numFmt w:val="decimal"/>
      <w:lvlText w:val="%4."/>
      <w:lvlJc w:val="left"/>
      <w:pPr>
        <w:ind w:left="2880" w:hanging="360"/>
      </w:pPr>
    </w:lvl>
    <w:lvl w:ilvl="4" w:tplc="41026234" w:tentative="1">
      <w:start w:val="1"/>
      <w:numFmt w:val="lowerLetter"/>
      <w:lvlText w:val="%5."/>
      <w:lvlJc w:val="left"/>
      <w:pPr>
        <w:ind w:left="3600" w:hanging="360"/>
      </w:pPr>
    </w:lvl>
    <w:lvl w:ilvl="5" w:tplc="41026234" w:tentative="1">
      <w:start w:val="1"/>
      <w:numFmt w:val="lowerRoman"/>
      <w:lvlText w:val="%6."/>
      <w:lvlJc w:val="right"/>
      <w:pPr>
        <w:ind w:left="4320" w:hanging="180"/>
      </w:pPr>
    </w:lvl>
    <w:lvl w:ilvl="6" w:tplc="41026234" w:tentative="1">
      <w:start w:val="1"/>
      <w:numFmt w:val="decimal"/>
      <w:lvlText w:val="%7."/>
      <w:lvlJc w:val="left"/>
      <w:pPr>
        <w:ind w:left="5040" w:hanging="360"/>
      </w:pPr>
    </w:lvl>
    <w:lvl w:ilvl="7" w:tplc="41026234" w:tentative="1">
      <w:start w:val="1"/>
      <w:numFmt w:val="lowerLetter"/>
      <w:lvlText w:val="%8."/>
      <w:lvlJc w:val="left"/>
      <w:pPr>
        <w:ind w:left="5760" w:hanging="360"/>
      </w:pPr>
    </w:lvl>
    <w:lvl w:ilvl="8" w:tplc="410262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67">
    <w:multiLevelType w:val="hybridMultilevel"/>
    <w:lvl w:ilvl="0" w:tplc="61074227">
      <w:start w:val="1"/>
      <w:numFmt w:val="decimal"/>
      <w:lvlText w:val="%1."/>
      <w:lvlJc w:val="left"/>
      <w:pPr>
        <w:ind w:left="720" w:hanging="360"/>
      </w:pPr>
    </w:lvl>
    <w:lvl w:ilvl="1" w:tplc="61074227" w:tentative="1">
      <w:start w:val="1"/>
      <w:numFmt w:val="lowerLetter"/>
      <w:lvlText w:val="%2."/>
      <w:lvlJc w:val="left"/>
      <w:pPr>
        <w:ind w:left="1440" w:hanging="360"/>
      </w:pPr>
    </w:lvl>
    <w:lvl w:ilvl="2" w:tplc="61074227" w:tentative="1">
      <w:start w:val="1"/>
      <w:numFmt w:val="lowerRoman"/>
      <w:lvlText w:val="%3."/>
      <w:lvlJc w:val="right"/>
      <w:pPr>
        <w:ind w:left="2160" w:hanging="180"/>
      </w:pPr>
    </w:lvl>
    <w:lvl w:ilvl="3" w:tplc="61074227" w:tentative="1">
      <w:start w:val="1"/>
      <w:numFmt w:val="decimal"/>
      <w:lvlText w:val="%4."/>
      <w:lvlJc w:val="left"/>
      <w:pPr>
        <w:ind w:left="2880" w:hanging="360"/>
      </w:pPr>
    </w:lvl>
    <w:lvl w:ilvl="4" w:tplc="61074227" w:tentative="1">
      <w:start w:val="1"/>
      <w:numFmt w:val="lowerLetter"/>
      <w:lvlText w:val="%5."/>
      <w:lvlJc w:val="left"/>
      <w:pPr>
        <w:ind w:left="3600" w:hanging="360"/>
      </w:pPr>
    </w:lvl>
    <w:lvl w:ilvl="5" w:tplc="61074227" w:tentative="1">
      <w:start w:val="1"/>
      <w:numFmt w:val="lowerRoman"/>
      <w:lvlText w:val="%6."/>
      <w:lvlJc w:val="right"/>
      <w:pPr>
        <w:ind w:left="4320" w:hanging="180"/>
      </w:pPr>
    </w:lvl>
    <w:lvl w:ilvl="6" w:tplc="61074227" w:tentative="1">
      <w:start w:val="1"/>
      <w:numFmt w:val="decimal"/>
      <w:lvlText w:val="%7."/>
      <w:lvlJc w:val="left"/>
      <w:pPr>
        <w:ind w:left="5040" w:hanging="360"/>
      </w:pPr>
    </w:lvl>
    <w:lvl w:ilvl="7" w:tplc="61074227" w:tentative="1">
      <w:start w:val="1"/>
      <w:numFmt w:val="lowerLetter"/>
      <w:lvlText w:val="%8."/>
      <w:lvlJc w:val="left"/>
      <w:pPr>
        <w:ind w:left="5760" w:hanging="360"/>
      </w:pPr>
    </w:lvl>
    <w:lvl w:ilvl="8" w:tplc="610742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66">
    <w:multiLevelType w:val="hybridMultilevel"/>
    <w:lvl w:ilvl="0" w:tplc="26582287">
      <w:start w:val="1"/>
      <w:numFmt w:val="decimal"/>
      <w:lvlText w:val="%1."/>
      <w:lvlJc w:val="left"/>
      <w:pPr>
        <w:ind w:left="720" w:hanging="360"/>
      </w:pPr>
    </w:lvl>
    <w:lvl w:ilvl="1" w:tplc="26582287" w:tentative="1">
      <w:start w:val="1"/>
      <w:numFmt w:val="lowerLetter"/>
      <w:lvlText w:val="%2."/>
      <w:lvlJc w:val="left"/>
      <w:pPr>
        <w:ind w:left="1440" w:hanging="360"/>
      </w:pPr>
    </w:lvl>
    <w:lvl w:ilvl="2" w:tplc="26582287" w:tentative="1">
      <w:start w:val="1"/>
      <w:numFmt w:val="lowerRoman"/>
      <w:lvlText w:val="%3."/>
      <w:lvlJc w:val="right"/>
      <w:pPr>
        <w:ind w:left="2160" w:hanging="180"/>
      </w:pPr>
    </w:lvl>
    <w:lvl w:ilvl="3" w:tplc="26582287" w:tentative="1">
      <w:start w:val="1"/>
      <w:numFmt w:val="decimal"/>
      <w:lvlText w:val="%4."/>
      <w:lvlJc w:val="left"/>
      <w:pPr>
        <w:ind w:left="2880" w:hanging="360"/>
      </w:pPr>
    </w:lvl>
    <w:lvl w:ilvl="4" w:tplc="26582287" w:tentative="1">
      <w:start w:val="1"/>
      <w:numFmt w:val="lowerLetter"/>
      <w:lvlText w:val="%5."/>
      <w:lvlJc w:val="left"/>
      <w:pPr>
        <w:ind w:left="3600" w:hanging="360"/>
      </w:pPr>
    </w:lvl>
    <w:lvl w:ilvl="5" w:tplc="26582287" w:tentative="1">
      <w:start w:val="1"/>
      <w:numFmt w:val="lowerRoman"/>
      <w:lvlText w:val="%6."/>
      <w:lvlJc w:val="right"/>
      <w:pPr>
        <w:ind w:left="4320" w:hanging="180"/>
      </w:pPr>
    </w:lvl>
    <w:lvl w:ilvl="6" w:tplc="26582287" w:tentative="1">
      <w:start w:val="1"/>
      <w:numFmt w:val="decimal"/>
      <w:lvlText w:val="%7."/>
      <w:lvlJc w:val="left"/>
      <w:pPr>
        <w:ind w:left="5040" w:hanging="360"/>
      </w:pPr>
    </w:lvl>
    <w:lvl w:ilvl="7" w:tplc="26582287" w:tentative="1">
      <w:start w:val="1"/>
      <w:numFmt w:val="lowerLetter"/>
      <w:lvlText w:val="%8."/>
      <w:lvlJc w:val="left"/>
      <w:pPr>
        <w:ind w:left="5760" w:hanging="360"/>
      </w:pPr>
    </w:lvl>
    <w:lvl w:ilvl="8" w:tplc="265822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65">
    <w:multiLevelType w:val="hybridMultilevel"/>
    <w:lvl w:ilvl="0" w:tplc="91250498">
      <w:start w:val="1"/>
      <w:numFmt w:val="decimal"/>
      <w:lvlText w:val="%1."/>
      <w:lvlJc w:val="left"/>
      <w:pPr>
        <w:ind w:left="720" w:hanging="360"/>
      </w:pPr>
    </w:lvl>
    <w:lvl w:ilvl="1" w:tplc="91250498" w:tentative="1">
      <w:start w:val="1"/>
      <w:numFmt w:val="lowerLetter"/>
      <w:lvlText w:val="%2."/>
      <w:lvlJc w:val="left"/>
      <w:pPr>
        <w:ind w:left="1440" w:hanging="360"/>
      </w:pPr>
    </w:lvl>
    <w:lvl w:ilvl="2" w:tplc="91250498" w:tentative="1">
      <w:start w:val="1"/>
      <w:numFmt w:val="lowerRoman"/>
      <w:lvlText w:val="%3."/>
      <w:lvlJc w:val="right"/>
      <w:pPr>
        <w:ind w:left="2160" w:hanging="180"/>
      </w:pPr>
    </w:lvl>
    <w:lvl w:ilvl="3" w:tplc="91250498" w:tentative="1">
      <w:start w:val="1"/>
      <w:numFmt w:val="decimal"/>
      <w:lvlText w:val="%4."/>
      <w:lvlJc w:val="left"/>
      <w:pPr>
        <w:ind w:left="2880" w:hanging="360"/>
      </w:pPr>
    </w:lvl>
    <w:lvl w:ilvl="4" w:tplc="91250498" w:tentative="1">
      <w:start w:val="1"/>
      <w:numFmt w:val="lowerLetter"/>
      <w:lvlText w:val="%5."/>
      <w:lvlJc w:val="left"/>
      <w:pPr>
        <w:ind w:left="3600" w:hanging="360"/>
      </w:pPr>
    </w:lvl>
    <w:lvl w:ilvl="5" w:tplc="91250498" w:tentative="1">
      <w:start w:val="1"/>
      <w:numFmt w:val="lowerRoman"/>
      <w:lvlText w:val="%6."/>
      <w:lvlJc w:val="right"/>
      <w:pPr>
        <w:ind w:left="4320" w:hanging="180"/>
      </w:pPr>
    </w:lvl>
    <w:lvl w:ilvl="6" w:tplc="91250498" w:tentative="1">
      <w:start w:val="1"/>
      <w:numFmt w:val="decimal"/>
      <w:lvlText w:val="%7."/>
      <w:lvlJc w:val="left"/>
      <w:pPr>
        <w:ind w:left="5040" w:hanging="360"/>
      </w:pPr>
    </w:lvl>
    <w:lvl w:ilvl="7" w:tplc="91250498" w:tentative="1">
      <w:start w:val="1"/>
      <w:numFmt w:val="lowerLetter"/>
      <w:lvlText w:val="%8."/>
      <w:lvlJc w:val="left"/>
      <w:pPr>
        <w:ind w:left="5760" w:hanging="360"/>
      </w:pPr>
    </w:lvl>
    <w:lvl w:ilvl="8" w:tplc="912504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64">
    <w:multiLevelType w:val="hybridMultilevel"/>
    <w:lvl w:ilvl="0" w:tplc="18228798">
      <w:start w:val="1"/>
      <w:numFmt w:val="decimal"/>
      <w:lvlText w:val="%1."/>
      <w:lvlJc w:val="left"/>
      <w:pPr>
        <w:ind w:left="720" w:hanging="360"/>
      </w:pPr>
    </w:lvl>
    <w:lvl w:ilvl="1" w:tplc="18228798" w:tentative="1">
      <w:start w:val="1"/>
      <w:numFmt w:val="lowerLetter"/>
      <w:lvlText w:val="%2."/>
      <w:lvlJc w:val="left"/>
      <w:pPr>
        <w:ind w:left="1440" w:hanging="360"/>
      </w:pPr>
    </w:lvl>
    <w:lvl w:ilvl="2" w:tplc="18228798" w:tentative="1">
      <w:start w:val="1"/>
      <w:numFmt w:val="lowerRoman"/>
      <w:lvlText w:val="%3."/>
      <w:lvlJc w:val="right"/>
      <w:pPr>
        <w:ind w:left="2160" w:hanging="180"/>
      </w:pPr>
    </w:lvl>
    <w:lvl w:ilvl="3" w:tplc="18228798" w:tentative="1">
      <w:start w:val="1"/>
      <w:numFmt w:val="decimal"/>
      <w:lvlText w:val="%4."/>
      <w:lvlJc w:val="left"/>
      <w:pPr>
        <w:ind w:left="2880" w:hanging="360"/>
      </w:pPr>
    </w:lvl>
    <w:lvl w:ilvl="4" w:tplc="18228798" w:tentative="1">
      <w:start w:val="1"/>
      <w:numFmt w:val="lowerLetter"/>
      <w:lvlText w:val="%5."/>
      <w:lvlJc w:val="left"/>
      <w:pPr>
        <w:ind w:left="3600" w:hanging="360"/>
      </w:pPr>
    </w:lvl>
    <w:lvl w:ilvl="5" w:tplc="18228798" w:tentative="1">
      <w:start w:val="1"/>
      <w:numFmt w:val="lowerRoman"/>
      <w:lvlText w:val="%6."/>
      <w:lvlJc w:val="right"/>
      <w:pPr>
        <w:ind w:left="4320" w:hanging="180"/>
      </w:pPr>
    </w:lvl>
    <w:lvl w:ilvl="6" w:tplc="18228798" w:tentative="1">
      <w:start w:val="1"/>
      <w:numFmt w:val="decimal"/>
      <w:lvlText w:val="%7."/>
      <w:lvlJc w:val="left"/>
      <w:pPr>
        <w:ind w:left="5040" w:hanging="360"/>
      </w:pPr>
    </w:lvl>
    <w:lvl w:ilvl="7" w:tplc="18228798" w:tentative="1">
      <w:start w:val="1"/>
      <w:numFmt w:val="lowerLetter"/>
      <w:lvlText w:val="%8."/>
      <w:lvlJc w:val="left"/>
      <w:pPr>
        <w:ind w:left="5760" w:hanging="360"/>
      </w:pPr>
    </w:lvl>
    <w:lvl w:ilvl="8" w:tplc="18228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63">
    <w:multiLevelType w:val="hybridMultilevel"/>
    <w:lvl w:ilvl="0" w:tplc="91916818">
      <w:start w:val="1"/>
      <w:numFmt w:val="decimal"/>
      <w:lvlText w:val="%1."/>
      <w:lvlJc w:val="left"/>
      <w:pPr>
        <w:ind w:left="720" w:hanging="360"/>
      </w:pPr>
    </w:lvl>
    <w:lvl w:ilvl="1" w:tplc="91916818" w:tentative="1">
      <w:start w:val="1"/>
      <w:numFmt w:val="lowerLetter"/>
      <w:lvlText w:val="%2."/>
      <w:lvlJc w:val="left"/>
      <w:pPr>
        <w:ind w:left="1440" w:hanging="360"/>
      </w:pPr>
    </w:lvl>
    <w:lvl w:ilvl="2" w:tplc="91916818" w:tentative="1">
      <w:start w:val="1"/>
      <w:numFmt w:val="lowerRoman"/>
      <w:lvlText w:val="%3."/>
      <w:lvlJc w:val="right"/>
      <w:pPr>
        <w:ind w:left="2160" w:hanging="180"/>
      </w:pPr>
    </w:lvl>
    <w:lvl w:ilvl="3" w:tplc="91916818" w:tentative="1">
      <w:start w:val="1"/>
      <w:numFmt w:val="decimal"/>
      <w:lvlText w:val="%4."/>
      <w:lvlJc w:val="left"/>
      <w:pPr>
        <w:ind w:left="2880" w:hanging="360"/>
      </w:pPr>
    </w:lvl>
    <w:lvl w:ilvl="4" w:tplc="91916818" w:tentative="1">
      <w:start w:val="1"/>
      <w:numFmt w:val="lowerLetter"/>
      <w:lvlText w:val="%5."/>
      <w:lvlJc w:val="left"/>
      <w:pPr>
        <w:ind w:left="3600" w:hanging="360"/>
      </w:pPr>
    </w:lvl>
    <w:lvl w:ilvl="5" w:tplc="91916818" w:tentative="1">
      <w:start w:val="1"/>
      <w:numFmt w:val="lowerRoman"/>
      <w:lvlText w:val="%6."/>
      <w:lvlJc w:val="right"/>
      <w:pPr>
        <w:ind w:left="4320" w:hanging="180"/>
      </w:pPr>
    </w:lvl>
    <w:lvl w:ilvl="6" w:tplc="91916818" w:tentative="1">
      <w:start w:val="1"/>
      <w:numFmt w:val="decimal"/>
      <w:lvlText w:val="%7."/>
      <w:lvlJc w:val="left"/>
      <w:pPr>
        <w:ind w:left="5040" w:hanging="360"/>
      </w:pPr>
    </w:lvl>
    <w:lvl w:ilvl="7" w:tplc="91916818" w:tentative="1">
      <w:start w:val="1"/>
      <w:numFmt w:val="lowerLetter"/>
      <w:lvlText w:val="%8."/>
      <w:lvlJc w:val="left"/>
      <w:pPr>
        <w:ind w:left="5760" w:hanging="360"/>
      </w:pPr>
    </w:lvl>
    <w:lvl w:ilvl="8" w:tplc="919168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62">
    <w:multiLevelType w:val="hybridMultilevel"/>
    <w:lvl w:ilvl="0" w:tplc="27156868">
      <w:start w:val="1"/>
      <w:numFmt w:val="decimal"/>
      <w:lvlText w:val="%1."/>
      <w:lvlJc w:val="left"/>
      <w:pPr>
        <w:ind w:left="720" w:hanging="360"/>
      </w:pPr>
    </w:lvl>
    <w:lvl w:ilvl="1" w:tplc="27156868" w:tentative="1">
      <w:start w:val="1"/>
      <w:numFmt w:val="lowerLetter"/>
      <w:lvlText w:val="%2."/>
      <w:lvlJc w:val="left"/>
      <w:pPr>
        <w:ind w:left="1440" w:hanging="360"/>
      </w:pPr>
    </w:lvl>
    <w:lvl w:ilvl="2" w:tplc="27156868" w:tentative="1">
      <w:start w:val="1"/>
      <w:numFmt w:val="lowerRoman"/>
      <w:lvlText w:val="%3."/>
      <w:lvlJc w:val="right"/>
      <w:pPr>
        <w:ind w:left="2160" w:hanging="180"/>
      </w:pPr>
    </w:lvl>
    <w:lvl w:ilvl="3" w:tplc="27156868" w:tentative="1">
      <w:start w:val="1"/>
      <w:numFmt w:val="decimal"/>
      <w:lvlText w:val="%4."/>
      <w:lvlJc w:val="left"/>
      <w:pPr>
        <w:ind w:left="2880" w:hanging="360"/>
      </w:pPr>
    </w:lvl>
    <w:lvl w:ilvl="4" w:tplc="27156868" w:tentative="1">
      <w:start w:val="1"/>
      <w:numFmt w:val="lowerLetter"/>
      <w:lvlText w:val="%5."/>
      <w:lvlJc w:val="left"/>
      <w:pPr>
        <w:ind w:left="3600" w:hanging="360"/>
      </w:pPr>
    </w:lvl>
    <w:lvl w:ilvl="5" w:tplc="27156868" w:tentative="1">
      <w:start w:val="1"/>
      <w:numFmt w:val="lowerRoman"/>
      <w:lvlText w:val="%6."/>
      <w:lvlJc w:val="right"/>
      <w:pPr>
        <w:ind w:left="4320" w:hanging="180"/>
      </w:pPr>
    </w:lvl>
    <w:lvl w:ilvl="6" w:tplc="27156868" w:tentative="1">
      <w:start w:val="1"/>
      <w:numFmt w:val="decimal"/>
      <w:lvlText w:val="%7."/>
      <w:lvlJc w:val="left"/>
      <w:pPr>
        <w:ind w:left="5040" w:hanging="360"/>
      </w:pPr>
    </w:lvl>
    <w:lvl w:ilvl="7" w:tplc="27156868" w:tentative="1">
      <w:start w:val="1"/>
      <w:numFmt w:val="lowerLetter"/>
      <w:lvlText w:val="%8."/>
      <w:lvlJc w:val="left"/>
      <w:pPr>
        <w:ind w:left="5760" w:hanging="360"/>
      </w:pPr>
    </w:lvl>
    <w:lvl w:ilvl="8" w:tplc="271568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61">
    <w:multiLevelType w:val="hybridMultilevel"/>
    <w:lvl w:ilvl="0" w:tplc="91101391">
      <w:start w:val="1"/>
      <w:numFmt w:val="decimal"/>
      <w:lvlText w:val="%1."/>
      <w:lvlJc w:val="left"/>
      <w:pPr>
        <w:ind w:left="720" w:hanging="360"/>
      </w:pPr>
    </w:lvl>
    <w:lvl w:ilvl="1" w:tplc="91101391" w:tentative="1">
      <w:start w:val="1"/>
      <w:numFmt w:val="lowerLetter"/>
      <w:lvlText w:val="%2."/>
      <w:lvlJc w:val="left"/>
      <w:pPr>
        <w:ind w:left="1440" w:hanging="360"/>
      </w:pPr>
    </w:lvl>
    <w:lvl w:ilvl="2" w:tplc="91101391" w:tentative="1">
      <w:start w:val="1"/>
      <w:numFmt w:val="lowerRoman"/>
      <w:lvlText w:val="%3."/>
      <w:lvlJc w:val="right"/>
      <w:pPr>
        <w:ind w:left="2160" w:hanging="180"/>
      </w:pPr>
    </w:lvl>
    <w:lvl w:ilvl="3" w:tplc="91101391" w:tentative="1">
      <w:start w:val="1"/>
      <w:numFmt w:val="decimal"/>
      <w:lvlText w:val="%4."/>
      <w:lvlJc w:val="left"/>
      <w:pPr>
        <w:ind w:left="2880" w:hanging="360"/>
      </w:pPr>
    </w:lvl>
    <w:lvl w:ilvl="4" w:tplc="91101391" w:tentative="1">
      <w:start w:val="1"/>
      <w:numFmt w:val="lowerLetter"/>
      <w:lvlText w:val="%5."/>
      <w:lvlJc w:val="left"/>
      <w:pPr>
        <w:ind w:left="3600" w:hanging="360"/>
      </w:pPr>
    </w:lvl>
    <w:lvl w:ilvl="5" w:tplc="91101391" w:tentative="1">
      <w:start w:val="1"/>
      <w:numFmt w:val="lowerRoman"/>
      <w:lvlText w:val="%6."/>
      <w:lvlJc w:val="right"/>
      <w:pPr>
        <w:ind w:left="4320" w:hanging="180"/>
      </w:pPr>
    </w:lvl>
    <w:lvl w:ilvl="6" w:tplc="91101391" w:tentative="1">
      <w:start w:val="1"/>
      <w:numFmt w:val="decimal"/>
      <w:lvlText w:val="%7."/>
      <w:lvlJc w:val="left"/>
      <w:pPr>
        <w:ind w:left="5040" w:hanging="360"/>
      </w:pPr>
    </w:lvl>
    <w:lvl w:ilvl="7" w:tplc="91101391" w:tentative="1">
      <w:start w:val="1"/>
      <w:numFmt w:val="lowerLetter"/>
      <w:lvlText w:val="%8."/>
      <w:lvlJc w:val="left"/>
      <w:pPr>
        <w:ind w:left="5760" w:hanging="360"/>
      </w:pPr>
    </w:lvl>
    <w:lvl w:ilvl="8" w:tplc="911013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60">
    <w:multiLevelType w:val="hybridMultilevel"/>
    <w:lvl w:ilvl="0" w:tplc="15793543">
      <w:start w:val="1"/>
      <w:numFmt w:val="decimal"/>
      <w:lvlText w:val="%1."/>
      <w:lvlJc w:val="left"/>
      <w:pPr>
        <w:ind w:left="720" w:hanging="360"/>
      </w:pPr>
    </w:lvl>
    <w:lvl w:ilvl="1" w:tplc="15793543" w:tentative="1">
      <w:start w:val="1"/>
      <w:numFmt w:val="lowerLetter"/>
      <w:lvlText w:val="%2."/>
      <w:lvlJc w:val="left"/>
      <w:pPr>
        <w:ind w:left="1440" w:hanging="360"/>
      </w:pPr>
    </w:lvl>
    <w:lvl w:ilvl="2" w:tplc="15793543" w:tentative="1">
      <w:start w:val="1"/>
      <w:numFmt w:val="lowerRoman"/>
      <w:lvlText w:val="%3."/>
      <w:lvlJc w:val="right"/>
      <w:pPr>
        <w:ind w:left="2160" w:hanging="180"/>
      </w:pPr>
    </w:lvl>
    <w:lvl w:ilvl="3" w:tplc="15793543" w:tentative="1">
      <w:start w:val="1"/>
      <w:numFmt w:val="decimal"/>
      <w:lvlText w:val="%4."/>
      <w:lvlJc w:val="left"/>
      <w:pPr>
        <w:ind w:left="2880" w:hanging="360"/>
      </w:pPr>
    </w:lvl>
    <w:lvl w:ilvl="4" w:tplc="15793543" w:tentative="1">
      <w:start w:val="1"/>
      <w:numFmt w:val="lowerLetter"/>
      <w:lvlText w:val="%5."/>
      <w:lvlJc w:val="left"/>
      <w:pPr>
        <w:ind w:left="3600" w:hanging="360"/>
      </w:pPr>
    </w:lvl>
    <w:lvl w:ilvl="5" w:tplc="15793543" w:tentative="1">
      <w:start w:val="1"/>
      <w:numFmt w:val="lowerRoman"/>
      <w:lvlText w:val="%6."/>
      <w:lvlJc w:val="right"/>
      <w:pPr>
        <w:ind w:left="4320" w:hanging="180"/>
      </w:pPr>
    </w:lvl>
    <w:lvl w:ilvl="6" w:tplc="15793543" w:tentative="1">
      <w:start w:val="1"/>
      <w:numFmt w:val="decimal"/>
      <w:lvlText w:val="%7."/>
      <w:lvlJc w:val="left"/>
      <w:pPr>
        <w:ind w:left="5040" w:hanging="360"/>
      </w:pPr>
    </w:lvl>
    <w:lvl w:ilvl="7" w:tplc="15793543" w:tentative="1">
      <w:start w:val="1"/>
      <w:numFmt w:val="lowerLetter"/>
      <w:lvlText w:val="%8."/>
      <w:lvlJc w:val="left"/>
      <w:pPr>
        <w:ind w:left="5760" w:hanging="360"/>
      </w:pPr>
    </w:lvl>
    <w:lvl w:ilvl="8" w:tplc="157935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59">
    <w:multiLevelType w:val="hybridMultilevel"/>
    <w:lvl w:ilvl="0" w:tplc="50526287">
      <w:start w:val="1"/>
      <w:numFmt w:val="decimal"/>
      <w:lvlText w:val="%1."/>
      <w:lvlJc w:val="left"/>
      <w:pPr>
        <w:ind w:left="720" w:hanging="360"/>
      </w:pPr>
    </w:lvl>
    <w:lvl w:ilvl="1" w:tplc="50526287" w:tentative="1">
      <w:start w:val="1"/>
      <w:numFmt w:val="lowerLetter"/>
      <w:lvlText w:val="%2."/>
      <w:lvlJc w:val="left"/>
      <w:pPr>
        <w:ind w:left="1440" w:hanging="360"/>
      </w:pPr>
    </w:lvl>
    <w:lvl w:ilvl="2" w:tplc="50526287" w:tentative="1">
      <w:start w:val="1"/>
      <w:numFmt w:val="lowerRoman"/>
      <w:lvlText w:val="%3."/>
      <w:lvlJc w:val="right"/>
      <w:pPr>
        <w:ind w:left="2160" w:hanging="180"/>
      </w:pPr>
    </w:lvl>
    <w:lvl w:ilvl="3" w:tplc="50526287" w:tentative="1">
      <w:start w:val="1"/>
      <w:numFmt w:val="decimal"/>
      <w:lvlText w:val="%4."/>
      <w:lvlJc w:val="left"/>
      <w:pPr>
        <w:ind w:left="2880" w:hanging="360"/>
      </w:pPr>
    </w:lvl>
    <w:lvl w:ilvl="4" w:tplc="50526287" w:tentative="1">
      <w:start w:val="1"/>
      <w:numFmt w:val="lowerLetter"/>
      <w:lvlText w:val="%5."/>
      <w:lvlJc w:val="left"/>
      <w:pPr>
        <w:ind w:left="3600" w:hanging="360"/>
      </w:pPr>
    </w:lvl>
    <w:lvl w:ilvl="5" w:tplc="50526287" w:tentative="1">
      <w:start w:val="1"/>
      <w:numFmt w:val="lowerRoman"/>
      <w:lvlText w:val="%6."/>
      <w:lvlJc w:val="right"/>
      <w:pPr>
        <w:ind w:left="4320" w:hanging="180"/>
      </w:pPr>
    </w:lvl>
    <w:lvl w:ilvl="6" w:tplc="50526287" w:tentative="1">
      <w:start w:val="1"/>
      <w:numFmt w:val="decimal"/>
      <w:lvlText w:val="%7."/>
      <w:lvlJc w:val="left"/>
      <w:pPr>
        <w:ind w:left="5040" w:hanging="360"/>
      </w:pPr>
    </w:lvl>
    <w:lvl w:ilvl="7" w:tplc="50526287" w:tentative="1">
      <w:start w:val="1"/>
      <w:numFmt w:val="lowerLetter"/>
      <w:lvlText w:val="%8."/>
      <w:lvlJc w:val="left"/>
      <w:pPr>
        <w:ind w:left="5760" w:hanging="360"/>
      </w:pPr>
    </w:lvl>
    <w:lvl w:ilvl="8" w:tplc="505262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58">
    <w:multiLevelType w:val="hybridMultilevel"/>
    <w:lvl w:ilvl="0" w:tplc="57756357">
      <w:start w:val="1"/>
      <w:numFmt w:val="decimal"/>
      <w:lvlText w:val="%1."/>
      <w:lvlJc w:val="left"/>
      <w:pPr>
        <w:ind w:left="720" w:hanging="360"/>
      </w:pPr>
    </w:lvl>
    <w:lvl w:ilvl="1" w:tplc="57756357" w:tentative="1">
      <w:start w:val="1"/>
      <w:numFmt w:val="lowerLetter"/>
      <w:lvlText w:val="%2."/>
      <w:lvlJc w:val="left"/>
      <w:pPr>
        <w:ind w:left="1440" w:hanging="360"/>
      </w:pPr>
    </w:lvl>
    <w:lvl w:ilvl="2" w:tplc="57756357" w:tentative="1">
      <w:start w:val="1"/>
      <w:numFmt w:val="lowerRoman"/>
      <w:lvlText w:val="%3."/>
      <w:lvlJc w:val="right"/>
      <w:pPr>
        <w:ind w:left="2160" w:hanging="180"/>
      </w:pPr>
    </w:lvl>
    <w:lvl w:ilvl="3" w:tplc="57756357" w:tentative="1">
      <w:start w:val="1"/>
      <w:numFmt w:val="decimal"/>
      <w:lvlText w:val="%4."/>
      <w:lvlJc w:val="left"/>
      <w:pPr>
        <w:ind w:left="2880" w:hanging="360"/>
      </w:pPr>
    </w:lvl>
    <w:lvl w:ilvl="4" w:tplc="57756357" w:tentative="1">
      <w:start w:val="1"/>
      <w:numFmt w:val="lowerLetter"/>
      <w:lvlText w:val="%5."/>
      <w:lvlJc w:val="left"/>
      <w:pPr>
        <w:ind w:left="3600" w:hanging="360"/>
      </w:pPr>
    </w:lvl>
    <w:lvl w:ilvl="5" w:tplc="57756357" w:tentative="1">
      <w:start w:val="1"/>
      <w:numFmt w:val="lowerRoman"/>
      <w:lvlText w:val="%6."/>
      <w:lvlJc w:val="right"/>
      <w:pPr>
        <w:ind w:left="4320" w:hanging="180"/>
      </w:pPr>
    </w:lvl>
    <w:lvl w:ilvl="6" w:tplc="57756357" w:tentative="1">
      <w:start w:val="1"/>
      <w:numFmt w:val="decimal"/>
      <w:lvlText w:val="%7."/>
      <w:lvlJc w:val="left"/>
      <w:pPr>
        <w:ind w:left="5040" w:hanging="360"/>
      </w:pPr>
    </w:lvl>
    <w:lvl w:ilvl="7" w:tplc="57756357" w:tentative="1">
      <w:start w:val="1"/>
      <w:numFmt w:val="lowerLetter"/>
      <w:lvlText w:val="%8."/>
      <w:lvlJc w:val="left"/>
      <w:pPr>
        <w:ind w:left="5760" w:hanging="360"/>
      </w:pPr>
    </w:lvl>
    <w:lvl w:ilvl="8" w:tplc="577563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57">
    <w:multiLevelType w:val="hybridMultilevel"/>
    <w:lvl w:ilvl="0" w:tplc="66706490">
      <w:start w:val="1"/>
      <w:numFmt w:val="decimal"/>
      <w:lvlText w:val="%1."/>
      <w:lvlJc w:val="left"/>
      <w:pPr>
        <w:ind w:left="720" w:hanging="360"/>
      </w:pPr>
    </w:lvl>
    <w:lvl w:ilvl="1" w:tplc="66706490" w:tentative="1">
      <w:start w:val="1"/>
      <w:numFmt w:val="lowerLetter"/>
      <w:lvlText w:val="%2."/>
      <w:lvlJc w:val="left"/>
      <w:pPr>
        <w:ind w:left="1440" w:hanging="360"/>
      </w:pPr>
    </w:lvl>
    <w:lvl w:ilvl="2" w:tplc="66706490" w:tentative="1">
      <w:start w:val="1"/>
      <w:numFmt w:val="lowerRoman"/>
      <w:lvlText w:val="%3."/>
      <w:lvlJc w:val="right"/>
      <w:pPr>
        <w:ind w:left="2160" w:hanging="180"/>
      </w:pPr>
    </w:lvl>
    <w:lvl w:ilvl="3" w:tplc="66706490" w:tentative="1">
      <w:start w:val="1"/>
      <w:numFmt w:val="decimal"/>
      <w:lvlText w:val="%4."/>
      <w:lvlJc w:val="left"/>
      <w:pPr>
        <w:ind w:left="2880" w:hanging="360"/>
      </w:pPr>
    </w:lvl>
    <w:lvl w:ilvl="4" w:tplc="66706490" w:tentative="1">
      <w:start w:val="1"/>
      <w:numFmt w:val="lowerLetter"/>
      <w:lvlText w:val="%5."/>
      <w:lvlJc w:val="left"/>
      <w:pPr>
        <w:ind w:left="3600" w:hanging="360"/>
      </w:pPr>
    </w:lvl>
    <w:lvl w:ilvl="5" w:tplc="66706490" w:tentative="1">
      <w:start w:val="1"/>
      <w:numFmt w:val="lowerRoman"/>
      <w:lvlText w:val="%6."/>
      <w:lvlJc w:val="right"/>
      <w:pPr>
        <w:ind w:left="4320" w:hanging="180"/>
      </w:pPr>
    </w:lvl>
    <w:lvl w:ilvl="6" w:tplc="66706490" w:tentative="1">
      <w:start w:val="1"/>
      <w:numFmt w:val="decimal"/>
      <w:lvlText w:val="%7."/>
      <w:lvlJc w:val="left"/>
      <w:pPr>
        <w:ind w:left="5040" w:hanging="360"/>
      </w:pPr>
    </w:lvl>
    <w:lvl w:ilvl="7" w:tplc="66706490" w:tentative="1">
      <w:start w:val="1"/>
      <w:numFmt w:val="lowerLetter"/>
      <w:lvlText w:val="%8."/>
      <w:lvlJc w:val="left"/>
      <w:pPr>
        <w:ind w:left="5760" w:hanging="360"/>
      </w:pPr>
    </w:lvl>
    <w:lvl w:ilvl="8" w:tplc="667064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56">
    <w:multiLevelType w:val="hybridMultilevel"/>
    <w:lvl w:ilvl="0" w:tplc="87430387">
      <w:start w:val="1"/>
      <w:numFmt w:val="decimal"/>
      <w:lvlText w:val="%1."/>
      <w:lvlJc w:val="left"/>
      <w:pPr>
        <w:ind w:left="720" w:hanging="360"/>
      </w:pPr>
    </w:lvl>
    <w:lvl w:ilvl="1" w:tplc="87430387" w:tentative="1">
      <w:start w:val="1"/>
      <w:numFmt w:val="lowerLetter"/>
      <w:lvlText w:val="%2."/>
      <w:lvlJc w:val="left"/>
      <w:pPr>
        <w:ind w:left="1440" w:hanging="360"/>
      </w:pPr>
    </w:lvl>
    <w:lvl w:ilvl="2" w:tplc="87430387" w:tentative="1">
      <w:start w:val="1"/>
      <w:numFmt w:val="lowerRoman"/>
      <w:lvlText w:val="%3."/>
      <w:lvlJc w:val="right"/>
      <w:pPr>
        <w:ind w:left="2160" w:hanging="180"/>
      </w:pPr>
    </w:lvl>
    <w:lvl w:ilvl="3" w:tplc="87430387" w:tentative="1">
      <w:start w:val="1"/>
      <w:numFmt w:val="decimal"/>
      <w:lvlText w:val="%4."/>
      <w:lvlJc w:val="left"/>
      <w:pPr>
        <w:ind w:left="2880" w:hanging="360"/>
      </w:pPr>
    </w:lvl>
    <w:lvl w:ilvl="4" w:tplc="87430387" w:tentative="1">
      <w:start w:val="1"/>
      <w:numFmt w:val="lowerLetter"/>
      <w:lvlText w:val="%5."/>
      <w:lvlJc w:val="left"/>
      <w:pPr>
        <w:ind w:left="3600" w:hanging="360"/>
      </w:pPr>
    </w:lvl>
    <w:lvl w:ilvl="5" w:tplc="87430387" w:tentative="1">
      <w:start w:val="1"/>
      <w:numFmt w:val="lowerRoman"/>
      <w:lvlText w:val="%6."/>
      <w:lvlJc w:val="right"/>
      <w:pPr>
        <w:ind w:left="4320" w:hanging="180"/>
      </w:pPr>
    </w:lvl>
    <w:lvl w:ilvl="6" w:tplc="87430387" w:tentative="1">
      <w:start w:val="1"/>
      <w:numFmt w:val="decimal"/>
      <w:lvlText w:val="%7."/>
      <w:lvlJc w:val="left"/>
      <w:pPr>
        <w:ind w:left="5040" w:hanging="360"/>
      </w:pPr>
    </w:lvl>
    <w:lvl w:ilvl="7" w:tplc="87430387" w:tentative="1">
      <w:start w:val="1"/>
      <w:numFmt w:val="lowerLetter"/>
      <w:lvlText w:val="%8."/>
      <w:lvlJc w:val="left"/>
      <w:pPr>
        <w:ind w:left="5760" w:hanging="360"/>
      </w:pPr>
    </w:lvl>
    <w:lvl w:ilvl="8" w:tplc="874303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55">
    <w:multiLevelType w:val="hybridMultilevel"/>
    <w:lvl w:ilvl="0" w:tplc="70921765">
      <w:start w:val="1"/>
      <w:numFmt w:val="decimal"/>
      <w:lvlText w:val="%1."/>
      <w:lvlJc w:val="left"/>
      <w:pPr>
        <w:ind w:left="720" w:hanging="360"/>
      </w:pPr>
    </w:lvl>
    <w:lvl w:ilvl="1" w:tplc="70921765" w:tentative="1">
      <w:start w:val="1"/>
      <w:numFmt w:val="lowerLetter"/>
      <w:lvlText w:val="%2."/>
      <w:lvlJc w:val="left"/>
      <w:pPr>
        <w:ind w:left="1440" w:hanging="360"/>
      </w:pPr>
    </w:lvl>
    <w:lvl w:ilvl="2" w:tplc="70921765" w:tentative="1">
      <w:start w:val="1"/>
      <w:numFmt w:val="lowerRoman"/>
      <w:lvlText w:val="%3."/>
      <w:lvlJc w:val="right"/>
      <w:pPr>
        <w:ind w:left="2160" w:hanging="180"/>
      </w:pPr>
    </w:lvl>
    <w:lvl w:ilvl="3" w:tplc="70921765" w:tentative="1">
      <w:start w:val="1"/>
      <w:numFmt w:val="decimal"/>
      <w:lvlText w:val="%4."/>
      <w:lvlJc w:val="left"/>
      <w:pPr>
        <w:ind w:left="2880" w:hanging="360"/>
      </w:pPr>
    </w:lvl>
    <w:lvl w:ilvl="4" w:tplc="70921765" w:tentative="1">
      <w:start w:val="1"/>
      <w:numFmt w:val="lowerLetter"/>
      <w:lvlText w:val="%5."/>
      <w:lvlJc w:val="left"/>
      <w:pPr>
        <w:ind w:left="3600" w:hanging="360"/>
      </w:pPr>
    </w:lvl>
    <w:lvl w:ilvl="5" w:tplc="70921765" w:tentative="1">
      <w:start w:val="1"/>
      <w:numFmt w:val="lowerRoman"/>
      <w:lvlText w:val="%6."/>
      <w:lvlJc w:val="right"/>
      <w:pPr>
        <w:ind w:left="4320" w:hanging="180"/>
      </w:pPr>
    </w:lvl>
    <w:lvl w:ilvl="6" w:tplc="70921765" w:tentative="1">
      <w:start w:val="1"/>
      <w:numFmt w:val="decimal"/>
      <w:lvlText w:val="%7."/>
      <w:lvlJc w:val="left"/>
      <w:pPr>
        <w:ind w:left="5040" w:hanging="360"/>
      </w:pPr>
    </w:lvl>
    <w:lvl w:ilvl="7" w:tplc="70921765" w:tentative="1">
      <w:start w:val="1"/>
      <w:numFmt w:val="lowerLetter"/>
      <w:lvlText w:val="%8."/>
      <w:lvlJc w:val="left"/>
      <w:pPr>
        <w:ind w:left="5760" w:hanging="360"/>
      </w:pPr>
    </w:lvl>
    <w:lvl w:ilvl="8" w:tplc="709217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54">
    <w:multiLevelType w:val="hybridMultilevel"/>
    <w:lvl w:ilvl="0" w:tplc="38322039">
      <w:start w:val="1"/>
      <w:numFmt w:val="decimal"/>
      <w:lvlText w:val="%1."/>
      <w:lvlJc w:val="left"/>
      <w:pPr>
        <w:ind w:left="720" w:hanging="360"/>
      </w:pPr>
    </w:lvl>
    <w:lvl w:ilvl="1" w:tplc="38322039" w:tentative="1">
      <w:start w:val="1"/>
      <w:numFmt w:val="lowerLetter"/>
      <w:lvlText w:val="%2."/>
      <w:lvlJc w:val="left"/>
      <w:pPr>
        <w:ind w:left="1440" w:hanging="360"/>
      </w:pPr>
    </w:lvl>
    <w:lvl w:ilvl="2" w:tplc="38322039" w:tentative="1">
      <w:start w:val="1"/>
      <w:numFmt w:val="lowerRoman"/>
      <w:lvlText w:val="%3."/>
      <w:lvlJc w:val="right"/>
      <w:pPr>
        <w:ind w:left="2160" w:hanging="180"/>
      </w:pPr>
    </w:lvl>
    <w:lvl w:ilvl="3" w:tplc="38322039" w:tentative="1">
      <w:start w:val="1"/>
      <w:numFmt w:val="decimal"/>
      <w:lvlText w:val="%4."/>
      <w:lvlJc w:val="left"/>
      <w:pPr>
        <w:ind w:left="2880" w:hanging="360"/>
      </w:pPr>
    </w:lvl>
    <w:lvl w:ilvl="4" w:tplc="38322039" w:tentative="1">
      <w:start w:val="1"/>
      <w:numFmt w:val="lowerLetter"/>
      <w:lvlText w:val="%5."/>
      <w:lvlJc w:val="left"/>
      <w:pPr>
        <w:ind w:left="3600" w:hanging="360"/>
      </w:pPr>
    </w:lvl>
    <w:lvl w:ilvl="5" w:tplc="38322039" w:tentative="1">
      <w:start w:val="1"/>
      <w:numFmt w:val="lowerRoman"/>
      <w:lvlText w:val="%6."/>
      <w:lvlJc w:val="right"/>
      <w:pPr>
        <w:ind w:left="4320" w:hanging="180"/>
      </w:pPr>
    </w:lvl>
    <w:lvl w:ilvl="6" w:tplc="38322039" w:tentative="1">
      <w:start w:val="1"/>
      <w:numFmt w:val="decimal"/>
      <w:lvlText w:val="%7."/>
      <w:lvlJc w:val="left"/>
      <w:pPr>
        <w:ind w:left="5040" w:hanging="360"/>
      </w:pPr>
    </w:lvl>
    <w:lvl w:ilvl="7" w:tplc="38322039" w:tentative="1">
      <w:start w:val="1"/>
      <w:numFmt w:val="lowerLetter"/>
      <w:lvlText w:val="%8."/>
      <w:lvlJc w:val="left"/>
      <w:pPr>
        <w:ind w:left="5760" w:hanging="360"/>
      </w:pPr>
    </w:lvl>
    <w:lvl w:ilvl="8" w:tplc="383220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53">
    <w:multiLevelType w:val="hybridMultilevel"/>
    <w:lvl w:ilvl="0" w:tplc="35179832">
      <w:start w:val="1"/>
      <w:numFmt w:val="decimal"/>
      <w:lvlText w:val="%1."/>
      <w:lvlJc w:val="left"/>
      <w:pPr>
        <w:ind w:left="720" w:hanging="360"/>
      </w:pPr>
    </w:lvl>
    <w:lvl w:ilvl="1" w:tplc="35179832" w:tentative="1">
      <w:start w:val="1"/>
      <w:numFmt w:val="lowerLetter"/>
      <w:lvlText w:val="%2."/>
      <w:lvlJc w:val="left"/>
      <w:pPr>
        <w:ind w:left="1440" w:hanging="360"/>
      </w:pPr>
    </w:lvl>
    <w:lvl w:ilvl="2" w:tplc="35179832" w:tentative="1">
      <w:start w:val="1"/>
      <w:numFmt w:val="lowerRoman"/>
      <w:lvlText w:val="%3."/>
      <w:lvlJc w:val="right"/>
      <w:pPr>
        <w:ind w:left="2160" w:hanging="180"/>
      </w:pPr>
    </w:lvl>
    <w:lvl w:ilvl="3" w:tplc="35179832" w:tentative="1">
      <w:start w:val="1"/>
      <w:numFmt w:val="decimal"/>
      <w:lvlText w:val="%4."/>
      <w:lvlJc w:val="left"/>
      <w:pPr>
        <w:ind w:left="2880" w:hanging="360"/>
      </w:pPr>
    </w:lvl>
    <w:lvl w:ilvl="4" w:tplc="35179832" w:tentative="1">
      <w:start w:val="1"/>
      <w:numFmt w:val="lowerLetter"/>
      <w:lvlText w:val="%5."/>
      <w:lvlJc w:val="left"/>
      <w:pPr>
        <w:ind w:left="3600" w:hanging="360"/>
      </w:pPr>
    </w:lvl>
    <w:lvl w:ilvl="5" w:tplc="35179832" w:tentative="1">
      <w:start w:val="1"/>
      <w:numFmt w:val="lowerRoman"/>
      <w:lvlText w:val="%6."/>
      <w:lvlJc w:val="right"/>
      <w:pPr>
        <w:ind w:left="4320" w:hanging="180"/>
      </w:pPr>
    </w:lvl>
    <w:lvl w:ilvl="6" w:tplc="35179832" w:tentative="1">
      <w:start w:val="1"/>
      <w:numFmt w:val="decimal"/>
      <w:lvlText w:val="%7."/>
      <w:lvlJc w:val="left"/>
      <w:pPr>
        <w:ind w:left="5040" w:hanging="360"/>
      </w:pPr>
    </w:lvl>
    <w:lvl w:ilvl="7" w:tplc="35179832" w:tentative="1">
      <w:start w:val="1"/>
      <w:numFmt w:val="lowerLetter"/>
      <w:lvlText w:val="%8."/>
      <w:lvlJc w:val="left"/>
      <w:pPr>
        <w:ind w:left="5760" w:hanging="360"/>
      </w:pPr>
    </w:lvl>
    <w:lvl w:ilvl="8" w:tplc="351798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52">
    <w:multiLevelType w:val="hybridMultilevel"/>
    <w:lvl w:ilvl="0" w:tplc="38138303">
      <w:start w:val="1"/>
      <w:numFmt w:val="decimal"/>
      <w:lvlText w:val="%1."/>
      <w:lvlJc w:val="left"/>
      <w:pPr>
        <w:ind w:left="720" w:hanging="360"/>
      </w:pPr>
    </w:lvl>
    <w:lvl w:ilvl="1" w:tplc="38138303" w:tentative="1">
      <w:start w:val="1"/>
      <w:numFmt w:val="lowerLetter"/>
      <w:lvlText w:val="%2."/>
      <w:lvlJc w:val="left"/>
      <w:pPr>
        <w:ind w:left="1440" w:hanging="360"/>
      </w:pPr>
    </w:lvl>
    <w:lvl w:ilvl="2" w:tplc="38138303" w:tentative="1">
      <w:start w:val="1"/>
      <w:numFmt w:val="lowerRoman"/>
      <w:lvlText w:val="%3."/>
      <w:lvlJc w:val="right"/>
      <w:pPr>
        <w:ind w:left="2160" w:hanging="180"/>
      </w:pPr>
    </w:lvl>
    <w:lvl w:ilvl="3" w:tplc="38138303" w:tentative="1">
      <w:start w:val="1"/>
      <w:numFmt w:val="decimal"/>
      <w:lvlText w:val="%4."/>
      <w:lvlJc w:val="left"/>
      <w:pPr>
        <w:ind w:left="2880" w:hanging="360"/>
      </w:pPr>
    </w:lvl>
    <w:lvl w:ilvl="4" w:tplc="38138303" w:tentative="1">
      <w:start w:val="1"/>
      <w:numFmt w:val="lowerLetter"/>
      <w:lvlText w:val="%5."/>
      <w:lvlJc w:val="left"/>
      <w:pPr>
        <w:ind w:left="3600" w:hanging="360"/>
      </w:pPr>
    </w:lvl>
    <w:lvl w:ilvl="5" w:tplc="38138303" w:tentative="1">
      <w:start w:val="1"/>
      <w:numFmt w:val="lowerRoman"/>
      <w:lvlText w:val="%6."/>
      <w:lvlJc w:val="right"/>
      <w:pPr>
        <w:ind w:left="4320" w:hanging="180"/>
      </w:pPr>
    </w:lvl>
    <w:lvl w:ilvl="6" w:tplc="38138303" w:tentative="1">
      <w:start w:val="1"/>
      <w:numFmt w:val="decimal"/>
      <w:lvlText w:val="%7."/>
      <w:lvlJc w:val="left"/>
      <w:pPr>
        <w:ind w:left="5040" w:hanging="360"/>
      </w:pPr>
    </w:lvl>
    <w:lvl w:ilvl="7" w:tplc="38138303" w:tentative="1">
      <w:start w:val="1"/>
      <w:numFmt w:val="lowerLetter"/>
      <w:lvlText w:val="%8."/>
      <w:lvlJc w:val="left"/>
      <w:pPr>
        <w:ind w:left="5760" w:hanging="360"/>
      </w:pPr>
    </w:lvl>
    <w:lvl w:ilvl="8" w:tplc="381383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51">
    <w:multiLevelType w:val="hybridMultilevel"/>
    <w:lvl w:ilvl="0" w:tplc="18704805">
      <w:start w:val="1"/>
      <w:numFmt w:val="decimal"/>
      <w:lvlText w:val="%1."/>
      <w:lvlJc w:val="left"/>
      <w:pPr>
        <w:ind w:left="720" w:hanging="360"/>
      </w:pPr>
    </w:lvl>
    <w:lvl w:ilvl="1" w:tplc="18704805" w:tentative="1">
      <w:start w:val="1"/>
      <w:numFmt w:val="lowerLetter"/>
      <w:lvlText w:val="%2."/>
      <w:lvlJc w:val="left"/>
      <w:pPr>
        <w:ind w:left="1440" w:hanging="360"/>
      </w:pPr>
    </w:lvl>
    <w:lvl w:ilvl="2" w:tplc="18704805" w:tentative="1">
      <w:start w:val="1"/>
      <w:numFmt w:val="lowerRoman"/>
      <w:lvlText w:val="%3."/>
      <w:lvlJc w:val="right"/>
      <w:pPr>
        <w:ind w:left="2160" w:hanging="180"/>
      </w:pPr>
    </w:lvl>
    <w:lvl w:ilvl="3" w:tplc="18704805" w:tentative="1">
      <w:start w:val="1"/>
      <w:numFmt w:val="decimal"/>
      <w:lvlText w:val="%4."/>
      <w:lvlJc w:val="left"/>
      <w:pPr>
        <w:ind w:left="2880" w:hanging="360"/>
      </w:pPr>
    </w:lvl>
    <w:lvl w:ilvl="4" w:tplc="18704805" w:tentative="1">
      <w:start w:val="1"/>
      <w:numFmt w:val="lowerLetter"/>
      <w:lvlText w:val="%5."/>
      <w:lvlJc w:val="left"/>
      <w:pPr>
        <w:ind w:left="3600" w:hanging="360"/>
      </w:pPr>
    </w:lvl>
    <w:lvl w:ilvl="5" w:tplc="18704805" w:tentative="1">
      <w:start w:val="1"/>
      <w:numFmt w:val="lowerRoman"/>
      <w:lvlText w:val="%6."/>
      <w:lvlJc w:val="right"/>
      <w:pPr>
        <w:ind w:left="4320" w:hanging="180"/>
      </w:pPr>
    </w:lvl>
    <w:lvl w:ilvl="6" w:tplc="18704805" w:tentative="1">
      <w:start w:val="1"/>
      <w:numFmt w:val="decimal"/>
      <w:lvlText w:val="%7."/>
      <w:lvlJc w:val="left"/>
      <w:pPr>
        <w:ind w:left="5040" w:hanging="360"/>
      </w:pPr>
    </w:lvl>
    <w:lvl w:ilvl="7" w:tplc="18704805" w:tentative="1">
      <w:start w:val="1"/>
      <w:numFmt w:val="lowerLetter"/>
      <w:lvlText w:val="%8."/>
      <w:lvlJc w:val="left"/>
      <w:pPr>
        <w:ind w:left="5760" w:hanging="360"/>
      </w:pPr>
    </w:lvl>
    <w:lvl w:ilvl="8" w:tplc="187048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50">
    <w:multiLevelType w:val="hybridMultilevel"/>
    <w:lvl w:ilvl="0" w:tplc="82295391">
      <w:start w:val="1"/>
      <w:numFmt w:val="decimal"/>
      <w:lvlText w:val="%1."/>
      <w:lvlJc w:val="left"/>
      <w:pPr>
        <w:ind w:left="720" w:hanging="360"/>
      </w:pPr>
    </w:lvl>
    <w:lvl w:ilvl="1" w:tplc="82295391" w:tentative="1">
      <w:start w:val="1"/>
      <w:numFmt w:val="lowerLetter"/>
      <w:lvlText w:val="%2."/>
      <w:lvlJc w:val="left"/>
      <w:pPr>
        <w:ind w:left="1440" w:hanging="360"/>
      </w:pPr>
    </w:lvl>
    <w:lvl w:ilvl="2" w:tplc="82295391" w:tentative="1">
      <w:start w:val="1"/>
      <w:numFmt w:val="lowerRoman"/>
      <w:lvlText w:val="%3."/>
      <w:lvlJc w:val="right"/>
      <w:pPr>
        <w:ind w:left="2160" w:hanging="180"/>
      </w:pPr>
    </w:lvl>
    <w:lvl w:ilvl="3" w:tplc="82295391" w:tentative="1">
      <w:start w:val="1"/>
      <w:numFmt w:val="decimal"/>
      <w:lvlText w:val="%4."/>
      <w:lvlJc w:val="left"/>
      <w:pPr>
        <w:ind w:left="2880" w:hanging="360"/>
      </w:pPr>
    </w:lvl>
    <w:lvl w:ilvl="4" w:tplc="82295391" w:tentative="1">
      <w:start w:val="1"/>
      <w:numFmt w:val="lowerLetter"/>
      <w:lvlText w:val="%5."/>
      <w:lvlJc w:val="left"/>
      <w:pPr>
        <w:ind w:left="3600" w:hanging="360"/>
      </w:pPr>
    </w:lvl>
    <w:lvl w:ilvl="5" w:tplc="82295391" w:tentative="1">
      <w:start w:val="1"/>
      <w:numFmt w:val="lowerRoman"/>
      <w:lvlText w:val="%6."/>
      <w:lvlJc w:val="right"/>
      <w:pPr>
        <w:ind w:left="4320" w:hanging="180"/>
      </w:pPr>
    </w:lvl>
    <w:lvl w:ilvl="6" w:tplc="82295391" w:tentative="1">
      <w:start w:val="1"/>
      <w:numFmt w:val="decimal"/>
      <w:lvlText w:val="%7."/>
      <w:lvlJc w:val="left"/>
      <w:pPr>
        <w:ind w:left="5040" w:hanging="360"/>
      </w:pPr>
    </w:lvl>
    <w:lvl w:ilvl="7" w:tplc="82295391" w:tentative="1">
      <w:start w:val="1"/>
      <w:numFmt w:val="lowerLetter"/>
      <w:lvlText w:val="%8."/>
      <w:lvlJc w:val="left"/>
      <w:pPr>
        <w:ind w:left="5760" w:hanging="360"/>
      </w:pPr>
    </w:lvl>
    <w:lvl w:ilvl="8" w:tplc="822953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49">
    <w:multiLevelType w:val="hybridMultilevel"/>
    <w:lvl w:ilvl="0" w:tplc="20419540">
      <w:start w:val="1"/>
      <w:numFmt w:val="decimal"/>
      <w:lvlText w:val="%1."/>
      <w:lvlJc w:val="left"/>
      <w:pPr>
        <w:ind w:left="720" w:hanging="360"/>
      </w:pPr>
    </w:lvl>
    <w:lvl w:ilvl="1" w:tplc="20419540" w:tentative="1">
      <w:start w:val="1"/>
      <w:numFmt w:val="lowerLetter"/>
      <w:lvlText w:val="%2."/>
      <w:lvlJc w:val="left"/>
      <w:pPr>
        <w:ind w:left="1440" w:hanging="360"/>
      </w:pPr>
    </w:lvl>
    <w:lvl w:ilvl="2" w:tplc="20419540" w:tentative="1">
      <w:start w:val="1"/>
      <w:numFmt w:val="lowerRoman"/>
      <w:lvlText w:val="%3."/>
      <w:lvlJc w:val="right"/>
      <w:pPr>
        <w:ind w:left="2160" w:hanging="180"/>
      </w:pPr>
    </w:lvl>
    <w:lvl w:ilvl="3" w:tplc="20419540" w:tentative="1">
      <w:start w:val="1"/>
      <w:numFmt w:val="decimal"/>
      <w:lvlText w:val="%4."/>
      <w:lvlJc w:val="left"/>
      <w:pPr>
        <w:ind w:left="2880" w:hanging="360"/>
      </w:pPr>
    </w:lvl>
    <w:lvl w:ilvl="4" w:tplc="20419540" w:tentative="1">
      <w:start w:val="1"/>
      <w:numFmt w:val="lowerLetter"/>
      <w:lvlText w:val="%5."/>
      <w:lvlJc w:val="left"/>
      <w:pPr>
        <w:ind w:left="3600" w:hanging="360"/>
      </w:pPr>
    </w:lvl>
    <w:lvl w:ilvl="5" w:tplc="20419540" w:tentative="1">
      <w:start w:val="1"/>
      <w:numFmt w:val="lowerRoman"/>
      <w:lvlText w:val="%6."/>
      <w:lvlJc w:val="right"/>
      <w:pPr>
        <w:ind w:left="4320" w:hanging="180"/>
      </w:pPr>
    </w:lvl>
    <w:lvl w:ilvl="6" w:tplc="20419540" w:tentative="1">
      <w:start w:val="1"/>
      <w:numFmt w:val="decimal"/>
      <w:lvlText w:val="%7."/>
      <w:lvlJc w:val="left"/>
      <w:pPr>
        <w:ind w:left="5040" w:hanging="360"/>
      </w:pPr>
    </w:lvl>
    <w:lvl w:ilvl="7" w:tplc="20419540" w:tentative="1">
      <w:start w:val="1"/>
      <w:numFmt w:val="lowerLetter"/>
      <w:lvlText w:val="%8."/>
      <w:lvlJc w:val="left"/>
      <w:pPr>
        <w:ind w:left="5760" w:hanging="360"/>
      </w:pPr>
    </w:lvl>
    <w:lvl w:ilvl="8" w:tplc="204195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48">
    <w:multiLevelType w:val="hybridMultilevel"/>
    <w:lvl w:ilvl="0" w:tplc="71727149">
      <w:start w:val="1"/>
      <w:numFmt w:val="decimal"/>
      <w:lvlText w:val="%1."/>
      <w:lvlJc w:val="left"/>
      <w:pPr>
        <w:ind w:left="720" w:hanging="360"/>
      </w:pPr>
    </w:lvl>
    <w:lvl w:ilvl="1" w:tplc="71727149" w:tentative="1">
      <w:start w:val="1"/>
      <w:numFmt w:val="lowerLetter"/>
      <w:lvlText w:val="%2."/>
      <w:lvlJc w:val="left"/>
      <w:pPr>
        <w:ind w:left="1440" w:hanging="360"/>
      </w:pPr>
    </w:lvl>
    <w:lvl w:ilvl="2" w:tplc="71727149" w:tentative="1">
      <w:start w:val="1"/>
      <w:numFmt w:val="lowerRoman"/>
      <w:lvlText w:val="%3."/>
      <w:lvlJc w:val="right"/>
      <w:pPr>
        <w:ind w:left="2160" w:hanging="180"/>
      </w:pPr>
    </w:lvl>
    <w:lvl w:ilvl="3" w:tplc="71727149" w:tentative="1">
      <w:start w:val="1"/>
      <w:numFmt w:val="decimal"/>
      <w:lvlText w:val="%4."/>
      <w:lvlJc w:val="left"/>
      <w:pPr>
        <w:ind w:left="2880" w:hanging="360"/>
      </w:pPr>
    </w:lvl>
    <w:lvl w:ilvl="4" w:tplc="71727149" w:tentative="1">
      <w:start w:val="1"/>
      <w:numFmt w:val="lowerLetter"/>
      <w:lvlText w:val="%5."/>
      <w:lvlJc w:val="left"/>
      <w:pPr>
        <w:ind w:left="3600" w:hanging="360"/>
      </w:pPr>
    </w:lvl>
    <w:lvl w:ilvl="5" w:tplc="71727149" w:tentative="1">
      <w:start w:val="1"/>
      <w:numFmt w:val="lowerRoman"/>
      <w:lvlText w:val="%6."/>
      <w:lvlJc w:val="right"/>
      <w:pPr>
        <w:ind w:left="4320" w:hanging="180"/>
      </w:pPr>
    </w:lvl>
    <w:lvl w:ilvl="6" w:tplc="71727149" w:tentative="1">
      <w:start w:val="1"/>
      <w:numFmt w:val="decimal"/>
      <w:lvlText w:val="%7."/>
      <w:lvlJc w:val="left"/>
      <w:pPr>
        <w:ind w:left="5040" w:hanging="360"/>
      </w:pPr>
    </w:lvl>
    <w:lvl w:ilvl="7" w:tplc="71727149" w:tentative="1">
      <w:start w:val="1"/>
      <w:numFmt w:val="lowerLetter"/>
      <w:lvlText w:val="%8."/>
      <w:lvlJc w:val="left"/>
      <w:pPr>
        <w:ind w:left="5760" w:hanging="360"/>
      </w:pPr>
    </w:lvl>
    <w:lvl w:ilvl="8" w:tplc="717271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47">
    <w:multiLevelType w:val="hybridMultilevel"/>
    <w:lvl w:ilvl="0" w:tplc="18333015">
      <w:start w:val="1"/>
      <w:numFmt w:val="decimal"/>
      <w:lvlText w:val="%1."/>
      <w:lvlJc w:val="left"/>
      <w:pPr>
        <w:ind w:left="720" w:hanging="360"/>
      </w:pPr>
    </w:lvl>
    <w:lvl w:ilvl="1" w:tplc="18333015" w:tentative="1">
      <w:start w:val="1"/>
      <w:numFmt w:val="lowerLetter"/>
      <w:lvlText w:val="%2."/>
      <w:lvlJc w:val="left"/>
      <w:pPr>
        <w:ind w:left="1440" w:hanging="360"/>
      </w:pPr>
    </w:lvl>
    <w:lvl w:ilvl="2" w:tplc="18333015" w:tentative="1">
      <w:start w:val="1"/>
      <w:numFmt w:val="lowerRoman"/>
      <w:lvlText w:val="%3."/>
      <w:lvlJc w:val="right"/>
      <w:pPr>
        <w:ind w:left="2160" w:hanging="180"/>
      </w:pPr>
    </w:lvl>
    <w:lvl w:ilvl="3" w:tplc="18333015" w:tentative="1">
      <w:start w:val="1"/>
      <w:numFmt w:val="decimal"/>
      <w:lvlText w:val="%4."/>
      <w:lvlJc w:val="left"/>
      <w:pPr>
        <w:ind w:left="2880" w:hanging="360"/>
      </w:pPr>
    </w:lvl>
    <w:lvl w:ilvl="4" w:tplc="18333015" w:tentative="1">
      <w:start w:val="1"/>
      <w:numFmt w:val="lowerLetter"/>
      <w:lvlText w:val="%5."/>
      <w:lvlJc w:val="left"/>
      <w:pPr>
        <w:ind w:left="3600" w:hanging="360"/>
      </w:pPr>
    </w:lvl>
    <w:lvl w:ilvl="5" w:tplc="18333015" w:tentative="1">
      <w:start w:val="1"/>
      <w:numFmt w:val="lowerRoman"/>
      <w:lvlText w:val="%6."/>
      <w:lvlJc w:val="right"/>
      <w:pPr>
        <w:ind w:left="4320" w:hanging="180"/>
      </w:pPr>
    </w:lvl>
    <w:lvl w:ilvl="6" w:tplc="18333015" w:tentative="1">
      <w:start w:val="1"/>
      <w:numFmt w:val="decimal"/>
      <w:lvlText w:val="%7."/>
      <w:lvlJc w:val="left"/>
      <w:pPr>
        <w:ind w:left="5040" w:hanging="360"/>
      </w:pPr>
    </w:lvl>
    <w:lvl w:ilvl="7" w:tplc="18333015" w:tentative="1">
      <w:start w:val="1"/>
      <w:numFmt w:val="lowerLetter"/>
      <w:lvlText w:val="%8."/>
      <w:lvlJc w:val="left"/>
      <w:pPr>
        <w:ind w:left="5760" w:hanging="360"/>
      </w:pPr>
    </w:lvl>
    <w:lvl w:ilvl="8" w:tplc="183330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46">
    <w:multiLevelType w:val="hybridMultilevel"/>
    <w:lvl w:ilvl="0" w:tplc="53698630">
      <w:start w:val="1"/>
      <w:numFmt w:val="decimal"/>
      <w:lvlText w:val="%1."/>
      <w:lvlJc w:val="left"/>
      <w:pPr>
        <w:ind w:left="720" w:hanging="360"/>
      </w:pPr>
    </w:lvl>
    <w:lvl w:ilvl="1" w:tplc="53698630" w:tentative="1">
      <w:start w:val="1"/>
      <w:numFmt w:val="lowerLetter"/>
      <w:lvlText w:val="%2."/>
      <w:lvlJc w:val="left"/>
      <w:pPr>
        <w:ind w:left="1440" w:hanging="360"/>
      </w:pPr>
    </w:lvl>
    <w:lvl w:ilvl="2" w:tplc="53698630" w:tentative="1">
      <w:start w:val="1"/>
      <w:numFmt w:val="lowerRoman"/>
      <w:lvlText w:val="%3."/>
      <w:lvlJc w:val="right"/>
      <w:pPr>
        <w:ind w:left="2160" w:hanging="180"/>
      </w:pPr>
    </w:lvl>
    <w:lvl w:ilvl="3" w:tplc="53698630" w:tentative="1">
      <w:start w:val="1"/>
      <w:numFmt w:val="decimal"/>
      <w:lvlText w:val="%4."/>
      <w:lvlJc w:val="left"/>
      <w:pPr>
        <w:ind w:left="2880" w:hanging="360"/>
      </w:pPr>
    </w:lvl>
    <w:lvl w:ilvl="4" w:tplc="53698630" w:tentative="1">
      <w:start w:val="1"/>
      <w:numFmt w:val="lowerLetter"/>
      <w:lvlText w:val="%5."/>
      <w:lvlJc w:val="left"/>
      <w:pPr>
        <w:ind w:left="3600" w:hanging="360"/>
      </w:pPr>
    </w:lvl>
    <w:lvl w:ilvl="5" w:tplc="53698630" w:tentative="1">
      <w:start w:val="1"/>
      <w:numFmt w:val="lowerRoman"/>
      <w:lvlText w:val="%6."/>
      <w:lvlJc w:val="right"/>
      <w:pPr>
        <w:ind w:left="4320" w:hanging="180"/>
      </w:pPr>
    </w:lvl>
    <w:lvl w:ilvl="6" w:tplc="53698630" w:tentative="1">
      <w:start w:val="1"/>
      <w:numFmt w:val="decimal"/>
      <w:lvlText w:val="%7."/>
      <w:lvlJc w:val="left"/>
      <w:pPr>
        <w:ind w:left="5040" w:hanging="360"/>
      </w:pPr>
    </w:lvl>
    <w:lvl w:ilvl="7" w:tplc="53698630" w:tentative="1">
      <w:start w:val="1"/>
      <w:numFmt w:val="lowerLetter"/>
      <w:lvlText w:val="%8."/>
      <w:lvlJc w:val="left"/>
      <w:pPr>
        <w:ind w:left="5760" w:hanging="360"/>
      </w:pPr>
    </w:lvl>
    <w:lvl w:ilvl="8" w:tplc="536986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45">
    <w:multiLevelType w:val="hybridMultilevel"/>
    <w:lvl w:ilvl="0" w:tplc="44372990">
      <w:start w:val="1"/>
      <w:numFmt w:val="decimal"/>
      <w:lvlText w:val="%1."/>
      <w:lvlJc w:val="left"/>
      <w:pPr>
        <w:ind w:left="720" w:hanging="360"/>
      </w:pPr>
    </w:lvl>
    <w:lvl w:ilvl="1" w:tplc="44372990" w:tentative="1">
      <w:start w:val="1"/>
      <w:numFmt w:val="lowerLetter"/>
      <w:lvlText w:val="%2."/>
      <w:lvlJc w:val="left"/>
      <w:pPr>
        <w:ind w:left="1440" w:hanging="360"/>
      </w:pPr>
    </w:lvl>
    <w:lvl w:ilvl="2" w:tplc="44372990" w:tentative="1">
      <w:start w:val="1"/>
      <w:numFmt w:val="lowerRoman"/>
      <w:lvlText w:val="%3."/>
      <w:lvlJc w:val="right"/>
      <w:pPr>
        <w:ind w:left="2160" w:hanging="180"/>
      </w:pPr>
    </w:lvl>
    <w:lvl w:ilvl="3" w:tplc="44372990" w:tentative="1">
      <w:start w:val="1"/>
      <w:numFmt w:val="decimal"/>
      <w:lvlText w:val="%4."/>
      <w:lvlJc w:val="left"/>
      <w:pPr>
        <w:ind w:left="2880" w:hanging="360"/>
      </w:pPr>
    </w:lvl>
    <w:lvl w:ilvl="4" w:tplc="44372990" w:tentative="1">
      <w:start w:val="1"/>
      <w:numFmt w:val="lowerLetter"/>
      <w:lvlText w:val="%5."/>
      <w:lvlJc w:val="left"/>
      <w:pPr>
        <w:ind w:left="3600" w:hanging="360"/>
      </w:pPr>
    </w:lvl>
    <w:lvl w:ilvl="5" w:tplc="44372990" w:tentative="1">
      <w:start w:val="1"/>
      <w:numFmt w:val="lowerRoman"/>
      <w:lvlText w:val="%6."/>
      <w:lvlJc w:val="right"/>
      <w:pPr>
        <w:ind w:left="4320" w:hanging="180"/>
      </w:pPr>
    </w:lvl>
    <w:lvl w:ilvl="6" w:tplc="44372990" w:tentative="1">
      <w:start w:val="1"/>
      <w:numFmt w:val="decimal"/>
      <w:lvlText w:val="%7."/>
      <w:lvlJc w:val="left"/>
      <w:pPr>
        <w:ind w:left="5040" w:hanging="360"/>
      </w:pPr>
    </w:lvl>
    <w:lvl w:ilvl="7" w:tplc="44372990" w:tentative="1">
      <w:start w:val="1"/>
      <w:numFmt w:val="lowerLetter"/>
      <w:lvlText w:val="%8."/>
      <w:lvlJc w:val="left"/>
      <w:pPr>
        <w:ind w:left="5760" w:hanging="360"/>
      </w:pPr>
    </w:lvl>
    <w:lvl w:ilvl="8" w:tplc="443729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44">
    <w:multiLevelType w:val="hybridMultilevel"/>
    <w:lvl w:ilvl="0" w:tplc="72587222">
      <w:start w:val="1"/>
      <w:numFmt w:val="decimal"/>
      <w:lvlText w:val="%1."/>
      <w:lvlJc w:val="left"/>
      <w:pPr>
        <w:ind w:left="720" w:hanging="360"/>
      </w:pPr>
    </w:lvl>
    <w:lvl w:ilvl="1" w:tplc="72587222" w:tentative="1">
      <w:start w:val="1"/>
      <w:numFmt w:val="lowerLetter"/>
      <w:lvlText w:val="%2."/>
      <w:lvlJc w:val="left"/>
      <w:pPr>
        <w:ind w:left="1440" w:hanging="360"/>
      </w:pPr>
    </w:lvl>
    <w:lvl w:ilvl="2" w:tplc="72587222" w:tentative="1">
      <w:start w:val="1"/>
      <w:numFmt w:val="lowerRoman"/>
      <w:lvlText w:val="%3."/>
      <w:lvlJc w:val="right"/>
      <w:pPr>
        <w:ind w:left="2160" w:hanging="180"/>
      </w:pPr>
    </w:lvl>
    <w:lvl w:ilvl="3" w:tplc="72587222" w:tentative="1">
      <w:start w:val="1"/>
      <w:numFmt w:val="decimal"/>
      <w:lvlText w:val="%4."/>
      <w:lvlJc w:val="left"/>
      <w:pPr>
        <w:ind w:left="2880" w:hanging="360"/>
      </w:pPr>
    </w:lvl>
    <w:lvl w:ilvl="4" w:tplc="72587222" w:tentative="1">
      <w:start w:val="1"/>
      <w:numFmt w:val="lowerLetter"/>
      <w:lvlText w:val="%5."/>
      <w:lvlJc w:val="left"/>
      <w:pPr>
        <w:ind w:left="3600" w:hanging="360"/>
      </w:pPr>
    </w:lvl>
    <w:lvl w:ilvl="5" w:tplc="72587222" w:tentative="1">
      <w:start w:val="1"/>
      <w:numFmt w:val="lowerRoman"/>
      <w:lvlText w:val="%6."/>
      <w:lvlJc w:val="right"/>
      <w:pPr>
        <w:ind w:left="4320" w:hanging="180"/>
      </w:pPr>
    </w:lvl>
    <w:lvl w:ilvl="6" w:tplc="72587222" w:tentative="1">
      <w:start w:val="1"/>
      <w:numFmt w:val="decimal"/>
      <w:lvlText w:val="%7."/>
      <w:lvlJc w:val="left"/>
      <w:pPr>
        <w:ind w:left="5040" w:hanging="360"/>
      </w:pPr>
    </w:lvl>
    <w:lvl w:ilvl="7" w:tplc="72587222" w:tentative="1">
      <w:start w:val="1"/>
      <w:numFmt w:val="lowerLetter"/>
      <w:lvlText w:val="%8."/>
      <w:lvlJc w:val="left"/>
      <w:pPr>
        <w:ind w:left="5760" w:hanging="360"/>
      </w:pPr>
    </w:lvl>
    <w:lvl w:ilvl="8" w:tplc="725872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43">
    <w:multiLevelType w:val="hybridMultilevel"/>
    <w:lvl w:ilvl="0" w:tplc="66496179">
      <w:start w:val="1"/>
      <w:numFmt w:val="decimal"/>
      <w:lvlText w:val="%1."/>
      <w:lvlJc w:val="left"/>
      <w:pPr>
        <w:ind w:left="720" w:hanging="360"/>
      </w:pPr>
    </w:lvl>
    <w:lvl w:ilvl="1" w:tplc="66496179" w:tentative="1">
      <w:start w:val="1"/>
      <w:numFmt w:val="lowerLetter"/>
      <w:lvlText w:val="%2."/>
      <w:lvlJc w:val="left"/>
      <w:pPr>
        <w:ind w:left="1440" w:hanging="360"/>
      </w:pPr>
    </w:lvl>
    <w:lvl w:ilvl="2" w:tplc="66496179" w:tentative="1">
      <w:start w:val="1"/>
      <w:numFmt w:val="lowerRoman"/>
      <w:lvlText w:val="%3."/>
      <w:lvlJc w:val="right"/>
      <w:pPr>
        <w:ind w:left="2160" w:hanging="180"/>
      </w:pPr>
    </w:lvl>
    <w:lvl w:ilvl="3" w:tplc="66496179" w:tentative="1">
      <w:start w:val="1"/>
      <w:numFmt w:val="decimal"/>
      <w:lvlText w:val="%4."/>
      <w:lvlJc w:val="left"/>
      <w:pPr>
        <w:ind w:left="2880" w:hanging="360"/>
      </w:pPr>
    </w:lvl>
    <w:lvl w:ilvl="4" w:tplc="66496179" w:tentative="1">
      <w:start w:val="1"/>
      <w:numFmt w:val="lowerLetter"/>
      <w:lvlText w:val="%5."/>
      <w:lvlJc w:val="left"/>
      <w:pPr>
        <w:ind w:left="3600" w:hanging="360"/>
      </w:pPr>
    </w:lvl>
    <w:lvl w:ilvl="5" w:tplc="66496179" w:tentative="1">
      <w:start w:val="1"/>
      <w:numFmt w:val="lowerRoman"/>
      <w:lvlText w:val="%6."/>
      <w:lvlJc w:val="right"/>
      <w:pPr>
        <w:ind w:left="4320" w:hanging="180"/>
      </w:pPr>
    </w:lvl>
    <w:lvl w:ilvl="6" w:tplc="66496179" w:tentative="1">
      <w:start w:val="1"/>
      <w:numFmt w:val="decimal"/>
      <w:lvlText w:val="%7."/>
      <w:lvlJc w:val="left"/>
      <w:pPr>
        <w:ind w:left="5040" w:hanging="360"/>
      </w:pPr>
    </w:lvl>
    <w:lvl w:ilvl="7" w:tplc="66496179" w:tentative="1">
      <w:start w:val="1"/>
      <w:numFmt w:val="lowerLetter"/>
      <w:lvlText w:val="%8."/>
      <w:lvlJc w:val="left"/>
      <w:pPr>
        <w:ind w:left="5760" w:hanging="360"/>
      </w:pPr>
    </w:lvl>
    <w:lvl w:ilvl="8" w:tplc="664961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42">
    <w:multiLevelType w:val="hybridMultilevel"/>
    <w:lvl w:ilvl="0" w:tplc="60512744">
      <w:start w:val="1"/>
      <w:numFmt w:val="decimal"/>
      <w:lvlText w:val="%1."/>
      <w:lvlJc w:val="left"/>
      <w:pPr>
        <w:ind w:left="720" w:hanging="360"/>
      </w:pPr>
    </w:lvl>
    <w:lvl w:ilvl="1" w:tplc="60512744" w:tentative="1">
      <w:start w:val="1"/>
      <w:numFmt w:val="lowerLetter"/>
      <w:lvlText w:val="%2."/>
      <w:lvlJc w:val="left"/>
      <w:pPr>
        <w:ind w:left="1440" w:hanging="360"/>
      </w:pPr>
    </w:lvl>
    <w:lvl w:ilvl="2" w:tplc="60512744" w:tentative="1">
      <w:start w:val="1"/>
      <w:numFmt w:val="lowerRoman"/>
      <w:lvlText w:val="%3."/>
      <w:lvlJc w:val="right"/>
      <w:pPr>
        <w:ind w:left="2160" w:hanging="180"/>
      </w:pPr>
    </w:lvl>
    <w:lvl w:ilvl="3" w:tplc="60512744" w:tentative="1">
      <w:start w:val="1"/>
      <w:numFmt w:val="decimal"/>
      <w:lvlText w:val="%4."/>
      <w:lvlJc w:val="left"/>
      <w:pPr>
        <w:ind w:left="2880" w:hanging="360"/>
      </w:pPr>
    </w:lvl>
    <w:lvl w:ilvl="4" w:tplc="60512744" w:tentative="1">
      <w:start w:val="1"/>
      <w:numFmt w:val="lowerLetter"/>
      <w:lvlText w:val="%5."/>
      <w:lvlJc w:val="left"/>
      <w:pPr>
        <w:ind w:left="3600" w:hanging="360"/>
      </w:pPr>
    </w:lvl>
    <w:lvl w:ilvl="5" w:tplc="60512744" w:tentative="1">
      <w:start w:val="1"/>
      <w:numFmt w:val="lowerRoman"/>
      <w:lvlText w:val="%6."/>
      <w:lvlJc w:val="right"/>
      <w:pPr>
        <w:ind w:left="4320" w:hanging="180"/>
      </w:pPr>
    </w:lvl>
    <w:lvl w:ilvl="6" w:tplc="60512744" w:tentative="1">
      <w:start w:val="1"/>
      <w:numFmt w:val="decimal"/>
      <w:lvlText w:val="%7."/>
      <w:lvlJc w:val="left"/>
      <w:pPr>
        <w:ind w:left="5040" w:hanging="360"/>
      </w:pPr>
    </w:lvl>
    <w:lvl w:ilvl="7" w:tplc="60512744" w:tentative="1">
      <w:start w:val="1"/>
      <w:numFmt w:val="lowerLetter"/>
      <w:lvlText w:val="%8."/>
      <w:lvlJc w:val="left"/>
      <w:pPr>
        <w:ind w:left="5760" w:hanging="360"/>
      </w:pPr>
    </w:lvl>
    <w:lvl w:ilvl="8" w:tplc="605127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41">
    <w:multiLevelType w:val="hybridMultilevel"/>
    <w:lvl w:ilvl="0" w:tplc="56416836">
      <w:start w:val="1"/>
      <w:numFmt w:val="decimal"/>
      <w:lvlText w:val="%1."/>
      <w:lvlJc w:val="left"/>
      <w:pPr>
        <w:ind w:left="720" w:hanging="360"/>
      </w:pPr>
    </w:lvl>
    <w:lvl w:ilvl="1" w:tplc="56416836" w:tentative="1">
      <w:start w:val="1"/>
      <w:numFmt w:val="lowerLetter"/>
      <w:lvlText w:val="%2."/>
      <w:lvlJc w:val="left"/>
      <w:pPr>
        <w:ind w:left="1440" w:hanging="360"/>
      </w:pPr>
    </w:lvl>
    <w:lvl w:ilvl="2" w:tplc="56416836" w:tentative="1">
      <w:start w:val="1"/>
      <w:numFmt w:val="lowerRoman"/>
      <w:lvlText w:val="%3."/>
      <w:lvlJc w:val="right"/>
      <w:pPr>
        <w:ind w:left="2160" w:hanging="180"/>
      </w:pPr>
    </w:lvl>
    <w:lvl w:ilvl="3" w:tplc="56416836" w:tentative="1">
      <w:start w:val="1"/>
      <w:numFmt w:val="decimal"/>
      <w:lvlText w:val="%4."/>
      <w:lvlJc w:val="left"/>
      <w:pPr>
        <w:ind w:left="2880" w:hanging="360"/>
      </w:pPr>
    </w:lvl>
    <w:lvl w:ilvl="4" w:tplc="56416836" w:tentative="1">
      <w:start w:val="1"/>
      <w:numFmt w:val="lowerLetter"/>
      <w:lvlText w:val="%5."/>
      <w:lvlJc w:val="left"/>
      <w:pPr>
        <w:ind w:left="3600" w:hanging="360"/>
      </w:pPr>
    </w:lvl>
    <w:lvl w:ilvl="5" w:tplc="56416836" w:tentative="1">
      <w:start w:val="1"/>
      <w:numFmt w:val="lowerRoman"/>
      <w:lvlText w:val="%6."/>
      <w:lvlJc w:val="right"/>
      <w:pPr>
        <w:ind w:left="4320" w:hanging="180"/>
      </w:pPr>
    </w:lvl>
    <w:lvl w:ilvl="6" w:tplc="56416836" w:tentative="1">
      <w:start w:val="1"/>
      <w:numFmt w:val="decimal"/>
      <w:lvlText w:val="%7."/>
      <w:lvlJc w:val="left"/>
      <w:pPr>
        <w:ind w:left="5040" w:hanging="360"/>
      </w:pPr>
    </w:lvl>
    <w:lvl w:ilvl="7" w:tplc="56416836" w:tentative="1">
      <w:start w:val="1"/>
      <w:numFmt w:val="lowerLetter"/>
      <w:lvlText w:val="%8."/>
      <w:lvlJc w:val="left"/>
      <w:pPr>
        <w:ind w:left="5760" w:hanging="360"/>
      </w:pPr>
    </w:lvl>
    <w:lvl w:ilvl="8" w:tplc="564168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40">
    <w:multiLevelType w:val="hybridMultilevel"/>
    <w:lvl w:ilvl="0" w:tplc="64483250">
      <w:start w:val="1"/>
      <w:numFmt w:val="decimal"/>
      <w:lvlText w:val="%1."/>
      <w:lvlJc w:val="left"/>
      <w:pPr>
        <w:ind w:left="720" w:hanging="360"/>
      </w:pPr>
    </w:lvl>
    <w:lvl w:ilvl="1" w:tplc="64483250" w:tentative="1">
      <w:start w:val="1"/>
      <w:numFmt w:val="lowerLetter"/>
      <w:lvlText w:val="%2."/>
      <w:lvlJc w:val="left"/>
      <w:pPr>
        <w:ind w:left="1440" w:hanging="360"/>
      </w:pPr>
    </w:lvl>
    <w:lvl w:ilvl="2" w:tplc="64483250" w:tentative="1">
      <w:start w:val="1"/>
      <w:numFmt w:val="lowerRoman"/>
      <w:lvlText w:val="%3."/>
      <w:lvlJc w:val="right"/>
      <w:pPr>
        <w:ind w:left="2160" w:hanging="180"/>
      </w:pPr>
    </w:lvl>
    <w:lvl w:ilvl="3" w:tplc="64483250" w:tentative="1">
      <w:start w:val="1"/>
      <w:numFmt w:val="decimal"/>
      <w:lvlText w:val="%4."/>
      <w:lvlJc w:val="left"/>
      <w:pPr>
        <w:ind w:left="2880" w:hanging="360"/>
      </w:pPr>
    </w:lvl>
    <w:lvl w:ilvl="4" w:tplc="64483250" w:tentative="1">
      <w:start w:val="1"/>
      <w:numFmt w:val="lowerLetter"/>
      <w:lvlText w:val="%5."/>
      <w:lvlJc w:val="left"/>
      <w:pPr>
        <w:ind w:left="3600" w:hanging="360"/>
      </w:pPr>
    </w:lvl>
    <w:lvl w:ilvl="5" w:tplc="64483250" w:tentative="1">
      <w:start w:val="1"/>
      <w:numFmt w:val="lowerRoman"/>
      <w:lvlText w:val="%6."/>
      <w:lvlJc w:val="right"/>
      <w:pPr>
        <w:ind w:left="4320" w:hanging="180"/>
      </w:pPr>
    </w:lvl>
    <w:lvl w:ilvl="6" w:tplc="64483250" w:tentative="1">
      <w:start w:val="1"/>
      <w:numFmt w:val="decimal"/>
      <w:lvlText w:val="%7."/>
      <w:lvlJc w:val="left"/>
      <w:pPr>
        <w:ind w:left="5040" w:hanging="360"/>
      </w:pPr>
    </w:lvl>
    <w:lvl w:ilvl="7" w:tplc="64483250" w:tentative="1">
      <w:start w:val="1"/>
      <w:numFmt w:val="lowerLetter"/>
      <w:lvlText w:val="%8."/>
      <w:lvlJc w:val="left"/>
      <w:pPr>
        <w:ind w:left="5760" w:hanging="360"/>
      </w:pPr>
    </w:lvl>
    <w:lvl w:ilvl="8" w:tplc="644832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39">
    <w:multiLevelType w:val="hybridMultilevel"/>
    <w:lvl w:ilvl="0" w:tplc="89169035">
      <w:start w:val="1"/>
      <w:numFmt w:val="decimal"/>
      <w:lvlText w:val="%1."/>
      <w:lvlJc w:val="left"/>
      <w:pPr>
        <w:ind w:left="720" w:hanging="360"/>
      </w:pPr>
    </w:lvl>
    <w:lvl w:ilvl="1" w:tplc="89169035" w:tentative="1">
      <w:start w:val="1"/>
      <w:numFmt w:val="lowerLetter"/>
      <w:lvlText w:val="%2."/>
      <w:lvlJc w:val="left"/>
      <w:pPr>
        <w:ind w:left="1440" w:hanging="360"/>
      </w:pPr>
    </w:lvl>
    <w:lvl w:ilvl="2" w:tplc="89169035" w:tentative="1">
      <w:start w:val="1"/>
      <w:numFmt w:val="lowerRoman"/>
      <w:lvlText w:val="%3."/>
      <w:lvlJc w:val="right"/>
      <w:pPr>
        <w:ind w:left="2160" w:hanging="180"/>
      </w:pPr>
    </w:lvl>
    <w:lvl w:ilvl="3" w:tplc="89169035" w:tentative="1">
      <w:start w:val="1"/>
      <w:numFmt w:val="decimal"/>
      <w:lvlText w:val="%4."/>
      <w:lvlJc w:val="left"/>
      <w:pPr>
        <w:ind w:left="2880" w:hanging="360"/>
      </w:pPr>
    </w:lvl>
    <w:lvl w:ilvl="4" w:tplc="89169035" w:tentative="1">
      <w:start w:val="1"/>
      <w:numFmt w:val="lowerLetter"/>
      <w:lvlText w:val="%5."/>
      <w:lvlJc w:val="left"/>
      <w:pPr>
        <w:ind w:left="3600" w:hanging="360"/>
      </w:pPr>
    </w:lvl>
    <w:lvl w:ilvl="5" w:tplc="89169035" w:tentative="1">
      <w:start w:val="1"/>
      <w:numFmt w:val="lowerRoman"/>
      <w:lvlText w:val="%6."/>
      <w:lvlJc w:val="right"/>
      <w:pPr>
        <w:ind w:left="4320" w:hanging="180"/>
      </w:pPr>
    </w:lvl>
    <w:lvl w:ilvl="6" w:tplc="89169035" w:tentative="1">
      <w:start w:val="1"/>
      <w:numFmt w:val="decimal"/>
      <w:lvlText w:val="%7."/>
      <w:lvlJc w:val="left"/>
      <w:pPr>
        <w:ind w:left="5040" w:hanging="360"/>
      </w:pPr>
    </w:lvl>
    <w:lvl w:ilvl="7" w:tplc="89169035" w:tentative="1">
      <w:start w:val="1"/>
      <w:numFmt w:val="lowerLetter"/>
      <w:lvlText w:val="%8."/>
      <w:lvlJc w:val="left"/>
      <w:pPr>
        <w:ind w:left="5760" w:hanging="360"/>
      </w:pPr>
    </w:lvl>
    <w:lvl w:ilvl="8" w:tplc="891690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38">
    <w:multiLevelType w:val="hybridMultilevel"/>
    <w:lvl w:ilvl="0" w:tplc="49818847">
      <w:start w:val="1"/>
      <w:numFmt w:val="decimal"/>
      <w:lvlText w:val="%1."/>
      <w:lvlJc w:val="left"/>
      <w:pPr>
        <w:ind w:left="720" w:hanging="360"/>
      </w:pPr>
    </w:lvl>
    <w:lvl w:ilvl="1" w:tplc="49818847" w:tentative="1">
      <w:start w:val="1"/>
      <w:numFmt w:val="lowerLetter"/>
      <w:lvlText w:val="%2."/>
      <w:lvlJc w:val="left"/>
      <w:pPr>
        <w:ind w:left="1440" w:hanging="360"/>
      </w:pPr>
    </w:lvl>
    <w:lvl w:ilvl="2" w:tplc="49818847" w:tentative="1">
      <w:start w:val="1"/>
      <w:numFmt w:val="lowerRoman"/>
      <w:lvlText w:val="%3."/>
      <w:lvlJc w:val="right"/>
      <w:pPr>
        <w:ind w:left="2160" w:hanging="180"/>
      </w:pPr>
    </w:lvl>
    <w:lvl w:ilvl="3" w:tplc="49818847" w:tentative="1">
      <w:start w:val="1"/>
      <w:numFmt w:val="decimal"/>
      <w:lvlText w:val="%4."/>
      <w:lvlJc w:val="left"/>
      <w:pPr>
        <w:ind w:left="2880" w:hanging="360"/>
      </w:pPr>
    </w:lvl>
    <w:lvl w:ilvl="4" w:tplc="49818847" w:tentative="1">
      <w:start w:val="1"/>
      <w:numFmt w:val="lowerLetter"/>
      <w:lvlText w:val="%5."/>
      <w:lvlJc w:val="left"/>
      <w:pPr>
        <w:ind w:left="3600" w:hanging="360"/>
      </w:pPr>
    </w:lvl>
    <w:lvl w:ilvl="5" w:tplc="49818847" w:tentative="1">
      <w:start w:val="1"/>
      <w:numFmt w:val="lowerRoman"/>
      <w:lvlText w:val="%6."/>
      <w:lvlJc w:val="right"/>
      <w:pPr>
        <w:ind w:left="4320" w:hanging="180"/>
      </w:pPr>
    </w:lvl>
    <w:lvl w:ilvl="6" w:tplc="49818847" w:tentative="1">
      <w:start w:val="1"/>
      <w:numFmt w:val="decimal"/>
      <w:lvlText w:val="%7."/>
      <w:lvlJc w:val="left"/>
      <w:pPr>
        <w:ind w:left="5040" w:hanging="360"/>
      </w:pPr>
    </w:lvl>
    <w:lvl w:ilvl="7" w:tplc="49818847" w:tentative="1">
      <w:start w:val="1"/>
      <w:numFmt w:val="lowerLetter"/>
      <w:lvlText w:val="%8."/>
      <w:lvlJc w:val="left"/>
      <w:pPr>
        <w:ind w:left="5760" w:hanging="360"/>
      </w:pPr>
    </w:lvl>
    <w:lvl w:ilvl="8" w:tplc="498188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37">
    <w:multiLevelType w:val="hybridMultilevel"/>
    <w:lvl w:ilvl="0" w:tplc="28737983">
      <w:start w:val="1"/>
      <w:numFmt w:val="decimal"/>
      <w:lvlText w:val="%1."/>
      <w:lvlJc w:val="left"/>
      <w:pPr>
        <w:ind w:left="720" w:hanging="360"/>
      </w:pPr>
    </w:lvl>
    <w:lvl w:ilvl="1" w:tplc="28737983" w:tentative="1">
      <w:start w:val="1"/>
      <w:numFmt w:val="lowerLetter"/>
      <w:lvlText w:val="%2."/>
      <w:lvlJc w:val="left"/>
      <w:pPr>
        <w:ind w:left="1440" w:hanging="360"/>
      </w:pPr>
    </w:lvl>
    <w:lvl w:ilvl="2" w:tplc="28737983" w:tentative="1">
      <w:start w:val="1"/>
      <w:numFmt w:val="lowerRoman"/>
      <w:lvlText w:val="%3."/>
      <w:lvlJc w:val="right"/>
      <w:pPr>
        <w:ind w:left="2160" w:hanging="180"/>
      </w:pPr>
    </w:lvl>
    <w:lvl w:ilvl="3" w:tplc="28737983" w:tentative="1">
      <w:start w:val="1"/>
      <w:numFmt w:val="decimal"/>
      <w:lvlText w:val="%4."/>
      <w:lvlJc w:val="left"/>
      <w:pPr>
        <w:ind w:left="2880" w:hanging="360"/>
      </w:pPr>
    </w:lvl>
    <w:lvl w:ilvl="4" w:tplc="28737983" w:tentative="1">
      <w:start w:val="1"/>
      <w:numFmt w:val="lowerLetter"/>
      <w:lvlText w:val="%5."/>
      <w:lvlJc w:val="left"/>
      <w:pPr>
        <w:ind w:left="3600" w:hanging="360"/>
      </w:pPr>
    </w:lvl>
    <w:lvl w:ilvl="5" w:tplc="28737983" w:tentative="1">
      <w:start w:val="1"/>
      <w:numFmt w:val="lowerRoman"/>
      <w:lvlText w:val="%6."/>
      <w:lvlJc w:val="right"/>
      <w:pPr>
        <w:ind w:left="4320" w:hanging="180"/>
      </w:pPr>
    </w:lvl>
    <w:lvl w:ilvl="6" w:tplc="28737983" w:tentative="1">
      <w:start w:val="1"/>
      <w:numFmt w:val="decimal"/>
      <w:lvlText w:val="%7."/>
      <w:lvlJc w:val="left"/>
      <w:pPr>
        <w:ind w:left="5040" w:hanging="360"/>
      </w:pPr>
    </w:lvl>
    <w:lvl w:ilvl="7" w:tplc="28737983" w:tentative="1">
      <w:start w:val="1"/>
      <w:numFmt w:val="lowerLetter"/>
      <w:lvlText w:val="%8."/>
      <w:lvlJc w:val="left"/>
      <w:pPr>
        <w:ind w:left="5760" w:hanging="360"/>
      </w:pPr>
    </w:lvl>
    <w:lvl w:ilvl="8" w:tplc="287379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36">
    <w:multiLevelType w:val="hybridMultilevel"/>
    <w:lvl w:ilvl="0" w:tplc="14460488">
      <w:start w:val="1"/>
      <w:numFmt w:val="decimal"/>
      <w:lvlText w:val="%1."/>
      <w:lvlJc w:val="left"/>
      <w:pPr>
        <w:ind w:left="720" w:hanging="360"/>
      </w:pPr>
    </w:lvl>
    <w:lvl w:ilvl="1" w:tplc="14460488" w:tentative="1">
      <w:start w:val="1"/>
      <w:numFmt w:val="lowerLetter"/>
      <w:lvlText w:val="%2."/>
      <w:lvlJc w:val="left"/>
      <w:pPr>
        <w:ind w:left="1440" w:hanging="360"/>
      </w:pPr>
    </w:lvl>
    <w:lvl w:ilvl="2" w:tplc="14460488" w:tentative="1">
      <w:start w:val="1"/>
      <w:numFmt w:val="lowerRoman"/>
      <w:lvlText w:val="%3."/>
      <w:lvlJc w:val="right"/>
      <w:pPr>
        <w:ind w:left="2160" w:hanging="180"/>
      </w:pPr>
    </w:lvl>
    <w:lvl w:ilvl="3" w:tplc="14460488" w:tentative="1">
      <w:start w:val="1"/>
      <w:numFmt w:val="decimal"/>
      <w:lvlText w:val="%4."/>
      <w:lvlJc w:val="left"/>
      <w:pPr>
        <w:ind w:left="2880" w:hanging="360"/>
      </w:pPr>
    </w:lvl>
    <w:lvl w:ilvl="4" w:tplc="14460488" w:tentative="1">
      <w:start w:val="1"/>
      <w:numFmt w:val="lowerLetter"/>
      <w:lvlText w:val="%5."/>
      <w:lvlJc w:val="left"/>
      <w:pPr>
        <w:ind w:left="3600" w:hanging="360"/>
      </w:pPr>
    </w:lvl>
    <w:lvl w:ilvl="5" w:tplc="14460488" w:tentative="1">
      <w:start w:val="1"/>
      <w:numFmt w:val="lowerRoman"/>
      <w:lvlText w:val="%6."/>
      <w:lvlJc w:val="right"/>
      <w:pPr>
        <w:ind w:left="4320" w:hanging="180"/>
      </w:pPr>
    </w:lvl>
    <w:lvl w:ilvl="6" w:tplc="14460488" w:tentative="1">
      <w:start w:val="1"/>
      <w:numFmt w:val="decimal"/>
      <w:lvlText w:val="%7."/>
      <w:lvlJc w:val="left"/>
      <w:pPr>
        <w:ind w:left="5040" w:hanging="360"/>
      </w:pPr>
    </w:lvl>
    <w:lvl w:ilvl="7" w:tplc="14460488" w:tentative="1">
      <w:start w:val="1"/>
      <w:numFmt w:val="lowerLetter"/>
      <w:lvlText w:val="%8."/>
      <w:lvlJc w:val="left"/>
      <w:pPr>
        <w:ind w:left="5760" w:hanging="360"/>
      </w:pPr>
    </w:lvl>
    <w:lvl w:ilvl="8" w:tplc="144604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35">
    <w:multiLevelType w:val="hybridMultilevel"/>
    <w:lvl w:ilvl="0" w:tplc="31823891">
      <w:start w:val="1"/>
      <w:numFmt w:val="decimal"/>
      <w:lvlText w:val="%1."/>
      <w:lvlJc w:val="left"/>
      <w:pPr>
        <w:ind w:left="720" w:hanging="360"/>
      </w:pPr>
    </w:lvl>
    <w:lvl w:ilvl="1" w:tplc="31823891" w:tentative="1">
      <w:start w:val="1"/>
      <w:numFmt w:val="lowerLetter"/>
      <w:lvlText w:val="%2."/>
      <w:lvlJc w:val="left"/>
      <w:pPr>
        <w:ind w:left="1440" w:hanging="360"/>
      </w:pPr>
    </w:lvl>
    <w:lvl w:ilvl="2" w:tplc="31823891" w:tentative="1">
      <w:start w:val="1"/>
      <w:numFmt w:val="lowerRoman"/>
      <w:lvlText w:val="%3."/>
      <w:lvlJc w:val="right"/>
      <w:pPr>
        <w:ind w:left="2160" w:hanging="180"/>
      </w:pPr>
    </w:lvl>
    <w:lvl w:ilvl="3" w:tplc="31823891" w:tentative="1">
      <w:start w:val="1"/>
      <w:numFmt w:val="decimal"/>
      <w:lvlText w:val="%4."/>
      <w:lvlJc w:val="left"/>
      <w:pPr>
        <w:ind w:left="2880" w:hanging="360"/>
      </w:pPr>
    </w:lvl>
    <w:lvl w:ilvl="4" w:tplc="31823891" w:tentative="1">
      <w:start w:val="1"/>
      <w:numFmt w:val="lowerLetter"/>
      <w:lvlText w:val="%5."/>
      <w:lvlJc w:val="left"/>
      <w:pPr>
        <w:ind w:left="3600" w:hanging="360"/>
      </w:pPr>
    </w:lvl>
    <w:lvl w:ilvl="5" w:tplc="31823891" w:tentative="1">
      <w:start w:val="1"/>
      <w:numFmt w:val="lowerRoman"/>
      <w:lvlText w:val="%6."/>
      <w:lvlJc w:val="right"/>
      <w:pPr>
        <w:ind w:left="4320" w:hanging="180"/>
      </w:pPr>
    </w:lvl>
    <w:lvl w:ilvl="6" w:tplc="31823891" w:tentative="1">
      <w:start w:val="1"/>
      <w:numFmt w:val="decimal"/>
      <w:lvlText w:val="%7."/>
      <w:lvlJc w:val="left"/>
      <w:pPr>
        <w:ind w:left="5040" w:hanging="360"/>
      </w:pPr>
    </w:lvl>
    <w:lvl w:ilvl="7" w:tplc="31823891" w:tentative="1">
      <w:start w:val="1"/>
      <w:numFmt w:val="lowerLetter"/>
      <w:lvlText w:val="%8."/>
      <w:lvlJc w:val="left"/>
      <w:pPr>
        <w:ind w:left="5760" w:hanging="360"/>
      </w:pPr>
    </w:lvl>
    <w:lvl w:ilvl="8" w:tplc="318238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34">
    <w:multiLevelType w:val="hybridMultilevel"/>
    <w:lvl w:ilvl="0" w:tplc="16526517">
      <w:start w:val="1"/>
      <w:numFmt w:val="decimal"/>
      <w:lvlText w:val="%1."/>
      <w:lvlJc w:val="left"/>
      <w:pPr>
        <w:ind w:left="720" w:hanging="360"/>
      </w:pPr>
    </w:lvl>
    <w:lvl w:ilvl="1" w:tplc="16526517" w:tentative="1">
      <w:start w:val="1"/>
      <w:numFmt w:val="lowerLetter"/>
      <w:lvlText w:val="%2."/>
      <w:lvlJc w:val="left"/>
      <w:pPr>
        <w:ind w:left="1440" w:hanging="360"/>
      </w:pPr>
    </w:lvl>
    <w:lvl w:ilvl="2" w:tplc="16526517" w:tentative="1">
      <w:start w:val="1"/>
      <w:numFmt w:val="lowerRoman"/>
      <w:lvlText w:val="%3."/>
      <w:lvlJc w:val="right"/>
      <w:pPr>
        <w:ind w:left="2160" w:hanging="180"/>
      </w:pPr>
    </w:lvl>
    <w:lvl w:ilvl="3" w:tplc="16526517" w:tentative="1">
      <w:start w:val="1"/>
      <w:numFmt w:val="decimal"/>
      <w:lvlText w:val="%4."/>
      <w:lvlJc w:val="left"/>
      <w:pPr>
        <w:ind w:left="2880" w:hanging="360"/>
      </w:pPr>
    </w:lvl>
    <w:lvl w:ilvl="4" w:tplc="16526517" w:tentative="1">
      <w:start w:val="1"/>
      <w:numFmt w:val="lowerLetter"/>
      <w:lvlText w:val="%5."/>
      <w:lvlJc w:val="left"/>
      <w:pPr>
        <w:ind w:left="3600" w:hanging="360"/>
      </w:pPr>
    </w:lvl>
    <w:lvl w:ilvl="5" w:tplc="16526517" w:tentative="1">
      <w:start w:val="1"/>
      <w:numFmt w:val="lowerRoman"/>
      <w:lvlText w:val="%6."/>
      <w:lvlJc w:val="right"/>
      <w:pPr>
        <w:ind w:left="4320" w:hanging="180"/>
      </w:pPr>
    </w:lvl>
    <w:lvl w:ilvl="6" w:tplc="16526517" w:tentative="1">
      <w:start w:val="1"/>
      <w:numFmt w:val="decimal"/>
      <w:lvlText w:val="%7."/>
      <w:lvlJc w:val="left"/>
      <w:pPr>
        <w:ind w:left="5040" w:hanging="360"/>
      </w:pPr>
    </w:lvl>
    <w:lvl w:ilvl="7" w:tplc="16526517" w:tentative="1">
      <w:start w:val="1"/>
      <w:numFmt w:val="lowerLetter"/>
      <w:lvlText w:val="%8."/>
      <w:lvlJc w:val="left"/>
      <w:pPr>
        <w:ind w:left="5760" w:hanging="360"/>
      </w:pPr>
    </w:lvl>
    <w:lvl w:ilvl="8" w:tplc="165265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33">
    <w:multiLevelType w:val="hybridMultilevel"/>
    <w:lvl w:ilvl="0" w:tplc="43665494">
      <w:start w:val="1"/>
      <w:numFmt w:val="decimal"/>
      <w:lvlText w:val="%1."/>
      <w:lvlJc w:val="left"/>
      <w:pPr>
        <w:ind w:left="720" w:hanging="360"/>
      </w:pPr>
    </w:lvl>
    <w:lvl w:ilvl="1" w:tplc="43665494" w:tentative="1">
      <w:start w:val="1"/>
      <w:numFmt w:val="lowerLetter"/>
      <w:lvlText w:val="%2."/>
      <w:lvlJc w:val="left"/>
      <w:pPr>
        <w:ind w:left="1440" w:hanging="360"/>
      </w:pPr>
    </w:lvl>
    <w:lvl w:ilvl="2" w:tplc="43665494" w:tentative="1">
      <w:start w:val="1"/>
      <w:numFmt w:val="lowerRoman"/>
      <w:lvlText w:val="%3."/>
      <w:lvlJc w:val="right"/>
      <w:pPr>
        <w:ind w:left="2160" w:hanging="180"/>
      </w:pPr>
    </w:lvl>
    <w:lvl w:ilvl="3" w:tplc="43665494" w:tentative="1">
      <w:start w:val="1"/>
      <w:numFmt w:val="decimal"/>
      <w:lvlText w:val="%4."/>
      <w:lvlJc w:val="left"/>
      <w:pPr>
        <w:ind w:left="2880" w:hanging="360"/>
      </w:pPr>
    </w:lvl>
    <w:lvl w:ilvl="4" w:tplc="43665494" w:tentative="1">
      <w:start w:val="1"/>
      <w:numFmt w:val="lowerLetter"/>
      <w:lvlText w:val="%5."/>
      <w:lvlJc w:val="left"/>
      <w:pPr>
        <w:ind w:left="3600" w:hanging="360"/>
      </w:pPr>
    </w:lvl>
    <w:lvl w:ilvl="5" w:tplc="43665494" w:tentative="1">
      <w:start w:val="1"/>
      <w:numFmt w:val="lowerRoman"/>
      <w:lvlText w:val="%6."/>
      <w:lvlJc w:val="right"/>
      <w:pPr>
        <w:ind w:left="4320" w:hanging="180"/>
      </w:pPr>
    </w:lvl>
    <w:lvl w:ilvl="6" w:tplc="43665494" w:tentative="1">
      <w:start w:val="1"/>
      <w:numFmt w:val="decimal"/>
      <w:lvlText w:val="%7."/>
      <w:lvlJc w:val="left"/>
      <w:pPr>
        <w:ind w:left="5040" w:hanging="360"/>
      </w:pPr>
    </w:lvl>
    <w:lvl w:ilvl="7" w:tplc="43665494" w:tentative="1">
      <w:start w:val="1"/>
      <w:numFmt w:val="lowerLetter"/>
      <w:lvlText w:val="%8."/>
      <w:lvlJc w:val="left"/>
      <w:pPr>
        <w:ind w:left="5760" w:hanging="360"/>
      </w:pPr>
    </w:lvl>
    <w:lvl w:ilvl="8" w:tplc="436654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32">
    <w:multiLevelType w:val="hybridMultilevel"/>
    <w:lvl w:ilvl="0" w:tplc="87740214">
      <w:start w:val="1"/>
      <w:numFmt w:val="decimal"/>
      <w:lvlText w:val="%1."/>
      <w:lvlJc w:val="left"/>
      <w:pPr>
        <w:ind w:left="720" w:hanging="360"/>
      </w:pPr>
    </w:lvl>
    <w:lvl w:ilvl="1" w:tplc="87740214" w:tentative="1">
      <w:start w:val="1"/>
      <w:numFmt w:val="lowerLetter"/>
      <w:lvlText w:val="%2."/>
      <w:lvlJc w:val="left"/>
      <w:pPr>
        <w:ind w:left="1440" w:hanging="360"/>
      </w:pPr>
    </w:lvl>
    <w:lvl w:ilvl="2" w:tplc="87740214" w:tentative="1">
      <w:start w:val="1"/>
      <w:numFmt w:val="lowerRoman"/>
      <w:lvlText w:val="%3."/>
      <w:lvlJc w:val="right"/>
      <w:pPr>
        <w:ind w:left="2160" w:hanging="180"/>
      </w:pPr>
    </w:lvl>
    <w:lvl w:ilvl="3" w:tplc="87740214" w:tentative="1">
      <w:start w:val="1"/>
      <w:numFmt w:val="decimal"/>
      <w:lvlText w:val="%4."/>
      <w:lvlJc w:val="left"/>
      <w:pPr>
        <w:ind w:left="2880" w:hanging="360"/>
      </w:pPr>
    </w:lvl>
    <w:lvl w:ilvl="4" w:tplc="87740214" w:tentative="1">
      <w:start w:val="1"/>
      <w:numFmt w:val="lowerLetter"/>
      <w:lvlText w:val="%5."/>
      <w:lvlJc w:val="left"/>
      <w:pPr>
        <w:ind w:left="3600" w:hanging="360"/>
      </w:pPr>
    </w:lvl>
    <w:lvl w:ilvl="5" w:tplc="87740214" w:tentative="1">
      <w:start w:val="1"/>
      <w:numFmt w:val="lowerRoman"/>
      <w:lvlText w:val="%6."/>
      <w:lvlJc w:val="right"/>
      <w:pPr>
        <w:ind w:left="4320" w:hanging="180"/>
      </w:pPr>
    </w:lvl>
    <w:lvl w:ilvl="6" w:tplc="87740214" w:tentative="1">
      <w:start w:val="1"/>
      <w:numFmt w:val="decimal"/>
      <w:lvlText w:val="%7."/>
      <w:lvlJc w:val="left"/>
      <w:pPr>
        <w:ind w:left="5040" w:hanging="360"/>
      </w:pPr>
    </w:lvl>
    <w:lvl w:ilvl="7" w:tplc="87740214" w:tentative="1">
      <w:start w:val="1"/>
      <w:numFmt w:val="lowerLetter"/>
      <w:lvlText w:val="%8."/>
      <w:lvlJc w:val="left"/>
      <w:pPr>
        <w:ind w:left="5760" w:hanging="360"/>
      </w:pPr>
    </w:lvl>
    <w:lvl w:ilvl="8" w:tplc="877402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31">
    <w:multiLevelType w:val="hybridMultilevel"/>
    <w:lvl w:ilvl="0" w:tplc="6768198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6831">
    <w:abstractNumId w:val="26831"/>
  </w:num>
  <w:num w:numId="26832">
    <w:abstractNumId w:val="26832"/>
  </w:num>
  <w:num w:numId="26833">
    <w:abstractNumId w:val="26833"/>
  </w:num>
  <w:num w:numId="26834">
    <w:abstractNumId w:val="26834"/>
  </w:num>
  <w:num w:numId="26835">
    <w:abstractNumId w:val="26835"/>
  </w:num>
  <w:num w:numId="26836">
    <w:abstractNumId w:val="26836"/>
  </w:num>
  <w:num w:numId="26837">
    <w:abstractNumId w:val="26837"/>
  </w:num>
  <w:num w:numId="26838">
    <w:abstractNumId w:val="26838"/>
  </w:num>
  <w:num w:numId="26839">
    <w:abstractNumId w:val="26839"/>
  </w:num>
  <w:num w:numId="26840">
    <w:abstractNumId w:val="26840"/>
  </w:num>
  <w:num w:numId="26841">
    <w:abstractNumId w:val="26841"/>
  </w:num>
  <w:num w:numId="26842">
    <w:abstractNumId w:val="26842"/>
  </w:num>
  <w:num w:numId="26843">
    <w:abstractNumId w:val="26843"/>
  </w:num>
  <w:num w:numId="26844">
    <w:abstractNumId w:val="26844"/>
  </w:num>
  <w:num w:numId="26845">
    <w:abstractNumId w:val="26845"/>
  </w:num>
  <w:num w:numId="26846">
    <w:abstractNumId w:val="26846"/>
  </w:num>
  <w:num w:numId="26847">
    <w:abstractNumId w:val="26847"/>
  </w:num>
  <w:num w:numId="26848">
    <w:abstractNumId w:val="26848"/>
  </w:num>
  <w:num w:numId="26849">
    <w:abstractNumId w:val="26849"/>
  </w:num>
  <w:num w:numId="26850">
    <w:abstractNumId w:val="26850"/>
  </w:num>
  <w:num w:numId="26851">
    <w:abstractNumId w:val="26851"/>
  </w:num>
  <w:num w:numId="26852">
    <w:abstractNumId w:val="26852"/>
  </w:num>
  <w:num w:numId="26853">
    <w:abstractNumId w:val="26853"/>
  </w:num>
  <w:num w:numId="26854">
    <w:abstractNumId w:val="26854"/>
  </w:num>
  <w:num w:numId="26855">
    <w:abstractNumId w:val="26855"/>
  </w:num>
  <w:num w:numId="26856">
    <w:abstractNumId w:val="26856"/>
  </w:num>
  <w:num w:numId="26857">
    <w:abstractNumId w:val="26857"/>
  </w:num>
  <w:num w:numId="26858">
    <w:abstractNumId w:val="26858"/>
  </w:num>
  <w:num w:numId="26859">
    <w:abstractNumId w:val="26859"/>
  </w:num>
  <w:num w:numId="26860">
    <w:abstractNumId w:val="26860"/>
  </w:num>
  <w:num w:numId="26861">
    <w:abstractNumId w:val="26861"/>
  </w:num>
  <w:num w:numId="26862">
    <w:abstractNumId w:val="26862"/>
  </w:num>
  <w:num w:numId="26863">
    <w:abstractNumId w:val="26863"/>
  </w:num>
  <w:num w:numId="26864">
    <w:abstractNumId w:val="26864"/>
  </w:num>
  <w:num w:numId="26865">
    <w:abstractNumId w:val="26865"/>
  </w:num>
  <w:num w:numId="26866">
    <w:abstractNumId w:val="26866"/>
  </w:num>
  <w:num w:numId="26867">
    <w:abstractNumId w:val="26867"/>
  </w:num>
  <w:num w:numId="26868">
    <w:abstractNumId w:val="26868"/>
  </w:num>
  <w:num w:numId="26869">
    <w:abstractNumId w:val="26869"/>
  </w:num>
  <w:num w:numId="26870">
    <w:abstractNumId w:val="26870"/>
  </w:num>
  <w:num w:numId="26871">
    <w:abstractNumId w:val="26871"/>
  </w:num>
  <w:num w:numId="26872">
    <w:abstractNumId w:val="26872"/>
  </w:num>
  <w:num w:numId="26873">
    <w:abstractNumId w:val="26873"/>
  </w:num>
  <w:num w:numId="26874">
    <w:abstractNumId w:val="26874"/>
  </w:num>
  <w:num w:numId="26875">
    <w:abstractNumId w:val="26875"/>
  </w:num>
  <w:num w:numId="26876">
    <w:abstractNumId w:val="26876"/>
  </w:num>
  <w:num w:numId="26877">
    <w:abstractNumId w:val="26877"/>
  </w:num>
  <w:num w:numId="26878">
    <w:abstractNumId w:val="26878"/>
  </w:num>
  <w:num w:numId="26879">
    <w:abstractNumId w:val="26879"/>
  </w:num>
  <w:num w:numId="26880">
    <w:abstractNumId w:val="26880"/>
  </w:num>
  <w:num w:numId="26881">
    <w:abstractNumId w:val="26881"/>
  </w:num>
  <w:num w:numId="26882">
    <w:abstractNumId w:val="26882"/>
  </w:num>
  <w:num w:numId="26883">
    <w:abstractNumId w:val="26883"/>
  </w:num>
  <w:num w:numId="26884">
    <w:abstractNumId w:val="26884"/>
  </w:num>
  <w:num w:numId="26885">
    <w:abstractNumId w:val="26885"/>
  </w:num>
  <w:num w:numId="26886">
    <w:abstractNumId w:val="26886"/>
  </w:num>
  <w:num w:numId="26887">
    <w:abstractNumId w:val="26887"/>
  </w:num>
  <w:num w:numId="26888">
    <w:abstractNumId w:val="26888"/>
  </w:num>
  <w:num w:numId="26889">
    <w:abstractNumId w:val="26889"/>
  </w:num>
  <w:num w:numId="26890">
    <w:abstractNumId w:val="26890"/>
  </w:num>
  <w:num w:numId="26891">
    <w:abstractNumId w:val="26891"/>
  </w:num>
  <w:num w:numId="26892">
    <w:abstractNumId w:val="26892"/>
  </w:num>
  <w:num w:numId="26893">
    <w:abstractNumId w:val="26893"/>
  </w:num>
  <w:num w:numId="26894">
    <w:abstractNumId w:val="26894"/>
  </w:num>
  <w:num w:numId="26895">
    <w:abstractNumId w:val="26895"/>
  </w:num>
  <w:num w:numId="26896">
    <w:abstractNumId w:val="26896"/>
  </w:num>
  <w:num w:numId="26897">
    <w:abstractNumId w:val="26897"/>
  </w:num>
  <w:num w:numId="26898">
    <w:abstractNumId w:val="26898"/>
  </w:num>
  <w:num w:numId="26899">
    <w:abstractNumId w:val="26899"/>
  </w:num>
  <w:num w:numId="26900">
    <w:abstractNumId w:val="26900"/>
  </w:num>
  <w:num w:numId="26901">
    <w:abstractNumId w:val="26901"/>
  </w:num>
  <w:num w:numId="26902">
    <w:abstractNumId w:val="26902"/>
  </w:num>
  <w:num w:numId="26903">
    <w:abstractNumId w:val="2690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65851764" Type="http://schemas.openxmlformats.org/officeDocument/2006/relationships/comments" Target="comments.xml"/><Relationship Id="rId560251534" Type="http://schemas.microsoft.com/office/2011/relationships/commentsExtended" Target="commentsExtended.xml"/><Relationship Id="rId46903402" Type="http://schemas.openxmlformats.org/officeDocument/2006/relationships/image" Target="media/imgrId46903402.jpg"/><Relationship Id="rId21686939385a11785" Type="http://schemas.openxmlformats.org/officeDocument/2006/relationships/hyperlink" Target="https://iservice.lombardini.it/jsp/Template2/manuale.jsp?id=553&amp;parent=1273" TargetMode="External"/><Relationship Id="rId19326939385a11aa6" Type="http://schemas.openxmlformats.org/officeDocument/2006/relationships/hyperlink" Target="https://iservice.lombardini.it/jsp/Template2/manuale.jsp?id=114&amp;parent=1000" TargetMode="External"/><Relationship Id="rId35876939385a11f42" Type="http://schemas.openxmlformats.org/officeDocument/2006/relationships/hyperlink" Target="https://iservice.lombardini.it/jsp/Template2/manuale.jsp?id=560&amp;parent=1273" TargetMode="External"/><Relationship Id="rId28956939385a12517" Type="http://schemas.openxmlformats.org/officeDocument/2006/relationships/hyperlink" Target="https://iservice.lombardini.it/jsp/Template2/manuale.jsp?id=573&amp;parent=1273" TargetMode="External"/><Relationship Id="rId21006939385a12684" Type="http://schemas.openxmlformats.org/officeDocument/2006/relationships/hyperlink" Target="https://iservice.lombardini.it/jsp/Template2/manuale.jsp?id=573&amp;parent=1273" TargetMode="External"/><Relationship Id="rId74346939385a13139" Type="http://schemas.openxmlformats.org/officeDocument/2006/relationships/hyperlink" Target="https://iservice.lombardini.it/jsp/Template2/manuale.jsp?id=573&amp;parent=1273" TargetMode="External"/><Relationship Id="rId60156939385a270b0" Type="http://schemas.openxmlformats.org/officeDocument/2006/relationships/hyperlink" Target="https://iservice.lombardini.it/jsp/Template2/manuale.jsp?id=573&amp;parent=1273" TargetMode="External"/><Relationship Id="rId17756939385a3b8eb" Type="http://schemas.openxmlformats.org/officeDocument/2006/relationships/hyperlink" Target="https://iservice.lombardini.it/jsp/Template2/manuale.jsp?id=573&amp;parent=1273" TargetMode="External"/><Relationship Id="rId18796939385a4c1f8" Type="http://schemas.openxmlformats.org/officeDocument/2006/relationships/hyperlink" Target="https://iservice.lombardini.it/jsp/Template2/manuale.jsp?id=573&amp;parent=1273" TargetMode="External"/><Relationship Id="rId74226939385a7502a" Type="http://schemas.openxmlformats.org/officeDocument/2006/relationships/hyperlink" Target="https://iservice.lombardini.it/jsp/Template2/manuale.jsp?id=584&amp;parent=1273" TargetMode="External"/><Relationship Id="rId50316939385a8d2d0" Type="http://schemas.openxmlformats.org/officeDocument/2006/relationships/hyperlink" Target="https://iservice.lombardini.it/jsp/Template2/manuale.jsp?id=562&amp;parent=1273" TargetMode="External"/><Relationship Id="rId40276939385aa7b93" Type="http://schemas.openxmlformats.org/officeDocument/2006/relationships/hyperlink" Target="https://iservice.lombardini.it/jsp/Template2/manuale.jsp?id=564&amp;parent=1273" TargetMode="External"/><Relationship Id="rId11926939385af2c9f" Type="http://schemas.openxmlformats.org/officeDocument/2006/relationships/hyperlink" Target="https://iservice.lombardini.it/jsp/Template2/manuale.jsp?id=573&amp;parent=1273" TargetMode="External"/><Relationship Id="rId99806939385b179b3" Type="http://schemas.openxmlformats.org/officeDocument/2006/relationships/hyperlink" Target="https://iservice.lombardini.it/jsp/Template2/manuale.jsp?id=585&amp;parent=1273" TargetMode="External"/><Relationship Id="rId16156939385b275fa" Type="http://schemas.openxmlformats.org/officeDocument/2006/relationships/hyperlink" Target="https://iservice.lombardini.it/jsp/Template2/manuale.jsp?id=583&amp;parent=1273" TargetMode="External"/><Relationship Id="rId30516939385b7c7a9" Type="http://schemas.openxmlformats.org/officeDocument/2006/relationships/hyperlink" Target="https://iservice.lombardini.it/jsp/Template2/manuale.jsp?id=573&amp;parent=1273" TargetMode="External"/><Relationship Id="rId87166939385c7a454" Type="http://schemas.openxmlformats.org/officeDocument/2006/relationships/hyperlink" Target="https://iservice.lombardini.it/jsp/Template2/manuale.jsp?id=573&amp;parent=1273" TargetMode="External"/><Relationship Id="rId79616939385cf3e6c" Type="http://schemas.openxmlformats.org/officeDocument/2006/relationships/hyperlink" Target="https://iservice.lombardini.it/jsp/Template2/manuale.jsp?id=585&amp;parent=1273" TargetMode="External"/><Relationship Id="rId29886939385d009b9" Type="http://schemas.openxmlformats.org/officeDocument/2006/relationships/hyperlink" Target="https://iservice.lombardini.it/jsp/Template2/manuale.jsp?id=581&amp;parent=1273" TargetMode="External"/><Relationship Id="rId97836939385d0872a" Type="http://schemas.openxmlformats.org/officeDocument/2006/relationships/hyperlink" Target="https://iservice.lombardini.it/jsp/Template2/manuale.jsp?id=573&amp;parent=1273" TargetMode="External"/><Relationship Id="rId60876939385d0896e" Type="http://schemas.openxmlformats.org/officeDocument/2006/relationships/hyperlink" Target="https://iservice.lombardini.it/jsp/Template2/manuale.jsp?id=597&amp;parent=1273" TargetMode="External"/><Relationship Id="rId41386939385d14692" Type="http://schemas.openxmlformats.org/officeDocument/2006/relationships/hyperlink" Target="https://iservice.lombardini.it/jsp/Template2/manuale.jsp?id=573&amp;parent=1273" TargetMode="External"/><Relationship Id="rId66736939385d30ee6" Type="http://schemas.openxmlformats.org/officeDocument/2006/relationships/hyperlink" Target="https://iservice.lombardini.it/jsp/Template2/manuale.jsp?id=573&amp;parent=1273" TargetMode="External"/><Relationship Id="rId23876939385d3187d" Type="http://schemas.openxmlformats.org/officeDocument/2006/relationships/hyperlink" Target="https://iservice.lombardini.it/jsp/Template2/manuale.jsp?id=573&amp;parent=1273" TargetMode="External"/><Relationship Id="rId55516939385d7ede5" Type="http://schemas.openxmlformats.org/officeDocument/2006/relationships/hyperlink" Target="https://iservice.lombardini.it/jsp/Template2/manuale.jsp?id=589&amp;parent=1273" TargetMode="External"/><Relationship Id="rId13306939385d7f26b" Type="http://schemas.openxmlformats.org/officeDocument/2006/relationships/hyperlink" Target="https://iservice.lombardini.it/jsp/Template2/manuale.jsp?id=589&amp;parent=1273" TargetMode="External"/><Relationship Id="rId38216939385d7fac6" Type="http://schemas.openxmlformats.org/officeDocument/2006/relationships/hyperlink" Target="https://iservice.lombardini.it/jsp/Template2/manuale.jsp?id=588&amp;parent=1273" TargetMode="External"/><Relationship Id="rId22446939385d98cfd" Type="http://schemas.openxmlformats.org/officeDocument/2006/relationships/hyperlink" Target="https://iservice.lombardini.it/jsp/Template2/manuale.jsp?id=560&amp;parent=1273" TargetMode="External"/><Relationship Id="rId23776939385dceb77" Type="http://schemas.openxmlformats.org/officeDocument/2006/relationships/hyperlink" Target="https://iservice.lombardini.it/jsp/Template2/manuale.jsp?id=199&amp;parent=1273" TargetMode="External"/><Relationship Id="rId81856939385e009fa" Type="http://schemas.openxmlformats.org/officeDocument/2006/relationships/hyperlink" Target="https://iservice.lombardini.it/jsp/Template2/manuale.jsp?id=573&amp;parent=1273" TargetMode="External"/><Relationship Id="rId96046939385e01e2d" Type="http://schemas.openxmlformats.org/officeDocument/2006/relationships/hyperlink" Target="https://iservice.lombardini.it/jsp/Template2/manuale.jsp?id=560&amp;parent=1273" TargetMode="External"/><Relationship Id="rId78466939385e36210" Type="http://schemas.openxmlformats.org/officeDocument/2006/relationships/hyperlink" Target="https://iservice.lombardini.it/jsp/Template2/manuale.jsp?id=638&amp;parent=1273" TargetMode="External"/><Relationship Id="rId28896939385e367ae" Type="http://schemas.openxmlformats.org/officeDocument/2006/relationships/hyperlink" Target="https://iservice.lombardini.it/jsp/Template2/manuale.jsp?id=573&amp;parent=1273" TargetMode="External"/><Relationship Id="rId97986939385e36f25" Type="http://schemas.openxmlformats.org/officeDocument/2006/relationships/hyperlink" Target="https://iservice.lombardini.it/jsp/Template2/manuale.jsp?id=573&amp;parent=1273" TargetMode="External"/><Relationship Id="rId18396939385e3802e" Type="http://schemas.openxmlformats.org/officeDocument/2006/relationships/hyperlink" Target="https://iservice.lombardini.it/jsp/Template2/manuale.jsp?id=560&amp;parent=1273" TargetMode="External"/><Relationship Id="rId49966939385e51649" Type="http://schemas.openxmlformats.org/officeDocument/2006/relationships/hyperlink" Target="https://iservice.lombardini.it/jsp/Template2/manuale.jsp?id=573&amp;parent=1273" TargetMode="External"/><Relationship Id="rId17446939385f59aa8" Type="http://schemas.openxmlformats.org/officeDocument/2006/relationships/hyperlink" Target="https://iservice.lombardini.it/jsp/Template2/manuale.jsp?id=573&amp;parent=1273" TargetMode="External"/><Relationship Id="rId74456939385f5a2f7" Type="http://schemas.openxmlformats.org/officeDocument/2006/relationships/hyperlink" Target="https://iservice.lombardini.it/jsp/Template2/manuale.jsp?id=573&amp;parent=1273" TargetMode="External"/><Relationship Id="rId81386939385f6ce2e" Type="http://schemas.openxmlformats.org/officeDocument/2006/relationships/hyperlink" Target="https://iservice.lombardini.it/jsp/Template2/manuale.jsp?id=573&amp;parent=1273" TargetMode="External"/><Relationship Id="rId38916939385a02042" Type="http://schemas.openxmlformats.org/officeDocument/2006/relationships/image" Target="media/imgrId38916939385a02042.jpg"/><Relationship Id="rId66426939385a11296" Type="http://schemas.openxmlformats.org/officeDocument/2006/relationships/image" Target="media/imgrId66426939385a11296.gif"/><Relationship Id="rId71476939385a2683b" Type="http://schemas.openxmlformats.org/officeDocument/2006/relationships/image" Target="media/imgrId71476939385a2683b.jpg"/><Relationship Id="rId23136939385a3a956" Type="http://schemas.openxmlformats.org/officeDocument/2006/relationships/image" Target="media/imgrId23136939385a3a956.jpg"/><Relationship Id="rId24806939385a4b169" Type="http://schemas.openxmlformats.org/officeDocument/2006/relationships/image" Target="media/imgrId24806939385a4b169.jpg"/><Relationship Id="rId69096939385a59a21" Type="http://schemas.openxmlformats.org/officeDocument/2006/relationships/image" Target="media/imgrId69096939385a59a21.jpg"/><Relationship Id="rId54716939385a6bddc" Type="http://schemas.openxmlformats.org/officeDocument/2006/relationships/image" Target="media/imgrId54716939385a6bddc.jpg"/><Relationship Id="rId85516939385a745f2" Type="http://schemas.openxmlformats.org/officeDocument/2006/relationships/image" Target="media/imgrId85516939385a745f2.jpg"/><Relationship Id="rId30576939385a828a0" Type="http://schemas.openxmlformats.org/officeDocument/2006/relationships/image" Target="media/imgrId30576939385a828a0.jpg"/><Relationship Id="rId17916939385a8c882" Type="http://schemas.openxmlformats.org/officeDocument/2006/relationships/image" Target="media/imgrId17916939385a8c882.jpg"/><Relationship Id="rId20226939385a9d95c" Type="http://schemas.openxmlformats.org/officeDocument/2006/relationships/image" Target="media/imgrId20226939385a9d95c.jpg"/><Relationship Id="rId36846939385aa74e0" Type="http://schemas.openxmlformats.org/officeDocument/2006/relationships/image" Target="media/imgrId36846939385aa74e0.jpg"/><Relationship Id="rId12256939385ab6454" Type="http://schemas.openxmlformats.org/officeDocument/2006/relationships/image" Target="media/imgrId12256939385ab6454.jpg"/><Relationship Id="rId72296939385ac36ae" Type="http://schemas.openxmlformats.org/officeDocument/2006/relationships/image" Target="media/imgrId72296939385ac36ae.jpg"/><Relationship Id="rId10866939385ad3135" Type="http://schemas.openxmlformats.org/officeDocument/2006/relationships/image" Target="media/imgrId10866939385ad3135.jpg"/><Relationship Id="rId56416939385ae2477" Type="http://schemas.openxmlformats.org/officeDocument/2006/relationships/image" Target="media/imgrId56416939385ae2477.jpg"/><Relationship Id="rId73626939385af1f52" Type="http://schemas.openxmlformats.org/officeDocument/2006/relationships/image" Target="media/imgrId73626939385af1f52.jpg"/><Relationship Id="rId75746939385b0cf49" Type="http://schemas.openxmlformats.org/officeDocument/2006/relationships/image" Target="media/imgrId75746939385b0cf49.jpg"/><Relationship Id="rId65696939385b170b6" Type="http://schemas.openxmlformats.org/officeDocument/2006/relationships/image" Target="media/imgrId65696939385b170b6.jpg"/><Relationship Id="rId81836939385b26fe1" Type="http://schemas.openxmlformats.org/officeDocument/2006/relationships/image" Target="media/imgrId81836939385b26fe1.jpg"/><Relationship Id="rId32416939385b3709a" Type="http://schemas.openxmlformats.org/officeDocument/2006/relationships/image" Target="media/imgrId32416939385b3709a.jpg"/><Relationship Id="rId93346939385b3fdb8" Type="http://schemas.openxmlformats.org/officeDocument/2006/relationships/image" Target="media/imgrId93346939385b3fdb8.jpg"/><Relationship Id="rId17576939385b494ce" Type="http://schemas.openxmlformats.org/officeDocument/2006/relationships/image" Target="media/imgrId17576939385b494ce.gif"/><Relationship Id="rId33986939385b5930f" Type="http://schemas.openxmlformats.org/officeDocument/2006/relationships/image" Target="media/imgrId33986939385b5930f.jpg"/><Relationship Id="rId65756939385b64f50" Type="http://schemas.openxmlformats.org/officeDocument/2006/relationships/image" Target="media/imgrId65756939385b64f50.gif"/><Relationship Id="rId80196939385b723dd" Type="http://schemas.openxmlformats.org/officeDocument/2006/relationships/image" Target="media/imgrId80196939385b723dd.jpg"/><Relationship Id="rId56706939385b7bee0" Type="http://schemas.openxmlformats.org/officeDocument/2006/relationships/image" Target="media/imgrId56706939385b7bee0.gif"/><Relationship Id="rId31926939385bf28cb" Type="http://schemas.openxmlformats.org/officeDocument/2006/relationships/image" Target="media/imgrId31926939385bf28cb.jpg"/><Relationship Id="rId96246939385c6fbfd" Type="http://schemas.openxmlformats.org/officeDocument/2006/relationships/image" Target="media/imgrId96246939385c6fbfd.jpg"/><Relationship Id="rId42466939385c79e39" Type="http://schemas.openxmlformats.org/officeDocument/2006/relationships/image" Target="media/imgrId42466939385c79e39.gif"/><Relationship Id="rId29956939385c872cc" Type="http://schemas.openxmlformats.org/officeDocument/2006/relationships/image" Target="media/imgrId29956939385c872cc.jpg"/><Relationship Id="rId58276939385c90def" Type="http://schemas.openxmlformats.org/officeDocument/2006/relationships/image" Target="media/imgrId58276939385c90def.gif"/><Relationship Id="rId25196939385c98c9f" Type="http://schemas.openxmlformats.org/officeDocument/2006/relationships/image" Target="media/imgrId25196939385c98c9f.jpg"/><Relationship Id="rId60986939385ca95c5" Type="http://schemas.openxmlformats.org/officeDocument/2006/relationships/image" Target="media/imgrId60986939385ca95c5.jpg"/><Relationship Id="rId95946939385cb935c" Type="http://schemas.openxmlformats.org/officeDocument/2006/relationships/image" Target="media/imgrId95946939385cb935c.jpg"/><Relationship Id="rId55046939385cd1206" Type="http://schemas.openxmlformats.org/officeDocument/2006/relationships/image" Target="media/imgrId55046939385cd1206.jpg"/><Relationship Id="rId54216939385ce2583" Type="http://schemas.openxmlformats.org/officeDocument/2006/relationships/image" Target="media/imgrId54216939385ce2583.jpg"/><Relationship Id="rId96516939385cf32e3" Type="http://schemas.openxmlformats.org/officeDocument/2006/relationships/image" Target="media/imgrId96516939385cf32e3.jpg"/><Relationship Id="rId84886939385d080b5" Type="http://schemas.openxmlformats.org/officeDocument/2006/relationships/image" Target="media/imgrId84886939385d080b5.jpg"/><Relationship Id="rId17936939385d139e0" Type="http://schemas.openxmlformats.org/officeDocument/2006/relationships/image" Target="media/imgrId17936939385d139e0.jpg"/><Relationship Id="rId67726939385d24880" Type="http://schemas.openxmlformats.org/officeDocument/2006/relationships/image" Target="media/imgrId67726939385d24880.jpg"/><Relationship Id="rId53226939385d30417" Type="http://schemas.openxmlformats.org/officeDocument/2006/relationships/image" Target="media/imgrId53226939385d30417.jpg"/><Relationship Id="rId32036939385d3f2bb" Type="http://schemas.openxmlformats.org/officeDocument/2006/relationships/image" Target="media/imgrId32036939385d3f2bb.jpg"/><Relationship Id="rId28976939385d4fc8b" Type="http://schemas.openxmlformats.org/officeDocument/2006/relationships/image" Target="media/imgrId28976939385d4fc8b.jpg"/><Relationship Id="rId57666939385d5b534" Type="http://schemas.openxmlformats.org/officeDocument/2006/relationships/image" Target="media/imgrId57666939385d5b534.jpg"/><Relationship Id="rId92746939385d6815f" Type="http://schemas.openxmlformats.org/officeDocument/2006/relationships/image" Target="media/imgrId92746939385d6815f.jpg"/><Relationship Id="rId24506939385d6f34a" Type="http://schemas.openxmlformats.org/officeDocument/2006/relationships/image" Target="media/imgrId24506939385d6f34a.gif"/><Relationship Id="rId55386939385d7e6ea" Type="http://schemas.openxmlformats.org/officeDocument/2006/relationships/image" Target="media/imgrId55386939385d7e6ea.jpg"/><Relationship Id="rId90636939385d8f522" Type="http://schemas.openxmlformats.org/officeDocument/2006/relationships/image" Target="media/imgrId90636939385d8f522.jpg"/><Relationship Id="rId10726939385d985e4" Type="http://schemas.openxmlformats.org/officeDocument/2006/relationships/image" Target="media/imgrId10726939385d985e4.jpg"/><Relationship Id="rId38876939385da2b76" Type="http://schemas.openxmlformats.org/officeDocument/2006/relationships/image" Target="media/imgrId38876939385da2b76.jpg"/><Relationship Id="rId38286939385daeae3" Type="http://schemas.openxmlformats.org/officeDocument/2006/relationships/image" Target="media/imgrId38286939385daeae3.jpg"/><Relationship Id="rId81346939385dbaf7f" Type="http://schemas.openxmlformats.org/officeDocument/2006/relationships/image" Target="media/imgrId81346939385dbaf7f.jpg"/><Relationship Id="rId49256939385dc761b" Type="http://schemas.openxmlformats.org/officeDocument/2006/relationships/image" Target="media/imgrId49256939385dc761b.jpg"/><Relationship Id="rId58076939385dce4dd" Type="http://schemas.openxmlformats.org/officeDocument/2006/relationships/image" Target="media/imgrId58076939385dce4dd.jpg"/><Relationship Id="rId75926939385dde07e" Type="http://schemas.openxmlformats.org/officeDocument/2006/relationships/image" Target="media/imgrId75926939385dde07e.jpg"/><Relationship Id="rId87756939385dec605" Type="http://schemas.openxmlformats.org/officeDocument/2006/relationships/image" Target="media/imgrId87756939385dec605.jpg"/><Relationship Id="rId73066939385df4173" Type="http://schemas.openxmlformats.org/officeDocument/2006/relationships/image" Target="media/imgrId73066939385df4173.jpg"/><Relationship Id="rId24376939385e0e89e" Type="http://schemas.openxmlformats.org/officeDocument/2006/relationships/image" Target="media/imgrId24376939385e0e89e.jpg"/><Relationship Id="rId23356939385e1a3b8" Type="http://schemas.openxmlformats.org/officeDocument/2006/relationships/image" Target="media/imgrId23356939385e1a3b8.jpg"/><Relationship Id="rId52066939385e224e0" Type="http://schemas.openxmlformats.org/officeDocument/2006/relationships/image" Target="media/imgrId52066939385e224e0.gif"/><Relationship Id="rId58256939385e2e1ed" Type="http://schemas.openxmlformats.org/officeDocument/2006/relationships/image" Target="media/imgrId58256939385e2e1ed.jpg"/><Relationship Id="rId84976939385e35afd" Type="http://schemas.openxmlformats.org/officeDocument/2006/relationships/image" Target="media/imgrId84976939385e35afd.jpg"/><Relationship Id="rId90746939385e448b3" Type="http://schemas.openxmlformats.org/officeDocument/2006/relationships/image" Target="media/imgrId90746939385e448b3.jpg"/><Relationship Id="rId30106939385e507ce" Type="http://schemas.openxmlformats.org/officeDocument/2006/relationships/image" Target="media/imgrId30106939385e507ce.jpg"/><Relationship Id="rId60746939385ec8cad" Type="http://schemas.openxmlformats.org/officeDocument/2006/relationships/image" Target="media/imgrId60746939385ec8cad.jpg"/><Relationship Id="rId19106939385ed4ce1" Type="http://schemas.openxmlformats.org/officeDocument/2006/relationships/image" Target="media/imgrId19106939385ed4ce1.jpg"/><Relationship Id="rId78866939385ee11bb" Type="http://schemas.openxmlformats.org/officeDocument/2006/relationships/image" Target="media/imgrId78866939385ee11bb.jpg"/><Relationship Id="rId61906939385eee686" Type="http://schemas.openxmlformats.org/officeDocument/2006/relationships/image" Target="media/imgrId61906939385eee686.jpg"/><Relationship Id="rId25966939385f04ad2" Type="http://schemas.openxmlformats.org/officeDocument/2006/relationships/image" Target="media/imgrId25966939385f04ad2.gif"/><Relationship Id="rId78396939385f100f6" Type="http://schemas.openxmlformats.org/officeDocument/2006/relationships/image" Target="media/imgrId78396939385f100f6.jpg"/><Relationship Id="rId91366939385f1cedd" Type="http://schemas.openxmlformats.org/officeDocument/2006/relationships/image" Target="media/imgrId91366939385f1cedd.jpg"/><Relationship Id="rId91566939385f26db4" Type="http://schemas.openxmlformats.org/officeDocument/2006/relationships/image" Target="media/imgrId91566939385f26db4.jpg"/><Relationship Id="rId63396939385f30ba9" Type="http://schemas.openxmlformats.org/officeDocument/2006/relationships/image" Target="media/imgrId63396939385f30ba9.jpg"/><Relationship Id="rId28076939385f3f2e7" Type="http://schemas.openxmlformats.org/officeDocument/2006/relationships/image" Target="media/imgrId28076939385f3f2e7.jpg"/><Relationship Id="rId36826939385f4ecfe" Type="http://schemas.openxmlformats.org/officeDocument/2006/relationships/image" Target="media/imgrId36826939385f4ecfe.jpg"/><Relationship Id="rId37746939385f596a0" Type="http://schemas.openxmlformats.org/officeDocument/2006/relationships/image" Target="media/imgrId37746939385f596a0.gif"/><Relationship Id="rId92536939385f6c6fe" Type="http://schemas.openxmlformats.org/officeDocument/2006/relationships/image" Target="media/imgrId92536939385f6c6fe.jpg"/><Relationship Id="rId80056939385f7da24" Type="http://schemas.openxmlformats.org/officeDocument/2006/relationships/image" Target="media/imgrId80056939385f7da24.jpg"/><Relationship Id="rId25796939385f86e24" Type="http://schemas.openxmlformats.org/officeDocument/2006/relationships/image" Target="media/imgrId25796939385f86e24.jpg"/><Relationship Id="rId65746939385f92994" Type="http://schemas.openxmlformats.org/officeDocument/2006/relationships/image" Target="media/imgrId65746939385f92994.jpg"/><Relationship Id="rId14036939385f9dd8c" Type="http://schemas.openxmlformats.org/officeDocument/2006/relationships/image" Target="media/imgrId14036939385f9dd8c.gif"/><Relationship Id="rId69476939385fab9f4" Type="http://schemas.openxmlformats.org/officeDocument/2006/relationships/image" Target="media/imgrId69476939385fab9f4.jpg"/><Relationship Id="rId48336939385fb4f36" Type="http://schemas.openxmlformats.org/officeDocument/2006/relationships/image" Target="media/imgrId48336939385fb4f36.gif"/><Relationship Id="rId46826939385fc577a" Type="http://schemas.openxmlformats.org/officeDocument/2006/relationships/image" Target="media/imgrId46826939385fc577a.jpg"/><Relationship Id="rId11376939385fd01c6" Type="http://schemas.openxmlformats.org/officeDocument/2006/relationships/image" Target="media/imgrId11376939385fd01c6.gif"/><Relationship Id="rId57956939385fe066a" Type="http://schemas.openxmlformats.org/officeDocument/2006/relationships/image" Target="media/imgrId57956939385fe066a.jpg"/><Relationship Id="rId43036939385fea88a" Type="http://schemas.openxmlformats.org/officeDocument/2006/relationships/image" Target="media/imgrId43036939385fea88a.jpg"/><Relationship Id="rId522569393860078cb" Type="http://schemas.openxmlformats.org/officeDocument/2006/relationships/image" Target="media/imgrId522569393860078cb.jpg"/><Relationship Id="rId93366939386086a5f" Type="http://schemas.openxmlformats.org/officeDocument/2006/relationships/image" Target="media/imgrId93366939386086a5f.jpg"/><Relationship Id="rId49136939386094db0" Type="http://schemas.openxmlformats.org/officeDocument/2006/relationships/image" Target="media/imgrId49136939386094db0.jpg"/><Relationship Id="rId941169393860a0435" Type="http://schemas.openxmlformats.org/officeDocument/2006/relationships/image" Target="media/imgrId941169393860a0435.gif"/><Relationship Id="rId746869393860b28a1" Type="http://schemas.openxmlformats.org/officeDocument/2006/relationships/image" Target="media/imgrId746869393860b28a1.jpg"/><Relationship Id="rId209169393860bcce8" Type="http://schemas.openxmlformats.org/officeDocument/2006/relationships/image" Target="media/imgrId209169393860bcce8.jpg"/><Relationship Id="rId248269393860ceb7f" Type="http://schemas.openxmlformats.org/officeDocument/2006/relationships/image" Target="media/imgrId248269393860ceb7f.jpg"/><Relationship Id="rId23736939386102c25" Type="http://schemas.openxmlformats.org/officeDocument/2006/relationships/image" Target="media/imgrId23736939386102c25.png"/><Relationship Id="rId7601693938611986d" Type="http://schemas.openxmlformats.org/officeDocument/2006/relationships/image" Target="media/imgrId7601693938611986d.png"/><Relationship Id="rId5388693938612d74c" Type="http://schemas.openxmlformats.org/officeDocument/2006/relationships/image" Target="media/imgrId5388693938612d74c.jpg"/><Relationship Id="rId3775693938613bbd0" Type="http://schemas.openxmlformats.org/officeDocument/2006/relationships/image" Target="media/imgrId3775693938613bbd0.jpg"/><Relationship Id="rId13766939386145aaf" Type="http://schemas.openxmlformats.org/officeDocument/2006/relationships/image" Target="media/imgrId13766939386145aaf.jpg"/><Relationship Id="rId395169393861563e9" Type="http://schemas.openxmlformats.org/officeDocument/2006/relationships/image" Target="media/imgrId395169393861563e9.jpg"/><Relationship Id="rId8261693938615d8dc" Type="http://schemas.openxmlformats.org/officeDocument/2006/relationships/image" Target="media/imgrId8261693938615d8dc.jpg"/><Relationship Id="rId8978693938616d214" Type="http://schemas.openxmlformats.org/officeDocument/2006/relationships/image" Target="media/imgrId8978693938616d214.jpg"/><Relationship Id="rId38476939386174260" Type="http://schemas.openxmlformats.org/officeDocument/2006/relationships/image" Target="media/imgrId38476939386174260.jpg"/><Relationship Id="rId12996939386184eed" Type="http://schemas.openxmlformats.org/officeDocument/2006/relationships/image" Target="media/imgrId12996939386184eed.jpg"/><Relationship Id="rId17766939386197e74" Type="http://schemas.openxmlformats.org/officeDocument/2006/relationships/image" Target="media/imgrId17766939386197e74.jpg"/><Relationship Id="rId384669393861a2213" Type="http://schemas.openxmlformats.org/officeDocument/2006/relationships/image" Target="media/imgrId384669393861a2213.gif"/><Relationship Id="rId801469393861aa56e" Type="http://schemas.openxmlformats.org/officeDocument/2006/relationships/image" Target="media/imgrId801469393861aa56e.jpg"/><Relationship Id="rId285669393861b69da" Type="http://schemas.openxmlformats.org/officeDocument/2006/relationships/image" Target="media/imgrId285669393861b69da.jpg"/><Relationship Id="rId143869393861c106b" Type="http://schemas.openxmlformats.org/officeDocument/2006/relationships/image" Target="media/imgrId143869393861c106b.gif"/><Relationship Id="rId374969393861cccb7" Type="http://schemas.openxmlformats.org/officeDocument/2006/relationships/image" Target="media/imgrId374969393861cccb7.jpg"/><Relationship Id="rId875569393861d4271" Type="http://schemas.openxmlformats.org/officeDocument/2006/relationships/image" Target="media/imgrId875569393861d4271.gif"/><Relationship Id="rId454769393861e1076" Type="http://schemas.openxmlformats.org/officeDocument/2006/relationships/image" Target="media/imgrId454769393861e1076.jpg"/><Relationship Id="rId111069393861f016e" Type="http://schemas.openxmlformats.org/officeDocument/2006/relationships/image" Target="media/imgrId111069393861f016e.jpg"/><Relationship Id="rId67666939386206ab9" Type="http://schemas.openxmlformats.org/officeDocument/2006/relationships/image" Target="media/imgrId67666939386206ab9.jpg"/><Relationship Id="rId47216939386214fc8" Type="http://schemas.openxmlformats.org/officeDocument/2006/relationships/image" Target="media/imgrId47216939386214fc8.jpg"/><Relationship Id="rId96766939386222e18" Type="http://schemas.openxmlformats.org/officeDocument/2006/relationships/image" Target="media/imgrId96766939386222e18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6903402" Type="http://schemas.openxmlformats.org/officeDocument/2006/relationships/image" Target="media/imgrId46903402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6903402" Type="http://schemas.openxmlformats.org/officeDocument/2006/relationships/image" Target="media/imgrId46903402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6903402" Type="http://schemas.openxmlformats.org/officeDocument/2006/relationships/image" Target="media/imgrId46903402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6903402" Type="http://schemas.openxmlformats.org/officeDocument/2006/relationships/image" Target="media/imgrId46903402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6903402" Type="http://schemas.openxmlformats.org/officeDocument/2006/relationships/image" Target="media/imgrId46903402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6903402" Type="http://schemas.openxmlformats.org/officeDocument/2006/relationships/image" Target="media/imgrId46903402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