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5777019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88658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8293661" w:name="ctxt"/>
    <w:bookmarkEnd w:id="6829366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218042" name="name948369393969dd3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2469393969dd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440469393969dda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31869393969ddf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636869393969de2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80969393969deb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648925" name="name399469393969e8b13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521969393969e8b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558707" name="name878069393969f2b5a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927169393969f2b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04001" name="name55686939396a03a8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0866939396a03a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27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47666939396a044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493517" name="name36986939396a0e7c9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12046939396a0e7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72548" name="name20676939396a12e2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2856939396a12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85606939396a134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197660" name="name93616939396a1b1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36939396a1b1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4936939396a1b9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034594" name="name46916939396a28242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78536939396a28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27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65954" name="name47126939396a2d6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576939396a2d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96066939396a2e8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528541" name="name43506939396a3a4de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86966939396a3a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804349" name="name39326939396a453d0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39286939396a453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0596939396a458e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https://www.youtube.com/embed/slELtJW2bFE?showinfo=0&amp;rel=0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41764" name="name92626939396a4bc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186939396a4bc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27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follow the operations in </w:t>
            </w:r>
            <w:hyperlink r:id="rId71146939396a4de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Para. 7.12.1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8736939396a4df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9.5.9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908387" name="name12086939396a56443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96716939396a56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540486" name="name50516939396a5b0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06939396a5b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/>
          <w:p/>
          <w:p>
            <w:pPr>
              <w:numPr>
                <w:ilvl w:val="0"/>
                <w:numId w:val="27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27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509830" name="name42416939396a6905f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31366939396a69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05021" name="name78286939396a6e9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166939396a6e9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731049" name="name26006939396a75f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66939396a75f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stiff when tightened.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8086813" name="name82796939396a80aa5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68826939396a80a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27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324114" name="name79266939396a89576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59346939396a89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797261" name="name75286939396a90a3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5356939396a90a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40000"/>
                  <wp:effectExtent b="0" l="0" r="0" t="0"/>
                  <wp:docPr id="46324292" name="name98626939396a9dc7b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72726939396a9dc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0766939396a9e1a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https://www.youtube.com/embed/IVoumDwS7oY?showinfo=0&amp;rel=0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37805" name="name60686939396aa2c6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3966939396aa2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50886939396aa32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896608" name="name47146939396aab4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56939396aab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4066939396aaba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52016939396aac4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4056939396aac8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13616939396aaca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636585" name="name11986939396ab493b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16666939396ab49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27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064331" name="name58466939396abdae3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64976939396abda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274797" name="name42116939396ac5f2b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12486939396ac5f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27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6.16)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575542" name="name48026939396ad0b57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30366939396ad0b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27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8006939396ad12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66176939396ad14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3716939396ad17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424538" name="name93746939396adca2f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53066939396adca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911007" name="name61446939396aed0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676939396aed0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27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48086939396aeda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947774" name="name13386939396b035f2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60816939396b035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969937" name="name30576939396b0af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96939396b0af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 read </w:t>
            </w:r>
            <w:hyperlink r:id="rId69506939396b0b9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1206939396b0bc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27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distance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48426939396b0cb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26626" name="name28356939396b12c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86939396b12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tool </w:t>
            </w:r>
            <w:hyperlink r:id="rId47426939396b134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gear M inside the distribution carter from falling.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937280" name="name50176939396b1d80c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47036939396b1d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823848" name="name93476939396b25ecf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60236939396b25e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5086939396b263e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https://www.youtube.com/embed/jPnRSYu0sKM?showinfo=0&amp;rel=0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329397" name="name41276939396b2e0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86939396b2e0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66386939396b2e7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623167" name="name68966939396b38952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61046939396b38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shaft seat.</w:t>
            </w:r>
          </w:p>
          <w:p>
            <w:pPr>
              <w:numPr>
                <w:ilvl w:val="0"/>
                <w:numId w:val="27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630889" name="name12406939396b4456d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56836939396b44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83116939396b44a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75016" name="name71486939396b4c3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426939396b4c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falling inside the distribution carter.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504614" name="name83306939396b539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36939396b539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961294" name="name67186939396b5e3cf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55556939396b5e3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83886939396b5f1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 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AE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15821" name="name52416939396b675cf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31476939396b675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27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796827" name="name10986939396b72810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64256939396b728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line assembly (injection pump / Common Rail)</w:t>
            </w:r>
          </w:p>
          <w:p/>
          <w:p/>
          <w:p>
            <w:pPr>
              <w:numPr>
                <w:ilvl w:val="0"/>
                <w:numId w:val="27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27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231973" name="name81906939396b7a538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63796939396b7a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59545" name="name82686939396b82560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76096939396b82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order,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846437" name="name15266939396b8c64f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14056939396b8c6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9856939396b8cb8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https://www.youtube.com/embed/3ULD_PiHEaw?showinfo=0&amp;rel=0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593734" name="name99306939396b949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846939396b949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6716939396b950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50806939396b953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83266939396b959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748495" name="name88486939396ba23c7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72296939396ba2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459418" name="name55406939396bad3ca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86426939396bad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  ( </w:t>
            </w:r>
            <w:hyperlink r:id="rId21436939396bada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39791" name="name83976939396bb8399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92846939396bb8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7196939396bb898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https://www.youtube.com/embed/A8fU76g4nUQ?showinfo=0&amp;rel=0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27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3566939396bb9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088571" name="name68006939396bc3929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60176939396bc3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B-E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224818" name="name75796939396bcf22d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43426939396bcf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94046939396bd05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2116938" name="name66106939396bdb01a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65386939396bdb0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5216939396bdb54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https://www.youtube.com/embed/vTWVObqWIGE?showinfo=0&amp;rel=0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859306" name="name43176939396be0d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56939396be0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9346939396be15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2896939396be19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737879" name="name25846939396beba9c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74256939396beb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1826939396bebfe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903385" name="name24346939396bf3d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746939396bf3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11996939396c008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352735" name="name84576939396c0c073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69826939396c0c0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4326939396c0ca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725793" name="name76446939396c1991d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25086939396c19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0116939396c19e9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and Poly-V belt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8986939396c1a8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85848" name="name66926939396c21f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56939396c21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4526939396c226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voltage from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6416646" name="name42166939396c2f7bb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21666939396c2f7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479472" name="name87046939396c3a4bc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86446939396c3a4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809032" name="name15316939396c43b5d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16096939396c43b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8676939396c440b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https://www.youtube.com/embed/tgDL1w2AUd0?showinfo=0&amp;rel=0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128925" name="name30326939396c483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426939396c48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77706939396c490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27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169330" name="name51696939396c54dc6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35936939396c54d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 at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617513" name="name34286939396c5f208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54056939396c5f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bring block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(Fig. 6.37 -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and run it for some minutes, then turn off it, and let it cool down at ambient temperature. Check by the appropriate tool that at point p the tension value is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and 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poly-v belt tension results out of the above mentioned values, proceed with the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6266965" name="name40896939396c6b479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17906939396c6b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3130703" name="name39176939396c76f37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99326939396c76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8266939396c7761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https://www.youtube.com/embed/Zrhc5qTwPRM?showinfo=0&amp;rel=0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47353" name="name94216939396c7d8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206939396c7d8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1946939396c7e0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9446939396c7e6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0956939396c7ee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25999" name="name35766939396c88708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86686939396c887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590497" name="name88796939396c957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216939396c957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757748" name="name61346939396c9eeb6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83676939396c9ee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221895" name="name37066939396ca62d8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43176939396ca62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/>
          <w:p/>
          <w:p>
            <w:pPr>
              <w:numPr>
                <w:ilvl w:val="0"/>
                <w:numId w:val="27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159010" name="name69166939396cad7b6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54906939396cad7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27883" name="name64146939396cb34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76939396cb34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M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onto the thread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6.5.2.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9720298" name="name82806939396cbe18f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97886939396cbe1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special tool </w:t>
            </w:r>
            <w:hyperlink r:id="rId19386939396cbe7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768034" name="name80626939396cca3d3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17766939396cca3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7097" name="name18496939396cced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06939396cce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48726939396ccf5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253685" name="name53986939396cda63e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85676939396cda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511805" name="name88606939396ce4f07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59846939396ce4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067726" name="name51586939396cea25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2586939396cea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7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6.49)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6.49).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469324" name="name89706939396d03010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44926939396d030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017256" name="name49006939396d0d8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46939396d0d8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2166939396d0e0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0156939396d0e4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50776939396d0e5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7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384645" name="name18516939396d19e0a" descr="6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2.jpg"/>
                          <pic:cNvPicPr/>
                        </pic:nvPicPr>
                        <pic:blipFill>
                          <a:blip r:embed="rId44666939396d19e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442071" name="name13726939396d2176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2426939396d21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27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27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27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098461" name="name47516939396d2c74d" descr="6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3.jpg"/>
                          <pic:cNvPicPr/>
                        </pic:nvPicPr>
                        <pic:blipFill>
                          <a:blip r:embed="rId16346939396d2c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602329" name="name37976939396d352f1" descr="6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4.jpg"/>
                          <pic:cNvPicPr/>
                        </pic:nvPicPr>
                        <pic:blipFill>
                          <a:blip r:embed="rId23716939396d352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27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687194" name="name29706939396d3f6b8" descr="6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5.jpg"/>
                          <pic:cNvPicPr/>
                        </pic:nvPicPr>
                        <pic:blipFill>
                          <a:blip r:embed="rId24116939396d3f6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864093" name="name16986939396d48466" descr="6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6.jpg"/>
                          <pic:cNvPicPr/>
                        </pic:nvPicPr>
                        <pic:blipFill>
                          <a:blip r:embed="rId60706939396d48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39873" name="name91246939396d5a1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46939396d5a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4245161" name="name55006939396d6a3c0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62606939396d6a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728712" name="name37046939396d75173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98846939396d75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247655" name="name62016939396d7a0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976939396d7a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4976939396d7a7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668285" name="name16566939396d7f6a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8496939396d7f6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421695" name="name42736939396d8be34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19006939396d8b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571587" name="name38486939396d96974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20586939396d96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994923" name="name79686939396d9d53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0956939396d9d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7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0832130" name="name59486939396da5f71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58816939396da5f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592971" name="name31016939396daf800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21386939396daf7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numPr>
                <w:ilvl w:val="0"/>
                <w:numId w:val="27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260150" name="name28096939396db96ac" descr="6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1.jpg"/>
                          <pic:cNvPicPr/>
                        </pic:nvPicPr>
                        <pic:blipFill>
                          <a:blip r:embed="rId55986939396db96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27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27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126968" name="name86156939396dc68df" descr="6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2.jpg"/>
                          <pic:cNvPicPr/>
                        </pic:nvPicPr>
                        <pic:blipFill>
                          <a:blip r:embed="rId67166939396dc68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8616657" name="name59586939396dd2fe1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41826939396dd2f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4369351" name="name75776939396ddfcec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72466939396ddfc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9402106" name="name11336939396dea687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38886939396dea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65445204" name="name10886939396e01669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32196939396e01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4879388" name="name29086939396e0a4d5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32046939396e0a4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lubricate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or fuel.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includes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package.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operations, make sure the key on the machine’s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DEF pump has executed the circuit emptying operation.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Loosen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Remove cap B and extract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Extract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Use warm DEF to clean the seat of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impurities are detected.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9025063" name="name15866939396e15039" descr="6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3.jpg"/>
                          <pic:cNvPicPr/>
                        </pic:nvPicPr>
                        <pic:blipFill>
                          <a:blip r:embed="rId83996939396e150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Lubricate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gaskets with DEF or distilled water.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Place the filter bracket C together with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20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9094871" name="name40876939396e209b0" descr="6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4.jpg"/>
                          <pic:cNvPicPr/>
                        </pic:nvPicPr>
                        <pic:blipFill>
                          <a:blip r:embed="rId94026939396e209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pump inlet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lubricate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or fuel.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comes with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package.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key on the machine’s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DEF pump has executed the circuit emptying operation.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5754161" name="name90416939396e2bfd3" descr="6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7.jpg"/>
                          <pic:cNvPicPr/>
                        </pic:nvPicPr>
                        <pic:blipFill>
                          <a:blip r:embed="rId35446939396e2bf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6074485" name="name80026939396e39937" descr="6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8.jpg"/>
                          <pic:cNvPicPr/>
                        </pic:nvPicPr>
                        <pic:blipFill>
                          <a:blip r:embed="rId48776939396e399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Warning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3178480" name="name41106939396e4794f" descr="6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9.jpg"/>
                          <pic:cNvPicPr/>
                        </pic:nvPicPr>
                        <pic:blipFill>
                          <a:blip r:embed="rId80076939396e479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injector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78224407" name="name46476939396e4d81c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9706939396e4d8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Warning</w:t>
            </w:r>
          </w:p>
          <w:p/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replaced,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with every disassembly.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cannot be repaired.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forbidden to remove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injector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pre-assembled on the new component E.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operations, make sure the key on the machine’s panel is OFF and the DEF pump has executed the circuit emptying operation.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connectors on the SCR wiring for the connection of the DEF injector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SCR-T are identical, mark the connectors in order to tell them apart and avoid inverting the connection upon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8847338" name="name90276939396e590e0" descr="6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5.jpg"/>
                          <pic:cNvPicPr/>
                        </pic:nvPicPr>
                        <pic:blipFill>
                          <a:blip r:embed="rId43106939396e590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152800" cy="1612800"/>
                  <wp:effectExtent b="0" l="0" r="0" t="0"/>
                  <wp:docPr id="77866162" name="name27096939396e68e6f" descr="CAP_6_AdBlue_inj_connecto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AdBlue_inj_connector.png"/>
                          <pic:cNvPicPr/>
                        </pic:nvPicPr>
                        <pic:blipFill>
                          <a:blip r:embed="rId54726939396e68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27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27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6.13.2 Assembly</w:t>
            </w:r>
          </w:p>
          <w:p/>
          <w:p/>
          <w:p>
            <w:pPr>
              <w:numPr>
                <w:ilvl w:val="0"/>
                <w:numId w:val="27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8 Nm).</w:t>
            </w:r>
          </w:p>
          <w:p>
            <w:pPr>
              <w:numPr>
                <w:ilvl w:val="0"/>
                <w:numId w:val="27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280652" name="name66776939396e7564a" descr="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6.jpg"/>
                          <pic:cNvPicPr/>
                        </pic:nvPicPr>
                        <pic:blipFill>
                          <a:blip r:embed="rId89586939396e75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tank inlet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information applies if the DEF tank is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Release and remove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9326960" name="name77856939396e80135" descr="6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5.jpg"/>
                          <pic:cNvPicPr/>
                        </pic:nvPicPr>
                        <pic:blipFill>
                          <a:blip r:embed="rId88636939396e80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Press release 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1314942" name="name81936939396e89f12" descr="6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6.jpg"/>
                          <pic:cNvPicPr/>
                        </pic:nvPicPr>
                        <pic:blipFill>
                          <a:blip r:embed="rId52996939396e89f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58"/>
              </w:rPr>
              <w:drawing>
                <wp:inline distT="0" distB="0" distL="0" distR="0">
                  <wp:extent cx="2232000" cy="1058400"/>
                  <wp:effectExtent b="0" l="0" r="0" t="0"/>
                  <wp:docPr id="76085980" name="name89226939396e96f26" descr="6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7.jpg"/>
                          <pic:cNvPicPr/>
                        </pic:nvPicPr>
                        <pic:blipFill>
                          <a:blip r:embed="rId84446939396e96f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6.74).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Insert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push it until it locks 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6.73).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Assemble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securing it in a locked position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5186035" name="name82686939396ea2334" descr="6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8.jpg"/>
                          <pic:cNvPicPr/>
                        </pic:nvPicPr>
                        <pic:blipFill>
                          <a:blip r:embed="rId43496939396ea2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SCR sensor replacement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6769765" name="name83766939396ea9ff7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6736939396ea9f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are identical, the Upstream and Downstream sensors0 can be distinguished by their assembly position on SCR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 = SCR Input | Downstream = SCR Output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This position allows distinguishing also the connection of the SCR wiring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&gt; SCR Input = 5-pin connector | D2 &gt; SCR Output = 4-pin connector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can be without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identification label (SCR Input/Output).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supplied as spare parts are without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identification label (SCR Input/Output). After assembly, mark them for a future identification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GREEN = SCR Input | YELLOW = SCR Output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connectors on the SCR wiring for the connection of the AdBlue® injector and SCR-T are identical, mark the connectors in order to tell them apart and avoid inverting the connection upon assembly.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 SCR-T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152800" cy="1612800"/>
                  <wp:effectExtent b="0" l="0" r="0" t="0"/>
                  <wp:docPr id="81609626" name="name46266939396ebab51" descr="CAP_6_SCR-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-T.png"/>
                          <pic:cNvPicPr/>
                        </pic:nvPicPr>
                        <pic:blipFill>
                          <a:blip r:embed="rId69146939396ebab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 NO </w:t>
            </w:r>
            <w:r>
              <w:rPr>
                <w:b/>
                <w:bCs/>
                <w:color w:val="00274C"/>
                <w:position w:val="-3"/>
                <w:sz w:val="17"/>
                <w:szCs w:val="17"/>
                <w:u w:val="none"/>
                <w:vertAlign w:val="subscript"/>
                <w:vertAlign w:val="subscript"/>
              </w:rPr>
              <w:t xml:space="preserve">x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SCUs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and remove NOx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NOx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NOx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SCUs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the connection plates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&gt; Upstream = 5-pin connector | D2 &gt; SCR Downstream = 4-pin connector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308"/>
              </w:rPr>
              <w:drawing>
                <wp:inline distT="0" distB="0" distL="0" distR="0">
                  <wp:extent cx="2239200" cy="1994400"/>
                  <wp:effectExtent b="0" l="0" r="0" t="0"/>
                  <wp:docPr id="54728759" name="name18066939396ec6881" descr="CAP_6_SCU_NO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U_NOx.png"/>
                          <pic:cNvPicPr/>
                        </pic:nvPicPr>
                        <pic:blipFill>
                          <a:blip r:embed="rId55796939396ec68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99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149542" name="name50646939396ed162b" descr="CAP_6_Nox_probe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Nox_probe_01.png"/>
                          <pic:cNvPicPr/>
                        </pic:nvPicPr>
                        <pic:blipFill>
                          <a:blip r:embed="rId46716939396ed1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958517" name="name75486939396edc95e" descr="CAP_6_Nox_probe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Nox_probe_02.png"/>
                          <pic:cNvPicPr/>
                        </pic:nvPicPr>
                        <pic:blipFill>
                          <a:blip r:embed="rId69616939396edc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SCR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6.12.1 point 3, 6.15.1.1 and 6.15.2.1.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through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exhaust line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34"/>
              </w:rPr>
              <w:drawing>
                <wp:inline distT="0" distB="0" distL="0" distR="0">
                  <wp:extent cx="1800000" cy="2772000"/>
                  <wp:effectExtent b="0" l="0" r="0" t="0"/>
                  <wp:docPr id="22851869" name="name21606939396eea53a" descr="CAP_6_SC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.png"/>
                          <pic:cNvPicPr/>
                        </pic:nvPicPr>
                        <pic:blipFill>
                          <a:blip r:embed="rId22166939396eea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7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11803" name="name79286939396ef1b5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2666939396ef1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tensioning the assembly of the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exhaust line,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misalignment allowed on the junction point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exhaust line.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junctions and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6.12.2 point 1 and 2, 6.15.1.2 and 6.15.2.2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1792800" cy="1432800"/>
                  <wp:effectExtent b="0" l="0" r="0" t="0"/>
                  <wp:docPr id="15418564" name="name15776939396f06d0e" descr="CAP_6_SCR_fix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_fixing.png"/>
                          <pic:cNvPicPr/>
                        </pic:nvPicPr>
                        <pic:blipFill>
                          <a:blip r:embed="rId26886939396f06d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8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7540">
    <w:multiLevelType w:val="hybridMultilevel"/>
    <w:lvl w:ilvl="0" w:tplc="81756464">
      <w:start w:val="1"/>
      <w:numFmt w:val="decimal"/>
      <w:lvlText w:val="%1."/>
      <w:lvlJc w:val="left"/>
      <w:pPr>
        <w:ind w:left="720" w:hanging="360"/>
      </w:pPr>
    </w:lvl>
    <w:lvl w:ilvl="1" w:tplc="81756464" w:tentative="1">
      <w:start w:val="1"/>
      <w:numFmt w:val="lowerLetter"/>
      <w:lvlText w:val="%2."/>
      <w:lvlJc w:val="left"/>
      <w:pPr>
        <w:ind w:left="1440" w:hanging="360"/>
      </w:pPr>
    </w:lvl>
    <w:lvl w:ilvl="2" w:tplc="81756464" w:tentative="1">
      <w:start w:val="1"/>
      <w:numFmt w:val="lowerRoman"/>
      <w:lvlText w:val="%3."/>
      <w:lvlJc w:val="right"/>
      <w:pPr>
        <w:ind w:left="2160" w:hanging="180"/>
      </w:pPr>
    </w:lvl>
    <w:lvl w:ilvl="3" w:tplc="81756464" w:tentative="1">
      <w:start w:val="1"/>
      <w:numFmt w:val="decimal"/>
      <w:lvlText w:val="%4."/>
      <w:lvlJc w:val="left"/>
      <w:pPr>
        <w:ind w:left="2880" w:hanging="360"/>
      </w:pPr>
    </w:lvl>
    <w:lvl w:ilvl="4" w:tplc="81756464" w:tentative="1">
      <w:start w:val="1"/>
      <w:numFmt w:val="lowerLetter"/>
      <w:lvlText w:val="%5."/>
      <w:lvlJc w:val="left"/>
      <w:pPr>
        <w:ind w:left="3600" w:hanging="360"/>
      </w:pPr>
    </w:lvl>
    <w:lvl w:ilvl="5" w:tplc="81756464" w:tentative="1">
      <w:start w:val="1"/>
      <w:numFmt w:val="lowerRoman"/>
      <w:lvlText w:val="%6."/>
      <w:lvlJc w:val="right"/>
      <w:pPr>
        <w:ind w:left="4320" w:hanging="180"/>
      </w:pPr>
    </w:lvl>
    <w:lvl w:ilvl="6" w:tplc="81756464" w:tentative="1">
      <w:start w:val="1"/>
      <w:numFmt w:val="decimal"/>
      <w:lvlText w:val="%7."/>
      <w:lvlJc w:val="left"/>
      <w:pPr>
        <w:ind w:left="5040" w:hanging="360"/>
      </w:pPr>
    </w:lvl>
    <w:lvl w:ilvl="7" w:tplc="81756464" w:tentative="1">
      <w:start w:val="1"/>
      <w:numFmt w:val="lowerLetter"/>
      <w:lvlText w:val="%8."/>
      <w:lvlJc w:val="left"/>
      <w:pPr>
        <w:ind w:left="5760" w:hanging="360"/>
      </w:pPr>
    </w:lvl>
    <w:lvl w:ilvl="8" w:tplc="81756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9">
    <w:multiLevelType w:val="hybridMultilevel"/>
    <w:lvl w:ilvl="0" w:tplc="52645737">
      <w:start w:val="1"/>
      <w:numFmt w:val="decimal"/>
      <w:lvlText w:val="%1."/>
      <w:lvlJc w:val="left"/>
      <w:pPr>
        <w:ind w:left="720" w:hanging="360"/>
      </w:pPr>
    </w:lvl>
    <w:lvl w:ilvl="1" w:tplc="52645737" w:tentative="1">
      <w:start w:val="1"/>
      <w:numFmt w:val="lowerLetter"/>
      <w:lvlText w:val="%2."/>
      <w:lvlJc w:val="left"/>
      <w:pPr>
        <w:ind w:left="1440" w:hanging="360"/>
      </w:pPr>
    </w:lvl>
    <w:lvl w:ilvl="2" w:tplc="52645737" w:tentative="1">
      <w:start w:val="1"/>
      <w:numFmt w:val="lowerRoman"/>
      <w:lvlText w:val="%3."/>
      <w:lvlJc w:val="right"/>
      <w:pPr>
        <w:ind w:left="2160" w:hanging="180"/>
      </w:pPr>
    </w:lvl>
    <w:lvl w:ilvl="3" w:tplc="52645737" w:tentative="1">
      <w:start w:val="1"/>
      <w:numFmt w:val="decimal"/>
      <w:lvlText w:val="%4."/>
      <w:lvlJc w:val="left"/>
      <w:pPr>
        <w:ind w:left="2880" w:hanging="360"/>
      </w:pPr>
    </w:lvl>
    <w:lvl w:ilvl="4" w:tplc="52645737" w:tentative="1">
      <w:start w:val="1"/>
      <w:numFmt w:val="lowerLetter"/>
      <w:lvlText w:val="%5."/>
      <w:lvlJc w:val="left"/>
      <w:pPr>
        <w:ind w:left="3600" w:hanging="360"/>
      </w:pPr>
    </w:lvl>
    <w:lvl w:ilvl="5" w:tplc="52645737" w:tentative="1">
      <w:start w:val="1"/>
      <w:numFmt w:val="lowerRoman"/>
      <w:lvlText w:val="%6."/>
      <w:lvlJc w:val="right"/>
      <w:pPr>
        <w:ind w:left="4320" w:hanging="180"/>
      </w:pPr>
    </w:lvl>
    <w:lvl w:ilvl="6" w:tplc="52645737" w:tentative="1">
      <w:start w:val="1"/>
      <w:numFmt w:val="decimal"/>
      <w:lvlText w:val="%7."/>
      <w:lvlJc w:val="left"/>
      <w:pPr>
        <w:ind w:left="5040" w:hanging="360"/>
      </w:pPr>
    </w:lvl>
    <w:lvl w:ilvl="7" w:tplc="52645737" w:tentative="1">
      <w:start w:val="1"/>
      <w:numFmt w:val="lowerLetter"/>
      <w:lvlText w:val="%8."/>
      <w:lvlJc w:val="left"/>
      <w:pPr>
        <w:ind w:left="5760" w:hanging="360"/>
      </w:pPr>
    </w:lvl>
    <w:lvl w:ilvl="8" w:tplc="52645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8">
    <w:multiLevelType w:val="hybridMultilevel"/>
    <w:lvl w:ilvl="0" w:tplc="10586168">
      <w:start w:val="1"/>
      <w:numFmt w:val="decimal"/>
      <w:lvlText w:val="%1."/>
      <w:lvlJc w:val="left"/>
      <w:pPr>
        <w:ind w:left="720" w:hanging="360"/>
      </w:pPr>
    </w:lvl>
    <w:lvl w:ilvl="1" w:tplc="10586168" w:tentative="1">
      <w:start w:val="1"/>
      <w:numFmt w:val="lowerLetter"/>
      <w:lvlText w:val="%2."/>
      <w:lvlJc w:val="left"/>
      <w:pPr>
        <w:ind w:left="1440" w:hanging="360"/>
      </w:pPr>
    </w:lvl>
    <w:lvl w:ilvl="2" w:tplc="10586168" w:tentative="1">
      <w:start w:val="1"/>
      <w:numFmt w:val="lowerRoman"/>
      <w:lvlText w:val="%3."/>
      <w:lvlJc w:val="right"/>
      <w:pPr>
        <w:ind w:left="2160" w:hanging="180"/>
      </w:pPr>
    </w:lvl>
    <w:lvl w:ilvl="3" w:tplc="10586168" w:tentative="1">
      <w:start w:val="1"/>
      <w:numFmt w:val="decimal"/>
      <w:lvlText w:val="%4."/>
      <w:lvlJc w:val="left"/>
      <w:pPr>
        <w:ind w:left="2880" w:hanging="360"/>
      </w:pPr>
    </w:lvl>
    <w:lvl w:ilvl="4" w:tplc="10586168" w:tentative="1">
      <w:start w:val="1"/>
      <w:numFmt w:val="lowerLetter"/>
      <w:lvlText w:val="%5."/>
      <w:lvlJc w:val="left"/>
      <w:pPr>
        <w:ind w:left="3600" w:hanging="360"/>
      </w:pPr>
    </w:lvl>
    <w:lvl w:ilvl="5" w:tplc="10586168" w:tentative="1">
      <w:start w:val="1"/>
      <w:numFmt w:val="lowerRoman"/>
      <w:lvlText w:val="%6."/>
      <w:lvlJc w:val="right"/>
      <w:pPr>
        <w:ind w:left="4320" w:hanging="180"/>
      </w:pPr>
    </w:lvl>
    <w:lvl w:ilvl="6" w:tplc="10586168" w:tentative="1">
      <w:start w:val="1"/>
      <w:numFmt w:val="decimal"/>
      <w:lvlText w:val="%7."/>
      <w:lvlJc w:val="left"/>
      <w:pPr>
        <w:ind w:left="5040" w:hanging="360"/>
      </w:pPr>
    </w:lvl>
    <w:lvl w:ilvl="7" w:tplc="10586168" w:tentative="1">
      <w:start w:val="1"/>
      <w:numFmt w:val="lowerLetter"/>
      <w:lvlText w:val="%8."/>
      <w:lvlJc w:val="left"/>
      <w:pPr>
        <w:ind w:left="5760" w:hanging="360"/>
      </w:pPr>
    </w:lvl>
    <w:lvl w:ilvl="8" w:tplc="10586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7">
    <w:multiLevelType w:val="hybridMultilevel"/>
    <w:lvl w:ilvl="0" w:tplc="40541550">
      <w:start w:val="1"/>
      <w:numFmt w:val="decimal"/>
      <w:lvlText w:val="%1."/>
      <w:lvlJc w:val="left"/>
      <w:pPr>
        <w:ind w:left="720" w:hanging="360"/>
      </w:pPr>
    </w:lvl>
    <w:lvl w:ilvl="1" w:tplc="40541550" w:tentative="1">
      <w:start w:val="1"/>
      <w:numFmt w:val="lowerLetter"/>
      <w:lvlText w:val="%2."/>
      <w:lvlJc w:val="left"/>
      <w:pPr>
        <w:ind w:left="1440" w:hanging="360"/>
      </w:pPr>
    </w:lvl>
    <w:lvl w:ilvl="2" w:tplc="40541550" w:tentative="1">
      <w:start w:val="1"/>
      <w:numFmt w:val="lowerRoman"/>
      <w:lvlText w:val="%3."/>
      <w:lvlJc w:val="right"/>
      <w:pPr>
        <w:ind w:left="2160" w:hanging="180"/>
      </w:pPr>
    </w:lvl>
    <w:lvl w:ilvl="3" w:tplc="40541550" w:tentative="1">
      <w:start w:val="1"/>
      <w:numFmt w:val="decimal"/>
      <w:lvlText w:val="%4."/>
      <w:lvlJc w:val="left"/>
      <w:pPr>
        <w:ind w:left="2880" w:hanging="360"/>
      </w:pPr>
    </w:lvl>
    <w:lvl w:ilvl="4" w:tplc="40541550" w:tentative="1">
      <w:start w:val="1"/>
      <w:numFmt w:val="lowerLetter"/>
      <w:lvlText w:val="%5."/>
      <w:lvlJc w:val="left"/>
      <w:pPr>
        <w:ind w:left="3600" w:hanging="360"/>
      </w:pPr>
    </w:lvl>
    <w:lvl w:ilvl="5" w:tplc="40541550" w:tentative="1">
      <w:start w:val="1"/>
      <w:numFmt w:val="lowerRoman"/>
      <w:lvlText w:val="%6."/>
      <w:lvlJc w:val="right"/>
      <w:pPr>
        <w:ind w:left="4320" w:hanging="180"/>
      </w:pPr>
    </w:lvl>
    <w:lvl w:ilvl="6" w:tplc="40541550" w:tentative="1">
      <w:start w:val="1"/>
      <w:numFmt w:val="decimal"/>
      <w:lvlText w:val="%7."/>
      <w:lvlJc w:val="left"/>
      <w:pPr>
        <w:ind w:left="5040" w:hanging="360"/>
      </w:pPr>
    </w:lvl>
    <w:lvl w:ilvl="7" w:tplc="40541550" w:tentative="1">
      <w:start w:val="1"/>
      <w:numFmt w:val="lowerLetter"/>
      <w:lvlText w:val="%8."/>
      <w:lvlJc w:val="left"/>
      <w:pPr>
        <w:ind w:left="5760" w:hanging="360"/>
      </w:pPr>
    </w:lvl>
    <w:lvl w:ilvl="8" w:tplc="40541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6">
    <w:multiLevelType w:val="hybridMultilevel"/>
    <w:lvl w:ilvl="0" w:tplc="26474815">
      <w:start w:val="1"/>
      <w:numFmt w:val="decimal"/>
      <w:lvlText w:val="%1."/>
      <w:lvlJc w:val="left"/>
      <w:pPr>
        <w:ind w:left="720" w:hanging="360"/>
      </w:pPr>
    </w:lvl>
    <w:lvl w:ilvl="1" w:tplc="26474815" w:tentative="1">
      <w:start w:val="1"/>
      <w:numFmt w:val="lowerLetter"/>
      <w:lvlText w:val="%2."/>
      <w:lvlJc w:val="left"/>
      <w:pPr>
        <w:ind w:left="1440" w:hanging="360"/>
      </w:pPr>
    </w:lvl>
    <w:lvl w:ilvl="2" w:tplc="26474815" w:tentative="1">
      <w:start w:val="1"/>
      <w:numFmt w:val="lowerRoman"/>
      <w:lvlText w:val="%3."/>
      <w:lvlJc w:val="right"/>
      <w:pPr>
        <w:ind w:left="2160" w:hanging="180"/>
      </w:pPr>
    </w:lvl>
    <w:lvl w:ilvl="3" w:tplc="26474815" w:tentative="1">
      <w:start w:val="1"/>
      <w:numFmt w:val="decimal"/>
      <w:lvlText w:val="%4."/>
      <w:lvlJc w:val="left"/>
      <w:pPr>
        <w:ind w:left="2880" w:hanging="360"/>
      </w:pPr>
    </w:lvl>
    <w:lvl w:ilvl="4" w:tplc="26474815" w:tentative="1">
      <w:start w:val="1"/>
      <w:numFmt w:val="lowerLetter"/>
      <w:lvlText w:val="%5."/>
      <w:lvlJc w:val="left"/>
      <w:pPr>
        <w:ind w:left="3600" w:hanging="360"/>
      </w:pPr>
    </w:lvl>
    <w:lvl w:ilvl="5" w:tplc="26474815" w:tentative="1">
      <w:start w:val="1"/>
      <w:numFmt w:val="lowerRoman"/>
      <w:lvlText w:val="%6."/>
      <w:lvlJc w:val="right"/>
      <w:pPr>
        <w:ind w:left="4320" w:hanging="180"/>
      </w:pPr>
    </w:lvl>
    <w:lvl w:ilvl="6" w:tplc="26474815" w:tentative="1">
      <w:start w:val="1"/>
      <w:numFmt w:val="decimal"/>
      <w:lvlText w:val="%7."/>
      <w:lvlJc w:val="left"/>
      <w:pPr>
        <w:ind w:left="5040" w:hanging="360"/>
      </w:pPr>
    </w:lvl>
    <w:lvl w:ilvl="7" w:tplc="26474815" w:tentative="1">
      <w:start w:val="1"/>
      <w:numFmt w:val="lowerLetter"/>
      <w:lvlText w:val="%8."/>
      <w:lvlJc w:val="left"/>
      <w:pPr>
        <w:ind w:left="5760" w:hanging="360"/>
      </w:pPr>
    </w:lvl>
    <w:lvl w:ilvl="8" w:tplc="26474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5">
    <w:multiLevelType w:val="hybridMultilevel"/>
    <w:lvl w:ilvl="0" w:tplc="89093886">
      <w:start w:val="1"/>
      <w:numFmt w:val="decimal"/>
      <w:lvlText w:val="%1."/>
      <w:lvlJc w:val="left"/>
      <w:pPr>
        <w:ind w:left="720" w:hanging="360"/>
      </w:pPr>
    </w:lvl>
    <w:lvl w:ilvl="1" w:tplc="89093886" w:tentative="1">
      <w:start w:val="1"/>
      <w:numFmt w:val="lowerLetter"/>
      <w:lvlText w:val="%2."/>
      <w:lvlJc w:val="left"/>
      <w:pPr>
        <w:ind w:left="1440" w:hanging="360"/>
      </w:pPr>
    </w:lvl>
    <w:lvl w:ilvl="2" w:tplc="89093886" w:tentative="1">
      <w:start w:val="1"/>
      <w:numFmt w:val="lowerRoman"/>
      <w:lvlText w:val="%3."/>
      <w:lvlJc w:val="right"/>
      <w:pPr>
        <w:ind w:left="2160" w:hanging="180"/>
      </w:pPr>
    </w:lvl>
    <w:lvl w:ilvl="3" w:tplc="89093886" w:tentative="1">
      <w:start w:val="1"/>
      <w:numFmt w:val="decimal"/>
      <w:lvlText w:val="%4."/>
      <w:lvlJc w:val="left"/>
      <w:pPr>
        <w:ind w:left="2880" w:hanging="360"/>
      </w:pPr>
    </w:lvl>
    <w:lvl w:ilvl="4" w:tplc="89093886" w:tentative="1">
      <w:start w:val="1"/>
      <w:numFmt w:val="lowerLetter"/>
      <w:lvlText w:val="%5."/>
      <w:lvlJc w:val="left"/>
      <w:pPr>
        <w:ind w:left="3600" w:hanging="360"/>
      </w:pPr>
    </w:lvl>
    <w:lvl w:ilvl="5" w:tplc="89093886" w:tentative="1">
      <w:start w:val="1"/>
      <w:numFmt w:val="lowerRoman"/>
      <w:lvlText w:val="%6."/>
      <w:lvlJc w:val="right"/>
      <w:pPr>
        <w:ind w:left="4320" w:hanging="180"/>
      </w:pPr>
    </w:lvl>
    <w:lvl w:ilvl="6" w:tplc="89093886" w:tentative="1">
      <w:start w:val="1"/>
      <w:numFmt w:val="decimal"/>
      <w:lvlText w:val="%7."/>
      <w:lvlJc w:val="left"/>
      <w:pPr>
        <w:ind w:left="5040" w:hanging="360"/>
      </w:pPr>
    </w:lvl>
    <w:lvl w:ilvl="7" w:tplc="89093886" w:tentative="1">
      <w:start w:val="1"/>
      <w:numFmt w:val="lowerLetter"/>
      <w:lvlText w:val="%8."/>
      <w:lvlJc w:val="left"/>
      <w:pPr>
        <w:ind w:left="5760" w:hanging="360"/>
      </w:pPr>
    </w:lvl>
    <w:lvl w:ilvl="8" w:tplc="89093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4">
    <w:multiLevelType w:val="hybridMultilevel"/>
    <w:lvl w:ilvl="0" w:tplc="20931567">
      <w:start w:val="1"/>
      <w:numFmt w:val="decimal"/>
      <w:lvlText w:val="%1."/>
      <w:lvlJc w:val="left"/>
      <w:pPr>
        <w:ind w:left="720" w:hanging="360"/>
      </w:pPr>
    </w:lvl>
    <w:lvl w:ilvl="1" w:tplc="20931567" w:tentative="1">
      <w:start w:val="1"/>
      <w:numFmt w:val="lowerLetter"/>
      <w:lvlText w:val="%2."/>
      <w:lvlJc w:val="left"/>
      <w:pPr>
        <w:ind w:left="1440" w:hanging="360"/>
      </w:pPr>
    </w:lvl>
    <w:lvl w:ilvl="2" w:tplc="20931567" w:tentative="1">
      <w:start w:val="1"/>
      <w:numFmt w:val="lowerRoman"/>
      <w:lvlText w:val="%3."/>
      <w:lvlJc w:val="right"/>
      <w:pPr>
        <w:ind w:left="2160" w:hanging="180"/>
      </w:pPr>
    </w:lvl>
    <w:lvl w:ilvl="3" w:tplc="20931567" w:tentative="1">
      <w:start w:val="1"/>
      <w:numFmt w:val="decimal"/>
      <w:lvlText w:val="%4."/>
      <w:lvlJc w:val="left"/>
      <w:pPr>
        <w:ind w:left="2880" w:hanging="360"/>
      </w:pPr>
    </w:lvl>
    <w:lvl w:ilvl="4" w:tplc="20931567" w:tentative="1">
      <w:start w:val="1"/>
      <w:numFmt w:val="lowerLetter"/>
      <w:lvlText w:val="%5."/>
      <w:lvlJc w:val="left"/>
      <w:pPr>
        <w:ind w:left="3600" w:hanging="360"/>
      </w:pPr>
    </w:lvl>
    <w:lvl w:ilvl="5" w:tplc="20931567" w:tentative="1">
      <w:start w:val="1"/>
      <w:numFmt w:val="lowerRoman"/>
      <w:lvlText w:val="%6."/>
      <w:lvlJc w:val="right"/>
      <w:pPr>
        <w:ind w:left="4320" w:hanging="180"/>
      </w:pPr>
    </w:lvl>
    <w:lvl w:ilvl="6" w:tplc="20931567" w:tentative="1">
      <w:start w:val="1"/>
      <w:numFmt w:val="decimal"/>
      <w:lvlText w:val="%7."/>
      <w:lvlJc w:val="left"/>
      <w:pPr>
        <w:ind w:left="5040" w:hanging="360"/>
      </w:pPr>
    </w:lvl>
    <w:lvl w:ilvl="7" w:tplc="20931567" w:tentative="1">
      <w:start w:val="1"/>
      <w:numFmt w:val="lowerLetter"/>
      <w:lvlText w:val="%8."/>
      <w:lvlJc w:val="left"/>
      <w:pPr>
        <w:ind w:left="5760" w:hanging="360"/>
      </w:pPr>
    </w:lvl>
    <w:lvl w:ilvl="8" w:tplc="20931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3">
    <w:multiLevelType w:val="hybridMultilevel"/>
    <w:lvl w:ilvl="0" w:tplc="29053337">
      <w:start w:val="1"/>
      <w:numFmt w:val="decimal"/>
      <w:lvlText w:val="%1."/>
      <w:lvlJc w:val="left"/>
      <w:pPr>
        <w:ind w:left="720" w:hanging="360"/>
      </w:pPr>
    </w:lvl>
    <w:lvl w:ilvl="1" w:tplc="29053337" w:tentative="1">
      <w:start w:val="1"/>
      <w:numFmt w:val="lowerLetter"/>
      <w:lvlText w:val="%2."/>
      <w:lvlJc w:val="left"/>
      <w:pPr>
        <w:ind w:left="1440" w:hanging="360"/>
      </w:pPr>
    </w:lvl>
    <w:lvl w:ilvl="2" w:tplc="29053337" w:tentative="1">
      <w:start w:val="1"/>
      <w:numFmt w:val="lowerRoman"/>
      <w:lvlText w:val="%3."/>
      <w:lvlJc w:val="right"/>
      <w:pPr>
        <w:ind w:left="2160" w:hanging="180"/>
      </w:pPr>
    </w:lvl>
    <w:lvl w:ilvl="3" w:tplc="29053337" w:tentative="1">
      <w:start w:val="1"/>
      <w:numFmt w:val="decimal"/>
      <w:lvlText w:val="%4."/>
      <w:lvlJc w:val="left"/>
      <w:pPr>
        <w:ind w:left="2880" w:hanging="360"/>
      </w:pPr>
    </w:lvl>
    <w:lvl w:ilvl="4" w:tplc="29053337" w:tentative="1">
      <w:start w:val="1"/>
      <w:numFmt w:val="lowerLetter"/>
      <w:lvlText w:val="%5."/>
      <w:lvlJc w:val="left"/>
      <w:pPr>
        <w:ind w:left="3600" w:hanging="360"/>
      </w:pPr>
    </w:lvl>
    <w:lvl w:ilvl="5" w:tplc="29053337" w:tentative="1">
      <w:start w:val="1"/>
      <w:numFmt w:val="lowerRoman"/>
      <w:lvlText w:val="%6."/>
      <w:lvlJc w:val="right"/>
      <w:pPr>
        <w:ind w:left="4320" w:hanging="180"/>
      </w:pPr>
    </w:lvl>
    <w:lvl w:ilvl="6" w:tplc="29053337" w:tentative="1">
      <w:start w:val="1"/>
      <w:numFmt w:val="decimal"/>
      <w:lvlText w:val="%7."/>
      <w:lvlJc w:val="left"/>
      <w:pPr>
        <w:ind w:left="5040" w:hanging="360"/>
      </w:pPr>
    </w:lvl>
    <w:lvl w:ilvl="7" w:tplc="29053337" w:tentative="1">
      <w:start w:val="1"/>
      <w:numFmt w:val="lowerLetter"/>
      <w:lvlText w:val="%8."/>
      <w:lvlJc w:val="left"/>
      <w:pPr>
        <w:ind w:left="5760" w:hanging="360"/>
      </w:pPr>
    </w:lvl>
    <w:lvl w:ilvl="8" w:tplc="29053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2">
    <w:multiLevelType w:val="hybridMultilevel"/>
    <w:lvl w:ilvl="0" w:tplc="63175446">
      <w:start w:val="1"/>
      <w:numFmt w:val="decimal"/>
      <w:lvlText w:val="%1."/>
      <w:lvlJc w:val="left"/>
      <w:pPr>
        <w:ind w:left="720" w:hanging="360"/>
      </w:pPr>
    </w:lvl>
    <w:lvl w:ilvl="1" w:tplc="63175446" w:tentative="1">
      <w:start w:val="1"/>
      <w:numFmt w:val="lowerLetter"/>
      <w:lvlText w:val="%2."/>
      <w:lvlJc w:val="left"/>
      <w:pPr>
        <w:ind w:left="1440" w:hanging="360"/>
      </w:pPr>
    </w:lvl>
    <w:lvl w:ilvl="2" w:tplc="63175446" w:tentative="1">
      <w:start w:val="1"/>
      <w:numFmt w:val="lowerRoman"/>
      <w:lvlText w:val="%3."/>
      <w:lvlJc w:val="right"/>
      <w:pPr>
        <w:ind w:left="2160" w:hanging="180"/>
      </w:pPr>
    </w:lvl>
    <w:lvl w:ilvl="3" w:tplc="63175446" w:tentative="1">
      <w:start w:val="1"/>
      <w:numFmt w:val="decimal"/>
      <w:lvlText w:val="%4."/>
      <w:lvlJc w:val="left"/>
      <w:pPr>
        <w:ind w:left="2880" w:hanging="360"/>
      </w:pPr>
    </w:lvl>
    <w:lvl w:ilvl="4" w:tplc="63175446" w:tentative="1">
      <w:start w:val="1"/>
      <w:numFmt w:val="lowerLetter"/>
      <w:lvlText w:val="%5."/>
      <w:lvlJc w:val="left"/>
      <w:pPr>
        <w:ind w:left="3600" w:hanging="360"/>
      </w:pPr>
    </w:lvl>
    <w:lvl w:ilvl="5" w:tplc="63175446" w:tentative="1">
      <w:start w:val="1"/>
      <w:numFmt w:val="lowerRoman"/>
      <w:lvlText w:val="%6."/>
      <w:lvlJc w:val="right"/>
      <w:pPr>
        <w:ind w:left="4320" w:hanging="180"/>
      </w:pPr>
    </w:lvl>
    <w:lvl w:ilvl="6" w:tplc="63175446" w:tentative="1">
      <w:start w:val="1"/>
      <w:numFmt w:val="decimal"/>
      <w:lvlText w:val="%7."/>
      <w:lvlJc w:val="left"/>
      <w:pPr>
        <w:ind w:left="5040" w:hanging="360"/>
      </w:pPr>
    </w:lvl>
    <w:lvl w:ilvl="7" w:tplc="63175446" w:tentative="1">
      <w:start w:val="1"/>
      <w:numFmt w:val="lowerLetter"/>
      <w:lvlText w:val="%8."/>
      <w:lvlJc w:val="left"/>
      <w:pPr>
        <w:ind w:left="5760" w:hanging="360"/>
      </w:pPr>
    </w:lvl>
    <w:lvl w:ilvl="8" w:tplc="63175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1">
    <w:multiLevelType w:val="hybridMultilevel"/>
    <w:lvl w:ilvl="0" w:tplc="58056430">
      <w:start w:val="1"/>
      <w:numFmt w:val="decimal"/>
      <w:lvlText w:val="%1."/>
      <w:lvlJc w:val="left"/>
      <w:pPr>
        <w:ind w:left="720" w:hanging="360"/>
      </w:pPr>
    </w:lvl>
    <w:lvl w:ilvl="1" w:tplc="58056430" w:tentative="1">
      <w:start w:val="1"/>
      <w:numFmt w:val="lowerLetter"/>
      <w:lvlText w:val="%2."/>
      <w:lvlJc w:val="left"/>
      <w:pPr>
        <w:ind w:left="1440" w:hanging="360"/>
      </w:pPr>
    </w:lvl>
    <w:lvl w:ilvl="2" w:tplc="58056430" w:tentative="1">
      <w:start w:val="1"/>
      <w:numFmt w:val="lowerRoman"/>
      <w:lvlText w:val="%3."/>
      <w:lvlJc w:val="right"/>
      <w:pPr>
        <w:ind w:left="2160" w:hanging="180"/>
      </w:pPr>
    </w:lvl>
    <w:lvl w:ilvl="3" w:tplc="58056430" w:tentative="1">
      <w:start w:val="1"/>
      <w:numFmt w:val="decimal"/>
      <w:lvlText w:val="%4."/>
      <w:lvlJc w:val="left"/>
      <w:pPr>
        <w:ind w:left="2880" w:hanging="360"/>
      </w:pPr>
    </w:lvl>
    <w:lvl w:ilvl="4" w:tplc="58056430" w:tentative="1">
      <w:start w:val="1"/>
      <w:numFmt w:val="lowerLetter"/>
      <w:lvlText w:val="%5."/>
      <w:lvlJc w:val="left"/>
      <w:pPr>
        <w:ind w:left="3600" w:hanging="360"/>
      </w:pPr>
    </w:lvl>
    <w:lvl w:ilvl="5" w:tplc="58056430" w:tentative="1">
      <w:start w:val="1"/>
      <w:numFmt w:val="lowerRoman"/>
      <w:lvlText w:val="%6."/>
      <w:lvlJc w:val="right"/>
      <w:pPr>
        <w:ind w:left="4320" w:hanging="180"/>
      </w:pPr>
    </w:lvl>
    <w:lvl w:ilvl="6" w:tplc="58056430" w:tentative="1">
      <w:start w:val="1"/>
      <w:numFmt w:val="decimal"/>
      <w:lvlText w:val="%7."/>
      <w:lvlJc w:val="left"/>
      <w:pPr>
        <w:ind w:left="5040" w:hanging="360"/>
      </w:pPr>
    </w:lvl>
    <w:lvl w:ilvl="7" w:tplc="58056430" w:tentative="1">
      <w:start w:val="1"/>
      <w:numFmt w:val="lowerLetter"/>
      <w:lvlText w:val="%8."/>
      <w:lvlJc w:val="left"/>
      <w:pPr>
        <w:ind w:left="5760" w:hanging="360"/>
      </w:pPr>
    </w:lvl>
    <w:lvl w:ilvl="8" w:tplc="58056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0">
    <w:multiLevelType w:val="hybridMultilevel"/>
    <w:lvl w:ilvl="0" w:tplc="35371984">
      <w:start w:val="1"/>
      <w:numFmt w:val="decimal"/>
      <w:lvlText w:val="%1."/>
      <w:lvlJc w:val="left"/>
      <w:pPr>
        <w:ind w:left="720" w:hanging="360"/>
      </w:pPr>
    </w:lvl>
    <w:lvl w:ilvl="1" w:tplc="35371984" w:tentative="1">
      <w:start w:val="1"/>
      <w:numFmt w:val="lowerLetter"/>
      <w:lvlText w:val="%2."/>
      <w:lvlJc w:val="left"/>
      <w:pPr>
        <w:ind w:left="1440" w:hanging="360"/>
      </w:pPr>
    </w:lvl>
    <w:lvl w:ilvl="2" w:tplc="35371984" w:tentative="1">
      <w:start w:val="1"/>
      <w:numFmt w:val="lowerRoman"/>
      <w:lvlText w:val="%3."/>
      <w:lvlJc w:val="right"/>
      <w:pPr>
        <w:ind w:left="2160" w:hanging="180"/>
      </w:pPr>
    </w:lvl>
    <w:lvl w:ilvl="3" w:tplc="35371984" w:tentative="1">
      <w:start w:val="1"/>
      <w:numFmt w:val="decimal"/>
      <w:lvlText w:val="%4."/>
      <w:lvlJc w:val="left"/>
      <w:pPr>
        <w:ind w:left="2880" w:hanging="360"/>
      </w:pPr>
    </w:lvl>
    <w:lvl w:ilvl="4" w:tplc="35371984" w:tentative="1">
      <w:start w:val="1"/>
      <w:numFmt w:val="lowerLetter"/>
      <w:lvlText w:val="%5."/>
      <w:lvlJc w:val="left"/>
      <w:pPr>
        <w:ind w:left="3600" w:hanging="360"/>
      </w:pPr>
    </w:lvl>
    <w:lvl w:ilvl="5" w:tplc="35371984" w:tentative="1">
      <w:start w:val="1"/>
      <w:numFmt w:val="lowerRoman"/>
      <w:lvlText w:val="%6."/>
      <w:lvlJc w:val="right"/>
      <w:pPr>
        <w:ind w:left="4320" w:hanging="180"/>
      </w:pPr>
    </w:lvl>
    <w:lvl w:ilvl="6" w:tplc="35371984" w:tentative="1">
      <w:start w:val="1"/>
      <w:numFmt w:val="decimal"/>
      <w:lvlText w:val="%7."/>
      <w:lvlJc w:val="left"/>
      <w:pPr>
        <w:ind w:left="5040" w:hanging="360"/>
      </w:pPr>
    </w:lvl>
    <w:lvl w:ilvl="7" w:tplc="35371984" w:tentative="1">
      <w:start w:val="1"/>
      <w:numFmt w:val="lowerLetter"/>
      <w:lvlText w:val="%8."/>
      <w:lvlJc w:val="left"/>
      <w:pPr>
        <w:ind w:left="5760" w:hanging="360"/>
      </w:pPr>
    </w:lvl>
    <w:lvl w:ilvl="8" w:tplc="35371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9">
    <w:multiLevelType w:val="hybridMultilevel"/>
    <w:lvl w:ilvl="0" w:tplc="50389958">
      <w:start w:val="1"/>
      <w:numFmt w:val="decimal"/>
      <w:lvlText w:val="%1."/>
      <w:lvlJc w:val="left"/>
      <w:pPr>
        <w:ind w:left="720" w:hanging="360"/>
      </w:pPr>
    </w:lvl>
    <w:lvl w:ilvl="1" w:tplc="50389958" w:tentative="1">
      <w:start w:val="1"/>
      <w:numFmt w:val="lowerLetter"/>
      <w:lvlText w:val="%2."/>
      <w:lvlJc w:val="left"/>
      <w:pPr>
        <w:ind w:left="1440" w:hanging="360"/>
      </w:pPr>
    </w:lvl>
    <w:lvl w:ilvl="2" w:tplc="50389958" w:tentative="1">
      <w:start w:val="1"/>
      <w:numFmt w:val="lowerRoman"/>
      <w:lvlText w:val="%3."/>
      <w:lvlJc w:val="right"/>
      <w:pPr>
        <w:ind w:left="2160" w:hanging="180"/>
      </w:pPr>
    </w:lvl>
    <w:lvl w:ilvl="3" w:tplc="50389958" w:tentative="1">
      <w:start w:val="1"/>
      <w:numFmt w:val="decimal"/>
      <w:lvlText w:val="%4."/>
      <w:lvlJc w:val="left"/>
      <w:pPr>
        <w:ind w:left="2880" w:hanging="360"/>
      </w:pPr>
    </w:lvl>
    <w:lvl w:ilvl="4" w:tplc="50389958" w:tentative="1">
      <w:start w:val="1"/>
      <w:numFmt w:val="lowerLetter"/>
      <w:lvlText w:val="%5."/>
      <w:lvlJc w:val="left"/>
      <w:pPr>
        <w:ind w:left="3600" w:hanging="360"/>
      </w:pPr>
    </w:lvl>
    <w:lvl w:ilvl="5" w:tplc="50389958" w:tentative="1">
      <w:start w:val="1"/>
      <w:numFmt w:val="lowerRoman"/>
      <w:lvlText w:val="%6."/>
      <w:lvlJc w:val="right"/>
      <w:pPr>
        <w:ind w:left="4320" w:hanging="180"/>
      </w:pPr>
    </w:lvl>
    <w:lvl w:ilvl="6" w:tplc="50389958" w:tentative="1">
      <w:start w:val="1"/>
      <w:numFmt w:val="decimal"/>
      <w:lvlText w:val="%7."/>
      <w:lvlJc w:val="left"/>
      <w:pPr>
        <w:ind w:left="5040" w:hanging="360"/>
      </w:pPr>
    </w:lvl>
    <w:lvl w:ilvl="7" w:tplc="50389958" w:tentative="1">
      <w:start w:val="1"/>
      <w:numFmt w:val="lowerLetter"/>
      <w:lvlText w:val="%8."/>
      <w:lvlJc w:val="left"/>
      <w:pPr>
        <w:ind w:left="5760" w:hanging="360"/>
      </w:pPr>
    </w:lvl>
    <w:lvl w:ilvl="8" w:tplc="50389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8">
    <w:multiLevelType w:val="hybridMultilevel"/>
    <w:lvl w:ilvl="0" w:tplc="24852438">
      <w:start w:val="1"/>
      <w:numFmt w:val="decimal"/>
      <w:lvlText w:val="%1."/>
      <w:lvlJc w:val="left"/>
      <w:pPr>
        <w:ind w:left="720" w:hanging="360"/>
      </w:pPr>
    </w:lvl>
    <w:lvl w:ilvl="1" w:tplc="24852438" w:tentative="1">
      <w:start w:val="1"/>
      <w:numFmt w:val="lowerLetter"/>
      <w:lvlText w:val="%2."/>
      <w:lvlJc w:val="left"/>
      <w:pPr>
        <w:ind w:left="1440" w:hanging="360"/>
      </w:pPr>
    </w:lvl>
    <w:lvl w:ilvl="2" w:tplc="24852438" w:tentative="1">
      <w:start w:val="1"/>
      <w:numFmt w:val="lowerRoman"/>
      <w:lvlText w:val="%3."/>
      <w:lvlJc w:val="right"/>
      <w:pPr>
        <w:ind w:left="2160" w:hanging="180"/>
      </w:pPr>
    </w:lvl>
    <w:lvl w:ilvl="3" w:tplc="24852438" w:tentative="1">
      <w:start w:val="1"/>
      <w:numFmt w:val="decimal"/>
      <w:lvlText w:val="%4."/>
      <w:lvlJc w:val="left"/>
      <w:pPr>
        <w:ind w:left="2880" w:hanging="360"/>
      </w:pPr>
    </w:lvl>
    <w:lvl w:ilvl="4" w:tplc="24852438" w:tentative="1">
      <w:start w:val="1"/>
      <w:numFmt w:val="lowerLetter"/>
      <w:lvlText w:val="%5."/>
      <w:lvlJc w:val="left"/>
      <w:pPr>
        <w:ind w:left="3600" w:hanging="360"/>
      </w:pPr>
    </w:lvl>
    <w:lvl w:ilvl="5" w:tplc="24852438" w:tentative="1">
      <w:start w:val="1"/>
      <w:numFmt w:val="lowerRoman"/>
      <w:lvlText w:val="%6."/>
      <w:lvlJc w:val="right"/>
      <w:pPr>
        <w:ind w:left="4320" w:hanging="180"/>
      </w:pPr>
    </w:lvl>
    <w:lvl w:ilvl="6" w:tplc="24852438" w:tentative="1">
      <w:start w:val="1"/>
      <w:numFmt w:val="decimal"/>
      <w:lvlText w:val="%7."/>
      <w:lvlJc w:val="left"/>
      <w:pPr>
        <w:ind w:left="5040" w:hanging="360"/>
      </w:pPr>
    </w:lvl>
    <w:lvl w:ilvl="7" w:tplc="24852438" w:tentative="1">
      <w:start w:val="1"/>
      <w:numFmt w:val="lowerLetter"/>
      <w:lvlText w:val="%8."/>
      <w:lvlJc w:val="left"/>
      <w:pPr>
        <w:ind w:left="5760" w:hanging="360"/>
      </w:pPr>
    </w:lvl>
    <w:lvl w:ilvl="8" w:tplc="24852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7">
    <w:multiLevelType w:val="hybridMultilevel"/>
    <w:lvl w:ilvl="0" w:tplc="47906855">
      <w:start w:val="1"/>
      <w:numFmt w:val="decimal"/>
      <w:lvlText w:val="%1."/>
      <w:lvlJc w:val="left"/>
      <w:pPr>
        <w:ind w:left="720" w:hanging="360"/>
      </w:pPr>
    </w:lvl>
    <w:lvl w:ilvl="1" w:tplc="47906855" w:tentative="1">
      <w:start w:val="1"/>
      <w:numFmt w:val="lowerLetter"/>
      <w:lvlText w:val="%2."/>
      <w:lvlJc w:val="left"/>
      <w:pPr>
        <w:ind w:left="1440" w:hanging="360"/>
      </w:pPr>
    </w:lvl>
    <w:lvl w:ilvl="2" w:tplc="47906855" w:tentative="1">
      <w:start w:val="1"/>
      <w:numFmt w:val="lowerRoman"/>
      <w:lvlText w:val="%3."/>
      <w:lvlJc w:val="right"/>
      <w:pPr>
        <w:ind w:left="2160" w:hanging="180"/>
      </w:pPr>
    </w:lvl>
    <w:lvl w:ilvl="3" w:tplc="47906855" w:tentative="1">
      <w:start w:val="1"/>
      <w:numFmt w:val="decimal"/>
      <w:lvlText w:val="%4."/>
      <w:lvlJc w:val="left"/>
      <w:pPr>
        <w:ind w:left="2880" w:hanging="360"/>
      </w:pPr>
    </w:lvl>
    <w:lvl w:ilvl="4" w:tplc="47906855" w:tentative="1">
      <w:start w:val="1"/>
      <w:numFmt w:val="lowerLetter"/>
      <w:lvlText w:val="%5."/>
      <w:lvlJc w:val="left"/>
      <w:pPr>
        <w:ind w:left="3600" w:hanging="360"/>
      </w:pPr>
    </w:lvl>
    <w:lvl w:ilvl="5" w:tplc="47906855" w:tentative="1">
      <w:start w:val="1"/>
      <w:numFmt w:val="lowerRoman"/>
      <w:lvlText w:val="%6."/>
      <w:lvlJc w:val="right"/>
      <w:pPr>
        <w:ind w:left="4320" w:hanging="180"/>
      </w:pPr>
    </w:lvl>
    <w:lvl w:ilvl="6" w:tplc="47906855" w:tentative="1">
      <w:start w:val="1"/>
      <w:numFmt w:val="decimal"/>
      <w:lvlText w:val="%7."/>
      <w:lvlJc w:val="left"/>
      <w:pPr>
        <w:ind w:left="5040" w:hanging="360"/>
      </w:pPr>
    </w:lvl>
    <w:lvl w:ilvl="7" w:tplc="47906855" w:tentative="1">
      <w:start w:val="1"/>
      <w:numFmt w:val="lowerLetter"/>
      <w:lvlText w:val="%8."/>
      <w:lvlJc w:val="left"/>
      <w:pPr>
        <w:ind w:left="5760" w:hanging="360"/>
      </w:pPr>
    </w:lvl>
    <w:lvl w:ilvl="8" w:tplc="47906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6">
    <w:multiLevelType w:val="hybridMultilevel"/>
    <w:lvl w:ilvl="0" w:tplc="72667218">
      <w:start w:val="1"/>
      <w:numFmt w:val="decimal"/>
      <w:lvlText w:val="%1."/>
      <w:lvlJc w:val="left"/>
      <w:pPr>
        <w:ind w:left="720" w:hanging="360"/>
      </w:pPr>
    </w:lvl>
    <w:lvl w:ilvl="1" w:tplc="72667218" w:tentative="1">
      <w:start w:val="1"/>
      <w:numFmt w:val="lowerLetter"/>
      <w:lvlText w:val="%2."/>
      <w:lvlJc w:val="left"/>
      <w:pPr>
        <w:ind w:left="1440" w:hanging="360"/>
      </w:pPr>
    </w:lvl>
    <w:lvl w:ilvl="2" w:tplc="72667218" w:tentative="1">
      <w:start w:val="1"/>
      <w:numFmt w:val="lowerRoman"/>
      <w:lvlText w:val="%3."/>
      <w:lvlJc w:val="right"/>
      <w:pPr>
        <w:ind w:left="2160" w:hanging="180"/>
      </w:pPr>
    </w:lvl>
    <w:lvl w:ilvl="3" w:tplc="72667218" w:tentative="1">
      <w:start w:val="1"/>
      <w:numFmt w:val="decimal"/>
      <w:lvlText w:val="%4."/>
      <w:lvlJc w:val="left"/>
      <w:pPr>
        <w:ind w:left="2880" w:hanging="360"/>
      </w:pPr>
    </w:lvl>
    <w:lvl w:ilvl="4" w:tplc="72667218" w:tentative="1">
      <w:start w:val="1"/>
      <w:numFmt w:val="lowerLetter"/>
      <w:lvlText w:val="%5."/>
      <w:lvlJc w:val="left"/>
      <w:pPr>
        <w:ind w:left="3600" w:hanging="360"/>
      </w:pPr>
    </w:lvl>
    <w:lvl w:ilvl="5" w:tplc="72667218" w:tentative="1">
      <w:start w:val="1"/>
      <w:numFmt w:val="lowerRoman"/>
      <w:lvlText w:val="%6."/>
      <w:lvlJc w:val="right"/>
      <w:pPr>
        <w:ind w:left="4320" w:hanging="180"/>
      </w:pPr>
    </w:lvl>
    <w:lvl w:ilvl="6" w:tplc="72667218" w:tentative="1">
      <w:start w:val="1"/>
      <w:numFmt w:val="decimal"/>
      <w:lvlText w:val="%7."/>
      <w:lvlJc w:val="left"/>
      <w:pPr>
        <w:ind w:left="5040" w:hanging="360"/>
      </w:pPr>
    </w:lvl>
    <w:lvl w:ilvl="7" w:tplc="72667218" w:tentative="1">
      <w:start w:val="1"/>
      <w:numFmt w:val="lowerLetter"/>
      <w:lvlText w:val="%8."/>
      <w:lvlJc w:val="left"/>
      <w:pPr>
        <w:ind w:left="5760" w:hanging="360"/>
      </w:pPr>
    </w:lvl>
    <w:lvl w:ilvl="8" w:tplc="72667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5">
    <w:multiLevelType w:val="hybridMultilevel"/>
    <w:lvl w:ilvl="0" w:tplc="61128791">
      <w:start w:val="1"/>
      <w:numFmt w:val="decimal"/>
      <w:lvlText w:val="%1."/>
      <w:lvlJc w:val="left"/>
      <w:pPr>
        <w:ind w:left="720" w:hanging="360"/>
      </w:pPr>
    </w:lvl>
    <w:lvl w:ilvl="1" w:tplc="61128791" w:tentative="1">
      <w:start w:val="1"/>
      <w:numFmt w:val="lowerLetter"/>
      <w:lvlText w:val="%2."/>
      <w:lvlJc w:val="left"/>
      <w:pPr>
        <w:ind w:left="1440" w:hanging="360"/>
      </w:pPr>
    </w:lvl>
    <w:lvl w:ilvl="2" w:tplc="61128791" w:tentative="1">
      <w:start w:val="1"/>
      <w:numFmt w:val="lowerRoman"/>
      <w:lvlText w:val="%3."/>
      <w:lvlJc w:val="right"/>
      <w:pPr>
        <w:ind w:left="2160" w:hanging="180"/>
      </w:pPr>
    </w:lvl>
    <w:lvl w:ilvl="3" w:tplc="61128791" w:tentative="1">
      <w:start w:val="1"/>
      <w:numFmt w:val="decimal"/>
      <w:lvlText w:val="%4."/>
      <w:lvlJc w:val="left"/>
      <w:pPr>
        <w:ind w:left="2880" w:hanging="360"/>
      </w:pPr>
    </w:lvl>
    <w:lvl w:ilvl="4" w:tplc="61128791" w:tentative="1">
      <w:start w:val="1"/>
      <w:numFmt w:val="lowerLetter"/>
      <w:lvlText w:val="%5."/>
      <w:lvlJc w:val="left"/>
      <w:pPr>
        <w:ind w:left="3600" w:hanging="360"/>
      </w:pPr>
    </w:lvl>
    <w:lvl w:ilvl="5" w:tplc="61128791" w:tentative="1">
      <w:start w:val="1"/>
      <w:numFmt w:val="lowerRoman"/>
      <w:lvlText w:val="%6."/>
      <w:lvlJc w:val="right"/>
      <w:pPr>
        <w:ind w:left="4320" w:hanging="180"/>
      </w:pPr>
    </w:lvl>
    <w:lvl w:ilvl="6" w:tplc="61128791" w:tentative="1">
      <w:start w:val="1"/>
      <w:numFmt w:val="decimal"/>
      <w:lvlText w:val="%7."/>
      <w:lvlJc w:val="left"/>
      <w:pPr>
        <w:ind w:left="5040" w:hanging="360"/>
      </w:pPr>
    </w:lvl>
    <w:lvl w:ilvl="7" w:tplc="61128791" w:tentative="1">
      <w:start w:val="1"/>
      <w:numFmt w:val="lowerLetter"/>
      <w:lvlText w:val="%8."/>
      <w:lvlJc w:val="left"/>
      <w:pPr>
        <w:ind w:left="5760" w:hanging="360"/>
      </w:pPr>
    </w:lvl>
    <w:lvl w:ilvl="8" w:tplc="61128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4">
    <w:multiLevelType w:val="hybridMultilevel"/>
    <w:lvl w:ilvl="0" w:tplc="52523237">
      <w:start w:val="1"/>
      <w:numFmt w:val="decimal"/>
      <w:lvlText w:val="%1."/>
      <w:lvlJc w:val="left"/>
      <w:pPr>
        <w:ind w:left="720" w:hanging="360"/>
      </w:pPr>
    </w:lvl>
    <w:lvl w:ilvl="1" w:tplc="52523237" w:tentative="1">
      <w:start w:val="1"/>
      <w:numFmt w:val="lowerLetter"/>
      <w:lvlText w:val="%2."/>
      <w:lvlJc w:val="left"/>
      <w:pPr>
        <w:ind w:left="1440" w:hanging="360"/>
      </w:pPr>
    </w:lvl>
    <w:lvl w:ilvl="2" w:tplc="52523237" w:tentative="1">
      <w:start w:val="1"/>
      <w:numFmt w:val="lowerRoman"/>
      <w:lvlText w:val="%3."/>
      <w:lvlJc w:val="right"/>
      <w:pPr>
        <w:ind w:left="2160" w:hanging="180"/>
      </w:pPr>
    </w:lvl>
    <w:lvl w:ilvl="3" w:tplc="52523237" w:tentative="1">
      <w:start w:val="1"/>
      <w:numFmt w:val="decimal"/>
      <w:lvlText w:val="%4."/>
      <w:lvlJc w:val="left"/>
      <w:pPr>
        <w:ind w:left="2880" w:hanging="360"/>
      </w:pPr>
    </w:lvl>
    <w:lvl w:ilvl="4" w:tplc="52523237" w:tentative="1">
      <w:start w:val="1"/>
      <w:numFmt w:val="lowerLetter"/>
      <w:lvlText w:val="%5."/>
      <w:lvlJc w:val="left"/>
      <w:pPr>
        <w:ind w:left="3600" w:hanging="360"/>
      </w:pPr>
    </w:lvl>
    <w:lvl w:ilvl="5" w:tplc="52523237" w:tentative="1">
      <w:start w:val="1"/>
      <w:numFmt w:val="lowerRoman"/>
      <w:lvlText w:val="%6."/>
      <w:lvlJc w:val="right"/>
      <w:pPr>
        <w:ind w:left="4320" w:hanging="180"/>
      </w:pPr>
    </w:lvl>
    <w:lvl w:ilvl="6" w:tplc="52523237" w:tentative="1">
      <w:start w:val="1"/>
      <w:numFmt w:val="decimal"/>
      <w:lvlText w:val="%7."/>
      <w:lvlJc w:val="left"/>
      <w:pPr>
        <w:ind w:left="5040" w:hanging="360"/>
      </w:pPr>
    </w:lvl>
    <w:lvl w:ilvl="7" w:tplc="52523237" w:tentative="1">
      <w:start w:val="1"/>
      <w:numFmt w:val="lowerLetter"/>
      <w:lvlText w:val="%8."/>
      <w:lvlJc w:val="left"/>
      <w:pPr>
        <w:ind w:left="5760" w:hanging="360"/>
      </w:pPr>
    </w:lvl>
    <w:lvl w:ilvl="8" w:tplc="52523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3">
    <w:multiLevelType w:val="hybridMultilevel"/>
    <w:lvl w:ilvl="0" w:tplc="72388935">
      <w:start w:val="1"/>
      <w:numFmt w:val="decimal"/>
      <w:lvlText w:val="%1."/>
      <w:lvlJc w:val="left"/>
      <w:pPr>
        <w:ind w:left="720" w:hanging="360"/>
      </w:pPr>
    </w:lvl>
    <w:lvl w:ilvl="1" w:tplc="72388935" w:tentative="1">
      <w:start w:val="1"/>
      <w:numFmt w:val="lowerLetter"/>
      <w:lvlText w:val="%2."/>
      <w:lvlJc w:val="left"/>
      <w:pPr>
        <w:ind w:left="1440" w:hanging="360"/>
      </w:pPr>
    </w:lvl>
    <w:lvl w:ilvl="2" w:tplc="72388935" w:tentative="1">
      <w:start w:val="1"/>
      <w:numFmt w:val="lowerRoman"/>
      <w:lvlText w:val="%3."/>
      <w:lvlJc w:val="right"/>
      <w:pPr>
        <w:ind w:left="2160" w:hanging="180"/>
      </w:pPr>
    </w:lvl>
    <w:lvl w:ilvl="3" w:tplc="72388935" w:tentative="1">
      <w:start w:val="1"/>
      <w:numFmt w:val="decimal"/>
      <w:lvlText w:val="%4."/>
      <w:lvlJc w:val="left"/>
      <w:pPr>
        <w:ind w:left="2880" w:hanging="360"/>
      </w:pPr>
    </w:lvl>
    <w:lvl w:ilvl="4" w:tplc="72388935" w:tentative="1">
      <w:start w:val="1"/>
      <w:numFmt w:val="lowerLetter"/>
      <w:lvlText w:val="%5."/>
      <w:lvlJc w:val="left"/>
      <w:pPr>
        <w:ind w:left="3600" w:hanging="360"/>
      </w:pPr>
    </w:lvl>
    <w:lvl w:ilvl="5" w:tplc="72388935" w:tentative="1">
      <w:start w:val="1"/>
      <w:numFmt w:val="lowerRoman"/>
      <w:lvlText w:val="%6."/>
      <w:lvlJc w:val="right"/>
      <w:pPr>
        <w:ind w:left="4320" w:hanging="180"/>
      </w:pPr>
    </w:lvl>
    <w:lvl w:ilvl="6" w:tplc="72388935" w:tentative="1">
      <w:start w:val="1"/>
      <w:numFmt w:val="decimal"/>
      <w:lvlText w:val="%7."/>
      <w:lvlJc w:val="left"/>
      <w:pPr>
        <w:ind w:left="5040" w:hanging="360"/>
      </w:pPr>
    </w:lvl>
    <w:lvl w:ilvl="7" w:tplc="72388935" w:tentative="1">
      <w:start w:val="1"/>
      <w:numFmt w:val="lowerLetter"/>
      <w:lvlText w:val="%8."/>
      <w:lvlJc w:val="left"/>
      <w:pPr>
        <w:ind w:left="5760" w:hanging="360"/>
      </w:pPr>
    </w:lvl>
    <w:lvl w:ilvl="8" w:tplc="72388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2">
    <w:multiLevelType w:val="hybridMultilevel"/>
    <w:lvl w:ilvl="0" w:tplc="47491587">
      <w:start w:val="1"/>
      <w:numFmt w:val="decimal"/>
      <w:lvlText w:val="%1."/>
      <w:lvlJc w:val="left"/>
      <w:pPr>
        <w:ind w:left="720" w:hanging="360"/>
      </w:pPr>
    </w:lvl>
    <w:lvl w:ilvl="1" w:tplc="47491587" w:tentative="1">
      <w:start w:val="1"/>
      <w:numFmt w:val="lowerLetter"/>
      <w:lvlText w:val="%2."/>
      <w:lvlJc w:val="left"/>
      <w:pPr>
        <w:ind w:left="1440" w:hanging="360"/>
      </w:pPr>
    </w:lvl>
    <w:lvl w:ilvl="2" w:tplc="47491587" w:tentative="1">
      <w:start w:val="1"/>
      <w:numFmt w:val="lowerRoman"/>
      <w:lvlText w:val="%3."/>
      <w:lvlJc w:val="right"/>
      <w:pPr>
        <w:ind w:left="2160" w:hanging="180"/>
      </w:pPr>
    </w:lvl>
    <w:lvl w:ilvl="3" w:tplc="47491587" w:tentative="1">
      <w:start w:val="1"/>
      <w:numFmt w:val="decimal"/>
      <w:lvlText w:val="%4."/>
      <w:lvlJc w:val="left"/>
      <w:pPr>
        <w:ind w:left="2880" w:hanging="360"/>
      </w:pPr>
    </w:lvl>
    <w:lvl w:ilvl="4" w:tplc="47491587" w:tentative="1">
      <w:start w:val="1"/>
      <w:numFmt w:val="lowerLetter"/>
      <w:lvlText w:val="%5."/>
      <w:lvlJc w:val="left"/>
      <w:pPr>
        <w:ind w:left="3600" w:hanging="360"/>
      </w:pPr>
    </w:lvl>
    <w:lvl w:ilvl="5" w:tplc="47491587" w:tentative="1">
      <w:start w:val="1"/>
      <w:numFmt w:val="lowerRoman"/>
      <w:lvlText w:val="%6."/>
      <w:lvlJc w:val="right"/>
      <w:pPr>
        <w:ind w:left="4320" w:hanging="180"/>
      </w:pPr>
    </w:lvl>
    <w:lvl w:ilvl="6" w:tplc="47491587" w:tentative="1">
      <w:start w:val="1"/>
      <w:numFmt w:val="decimal"/>
      <w:lvlText w:val="%7."/>
      <w:lvlJc w:val="left"/>
      <w:pPr>
        <w:ind w:left="5040" w:hanging="360"/>
      </w:pPr>
    </w:lvl>
    <w:lvl w:ilvl="7" w:tplc="47491587" w:tentative="1">
      <w:start w:val="1"/>
      <w:numFmt w:val="lowerLetter"/>
      <w:lvlText w:val="%8."/>
      <w:lvlJc w:val="left"/>
      <w:pPr>
        <w:ind w:left="5760" w:hanging="360"/>
      </w:pPr>
    </w:lvl>
    <w:lvl w:ilvl="8" w:tplc="47491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1">
    <w:multiLevelType w:val="hybridMultilevel"/>
    <w:lvl w:ilvl="0" w:tplc="45357316">
      <w:start w:val="1"/>
      <w:numFmt w:val="decimal"/>
      <w:lvlText w:val="%1."/>
      <w:lvlJc w:val="left"/>
      <w:pPr>
        <w:ind w:left="720" w:hanging="360"/>
      </w:pPr>
    </w:lvl>
    <w:lvl w:ilvl="1" w:tplc="45357316" w:tentative="1">
      <w:start w:val="1"/>
      <w:numFmt w:val="lowerLetter"/>
      <w:lvlText w:val="%2."/>
      <w:lvlJc w:val="left"/>
      <w:pPr>
        <w:ind w:left="1440" w:hanging="360"/>
      </w:pPr>
    </w:lvl>
    <w:lvl w:ilvl="2" w:tplc="45357316" w:tentative="1">
      <w:start w:val="1"/>
      <w:numFmt w:val="lowerRoman"/>
      <w:lvlText w:val="%3."/>
      <w:lvlJc w:val="right"/>
      <w:pPr>
        <w:ind w:left="2160" w:hanging="180"/>
      </w:pPr>
    </w:lvl>
    <w:lvl w:ilvl="3" w:tplc="45357316" w:tentative="1">
      <w:start w:val="1"/>
      <w:numFmt w:val="decimal"/>
      <w:lvlText w:val="%4."/>
      <w:lvlJc w:val="left"/>
      <w:pPr>
        <w:ind w:left="2880" w:hanging="360"/>
      </w:pPr>
    </w:lvl>
    <w:lvl w:ilvl="4" w:tplc="45357316" w:tentative="1">
      <w:start w:val="1"/>
      <w:numFmt w:val="lowerLetter"/>
      <w:lvlText w:val="%5."/>
      <w:lvlJc w:val="left"/>
      <w:pPr>
        <w:ind w:left="3600" w:hanging="360"/>
      </w:pPr>
    </w:lvl>
    <w:lvl w:ilvl="5" w:tplc="45357316" w:tentative="1">
      <w:start w:val="1"/>
      <w:numFmt w:val="lowerRoman"/>
      <w:lvlText w:val="%6."/>
      <w:lvlJc w:val="right"/>
      <w:pPr>
        <w:ind w:left="4320" w:hanging="180"/>
      </w:pPr>
    </w:lvl>
    <w:lvl w:ilvl="6" w:tplc="45357316" w:tentative="1">
      <w:start w:val="1"/>
      <w:numFmt w:val="decimal"/>
      <w:lvlText w:val="%7."/>
      <w:lvlJc w:val="left"/>
      <w:pPr>
        <w:ind w:left="5040" w:hanging="360"/>
      </w:pPr>
    </w:lvl>
    <w:lvl w:ilvl="7" w:tplc="45357316" w:tentative="1">
      <w:start w:val="1"/>
      <w:numFmt w:val="lowerLetter"/>
      <w:lvlText w:val="%8."/>
      <w:lvlJc w:val="left"/>
      <w:pPr>
        <w:ind w:left="5760" w:hanging="360"/>
      </w:pPr>
    </w:lvl>
    <w:lvl w:ilvl="8" w:tplc="45357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0">
    <w:multiLevelType w:val="hybridMultilevel"/>
    <w:lvl w:ilvl="0" w:tplc="99588795">
      <w:start w:val="1"/>
      <w:numFmt w:val="decimal"/>
      <w:lvlText w:val="%1."/>
      <w:lvlJc w:val="left"/>
      <w:pPr>
        <w:ind w:left="720" w:hanging="360"/>
      </w:pPr>
    </w:lvl>
    <w:lvl w:ilvl="1" w:tplc="99588795" w:tentative="1">
      <w:start w:val="1"/>
      <w:numFmt w:val="lowerLetter"/>
      <w:lvlText w:val="%2."/>
      <w:lvlJc w:val="left"/>
      <w:pPr>
        <w:ind w:left="1440" w:hanging="360"/>
      </w:pPr>
    </w:lvl>
    <w:lvl w:ilvl="2" w:tplc="99588795" w:tentative="1">
      <w:start w:val="1"/>
      <w:numFmt w:val="lowerRoman"/>
      <w:lvlText w:val="%3."/>
      <w:lvlJc w:val="right"/>
      <w:pPr>
        <w:ind w:left="2160" w:hanging="180"/>
      </w:pPr>
    </w:lvl>
    <w:lvl w:ilvl="3" w:tplc="99588795" w:tentative="1">
      <w:start w:val="1"/>
      <w:numFmt w:val="decimal"/>
      <w:lvlText w:val="%4."/>
      <w:lvlJc w:val="left"/>
      <w:pPr>
        <w:ind w:left="2880" w:hanging="360"/>
      </w:pPr>
    </w:lvl>
    <w:lvl w:ilvl="4" w:tplc="99588795" w:tentative="1">
      <w:start w:val="1"/>
      <w:numFmt w:val="lowerLetter"/>
      <w:lvlText w:val="%5."/>
      <w:lvlJc w:val="left"/>
      <w:pPr>
        <w:ind w:left="3600" w:hanging="360"/>
      </w:pPr>
    </w:lvl>
    <w:lvl w:ilvl="5" w:tplc="99588795" w:tentative="1">
      <w:start w:val="1"/>
      <w:numFmt w:val="lowerRoman"/>
      <w:lvlText w:val="%6."/>
      <w:lvlJc w:val="right"/>
      <w:pPr>
        <w:ind w:left="4320" w:hanging="180"/>
      </w:pPr>
    </w:lvl>
    <w:lvl w:ilvl="6" w:tplc="99588795" w:tentative="1">
      <w:start w:val="1"/>
      <w:numFmt w:val="decimal"/>
      <w:lvlText w:val="%7."/>
      <w:lvlJc w:val="left"/>
      <w:pPr>
        <w:ind w:left="5040" w:hanging="360"/>
      </w:pPr>
    </w:lvl>
    <w:lvl w:ilvl="7" w:tplc="99588795" w:tentative="1">
      <w:start w:val="1"/>
      <w:numFmt w:val="lowerLetter"/>
      <w:lvlText w:val="%8."/>
      <w:lvlJc w:val="left"/>
      <w:pPr>
        <w:ind w:left="5760" w:hanging="360"/>
      </w:pPr>
    </w:lvl>
    <w:lvl w:ilvl="8" w:tplc="99588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9">
    <w:multiLevelType w:val="hybridMultilevel"/>
    <w:lvl w:ilvl="0" w:tplc="86058873">
      <w:start w:val="1"/>
      <w:numFmt w:val="decimal"/>
      <w:lvlText w:val="%1."/>
      <w:lvlJc w:val="left"/>
      <w:pPr>
        <w:ind w:left="720" w:hanging="360"/>
      </w:pPr>
    </w:lvl>
    <w:lvl w:ilvl="1" w:tplc="86058873" w:tentative="1">
      <w:start w:val="1"/>
      <w:numFmt w:val="lowerLetter"/>
      <w:lvlText w:val="%2."/>
      <w:lvlJc w:val="left"/>
      <w:pPr>
        <w:ind w:left="1440" w:hanging="360"/>
      </w:pPr>
    </w:lvl>
    <w:lvl w:ilvl="2" w:tplc="86058873" w:tentative="1">
      <w:start w:val="1"/>
      <w:numFmt w:val="lowerRoman"/>
      <w:lvlText w:val="%3."/>
      <w:lvlJc w:val="right"/>
      <w:pPr>
        <w:ind w:left="2160" w:hanging="180"/>
      </w:pPr>
    </w:lvl>
    <w:lvl w:ilvl="3" w:tplc="86058873" w:tentative="1">
      <w:start w:val="1"/>
      <w:numFmt w:val="decimal"/>
      <w:lvlText w:val="%4."/>
      <w:lvlJc w:val="left"/>
      <w:pPr>
        <w:ind w:left="2880" w:hanging="360"/>
      </w:pPr>
    </w:lvl>
    <w:lvl w:ilvl="4" w:tplc="86058873" w:tentative="1">
      <w:start w:val="1"/>
      <w:numFmt w:val="lowerLetter"/>
      <w:lvlText w:val="%5."/>
      <w:lvlJc w:val="left"/>
      <w:pPr>
        <w:ind w:left="3600" w:hanging="360"/>
      </w:pPr>
    </w:lvl>
    <w:lvl w:ilvl="5" w:tplc="86058873" w:tentative="1">
      <w:start w:val="1"/>
      <w:numFmt w:val="lowerRoman"/>
      <w:lvlText w:val="%6."/>
      <w:lvlJc w:val="right"/>
      <w:pPr>
        <w:ind w:left="4320" w:hanging="180"/>
      </w:pPr>
    </w:lvl>
    <w:lvl w:ilvl="6" w:tplc="86058873" w:tentative="1">
      <w:start w:val="1"/>
      <w:numFmt w:val="decimal"/>
      <w:lvlText w:val="%7."/>
      <w:lvlJc w:val="left"/>
      <w:pPr>
        <w:ind w:left="5040" w:hanging="360"/>
      </w:pPr>
    </w:lvl>
    <w:lvl w:ilvl="7" w:tplc="86058873" w:tentative="1">
      <w:start w:val="1"/>
      <w:numFmt w:val="lowerLetter"/>
      <w:lvlText w:val="%8."/>
      <w:lvlJc w:val="left"/>
      <w:pPr>
        <w:ind w:left="5760" w:hanging="360"/>
      </w:pPr>
    </w:lvl>
    <w:lvl w:ilvl="8" w:tplc="86058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8">
    <w:multiLevelType w:val="hybridMultilevel"/>
    <w:lvl w:ilvl="0" w:tplc="27010179">
      <w:start w:val="1"/>
      <w:numFmt w:val="decimal"/>
      <w:lvlText w:val="%1."/>
      <w:lvlJc w:val="left"/>
      <w:pPr>
        <w:ind w:left="720" w:hanging="360"/>
      </w:pPr>
    </w:lvl>
    <w:lvl w:ilvl="1" w:tplc="27010179" w:tentative="1">
      <w:start w:val="1"/>
      <w:numFmt w:val="lowerLetter"/>
      <w:lvlText w:val="%2."/>
      <w:lvlJc w:val="left"/>
      <w:pPr>
        <w:ind w:left="1440" w:hanging="360"/>
      </w:pPr>
    </w:lvl>
    <w:lvl w:ilvl="2" w:tplc="27010179" w:tentative="1">
      <w:start w:val="1"/>
      <w:numFmt w:val="lowerRoman"/>
      <w:lvlText w:val="%3."/>
      <w:lvlJc w:val="right"/>
      <w:pPr>
        <w:ind w:left="2160" w:hanging="180"/>
      </w:pPr>
    </w:lvl>
    <w:lvl w:ilvl="3" w:tplc="27010179" w:tentative="1">
      <w:start w:val="1"/>
      <w:numFmt w:val="decimal"/>
      <w:lvlText w:val="%4."/>
      <w:lvlJc w:val="left"/>
      <w:pPr>
        <w:ind w:left="2880" w:hanging="360"/>
      </w:pPr>
    </w:lvl>
    <w:lvl w:ilvl="4" w:tplc="27010179" w:tentative="1">
      <w:start w:val="1"/>
      <w:numFmt w:val="lowerLetter"/>
      <w:lvlText w:val="%5."/>
      <w:lvlJc w:val="left"/>
      <w:pPr>
        <w:ind w:left="3600" w:hanging="360"/>
      </w:pPr>
    </w:lvl>
    <w:lvl w:ilvl="5" w:tplc="27010179" w:tentative="1">
      <w:start w:val="1"/>
      <w:numFmt w:val="lowerRoman"/>
      <w:lvlText w:val="%6."/>
      <w:lvlJc w:val="right"/>
      <w:pPr>
        <w:ind w:left="4320" w:hanging="180"/>
      </w:pPr>
    </w:lvl>
    <w:lvl w:ilvl="6" w:tplc="27010179" w:tentative="1">
      <w:start w:val="1"/>
      <w:numFmt w:val="decimal"/>
      <w:lvlText w:val="%7."/>
      <w:lvlJc w:val="left"/>
      <w:pPr>
        <w:ind w:left="5040" w:hanging="360"/>
      </w:pPr>
    </w:lvl>
    <w:lvl w:ilvl="7" w:tplc="27010179" w:tentative="1">
      <w:start w:val="1"/>
      <w:numFmt w:val="lowerLetter"/>
      <w:lvlText w:val="%8."/>
      <w:lvlJc w:val="left"/>
      <w:pPr>
        <w:ind w:left="5760" w:hanging="360"/>
      </w:pPr>
    </w:lvl>
    <w:lvl w:ilvl="8" w:tplc="27010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7">
    <w:multiLevelType w:val="hybridMultilevel"/>
    <w:lvl w:ilvl="0" w:tplc="70398112">
      <w:start w:val="1"/>
      <w:numFmt w:val="decimal"/>
      <w:lvlText w:val="%1."/>
      <w:lvlJc w:val="left"/>
      <w:pPr>
        <w:ind w:left="720" w:hanging="360"/>
      </w:pPr>
    </w:lvl>
    <w:lvl w:ilvl="1" w:tplc="70398112" w:tentative="1">
      <w:start w:val="1"/>
      <w:numFmt w:val="lowerLetter"/>
      <w:lvlText w:val="%2."/>
      <w:lvlJc w:val="left"/>
      <w:pPr>
        <w:ind w:left="1440" w:hanging="360"/>
      </w:pPr>
    </w:lvl>
    <w:lvl w:ilvl="2" w:tplc="70398112" w:tentative="1">
      <w:start w:val="1"/>
      <w:numFmt w:val="lowerRoman"/>
      <w:lvlText w:val="%3."/>
      <w:lvlJc w:val="right"/>
      <w:pPr>
        <w:ind w:left="2160" w:hanging="180"/>
      </w:pPr>
    </w:lvl>
    <w:lvl w:ilvl="3" w:tplc="70398112" w:tentative="1">
      <w:start w:val="1"/>
      <w:numFmt w:val="decimal"/>
      <w:lvlText w:val="%4."/>
      <w:lvlJc w:val="left"/>
      <w:pPr>
        <w:ind w:left="2880" w:hanging="360"/>
      </w:pPr>
    </w:lvl>
    <w:lvl w:ilvl="4" w:tplc="70398112" w:tentative="1">
      <w:start w:val="1"/>
      <w:numFmt w:val="lowerLetter"/>
      <w:lvlText w:val="%5."/>
      <w:lvlJc w:val="left"/>
      <w:pPr>
        <w:ind w:left="3600" w:hanging="360"/>
      </w:pPr>
    </w:lvl>
    <w:lvl w:ilvl="5" w:tplc="70398112" w:tentative="1">
      <w:start w:val="1"/>
      <w:numFmt w:val="lowerRoman"/>
      <w:lvlText w:val="%6."/>
      <w:lvlJc w:val="right"/>
      <w:pPr>
        <w:ind w:left="4320" w:hanging="180"/>
      </w:pPr>
    </w:lvl>
    <w:lvl w:ilvl="6" w:tplc="70398112" w:tentative="1">
      <w:start w:val="1"/>
      <w:numFmt w:val="decimal"/>
      <w:lvlText w:val="%7."/>
      <w:lvlJc w:val="left"/>
      <w:pPr>
        <w:ind w:left="5040" w:hanging="360"/>
      </w:pPr>
    </w:lvl>
    <w:lvl w:ilvl="7" w:tplc="70398112" w:tentative="1">
      <w:start w:val="1"/>
      <w:numFmt w:val="lowerLetter"/>
      <w:lvlText w:val="%8."/>
      <w:lvlJc w:val="left"/>
      <w:pPr>
        <w:ind w:left="5760" w:hanging="360"/>
      </w:pPr>
    </w:lvl>
    <w:lvl w:ilvl="8" w:tplc="70398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6">
    <w:multiLevelType w:val="hybridMultilevel"/>
    <w:lvl w:ilvl="0" w:tplc="48021470">
      <w:start w:val="1"/>
      <w:numFmt w:val="decimal"/>
      <w:lvlText w:val="%1."/>
      <w:lvlJc w:val="left"/>
      <w:pPr>
        <w:ind w:left="720" w:hanging="360"/>
      </w:pPr>
    </w:lvl>
    <w:lvl w:ilvl="1" w:tplc="48021470" w:tentative="1">
      <w:start w:val="1"/>
      <w:numFmt w:val="lowerLetter"/>
      <w:lvlText w:val="%2."/>
      <w:lvlJc w:val="left"/>
      <w:pPr>
        <w:ind w:left="1440" w:hanging="360"/>
      </w:pPr>
    </w:lvl>
    <w:lvl w:ilvl="2" w:tplc="48021470" w:tentative="1">
      <w:start w:val="1"/>
      <w:numFmt w:val="lowerRoman"/>
      <w:lvlText w:val="%3."/>
      <w:lvlJc w:val="right"/>
      <w:pPr>
        <w:ind w:left="2160" w:hanging="180"/>
      </w:pPr>
    </w:lvl>
    <w:lvl w:ilvl="3" w:tplc="48021470" w:tentative="1">
      <w:start w:val="1"/>
      <w:numFmt w:val="decimal"/>
      <w:lvlText w:val="%4."/>
      <w:lvlJc w:val="left"/>
      <w:pPr>
        <w:ind w:left="2880" w:hanging="360"/>
      </w:pPr>
    </w:lvl>
    <w:lvl w:ilvl="4" w:tplc="48021470" w:tentative="1">
      <w:start w:val="1"/>
      <w:numFmt w:val="lowerLetter"/>
      <w:lvlText w:val="%5."/>
      <w:lvlJc w:val="left"/>
      <w:pPr>
        <w:ind w:left="3600" w:hanging="360"/>
      </w:pPr>
    </w:lvl>
    <w:lvl w:ilvl="5" w:tplc="48021470" w:tentative="1">
      <w:start w:val="1"/>
      <w:numFmt w:val="lowerRoman"/>
      <w:lvlText w:val="%6."/>
      <w:lvlJc w:val="right"/>
      <w:pPr>
        <w:ind w:left="4320" w:hanging="180"/>
      </w:pPr>
    </w:lvl>
    <w:lvl w:ilvl="6" w:tplc="48021470" w:tentative="1">
      <w:start w:val="1"/>
      <w:numFmt w:val="decimal"/>
      <w:lvlText w:val="%7."/>
      <w:lvlJc w:val="left"/>
      <w:pPr>
        <w:ind w:left="5040" w:hanging="360"/>
      </w:pPr>
    </w:lvl>
    <w:lvl w:ilvl="7" w:tplc="48021470" w:tentative="1">
      <w:start w:val="1"/>
      <w:numFmt w:val="lowerLetter"/>
      <w:lvlText w:val="%8."/>
      <w:lvlJc w:val="left"/>
      <w:pPr>
        <w:ind w:left="5760" w:hanging="360"/>
      </w:pPr>
    </w:lvl>
    <w:lvl w:ilvl="8" w:tplc="48021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5">
    <w:multiLevelType w:val="hybridMultilevel"/>
    <w:lvl w:ilvl="0" w:tplc="39518157">
      <w:start w:val="1"/>
      <w:numFmt w:val="decimal"/>
      <w:lvlText w:val="%1."/>
      <w:lvlJc w:val="left"/>
      <w:pPr>
        <w:ind w:left="720" w:hanging="360"/>
      </w:pPr>
    </w:lvl>
    <w:lvl w:ilvl="1" w:tplc="39518157" w:tentative="1">
      <w:start w:val="1"/>
      <w:numFmt w:val="lowerLetter"/>
      <w:lvlText w:val="%2."/>
      <w:lvlJc w:val="left"/>
      <w:pPr>
        <w:ind w:left="1440" w:hanging="360"/>
      </w:pPr>
    </w:lvl>
    <w:lvl w:ilvl="2" w:tplc="39518157" w:tentative="1">
      <w:start w:val="1"/>
      <w:numFmt w:val="lowerRoman"/>
      <w:lvlText w:val="%3."/>
      <w:lvlJc w:val="right"/>
      <w:pPr>
        <w:ind w:left="2160" w:hanging="180"/>
      </w:pPr>
    </w:lvl>
    <w:lvl w:ilvl="3" w:tplc="39518157" w:tentative="1">
      <w:start w:val="1"/>
      <w:numFmt w:val="decimal"/>
      <w:lvlText w:val="%4."/>
      <w:lvlJc w:val="left"/>
      <w:pPr>
        <w:ind w:left="2880" w:hanging="360"/>
      </w:pPr>
    </w:lvl>
    <w:lvl w:ilvl="4" w:tplc="39518157" w:tentative="1">
      <w:start w:val="1"/>
      <w:numFmt w:val="lowerLetter"/>
      <w:lvlText w:val="%5."/>
      <w:lvlJc w:val="left"/>
      <w:pPr>
        <w:ind w:left="3600" w:hanging="360"/>
      </w:pPr>
    </w:lvl>
    <w:lvl w:ilvl="5" w:tplc="39518157" w:tentative="1">
      <w:start w:val="1"/>
      <w:numFmt w:val="lowerRoman"/>
      <w:lvlText w:val="%6."/>
      <w:lvlJc w:val="right"/>
      <w:pPr>
        <w:ind w:left="4320" w:hanging="180"/>
      </w:pPr>
    </w:lvl>
    <w:lvl w:ilvl="6" w:tplc="39518157" w:tentative="1">
      <w:start w:val="1"/>
      <w:numFmt w:val="decimal"/>
      <w:lvlText w:val="%7."/>
      <w:lvlJc w:val="left"/>
      <w:pPr>
        <w:ind w:left="5040" w:hanging="360"/>
      </w:pPr>
    </w:lvl>
    <w:lvl w:ilvl="7" w:tplc="39518157" w:tentative="1">
      <w:start w:val="1"/>
      <w:numFmt w:val="lowerLetter"/>
      <w:lvlText w:val="%8."/>
      <w:lvlJc w:val="left"/>
      <w:pPr>
        <w:ind w:left="5760" w:hanging="360"/>
      </w:pPr>
    </w:lvl>
    <w:lvl w:ilvl="8" w:tplc="39518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4">
    <w:multiLevelType w:val="hybridMultilevel"/>
    <w:lvl w:ilvl="0" w:tplc="87601684">
      <w:start w:val="1"/>
      <w:numFmt w:val="decimal"/>
      <w:lvlText w:val="%1."/>
      <w:lvlJc w:val="left"/>
      <w:pPr>
        <w:ind w:left="720" w:hanging="360"/>
      </w:pPr>
    </w:lvl>
    <w:lvl w:ilvl="1" w:tplc="87601684" w:tentative="1">
      <w:start w:val="1"/>
      <w:numFmt w:val="lowerLetter"/>
      <w:lvlText w:val="%2."/>
      <w:lvlJc w:val="left"/>
      <w:pPr>
        <w:ind w:left="1440" w:hanging="360"/>
      </w:pPr>
    </w:lvl>
    <w:lvl w:ilvl="2" w:tplc="87601684" w:tentative="1">
      <w:start w:val="1"/>
      <w:numFmt w:val="lowerRoman"/>
      <w:lvlText w:val="%3."/>
      <w:lvlJc w:val="right"/>
      <w:pPr>
        <w:ind w:left="2160" w:hanging="180"/>
      </w:pPr>
    </w:lvl>
    <w:lvl w:ilvl="3" w:tplc="87601684" w:tentative="1">
      <w:start w:val="1"/>
      <w:numFmt w:val="decimal"/>
      <w:lvlText w:val="%4."/>
      <w:lvlJc w:val="left"/>
      <w:pPr>
        <w:ind w:left="2880" w:hanging="360"/>
      </w:pPr>
    </w:lvl>
    <w:lvl w:ilvl="4" w:tplc="87601684" w:tentative="1">
      <w:start w:val="1"/>
      <w:numFmt w:val="lowerLetter"/>
      <w:lvlText w:val="%5."/>
      <w:lvlJc w:val="left"/>
      <w:pPr>
        <w:ind w:left="3600" w:hanging="360"/>
      </w:pPr>
    </w:lvl>
    <w:lvl w:ilvl="5" w:tplc="87601684" w:tentative="1">
      <w:start w:val="1"/>
      <w:numFmt w:val="lowerRoman"/>
      <w:lvlText w:val="%6."/>
      <w:lvlJc w:val="right"/>
      <w:pPr>
        <w:ind w:left="4320" w:hanging="180"/>
      </w:pPr>
    </w:lvl>
    <w:lvl w:ilvl="6" w:tplc="87601684" w:tentative="1">
      <w:start w:val="1"/>
      <w:numFmt w:val="decimal"/>
      <w:lvlText w:val="%7."/>
      <w:lvlJc w:val="left"/>
      <w:pPr>
        <w:ind w:left="5040" w:hanging="360"/>
      </w:pPr>
    </w:lvl>
    <w:lvl w:ilvl="7" w:tplc="87601684" w:tentative="1">
      <w:start w:val="1"/>
      <w:numFmt w:val="lowerLetter"/>
      <w:lvlText w:val="%8."/>
      <w:lvlJc w:val="left"/>
      <w:pPr>
        <w:ind w:left="5760" w:hanging="360"/>
      </w:pPr>
    </w:lvl>
    <w:lvl w:ilvl="8" w:tplc="87601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3">
    <w:multiLevelType w:val="hybridMultilevel"/>
    <w:lvl w:ilvl="0" w:tplc="11431235">
      <w:start w:val="1"/>
      <w:numFmt w:val="decimal"/>
      <w:lvlText w:val="%1."/>
      <w:lvlJc w:val="left"/>
      <w:pPr>
        <w:ind w:left="720" w:hanging="360"/>
      </w:pPr>
    </w:lvl>
    <w:lvl w:ilvl="1" w:tplc="11431235" w:tentative="1">
      <w:start w:val="1"/>
      <w:numFmt w:val="lowerLetter"/>
      <w:lvlText w:val="%2."/>
      <w:lvlJc w:val="left"/>
      <w:pPr>
        <w:ind w:left="1440" w:hanging="360"/>
      </w:pPr>
    </w:lvl>
    <w:lvl w:ilvl="2" w:tplc="11431235" w:tentative="1">
      <w:start w:val="1"/>
      <w:numFmt w:val="lowerRoman"/>
      <w:lvlText w:val="%3."/>
      <w:lvlJc w:val="right"/>
      <w:pPr>
        <w:ind w:left="2160" w:hanging="180"/>
      </w:pPr>
    </w:lvl>
    <w:lvl w:ilvl="3" w:tplc="11431235" w:tentative="1">
      <w:start w:val="1"/>
      <w:numFmt w:val="decimal"/>
      <w:lvlText w:val="%4."/>
      <w:lvlJc w:val="left"/>
      <w:pPr>
        <w:ind w:left="2880" w:hanging="360"/>
      </w:pPr>
    </w:lvl>
    <w:lvl w:ilvl="4" w:tplc="11431235" w:tentative="1">
      <w:start w:val="1"/>
      <w:numFmt w:val="lowerLetter"/>
      <w:lvlText w:val="%5."/>
      <w:lvlJc w:val="left"/>
      <w:pPr>
        <w:ind w:left="3600" w:hanging="360"/>
      </w:pPr>
    </w:lvl>
    <w:lvl w:ilvl="5" w:tplc="11431235" w:tentative="1">
      <w:start w:val="1"/>
      <w:numFmt w:val="lowerRoman"/>
      <w:lvlText w:val="%6."/>
      <w:lvlJc w:val="right"/>
      <w:pPr>
        <w:ind w:left="4320" w:hanging="180"/>
      </w:pPr>
    </w:lvl>
    <w:lvl w:ilvl="6" w:tplc="11431235" w:tentative="1">
      <w:start w:val="1"/>
      <w:numFmt w:val="decimal"/>
      <w:lvlText w:val="%7."/>
      <w:lvlJc w:val="left"/>
      <w:pPr>
        <w:ind w:left="5040" w:hanging="360"/>
      </w:pPr>
    </w:lvl>
    <w:lvl w:ilvl="7" w:tplc="11431235" w:tentative="1">
      <w:start w:val="1"/>
      <w:numFmt w:val="lowerLetter"/>
      <w:lvlText w:val="%8."/>
      <w:lvlJc w:val="left"/>
      <w:pPr>
        <w:ind w:left="5760" w:hanging="360"/>
      </w:pPr>
    </w:lvl>
    <w:lvl w:ilvl="8" w:tplc="11431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2">
    <w:multiLevelType w:val="hybridMultilevel"/>
    <w:lvl w:ilvl="0" w:tplc="87254246">
      <w:start w:val="1"/>
      <w:numFmt w:val="decimal"/>
      <w:lvlText w:val="%1."/>
      <w:lvlJc w:val="left"/>
      <w:pPr>
        <w:ind w:left="720" w:hanging="360"/>
      </w:pPr>
    </w:lvl>
    <w:lvl w:ilvl="1" w:tplc="87254246" w:tentative="1">
      <w:start w:val="1"/>
      <w:numFmt w:val="lowerLetter"/>
      <w:lvlText w:val="%2."/>
      <w:lvlJc w:val="left"/>
      <w:pPr>
        <w:ind w:left="1440" w:hanging="360"/>
      </w:pPr>
    </w:lvl>
    <w:lvl w:ilvl="2" w:tplc="87254246" w:tentative="1">
      <w:start w:val="1"/>
      <w:numFmt w:val="lowerRoman"/>
      <w:lvlText w:val="%3."/>
      <w:lvlJc w:val="right"/>
      <w:pPr>
        <w:ind w:left="2160" w:hanging="180"/>
      </w:pPr>
    </w:lvl>
    <w:lvl w:ilvl="3" w:tplc="87254246" w:tentative="1">
      <w:start w:val="1"/>
      <w:numFmt w:val="decimal"/>
      <w:lvlText w:val="%4."/>
      <w:lvlJc w:val="left"/>
      <w:pPr>
        <w:ind w:left="2880" w:hanging="360"/>
      </w:pPr>
    </w:lvl>
    <w:lvl w:ilvl="4" w:tplc="87254246" w:tentative="1">
      <w:start w:val="1"/>
      <w:numFmt w:val="lowerLetter"/>
      <w:lvlText w:val="%5."/>
      <w:lvlJc w:val="left"/>
      <w:pPr>
        <w:ind w:left="3600" w:hanging="360"/>
      </w:pPr>
    </w:lvl>
    <w:lvl w:ilvl="5" w:tplc="87254246" w:tentative="1">
      <w:start w:val="1"/>
      <w:numFmt w:val="lowerRoman"/>
      <w:lvlText w:val="%6."/>
      <w:lvlJc w:val="right"/>
      <w:pPr>
        <w:ind w:left="4320" w:hanging="180"/>
      </w:pPr>
    </w:lvl>
    <w:lvl w:ilvl="6" w:tplc="87254246" w:tentative="1">
      <w:start w:val="1"/>
      <w:numFmt w:val="decimal"/>
      <w:lvlText w:val="%7."/>
      <w:lvlJc w:val="left"/>
      <w:pPr>
        <w:ind w:left="5040" w:hanging="360"/>
      </w:pPr>
    </w:lvl>
    <w:lvl w:ilvl="7" w:tplc="87254246" w:tentative="1">
      <w:start w:val="1"/>
      <w:numFmt w:val="lowerLetter"/>
      <w:lvlText w:val="%8."/>
      <w:lvlJc w:val="left"/>
      <w:pPr>
        <w:ind w:left="5760" w:hanging="360"/>
      </w:pPr>
    </w:lvl>
    <w:lvl w:ilvl="8" w:tplc="87254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1">
    <w:multiLevelType w:val="hybridMultilevel"/>
    <w:lvl w:ilvl="0" w:tplc="68929873">
      <w:start w:val="1"/>
      <w:numFmt w:val="decimal"/>
      <w:lvlText w:val="%1."/>
      <w:lvlJc w:val="left"/>
      <w:pPr>
        <w:ind w:left="720" w:hanging="360"/>
      </w:pPr>
    </w:lvl>
    <w:lvl w:ilvl="1" w:tplc="68929873" w:tentative="1">
      <w:start w:val="1"/>
      <w:numFmt w:val="lowerLetter"/>
      <w:lvlText w:val="%2."/>
      <w:lvlJc w:val="left"/>
      <w:pPr>
        <w:ind w:left="1440" w:hanging="360"/>
      </w:pPr>
    </w:lvl>
    <w:lvl w:ilvl="2" w:tplc="68929873" w:tentative="1">
      <w:start w:val="1"/>
      <w:numFmt w:val="lowerRoman"/>
      <w:lvlText w:val="%3."/>
      <w:lvlJc w:val="right"/>
      <w:pPr>
        <w:ind w:left="2160" w:hanging="180"/>
      </w:pPr>
    </w:lvl>
    <w:lvl w:ilvl="3" w:tplc="68929873" w:tentative="1">
      <w:start w:val="1"/>
      <w:numFmt w:val="decimal"/>
      <w:lvlText w:val="%4."/>
      <w:lvlJc w:val="left"/>
      <w:pPr>
        <w:ind w:left="2880" w:hanging="360"/>
      </w:pPr>
    </w:lvl>
    <w:lvl w:ilvl="4" w:tplc="68929873" w:tentative="1">
      <w:start w:val="1"/>
      <w:numFmt w:val="lowerLetter"/>
      <w:lvlText w:val="%5."/>
      <w:lvlJc w:val="left"/>
      <w:pPr>
        <w:ind w:left="3600" w:hanging="360"/>
      </w:pPr>
    </w:lvl>
    <w:lvl w:ilvl="5" w:tplc="68929873" w:tentative="1">
      <w:start w:val="1"/>
      <w:numFmt w:val="lowerRoman"/>
      <w:lvlText w:val="%6."/>
      <w:lvlJc w:val="right"/>
      <w:pPr>
        <w:ind w:left="4320" w:hanging="180"/>
      </w:pPr>
    </w:lvl>
    <w:lvl w:ilvl="6" w:tplc="68929873" w:tentative="1">
      <w:start w:val="1"/>
      <w:numFmt w:val="decimal"/>
      <w:lvlText w:val="%7."/>
      <w:lvlJc w:val="left"/>
      <w:pPr>
        <w:ind w:left="5040" w:hanging="360"/>
      </w:pPr>
    </w:lvl>
    <w:lvl w:ilvl="7" w:tplc="68929873" w:tentative="1">
      <w:start w:val="1"/>
      <w:numFmt w:val="lowerLetter"/>
      <w:lvlText w:val="%8."/>
      <w:lvlJc w:val="left"/>
      <w:pPr>
        <w:ind w:left="5760" w:hanging="360"/>
      </w:pPr>
    </w:lvl>
    <w:lvl w:ilvl="8" w:tplc="68929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0">
    <w:multiLevelType w:val="hybridMultilevel"/>
    <w:lvl w:ilvl="0" w:tplc="18300211">
      <w:start w:val="1"/>
      <w:numFmt w:val="decimal"/>
      <w:lvlText w:val="%1."/>
      <w:lvlJc w:val="left"/>
      <w:pPr>
        <w:ind w:left="720" w:hanging="360"/>
      </w:pPr>
    </w:lvl>
    <w:lvl w:ilvl="1" w:tplc="18300211" w:tentative="1">
      <w:start w:val="1"/>
      <w:numFmt w:val="lowerLetter"/>
      <w:lvlText w:val="%2."/>
      <w:lvlJc w:val="left"/>
      <w:pPr>
        <w:ind w:left="1440" w:hanging="360"/>
      </w:pPr>
    </w:lvl>
    <w:lvl w:ilvl="2" w:tplc="18300211" w:tentative="1">
      <w:start w:val="1"/>
      <w:numFmt w:val="lowerRoman"/>
      <w:lvlText w:val="%3."/>
      <w:lvlJc w:val="right"/>
      <w:pPr>
        <w:ind w:left="2160" w:hanging="180"/>
      </w:pPr>
    </w:lvl>
    <w:lvl w:ilvl="3" w:tplc="18300211" w:tentative="1">
      <w:start w:val="1"/>
      <w:numFmt w:val="decimal"/>
      <w:lvlText w:val="%4."/>
      <w:lvlJc w:val="left"/>
      <w:pPr>
        <w:ind w:left="2880" w:hanging="360"/>
      </w:pPr>
    </w:lvl>
    <w:lvl w:ilvl="4" w:tplc="18300211" w:tentative="1">
      <w:start w:val="1"/>
      <w:numFmt w:val="lowerLetter"/>
      <w:lvlText w:val="%5."/>
      <w:lvlJc w:val="left"/>
      <w:pPr>
        <w:ind w:left="3600" w:hanging="360"/>
      </w:pPr>
    </w:lvl>
    <w:lvl w:ilvl="5" w:tplc="18300211" w:tentative="1">
      <w:start w:val="1"/>
      <w:numFmt w:val="lowerRoman"/>
      <w:lvlText w:val="%6."/>
      <w:lvlJc w:val="right"/>
      <w:pPr>
        <w:ind w:left="4320" w:hanging="180"/>
      </w:pPr>
    </w:lvl>
    <w:lvl w:ilvl="6" w:tplc="18300211" w:tentative="1">
      <w:start w:val="1"/>
      <w:numFmt w:val="decimal"/>
      <w:lvlText w:val="%7."/>
      <w:lvlJc w:val="left"/>
      <w:pPr>
        <w:ind w:left="5040" w:hanging="360"/>
      </w:pPr>
    </w:lvl>
    <w:lvl w:ilvl="7" w:tplc="18300211" w:tentative="1">
      <w:start w:val="1"/>
      <w:numFmt w:val="lowerLetter"/>
      <w:lvlText w:val="%8."/>
      <w:lvlJc w:val="left"/>
      <w:pPr>
        <w:ind w:left="5760" w:hanging="360"/>
      </w:pPr>
    </w:lvl>
    <w:lvl w:ilvl="8" w:tplc="18300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9">
    <w:multiLevelType w:val="hybridMultilevel"/>
    <w:lvl w:ilvl="0" w:tplc="22542058">
      <w:start w:val="1"/>
      <w:numFmt w:val="decimal"/>
      <w:lvlText w:val="%1."/>
      <w:lvlJc w:val="left"/>
      <w:pPr>
        <w:ind w:left="720" w:hanging="360"/>
      </w:pPr>
    </w:lvl>
    <w:lvl w:ilvl="1" w:tplc="22542058" w:tentative="1">
      <w:start w:val="1"/>
      <w:numFmt w:val="lowerLetter"/>
      <w:lvlText w:val="%2."/>
      <w:lvlJc w:val="left"/>
      <w:pPr>
        <w:ind w:left="1440" w:hanging="360"/>
      </w:pPr>
    </w:lvl>
    <w:lvl w:ilvl="2" w:tplc="22542058" w:tentative="1">
      <w:start w:val="1"/>
      <w:numFmt w:val="lowerRoman"/>
      <w:lvlText w:val="%3."/>
      <w:lvlJc w:val="right"/>
      <w:pPr>
        <w:ind w:left="2160" w:hanging="180"/>
      </w:pPr>
    </w:lvl>
    <w:lvl w:ilvl="3" w:tplc="22542058" w:tentative="1">
      <w:start w:val="1"/>
      <w:numFmt w:val="decimal"/>
      <w:lvlText w:val="%4."/>
      <w:lvlJc w:val="left"/>
      <w:pPr>
        <w:ind w:left="2880" w:hanging="360"/>
      </w:pPr>
    </w:lvl>
    <w:lvl w:ilvl="4" w:tplc="22542058" w:tentative="1">
      <w:start w:val="1"/>
      <w:numFmt w:val="lowerLetter"/>
      <w:lvlText w:val="%5."/>
      <w:lvlJc w:val="left"/>
      <w:pPr>
        <w:ind w:left="3600" w:hanging="360"/>
      </w:pPr>
    </w:lvl>
    <w:lvl w:ilvl="5" w:tplc="22542058" w:tentative="1">
      <w:start w:val="1"/>
      <w:numFmt w:val="lowerRoman"/>
      <w:lvlText w:val="%6."/>
      <w:lvlJc w:val="right"/>
      <w:pPr>
        <w:ind w:left="4320" w:hanging="180"/>
      </w:pPr>
    </w:lvl>
    <w:lvl w:ilvl="6" w:tplc="22542058" w:tentative="1">
      <w:start w:val="1"/>
      <w:numFmt w:val="decimal"/>
      <w:lvlText w:val="%7."/>
      <w:lvlJc w:val="left"/>
      <w:pPr>
        <w:ind w:left="5040" w:hanging="360"/>
      </w:pPr>
    </w:lvl>
    <w:lvl w:ilvl="7" w:tplc="22542058" w:tentative="1">
      <w:start w:val="1"/>
      <w:numFmt w:val="lowerLetter"/>
      <w:lvlText w:val="%8."/>
      <w:lvlJc w:val="left"/>
      <w:pPr>
        <w:ind w:left="5760" w:hanging="360"/>
      </w:pPr>
    </w:lvl>
    <w:lvl w:ilvl="8" w:tplc="22542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8">
    <w:multiLevelType w:val="hybridMultilevel"/>
    <w:lvl w:ilvl="0" w:tplc="37583784">
      <w:start w:val="1"/>
      <w:numFmt w:val="decimal"/>
      <w:lvlText w:val="%1."/>
      <w:lvlJc w:val="left"/>
      <w:pPr>
        <w:ind w:left="720" w:hanging="360"/>
      </w:pPr>
    </w:lvl>
    <w:lvl w:ilvl="1" w:tplc="37583784" w:tentative="1">
      <w:start w:val="1"/>
      <w:numFmt w:val="lowerLetter"/>
      <w:lvlText w:val="%2."/>
      <w:lvlJc w:val="left"/>
      <w:pPr>
        <w:ind w:left="1440" w:hanging="360"/>
      </w:pPr>
    </w:lvl>
    <w:lvl w:ilvl="2" w:tplc="37583784" w:tentative="1">
      <w:start w:val="1"/>
      <w:numFmt w:val="lowerRoman"/>
      <w:lvlText w:val="%3."/>
      <w:lvlJc w:val="right"/>
      <w:pPr>
        <w:ind w:left="2160" w:hanging="180"/>
      </w:pPr>
    </w:lvl>
    <w:lvl w:ilvl="3" w:tplc="37583784" w:tentative="1">
      <w:start w:val="1"/>
      <w:numFmt w:val="decimal"/>
      <w:lvlText w:val="%4."/>
      <w:lvlJc w:val="left"/>
      <w:pPr>
        <w:ind w:left="2880" w:hanging="360"/>
      </w:pPr>
    </w:lvl>
    <w:lvl w:ilvl="4" w:tplc="37583784" w:tentative="1">
      <w:start w:val="1"/>
      <w:numFmt w:val="lowerLetter"/>
      <w:lvlText w:val="%5."/>
      <w:lvlJc w:val="left"/>
      <w:pPr>
        <w:ind w:left="3600" w:hanging="360"/>
      </w:pPr>
    </w:lvl>
    <w:lvl w:ilvl="5" w:tplc="37583784" w:tentative="1">
      <w:start w:val="1"/>
      <w:numFmt w:val="lowerRoman"/>
      <w:lvlText w:val="%6."/>
      <w:lvlJc w:val="right"/>
      <w:pPr>
        <w:ind w:left="4320" w:hanging="180"/>
      </w:pPr>
    </w:lvl>
    <w:lvl w:ilvl="6" w:tplc="37583784" w:tentative="1">
      <w:start w:val="1"/>
      <w:numFmt w:val="decimal"/>
      <w:lvlText w:val="%7."/>
      <w:lvlJc w:val="left"/>
      <w:pPr>
        <w:ind w:left="5040" w:hanging="360"/>
      </w:pPr>
    </w:lvl>
    <w:lvl w:ilvl="7" w:tplc="37583784" w:tentative="1">
      <w:start w:val="1"/>
      <w:numFmt w:val="lowerLetter"/>
      <w:lvlText w:val="%8."/>
      <w:lvlJc w:val="left"/>
      <w:pPr>
        <w:ind w:left="5760" w:hanging="360"/>
      </w:pPr>
    </w:lvl>
    <w:lvl w:ilvl="8" w:tplc="37583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7">
    <w:multiLevelType w:val="hybridMultilevel"/>
    <w:lvl w:ilvl="0" w:tplc="45231368">
      <w:start w:val="1"/>
      <w:numFmt w:val="decimal"/>
      <w:lvlText w:val="%1."/>
      <w:lvlJc w:val="left"/>
      <w:pPr>
        <w:ind w:left="720" w:hanging="360"/>
      </w:pPr>
    </w:lvl>
    <w:lvl w:ilvl="1" w:tplc="45231368" w:tentative="1">
      <w:start w:val="1"/>
      <w:numFmt w:val="lowerLetter"/>
      <w:lvlText w:val="%2."/>
      <w:lvlJc w:val="left"/>
      <w:pPr>
        <w:ind w:left="1440" w:hanging="360"/>
      </w:pPr>
    </w:lvl>
    <w:lvl w:ilvl="2" w:tplc="45231368" w:tentative="1">
      <w:start w:val="1"/>
      <w:numFmt w:val="lowerRoman"/>
      <w:lvlText w:val="%3."/>
      <w:lvlJc w:val="right"/>
      <w:pPr>
        <w:ind w:left="2160" w:hanging="180"/>
      </w:pPr>
    </w:lvl>
    <w:lvl w:ilvl="3" w:tplc="45231368" w:tentative="1">
      <w:start w:val="1"/>
      <w:numFmt w:val="decimal"/>
      <w:lvlText w:val="%4."/>
      <w:lvlJc w:val="left"/>
      <w:pPr>
        <w:ind w:left="2880" w:hanging="360"/>
      </w:pPr>
    </w:lvl>
    <w:lvl w:ilvl="4" w:tplc="45231368" w:tentative="1">
      <w:start w:val="1"/>
      <w:numFmt w:val="lowerLetter"/>
      <w:lvlText w:val="%5."/>
      <w:lvlJc w:val="left"/>
      <w:pPr>
        <w:ind w:left="3600" w:hanging="360"/>
      </w:pPr>
    </w:lvl>
    <w:lvl w:ilvl="5" w:tplc="45231368" w:tentative="1">
      <w:start w:val="1"/>
      <w:numFmt w:val="lowerRoman"/>
      <w:lvlText w:val="%6."/>
      <w:lvlJc w:val="right"/>
      <w:pPr>
        <w:ind w:left="4320" w:hanging="180"/>
      </w:pPr>
    </w:lvl>
    <w:lvl w:ilvl="6" w:tplc="45231368" w:tentative="1">
      <w:start w:val="1"/>
      <w:numFmt w:val="decimal"/>
      <w:lvlText w:val="%7."/>
      <w:lvlJc w:val="left"/>
      <w:pPr>
        <w:ind w:left="5040" w:hanging="360"/>
      </w:pPr>
    </w:lvl>
    <w:lvl w:ilvl="7" w:tplc="45231368" w:tentative="1">
      <w:start w:val="1"/>
      <w:numFmt w:val="lowerLetter"/>
      <w:lvlText w:val="%8."/>
      <w:lvlJc w:val="left"/>
      <w:pPr>
        <w:ind w:left="5760" w:hanging="360"/>
      </w:pPr>
    </w:lvl>
    <w:lvl w:ilvl="8" w:tplc="45231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6">
    <w:multiLevelType w:val="hybridMultilevel"/>
    <w:lvl w:ilvl="0" w:tplc="82042919">
      <w:start w:val="1"/>
      <w:numFmt w:val="decimal"/>
      <w:lvlText w:val="%1."/>
      <w:lvlJc w:val="left"/>
      <w:pPr>
        <w:ind w:left="720" w:hanging="360"/>
      </w:pPr>
    </w:lvl>
    <w:lvl w:ilvl="1" w:tplc="82042919" w:tentative="1">
      <w:start w:val="1"/>
      <w:numFmt w:val="lowerLetter"/>
      <w:lvlText w:val="%2."/>
      <w:lvlJc w:val="left"/>
      <w:pPr>
        <w:ind w:left="1440" w:hanging="360"/>
      </w:pPr>
    </w:lvl>
    <w:lvl w:ilvl="2" w:tplc="82042919" w:tentative="1">
      <w:start w:val="1"/>
      <w:numFmt w:val="lowerRoman"/>
      <w:lvlText w:val="%3."/>
      <w:lvlJc w:val="right"/>
      <w:pPr>
        <w:ind w:left="2160" w:hanging="180"/>
      </w:pPr>
    </w:lvl>
    <w:lvl w:ilvl="3" w:tplc="82042919" w:tentative="1">
      <w:start w:val="1"/>
      <w:numFmt w:val="decimal"/>
      <w:lvlText w:val="%4."/>
      <w:lvlJc w:val="left"/>
      <w:pPr>
        <w:ind w:left="2880" w:hanging="360"/>
      </w:pPr>
    </w:lvl>
    <w:lvl w:ilvl="4" w:tplc="82042919" w:tentative="1">
      <w:start w:val="1"/>
      <w:numFmt w:val="lowerLetter"/>
      <w:lvlText w:val="%5."/>
      <w:lvlJc w:val="left"/>
      <w:pPr>
        <w:ind w:left="3600" w:hanging="360"/>
      </w:pPr>
    </w:lvl>
    <w:lvl w:ilvl="5" w:tplc="82042919" w:tentative="1">
      <w:start w:val="1"/>
      <w:numFmt w:val="lowerRoman"/>
      <w:lvlText w:val="%6."/>
      <w:lvlJc w:val="right"/>
      <w:pPr>
        <w:ind w:left="4320" w:hanging="180"/>
      </w:pPr>
    </w:lvl>
    <w:lvl w:ilvl="6" w:tplc="82042919" w:tentative="1">
      <w:start w:val="1"/>
      <w:numFmt w:val="decimal"/>
      <w:lvlText w:val="%7."/>
      <w:lvlJc w:val="left"/>
      <w:pPr>
        <w:ind w:left="5040" w:hanging="360"/>
      </w:pPr>
    </w:lvl>
    <w:lvl w:ilvl="7" w:tplc="82042919" w:tentative="1">
      <w:start w:val="1"/>
      <w:numFmt w:val="lowerLetter"/>
      <w:lvlText w:val="%8."/>
      <w:lvlJc w:val="left"/>
      <w:pPr>
        <w:ind w:left="5760" w:hanging="360"/>
      </w:pPr>
    </w:lvl>
    <w:lvl w:ilvl="8" w:tplc="82042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5">
    <w:multiLevelType w:val="hybridMultilevel"/>
    <w:lvl w:ilvl="0" w:tplc="22410999">
      <w:start w:val="1"/>
      <w:numFmt w:val="decimal"/>
      <w:lvlText w:val="%1."/>
      <w:lvlJc w:val="left"/>
      <w:pPr>
        <w:ind w:left="720" w:hanging="360"/>
      </w:pPr>
    </w:lvl>
    <w:lvl w:ilvl="1" w:tplc="22410999" w:tentative="1">
      <w:start w:val="1"/>
      <w:numFmt w:val="lowerLetter"/>
      <w:lvlText w:val="%2."/>
      <w:lvlJc w:val="left"/>
      <w:pPr>
        <w:ind w:left="1440" w:hanging="360"/>
      </w:pPr>
    </w:lvl>
    <w:lvl w:ilvl="2" w:tplc="22410999" w:tentative="1">
      <w:start w:val="1"/>
      <w:numFmt w:val="lowerRoman"/>
      <w:lvlText w:val="%3."/>
      <w:lvlJc w:val="right"/>
      <w:pPr>
        <w:ind w:left="2160" w:hanging="180"/>
      </w:pPr>
    </w:lvl>
    <w:lvl w:ilvl="3" w:tplc="22410999" w:tentative="1">
      <w:start w:val="1"/>
      <w:numFmt w:val="decimal"/>
      <w:lvlText w:val="%4."/>
      <w:lvlJc w:val="left"/>
      <w:pPr>
        <w:ind w:left="2880" w:hanging="360"/>
      </w:pPr>
    </w:lvl>
    <w:lvl w:ilvl="4" w:tplc="22410999" w:tentative="1">
      <w:start w:val="1"/>
      <w:numFmt w:val="lowerLetter"/>
      <w:lvlText w:val="%5."/>
      <w:lvlJc w:val="left"/>
      <w:pPr>
        <w:ind w:left="3600" w:hanging="360"/>
      </w:pPr>
    </w:lvl>
    <w:lvl w:ilvl="5" w:tplc="22410999" w:tentative="1">
      <w:start w:val="1"/>
      <w:numFmt w:val="lowerRoman"/>
      <w:lvlText w:val="%6."/>
      <w:lvlJc w:val="right"/>
      <w:pPr>
        <w:ind w:left="4320" w:hanging="180"/>
      </w:pPr>
    </w:lvl>
    <w:lvl w:ilvl="6" w:tplc="22410999" w:tentative="1">
      <w:start w:val="1"/>
      <w:numFmt w:val="decimal"/>
      <w:lvlText w:val="%7."/>
      <w:lvlJc w:val="left"/>
      <w:pPr>
        <w:ind w:left="5040" w:hanging="360"/>
      </w:pPr>
    </w:lvl>
    <w:lvl w:ilvl="7" w:tplc="22410999" w:tentative="1">
      <w:start w:val="1"/>
      <w:numFmt w:val="lowerLetter"/>
      <w:lvlText w:val="%8."/>
      <w:lvlJc w:val="left"/>
      <w:pPr>
        <w:ind w:left="5760" w:hanging="360"/>
      </w:pPr>
    </w:lvl>
    <w:lvl w:ilvl="8" w:tplc="22410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4">
    <w:multiLevelType w:val="hybridMultilevel"/>
    <w:lvl w:ilvl="0" w:tplc="29456227">
      <w:start w:val="1"/>
      <w:numFmt w:val="decimal"/>
      <w:lvlText w:val="%1."/>
      <w:lvlJc w:val="left"/>
      <w:pPr>
        <w:ind w:left="720" w:hanging="360"/>
      </w:pPr>
    </w:lvl>
    <w:lvl w:ilvl="1" w:tplc="29456227" w:tentative="1">
      <w:start w:val="1"/>
      <w:numFmt w:val="lowerLetter"/>
      <w:lvlText w:val="%2."/>
      <w:lvlJc w:val="left"/>
      <w:pPr>
        <w:ind w:left="1440" w:hanging="360"/>
      </w:pPr>
    </w:lvl>
    <w:lvl w:ilvl="2" w:tplc="29456227" w:tentative="1">
      <w:start w:val="1"/>
      <w:numFmt w:val="lowerRoman"/>
      <w:lvlText w:val="%3."/>
      <w:lvlJc w:val="right"/>
      <w:pPr>
        <w:ind w:left="2160" w:hanging="180"/>
      </w:pPr>
    </w:lvl>
    <w:lvl w:ilvl="3" w:tplc="29456227" w:tentative="1">
      <w:start w:val="1"/>
      <w:numFmt w:val="decimal"/>
      <w:lvlText w:val="%4."/>
      <w:lvlJc w:val="left"/>
      <w:pPr>
        <w:ind w:left="2880" w:hanging="360"/>
      </w:pPr>
    </w:lvl>
    <w:lvl w:ilvl="4" w:tplc="29456227" w:tentative="1">
      <w:start w:val="1"/>
      <w:numFmt w:val="lowerLetter"/>
      <w:lvlText w:val="%5."/>
      <w:lvlJc w:val="left"/>
      <w:pPr>
        <w:ind w:left="3600" w:hanging="360"/>
      </w:pPr>
    </w:lvl>
    <w:lvl w:ilvl="5" w:tplc="29456227" w:tentative="1">
      <w:start w:val="1"/>
      <w:numFmt w:val="lowerRoman"/>
      <w:lvlText w:val="%6."/>
      <w:lvlJc w:val="right"/>
      <w:pPr>
        <w:ind w:left="4320" w:hanging="180"/>
      </w:pPr>
    </w:lvl>
    <w:lvl w:ilvl="6" w:tplc="29456227" w:tentative="1">
      <w:start w:val="1"/>
      <w:numFmt w:val="decimal"/>
      <w:lvlText w:val="%7."/>
      <w:lvlJc w:val="left"/>
      <w:pPr>
        <w:ind w:left="5040" w:hanging="360"/>
      </w:pPr>
    </w:lvl>
    <w:lvl w:ilvl="7" w:tplc="29456227" w:tentative="1">
      <w:start w:val="1"/>
      <w:numFmt w:val="lowerLetter"/>
      <w:lvlText w:val="%8."/>
      <w:lvlJc w:val="left"/>
      <w:pPr>
        <w:ind w:left="5760" w:hanging="360"/>
      </w:pPr>
    </w:lvl>
    <w:lvl w:ilvl="8" w:tplc="29456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3">
    <w:multiLevelType w:val="hybridMultilevel"/>
    <w:lvl w:ilvl="0" w:tplc="67475040">
      <w:start w:val="1"/>
      <w:numFmt w:val="decimal"/>
      <w:lvlText w:val="%1."/>
      <w:lvlJc w:val="left"/>
      <w:pPr>
        <w:ind w:left="720" w:hanging="360"/>
      </w:pPr>
    </w:lvl>
    <w:lvl w:ilvl="1" w:tplc="67475040" w:tentative="1">
      <w:start w:val="1"/>
      <w:numFmt w:val="lowerLetter"/>
      <w:lvlText w:val="%2."/>
      <w:lvlJc w:val="left"/>
      <w:pPr>
        <w:ind w:left="1440" w:hanging="360"/>
      </w:pPr>
    </w:lvl>
    <w:lvl w:ilvl="2" w:tplc="67475040" w:tentative="1">
      <w:start w:val="1"/>
      <w:numFmt w:val="lowerRoman"/>
      <w:lvlText w:val="%3."/>
      <w:lvlJc w:val="right"/>
      <w:pPr>
        <w:ind w:left="2160" w:hanging="180"/>
      </w:pPr>
    </w:lvl>
    <w:lvl w:ilvl="3" w:tplc="67475040" w:tentative="1">
      <w:start w:val="1"/>
      <w:numFmt w:val="decimal"/>
      <w:lvlText w:val="%4."/>
      <w:lvlJc w:val="left"/>
      <w:pPr>
        <w:ind w:left="2880" w:hanging="360"/>
      </w:pPr>
    </w:lvl>
    <w:lvl w:ilvl="4" w:tplc="67475040" w:tentative="1">
      <w:start w:val="1"/>
      <w:numFmt w:val="lowerLetter"/>
      <w:lvlText w:val="%5."/>
      <w:lvlJc w:val="left"/>
      <w:pPr>
        <w:ind w:left="3600" w:hanging="360"/>
      </w:pPr>
    </w:lvl>
    <w:lvl w:ilvl="5" w:tplc="67475040" w:tentative="1">
      <w:start w:val="1"/>
      <w:numFmt w:val="lowerRoman"/>
      <w:lvlText w:val="%6."/>
      <w:lvlJc w:val="right"/>
      <w:pPr>
        <w:ind w:left="4320" w:hanging="180"/>
      </w:pPr>
    </w:lvl>
    <w:lvl w:ilvl="6" w:tplc="67475040" w:tentative="1">
      <w:start w:val="1"/>
      <w:numFmt w:val="decimal"/>
      <w:lvlText w:val="%7."/>
      <w:lvlJc w:val="left"/>
      <w:pPr>
        <w:ind w:left="5040" w:hanging="360"/>
      </w:pPr>
    </w:lvl>
    <w:lvl w:ilvl="7" w:tplc="67475040" w:tentative="1">
      <w:start w:val="1"/>
      <w:numFmt w:val="lowerLetter"/>
      <w:lvlText w:val="%8."/>
      <w:lvlJc w:val="left"/>
      <w:pPr>
        <w:ind w:left="5760" w:hanging="360"/>
      </w:pPr>
    </w:lvl>
    <w:lvl w:ilvl="8" w:tplc="67475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2">
    <w:multiLevelType w:val="hybridMultilevel"/>
    <w:lvl w:ilvl="0" w:tplc="67895800">
      <w:start w:val="1"/>
      <w:numFmt w:val="decimal"/>
      <w:lvlText w:val="%1."/>
      <w:lvlJc w:val="left"/>
      <w:pPr>
        <w:ind w:left="720" w:hanging="360"/>
      </w:pPr>
    </w:lvl>
    <w:lvl w:ilvl="1" w:tplc="67895800" w:tentative="1">
      <w:start w:val="1"/>
      <w:numFmt w:val="lowerLetter"/>
      <w:lvlText w:val="%2."/>
      <w:lvlJc w:val="left"/>
      <w:pPr>
        <w:ind w:left="1440" w:hanging="360"/>
      </w:pPr>
    </w:lvl>
    <w:lvl w:ilvl="2" w:tplc="67895800" w:tentative="1">
      <w:start w:val="1"/>
      <w:numFmt w:val="lowerRoman"/>
      <w:lvlText w:val="%3."/>
      <w:lvlJc w:val="right"/>
      <w:pPr>
        <w:ind w:left="2160" w:hanging="180"/>
      </w:pPr>
    </w:lvl>
    <w:lvl w:ilvl="3" w:tplc="67895800" w:tentative="1">
      <w:start w:val="1"/>
      <w:numFmt w:val="decimal"/>
      <w:lvlText w:val="%4."/>
      <w:lvlJc w:val="left"/>
      <w:pPr>
        <w:ind w:left="2880" w:hanging="360"/>
      </w:pPr>
    </w:lvl>
    <w:lvl w:ilvl="4" w:tplc="67895800" w:tentative="1">
      <w:start w:val="1"/>
      <w:numFmt w:val="lowerLetter"/>
      <w:lvlText w:val="%5."/>
      <w:lvlJc w:val="left"/>
      <w:pPr>
        <w:ind w:left="3600" w:hanging="360"/>
      </w:pPr>
    </w:lvl>
    <w:lvl w:ilvl="5" w:tplc="67895800" w:tentative="1">
      <w:start w:val="1"/>
      <w:numFmt w:val="lowerRoman"/>
      <w:lvlText w:val="%6."/>
      <w:lvlJc w:val="right"/>
      <w:pPr>
        <w:ind w:left="4320" w:hanging="180"/>
      </w:pPr>
    </w:lvl>
    <w:lvl w:ilvl="6" w:tplc="67895800" w:tentative="1">
      <w:start w:val="1"/>
      <w:numFmt w:val="decimal"/>
      <w:lvlText w:val="%7."/>
      <w:lvlJc w:val="left"/>
      <w:pPr>
        <w:ind w:left="5040" w:hanging="360"/>
      </w:pPr>
    </w:lvl>
    <w:lvl w:ilvl="7" w:tplc="67895800" w:tentative="1">
      <w:start w:val="1"/>
      <w:numFmt w:val="lowerLetter"/>
      <w:lvlText w:val="%8."/>
      <w:lvlJc w:val="left"/>
      <w:pPr>
        <w:ind w:left="5760" w:hanging="360"/>
      </w:pPr>
    </w:lvl>
    <w:lvl w:ilvl="8" w:tplc="67895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1">
    <w:multiLevelType w:val="hybridMultilevel"/>
    <w:lvl w:ilvl="0" w:tplc="60681786">
      <w:start w:val="1"/>
      <w:numFmt w:val="decimal"/>
      <w:lvlText w:val="%1."/>
      <w:lvlJc w:val="left"/>
      <w:pPr>
        <w:ind w:left="720" w:hanging="360"/>
      </w:pPr>
    </w:lvl>
    <w:lvl w:ilvl="1" w:tplc="60681786" w:tentative="1">
      <w:start w:val="1"/>
      <w:numFmt w:val="lowerLetter"/>
      <w:lvlText w:val="%2."/>
      <w:lvlJc w:val="left"/>
      <w:pPr>
        <w:ind w:left="1440" w:hanging="360"/>
      </w:pPr>
    </w:lvl>
    <w:lvl w:ilvl="2" w:tplc="60681786" w:tentative="1">
      <w:start w:val="1"/>
      <w:numFmt w:val="lowerRoman"/>
      <w:lvlText w:val="%3."/>
      <w:lvlJc w:val="right"/>
      <w:pPr>
        <w:ind w:left="2160" w:hanging="180"/>
      </w:pPr>
    </w:lvl>
    <w:lvl w:ilvl="3" w:tplc="60681786" w:tentative="1">
      <w:start w:val="1"/>
      <w:numFmt w:val="decimal"/>
      <w:lvlText w:val="%4."/>
      <w:lvlJc w:val="left"/>
      <w:pPr>
        <w:ind w:left="2880" w:hanging="360"/>
      </w:pPr>
    </w:lvl>
    <w:lvl w:ilvl="4" w:tplc="60681786" w:tentative="1">
      <w:start w:val="1"/>
      <w:numFmt w:val="lowerLetter"/>
      <w:lvlText w:val="%5."/>
      <w:lvlJc w:val="left"/>
      <w:pPr>
        <w:ind w:left="3600" w:hanging="360"/>
      </w:pPr>
    </w:lvl>
    <w:lvl w:ilvl="5" w:tplc="60681786" w:tentative="1">
      <w:start w:val="1"/>
      <w:numFmt w:val="lowerRoman"/>
      <w:lvlText w:val="%6."/>
      <w:lvlJc w:val="right"/>
      <w:pPr>
        <w:ind w:left="4320" w:hanging="180"/>
      </w:pPr>
    </w:lvl>
    <w:lvl w:ilvl="6" w:tplc="60681786" w:tentative="1">
      <w:start w:val="1"/>
      <w:numFmt w:val="decimal"/>
      <w:lvlText w:val="%7."/>
      <w:lvlJc w:val="left"/>
      <w:pPr>
        <w:ind w:left="5040" w:hanging="360"/>
      </w:pPr>
    </w:lvl>
    <w:lvl w:ilvl="7" w:tplc="60681786" w:tentative="1">
      <w:start w:val="1"/>
      <w:numFmt w:val="lowerLetter"/>
      <w:lvlText w:val="%8."/>
      <w:lvlJc w:val="left"/>
      <w:pPr>
        <w:ind w:left="5760" w:hanging="360"/>
      </w:pPr>
    </w:lvl>
    <w:lvl w:ilvl="8" w:tplc="60681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0">
    <w:multiLevelType w:val="hybridMultilevel"/>
    <w:lvl w:ilvl="0" w:tplc="64631993">
      <w:start w:val="1"/>
      <w:numFmt w:val="decimal"/>
      <w:lvlText w:val="%1."/>
      <w:lvlJc w:val="left"/>
      <w:pPr>
        <w:ind w:left="720" w:hanging="360"/>
      </w:pPr>
    </w:lvl>
    <w:lvl w:ilvl="1" w:tplc="64631993" w:tentative="1">
      <w:start w:val="1"/>
      <w:numFmt w:val="lowerLetter"/>
      <w:lvlText w:val="%2."/>
      <w:lvlJc w:val="left"/>
      <w:pPr>
        <w:ind w:left="1440" w:hanging="360"/>
      </w:pPr>
    </w:lvl>
    <w:lvl w:ilvl="2" w:tplc="64631993" w:tentative="1">
      <w:start w:val="1"/>
      <w:numFmt w:val="lowerRoman"/>
      <w:lvlText w:val="%3."/>
      <w:lvlJc w:val="right"/>
      <w:pPr>
        <w:ind w:left="2160" w:hanging="180"/>
      </w:pPr>
    </w:lvl>
    <w:lvl w:ilvl="3" w:tplc="64631993" w:tentative="1">
      <w:start w:val="1"/>
      <w:numFmt w:val="decimal"/>
      <w:lvlText w:val="%4."/>
      <w:lvlJc w:val="left"/>
      <w:pPr>
        <w:ind w:left="2880" w:hanging="360"/>
      </w:pPr>
    </w:lvl>
    <w:lvl w:ilvl="4" w:tplc="64631993" w:tentative="1">
      <w:start w:val="1"/>
      <w:numFmt w:val="lowerLetter"/>
      <w:lvlText w:val="%5."/>
      <w:lvlJc w:val="left"/>
      <w:pPr>
        <w:ind w:left="3600" w:hanging="360"/>
      </w:pPr>
    </w:lvl>
    <w:lvl w:ilvl="5" w:tplc="64631993" w:tentative="1">
      <w:start w:val="1"/>
      <w:numFmt w:val="lowerRoman"/>
      <w:lvlText w:val="%6."/>
      <w:lvlJc w:val="right"/>
      <w:pPr>
        <w:ind w:left="4320" w:hanging="180"/>
      </w:pPr>
    </w:lvl>
    <w:lvl w:ilvl="6" w:tplc="64631993" w:tentative="1">
      <w:start w:val="1"/>
      <w:numFmt w:val="decimal"/>
      <w:lvlText w:val="%7."/>
      <w:lvlJc w:val="left"/>
      <w:pPr>
        <w:ind w:left="5040" w:hanging="360"/>
      </w:pPr>
    </w:lvl>
    <w:lvl w:ilvl="7" w:tplc="64631993" w:tentative="1">
      <w:start w:val="1"/>
      <w:numFmt w:val="lowerLetter"/>
      <w:lvlText w:val="%8."/>
      <w:lvlJc w:val="left"/>
      <w:pPr>
        <w:ind w:left="5760" w:hanging="360"/>
      </w:pPr>
    </w:lvl>
    <w:lvl w:ilvl="8" w:tplc="64631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9">
    <w:multiLevelType w:val="hybridMultilevel"/>
    <w:lvl w:ilvl="0" w:tplc="45272471">
      <w:start w:val="1"/>
      <w:numFmt w:val="decimal"/>
      <w:lvlText w:val="%1."/>
      <w:lvlJc w:val="left"/>
      <w:pPr>
        <w:ind w:left="720" w:hanging="360"/>
      </w:pPr>
    </w:lvl>
    <w:lvl w:ilvl="1" w:tplc="45272471" w:tentative="1">
      <w:start w:val="1"/>
      <w:numFmt w:val="lowerLetter"/>
      <w:lvlText w:val="%2."/>
      <w:lvlJc w:val="left"/>
      <w:pPr>
        <w:ind w:left="1440" w:hanging="360"/>
      </w:pPr>
    </w:lvl>
    <w:lvl w:ilvl="2" w:tplc="45272471" w:tentative="1">
      <w:start w:val="1"/>
      <w:numFmt w:val="lowerRoman"/>
      <w:lvlText w:val="%3."/>
      <w:lvlJc w:val="right"/>
      <w:pPr>
        <w:ind w:left="2160" w:hanging="180"/>
      </w:pPr>
    </w:lvl>
    <w:lvl w:ilvl="3" w:tplc="45272471" w:tentative="1">
      <w:start w:val="1"/>
      <w:numFmt w:val="decimal"/>
      <w:lvlText w:val="%4."/>
      <w:lvlJc w:val="left"/>
      <w:pPr>
        <w:ind w:left="2880" w:hanging="360"/>
      </w:pPr>
    </w:lvl>
    <w:lvl w:ilvl="4" w:tplc="45272471" w:tentative="1">
      <w:start w:val="1"/>
      <w:numFmt w:val="lowerLetter"/>
      <w:lvlText w:val="%5."/>
      <w:lvlJc w:val="left"/>
      <w:pPr>
        <w:ind w:left="3600" w:hanging="360"/>
      </w:pPr>
    </w:lvl>
    <w:lvl w:ilvl="5" w:tplc="45272471" w:tentative="1">
      <w:start w:val="1"/>
      <w:numFmt w:val="lowerRoman"/>
      <w:lvlText w:val="%6."/>
      <w:lvlJc w:val="right"/>
      <w:pPr>
        <w:ind w:left="4320" w:hanging="180"/>
      </w:pPr>
    </w:lvl>
    <w:lvl w:ilvl="6" w:tplc="45272471" w:tentative="1">
      <w:start w:val="1"/>
      <w:numFmt w:val="decimal"/>
      <w:lvlText w:val="%7."/>
      <w:lvlJc w:val="left"/>
      <w:pPr>
        <w:ind w:left="5040" w:hanging="360"/>
      </w:pPr>
    </w:lvl>
    <w:lvl w:ilvl="7" w:tplc="45272471" w:tentative="1">
      <w:start w:val="1"/>
      <w:numFmt w:val="lowerLetter"/>
      <w:lvlText w:val="%8."/>
      <w:lvlJc w:val="left"/>
      <w:pPr>
        <w:ind w:left="5760" w:hanging="360"/>
      </w:pPr>
    </w:lvl>
    <w:lvl w:ilvl="8" w:tplc="45272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8">
    <w:multiLevelType w:val="hybridMultilevel"/>
    <w:lvl w:ilvl="0" w:tplc="48186842">
      <w:start w:val="1"/>
      <w:numFmt w:val="decimal"/>
      <w:lvlText w:val="%1."/>
      <w:lvlJc w:val="left"/>
      <w:pPr>
        <w:ind w:left="720" w:hanging="360"/>
      </w:pPr>
    </w:lvl>
    <w:lvl w:ilvl="1" w:tplc="48186842" w:tentative="1">
      <w:start w:val="1"/>
      <w:numFmt w:val="lowerLetter"/>
      <w:lvlText w:val="%2."/>
      <w:lvlJc w:val="left"/>
      <w:pPr>
        <w:ind w:left="1440" w:hanging="360"/>
      </w:pPr>
    </w:lvl>
    <w:lvl w:ilvl="2" w:tplc="48186842" w:tentative="1">
      <w:start w:val="1"/>
      <w:numFmt w:val="lowerRoman"/>
      <w:lvlText w:val="%3."/>
      <w:lvlJc w:val="right"/>
      <w:pPr>
        <w:ind w:left="2160" w:hanging="180"/>
      </w:pPr>
    </w:lvl>
    <w:lvl w:ilvl="3" w:tplc="48186842" w:tentative="1">
      <w:start w:val="1"/>
      <w:numFmt w:val="decimal"/>
      <w:lvlText w:val="%4."/>
      <w:lvlJc w:val="left"/>
      <w:pPr>
        <w:ind w:left="2880" w:hanging="360"/>
      </w:pPr>
    </w:lvl>
    <w:lvl w:ilvl="4" w:tplc="48186842" w:tentative="1">
      <w:start w:val="1"/>
      <w:numFmt w:val="lowerLetter"/>
      <w:lvlText w:val="%5."/>
      <w:lvlJc w:val="left"/>
      <w:pPr>
        <w:ind w:left="3600" w:hanging="360"/>
      </w:pPr>
    </w:lvl>
    <w:lvl w:ilvl="5" w:tplc="48186842" w:tentative="1">
      <w:start w:val="1"/>
      <w:numFmt w:val="lowerRoman"/>
      <w:lvlText w:val="%6."/>
      <w:lvlJc w:val="right"/>
      <w:pPr>
        <w:ind w:left="4320" w:hanging="180"/>
      </w:pPr>
    </w:lvl>
    <w:lvl w:ilvl="6" w:tplc="48186842" w:tentative="1">
      <w:start w:val="1"/>
      <w:numFmt w:val="decimal"/>
      <w:lvlText w:val="%7."/>
      <w:lvlJc w:val="left"/>
      <w:pPr>
        <w:ind w:left="5040" w:hanging="360"/>
      </w:pPr>
    </w:lvl>
    <w:lvl w:ilvl="7" w:tplc="48186842" w:tentative="1">
      <w:start w:val="1"/>
      <w:numFmt w:val="lowerLetter"/>
      <w:lvlText w:val="%8."/>
      <w:lvlJc w:val="left"/>
      <w:pPr>
        <w:ind w:left="5760" w:hanging="360"/>
      </w:pPr>
    </w:lvl>
    <w:lvl w:ilvl="8" w:tplc="48186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7">
    <w:multiLevelType w:val="hybridMultilevel"/>
    <w:lvl w:ilvl="0" w:tplc="28344146">
      <w:start w:val="1"/>
      <w:numFmt w:val="decimal"/>
      <w:lvlText w:val="%1."/>
      <w:lvlJc w:val="left"/>
      <w:pPr>
        <w:ind w:left="720" w:hanging="360"/>
      </w:pPr>
    </w:lvl>
    <w:lvl w:ilvl="1" w:tplc="28344146" w:tentative="1">
      <w:start w:val="1"/>
      <w:numFmt w:val="lowerLetter"/>
      <w:lvlText w:val="%2."/>
      <w:lvlJc w:val="left"/>
      <w:pPr>
        <w:ind w:left="1440" w:hanging="360"/>
      </w:pPr>
    </w:lvl>
    <w:lvl w:ilvl="2" w:tplc="28344146" w:tentative="1">
      <w:start w:val="1"/>
      <w:numFmt w:val="lowerRoman"/>
      <w:lvlText w:val="%3."/>
      <w:lvlJc w:val="right"/>
      <w:pPr>
        <w:ind w:left="2160" w:hanging="180"/>
      </w:pPr>
    </w:lvl>
    <w:lvl w:ilvl="3" w:tplc="28344146" w:tentative="1">
      <w:start w:val="1"/>
      <w:numFmt w:val="decimal"/>
      <w:lvlText w:val="%4."/>
      <w:lvlJc w:val="left"/>
      <w:pPr>
        <w:ind w:left="2880" w:hanging="360"/>
      </w:pPr>
    </w:lvl>
    <w:lvl w:ilvl="4" w:tplc="28344146" w:tentative="1">
      <w:start w:val="1"/>
      <w:numFmt w:val="lowerLetter"/>
      <w:lvlText w:val="%5."/>
      <w:lvlJc w:val="left"/>
      <w:pPr>
        <w:ind w:left="3600" w:hanging="360"/>
      </w:pPr>
    </w:lvl>
    <w:lvl w:ilvl="5" w:tplc="28344146" w:tentative="1">
      <w:start w:val="1"/>
      <w:numFmt w:val="lowerRoman"/>
      <w:lvlText w:val="%6."/>
      <w:lvlJc w:val="right"/>
      <w:pPr>
        <w:ind w:left="4320" w:hanging="180"/>
      </w:pPr>
    </w:lvl>
    <w:lvl w:ilvl="6" w:tplc="28344146" w:tentative="1">
      <w:start w:val="1"/>
      <w:numFmt w:val="decimal"/>
      <w:lvlText w:val="%7."/>
      <w:lvlJc w:val="left"/>
      <w:pPr>
        <w:ind w:left="5040" w:hanging="360"/>
      </w:pPr>
    </w:lvl>
    <w:lvl w:ilvl="7" w:tplc="28344146" w:tentative="1">
      <w:start w:val="1"/>
      <w:numFmt w:val="lowerLetter"/>
      <w:lvlText w:val="%8."/>
      <w:lvlJc w:val="left"/>
      <w:pPr>
        <w:ind w:left="5760" w:hanging="360"/>
      </w:pPr>
    </w:lvl>
    <w:lvl w:ilvl="8" w:tplc="28344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6">
    <w:multiLevelType w:val="hybridMultilevel"/>
    <w:lvl w:ilvl="0" w:tplc="76815336">
      <w:start w:val="1"/>
      <w:numFmt w:val="decimal"/>
      <w:lvlText w:val="%1."/>
      <w:lvlJc w:val="left"/>
      <w:pPr>
        <w:ind w:left="720" w:hanging="360"/>
      </w:pPr>
    </w:lvl>
    <w:lvl w:ilvl="1" w:tplc="76815336" w:tentative="1">
      <w:start w:val="1"/>
      <w:numFmt w:val="lowerLetter"/>
      <w:lvlText w:val="%2."/>
      <w:lvlJc w:val="left"/>
      <w:pPr>
        <w:ind w:left="1440" w:hanging="360"/>
      </w:pPr>
    </w:lvl>
    <w:lvl w:ilvl="2" w:tplc="76815336" w:tentative="1">
      <w:start w:val="1"/>
      <w:numFmt w:val="lowerRoman"/>
      <w:lvlText w:val="%3."/>
      <w:lvlJc w:val="right"/>
      <w:pPr>
        <w:ind w:left="2160" w:hanging="180"/>
      </w:pPr>
    </w:lvl>
    <w:lvl w:ilvl="3" w:tplc="76815336" w:tentative="1">
      <w:start w:val="1"/>
      <w:numFmt w:val="decimal"/>
      <w:lvlText w:val="%4."/>
      <w:lvlJc w:val="left"/>
      <w:pPr>
        <w:ind w:left="2880" w:hanging="360"/>
      </w:pPr>
    </w:lvl>
    <w:lvl w:ilvl="4" w:tplc="76815336" w:tentative="1">
      <w:start w:val="1"/>
      <w:numFmt w:val="lowerLetter"/>
      <w:lvlText w:val="%5."/>
      <w:lvlJc w:val="left"/>
      <w:pPr>
        <w:ind w:left="3600" w:hanging="360"/>
      </w:pPr>
    </w:lvl>
    <w:lvl w:ilvl="5" w:tplc="76815336" w:tentative="1">
      <w:start w:val="1"/>
      <w:numFmt w:val="lowerRoman"/>
      <w:lvlText w:val="%6."/>
      <w:lvlJc w:val="right"/>
      <w:pPr>
        <w:ind w:left="4320" w:hanging="180"/>
      </w:pPr>
    </w:lvl>
    <w:lvl w:ilvl="6" w:tplc="76815336" w:tentative="1">
      <w:start w:val="1"/>
      <w:numFmt w:val="decimal"/>
      <w:lvlText w:val="%7."/>
      <w:lvlJc w:val="left"/>
      <w:pPr>
        <w:ind w:left="5040" w:hanging="360"/>
      </w:pPr>
    </w:lvl>
    <w:lvl w:ilvl="7" w:tplc="76815336" w:tentative="1">
      <w:start w:val="1"/>
      <w:numFmt w:val="lowerLetter"/>
      <w:lvlText w:val="%8."/>
      <w:lvlJc w:val="left"/>
      <w:pPr>
        <w:ind w:left="5760" w:hanging="360"/>
      </w:pPr>
    </w:lvl>
    <w:lvl w:ilvl="8" w:tplc="76815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5">
    <w:multiLevelType w:val="hybridMultilevel"/>
    <w:lvl w:ilvl="0" w:tplc="80415288">
      <w:start w:val="1"/>
      <w:numFmt w:val="decimal"/>
      <w:lvlText w:val="%1."/>
      <w:lvlJc w:val="left"/>
      <w:pPr>
        <w:ind w:left="720" w:hanging="360"/>
      </w:pPr>
    </w:lvl>
    <w:lvl w:ilvl="1" w:tplc="80415288" w:tentative="1">
      <w:start w:val="1"/>
      <w:numFmt w:val="lowerLetter"/>
      <w:lvlText w:val="%2."/>
      <w:lvlJc w:val="left"/>
      <w:pPr>
        <w:ind w:left="1440" w:hanging="360"/>
      </w:pPr>
    </w:lvl>
    <w:lvl w:ilvl="2" w:tplc="80415288" w:tentative="1">
      <w:start w:val="1"/>
      <w:numFmt w:val="lowerRoman"/>
      <w:lvlText w:val="%3."/>
      <w:lvlJc w:val="right"/>
      <w:pPr>
        <w:ind w:left="2160" w:hanging="180"/>
      </w:pPr>
    </w:lvl>
    <w:lvl w:ilvl="3" w:tplc="80415288" w:tentative="1">
      <w:start w:val="1"/>
      <w:numFmt w:val="decimal"/>
      <w:lvlText w:val="%4."/>
      <w:lvlJc w:val="left"/>
      <w:pPr>
        <w:ind w:left="2880" w:hanging="360"/>
      </w:pPr>
    </w:lvl>
    <w:lvl w:ilvl="4" w:tplc="80415288" w:tentative="1">
      <w:start w:val="1"/>
      <w:numFmt w:val="lowerLetter"/>
      <w:lvlText w:val="%5."/>
      <w:lvlJc w:val="left"/>
      <w:pPr>
        <w:ind w:left="3600" w:hanging="360"/>
      </w:pPr>
    </w:lvl>
    <w:lvl w:ilvl="5" w:tplc="80415288" w:tentative="1">
      <w:start w:val="1"/>
      <w:numFmt w:val="lowerRoman"/>
      <w:lvlText w:val="%6."/>
      <w:lvlJc w:val="right"/>
      <w:pPr>
        <w:ind w:left="4320" w:hanging="180"/>
      </w:pPr>
    </w:lvl>
    <w:lvl w:ilvl="6" w:tplc="80415288" w:tentative="1">
      <w:start w:val="1"/>
      <w:numFmt w:val="decimal"/>
      <w:lvlText w:val="%7."/>
      <w:lvlJc w:val="left"/>
      <w:pPr>
        <w:ind w:left="5040" w:hanging="360"/>
      </w:pPr>
    </w:lvl>
    <w:lvl w:ilvl="7" w:tplc="80415288" w:tentative="1">
      <w:start w:val="1"/>
      <w:numFmt w:val="lowerLetter"/>
      <w:lvlText w:val="%8."/>
      <w:lvlJc w:val="left"/>
      <w:pPr>
        <w:ind w:left="5760" w:hanging="360"/>
      </w:pPr>
    </w:lvl>
    <w:lvl w:ilvl="8" w:tplc="80415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4">
    <w:multiLevelType w:val="hybridMultilevel"/>
    <w:lvl w:ilvl="0" w:tplc="24326109">
      <w:start w:val="1"/>
      <w:numFmt w:val="decimal"/>
      <w:lvlText w:val="%1."/>
      <w:lvlJc w:val="left"/>
      <w:pPr>
        <w:ind w:left="720" w:hanging="360"/>
      </w:pPr>
    </w:lvl>
    <w:lvl w:ilvl="1" w:tplc="24326109" w:tentative="1">
      <w:start w:val="1"/>
      <w:numFmt w:val="lowerLetter"/>
      <w:lvlText w:val="%2."/>
      <w:lvlJc w:val="left"/>
      <w:pPr>
        <w:ind w:left="1440" w:hanging="360"/>
      </w:pPr>
    </w:lvl>
    <w:lvl w:ilvl="2" w:tplc="24326109" w:tentative="1">
      <w:start w:val="1"/>
      <w:numFmt w:val="lowerRoman"/>
      <w:lvlText w:val="%3."/>
      <w:lvlJc w:val="right"/>
      <w:pPr>
        <w:ind w:left="2160" w:hanging="180"/>
      </w:pPr>
    </w:lvl>
    <w:lvl w:ilvl="3" w:tplc="24326109" w:tentative="1">
      <w:start w:val="1"/>
      <w:numFmt w:val="decimal"/>
      <w:lvlText w:val="%4."/>
      <w:lvlJc w:val="left"/>
      <w:pPr>
        <w:ind w:left="2880" w:hanging="360"/>
      </w:pPr>
    </w:lvl>
    <w:lvl w:ilvl="4" w:tplc="24326109" w:tentative="1">
      <w:start w:val="1"/>
      <w:numFmt w:val="lowerLetter"/>
      <w:lvlText w:val="%5."/>
      <w:lvlJc w:val="left"/>
      <w:pPr>
        <w:ind w:left="3600" w:hanging="360"/>
      </w:pPr>
    </w:lvl>
    <w:lvl w:ilvl="5" w:tplc="24326109" w:tentative="1">
      <w:start w:val="1"/>
      <w:numFmt w:val="lowerRoman"/>
      <w:lvlText w:val="%6."/>
      <w:lvlJc w:val="right"/>
      <w:pPr>
        <w:ind w:left="4320" w:hanging="180"/>
      </w:pPr>
    </w:lvl>
    <w:lvl w:ilvl="6" w:tplc="24326109" w:tentative="1">
      <w:start w:val="1"/>
      <w:numFmt w:val="decimal"/>
      <w:lvlText w:val="%7."/>
      <w:lvlJc w:val="left"/>
      <w:pPr>
        <w:ind w:left="5040" w:hanging="360"/>
      </w:pPr>
    </w:lvl>
    <w:lvl w:ilvl="7" w:tplc="24326109" w:tentative="1">
      <w:start w:val="1"/>
      <w:numFmt w:val="lowerLetter"/>
      <w:lvlText w:val="%8."/>
      <w:lvlJc w:val="left"/>
      <w:pPr>
        <w:ind w:left="5760" w:hanging="360"/>
      </w:pPr>
    </w:lvl>
    <w:lvl w:ilvl="8" w:tplc="24326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3">
    <w:multiLevelType w:val="hybridMultilevel"/>
    <w:lvl w:ilvl="0" w:tplc="43572291">
      <w:start w:val="1"/>
      <w:numFmt w:val="decimal"/>
      <w:lvlText w:val="%1."/>
      <w:lvlJc w:val="left"/>
      <w:pPr>
        <w:ind w:left="720" w:hanging="360"/>
      </w:pPr>
    </w:lvl>
    <w:lvl w:ilvl="1" w:tplc="43572291" w:tentative="1">
      <w:start w:val="1"/>
      <w:numFmt w:val="lowerLetter"/>
      <w:lvlText w:val="%2."/>
      <w:lvlJc w:val="left"/>
      <w:pPr>
        <w:ind w:left="1440" w:hanging="360"/>
      </w:pPr>
    </w:lvl>
    <w:lvl w:ilvl="2" w:tplc="43572291" w:tentative="1">
      <w:start w:val="1"/>
      <w:numFmt w:val="lowerRoman"/>
      <w:lvlText w:val="%3."/>
      <w:lvlJc w:val="right"/>
      <w:pPr>
        <w:ind w:left="2160" w:hanging="180"/>
      </w:pPr>
    </w:lvl>
    <w:lvl w:ilvl="3" w:tplc="43572291" w:tentative="1">
      <w:start w:val="1"/>
      <w:numFmt w:val="decimal"/>
      <w:lvlText w:val="%4."/>
      <w:lvlJc w:val="left"/>
      <w:pPr>
        <w:ind w:left="2880" w:hanging="360"/>
      </w:pPr>
    </w:lvl>
    <w:lvl w:ilvl="4" w:tplc="43572291" w:tentative="1">
      <w:start w:val="1"/>
      <w:numFmt w:val="lowerLetter"/>
      <w:lvlText w:val="%5."/>
      <w:lvlJc w:val="left"/>
      <w:pPr>
        <w:ind w:left="3600" w:hanging="360"/>
      </w:pPr>
    </w:lvl>
    <w:lvl w:ilvl="5" w:tplc="43572291" w:tentative="1">
      <w:start w:val="1"/>
      <w:numFmt w:val="lowerRoman"/>
      <w:lvlText w:val="%6."/>
      <w:lvlJc w:val="right"/>
      <w:pPr>
        <w:ind w:left="4320" w:hanging="180"/>
      </w:pPr>
    </w:lvl>
    <w:lvl w:ilvl="6" w:tplc="43572291" w:tentative="1">
      <w:start w:val="1"/>
      <w:numFmt w:val="decimal"/>
      <w:lvlText w:val="%7."/>
      <w:lvlJc w:val="left"/>
      <w:pPr>
        <w:ind w:left="5040" w:hanging="360"/>
      </w:pPr>
    </w:lvl>
    <w:lvl w:ilvl="7" w:tplc="43572291" w:tentative="1">
      <w:start w:val="1"/>
      <w:numFmt w:val="lowerLetter"/>
      <w:lvlText w:val="%8."/>
      <w:lvlJc w:val="left"/>
      <w:pPr>
        <w:ind w:left="5760" w:hanging="360"/>
      </w:pPr>
    </w:lvl>
    <w:lvl w:ilvl="8" w:tplc="43572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2">
    <w:multiLevelType w:val="hybridMultilevel"/>
    <w:lvl w:ilvl="0" w:tplc="78803569">
      <w:start w:val="1"/>
      <w:numFmt w:val="decimal"/>
      <w:lvlText w:val="%1."/>
      <w:lvlJc w:val="left"/>
      <w:pPr>
        <w:ind w:left="720" w:hanging="360"/>
      </w:pPr>
    </w:lvl>
    <w:lvl w:ilvl="1" w:tplc="78803569" w:tentative="1">
      <w:start w:val="1"/>
      <w:numFmt w:val="lowerLetter"/>
      <w:lvlText w:val="%2."/>
      <w:lvlJc w:val="left"/>
      <w:pPr>
        <w:ind w:left="1440" w:hanging="360"/>
      </w:pPr>
    </w:lvl>
    <w:lvl w:ilvl="2" w:tplc="78803569" w:tentative="1">
      <w:start w:val="1"/>
      <w:numFmt w:val="lowerRoman"/>
      <w:lvlText w:val="%3."/>
      <w:lvlJc w:val="right"/>
      <w:pPr>
        <w:ind w:left="2160" w:hanging="180"/>
      </w:pPr>
    </w:lvl>
    <w:lvl w:ilvl="3" w:tplc="78803569" w:tentative="1">
      <w:start w:val="1"/>
      <w:numFmt w:val="decimal"/>
      <w:lvlText w:val="%4."/>
      <w:lvlJc w:val="left"/>
      <w:pPr>
        <w:ind w:left="2880" w:hanging="360"/>
      </w:pPr>
    </w:lvl>
    <w:lvl w:ilvl="4" w:tplc="78803569" w:tentative="1">
      <w:start w:val="1"/>
      <w:numFmt w:val="lowerLetter"/>
      <w:lvlText w:val="%5."/>
      <w:lvlJc w:val="left"/>
      <w:pPr>
        <w:ind w:left="3600" w:hanging="360"/>
      </w:pPr>
    </w:lvl>
    <w:lvl w:ilvl="5" w:tplc="78803569" w:tentative="1">
      <w:start w:val="1"/>
      <w:numFmt w:val="lowerRoman"/>
      <w:lvlText w:val="%6."/>
      <w:lvlJc w:val="right"/>
      <w:pPr>
        <w:ind w:left="4320" w:hanging="180"/>
      </w:pPr>
    </w:lvl>
    <w:lvl w:ilvl="6" w:tplc="78803569" w:tentative="1">
      <w:start w:val="1"/>
      <w:numFmt w:val="decimal"/>
      <w:lvlText w:val="%7."/>
      <w:lvlJc w:val="left"/>
      <w:pPr>
        <w:ind w:left="5040" w:hanging="360"/>
      </w:pPr>
    </w:lvl>
    <w:lvl w:ilvl="7" w:tplc="78803569" w:tentative="1">
      <w:start w:val="1"/>
      <w:numFmt w:val="lowerLetter"/>
      <w:lvlText w:val="%8."/>
      <w:lvlJc w:val="left"/>
      <w:pPr>
        <w:ind w:left="5760" w:hanging="360"/>
      </w:pPr>
    </w:lvl>
    <w:lvl w:ilvl="8" w:tplc="78803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1">
    <w:multiLevelType w:val="hybridMultilevel"/>
    <w:lvl w:ilvl="0" w:tplc="53462415">
      <w:start w:val="1"/>
      <w:numFmt w:val="decimal"/>
      <w:lvlText w:val="%1."/>
      <w:lvlJc w:val="left"/>
      <w:pPr>
        <w:ind w:left="720" w:hanging="360"/>
      </w:pPr>
    </w:lvl>
    <w:lvl w:ilvl="1" w:tplc="53462415" w:tentative="1">
      <w:start w:val="1"/>
      <w:numFmt w:val="lowerLetter"/>
      <w:lvlText w:val="%2."/>
      <w:lvlJc w:val="left"/>
      <w:pPr>
        <w:ind w:left="1440" w:hanging="360"/>
      </w:pPr>
    </w:lvl>
    <w:lvl w:ilvl="2" w:tplc="53462415" w:tentative="1">
      <w:start w:val="1"/>
      <w:numFmt w:val="lowerRoman"/>
      <w:lvlText w:val="%3."/>
      <w:lvlJc w:val="right"/>
      <w:pPr>
        <w:ind w:left="2160" w:hanging="180"/>
      </w:pPr>
    </w:lvl>
    <w:lvl w:ilvl="3" w:tplc="53462415" w:tentative="1">
      <w:start w:val="1"/>
      <w:numFmt w:val="decimal"/>
      <w:lvlText w:val="%4."/>
      <w:lvlJc w:val="left"/>
      <w:pPr>
        <w:ind w:left="2880" w:hanging="360"/>
      </w:pPr>
    </w:lvl>
    <w:lvl w:ilvl="4" w:tplc="53462415" w:tentative="1">
      <w:start w:val="1"/>
      <w:numFmt w:val="lowerLetter"/>
      <w:lvlText w:val="%5."/>
      <w:lvlJc w:val="left"/>
      <w:pPr>
        <w:ind w:left="3600" w:hanging="360"/>
      </w:pPr>
    </w:lvl>
    <w:lvl w:ilvl="5" w:tplc="53462415" w:tentative="1">
      <w:start w:val="1"/>
      <w:numFmt w:val="lowerRoman"/>
      <w:lvlText w:val="%6."/>
      <w:lvlJc w:val="right"/>
      <w:pPr>
        <w:ind w:left="4320" w:hanging="180"/>
      </w:pPr>
    </w:lvl>
    <w:lvl w:ilvl="6" w:tplc="53462415" w:tentative="1">
      <w:start w:val="1"/>
      <w:numFmt w:val="decimal"/>
      <w:lvlText w:val="%7."/>
      <w:lvlJc w:val="left"/>
      <w:pPr>
        <w:ind w:left="5040" w:hanging="360"/>
      </w:pPr>
    </w:lvl>
    <w:lvl w:ilvl="7" w:tplc="53462415" w:tentative="1">
      <w:start w:val="1"/>
      <w:numFmt w:val="lowerLetter"/>
      <w:lvlText w:val="%8."/>
      <w:lvlJc w:val="left"/>
      <w:pPr>
        <w:ind w:left="5760" w:hanging="360"/>
      </w:pPr>
    </w:lvl>
    <w:lvl w:ilvl="8" w:tplc="53462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0">
    <w:multiLevelType w:val="hybridMultilevel"/>
    <w:lvl w:ilvl="0" w:tplc="50385947">
      <w:start w:val="1"/>
      <w:numFmt w:val="decimal"/>
      <w:lvlText w:val="%1."/>
      <w:lvlJc w:val="left"/>
      <w:pPr>
        <w:ind w:left="720" w:hanging="360"/>
      </w:pPr>
    </w:lvl>
    <w:lvl w:ilvl="1" w:tplc="50385947" w:tentative="1">
      <w:start w:val="1"/>
      <w:numFmt w:val="lowerLetter"/>
      <w:lvlText w:val="%2."/>
      <w:lvlJc w:val="left"/>
      <w:pPr>
        <w:ind w:left="1440" w:hanging="360"/>
      </w:pPr>
    </w:lvl>
    <w:lvl w:ilvl="2" w:tplc="50385947" w:tentative="1">
      <w:start w:val="1"/>
      <w:numFmt w:val="lowerRoman"/>
      <w:lvlText w:val="%3."/>
      <w:lvlJc w:val="right"/>
      <w:pPr>
        <w:ind w:left="2160" w:hanging="180"/>
      </w:pPr>
    </w:lvl>
    <w:lvl w:ilvl="3" w:tplc="50385947" w:tentative="1">
      <w:start w:val="1"/>
      <w:numFmt w:val="decimal"/>
      <w:lvlText w:val="%4."/>
      <w:lvlJc w:val="left"/>
      <w:pPr>
        <w:ind w:left="2880" w:hanging="360"/>
      </w:pPr>
    </w:lvl>
    <w:lvl w:ilvl="4" w:tplc="50385947" w:tentative="1">
      <w:start w:val="1"/>
      <w:numFmt w:val="lowerLetter"/>
      <w:lvlText w:val="%5."/>
      <w:lvlJc w:val="left"/>
      <w:pPr>
        <w:ind w:left="3600" w:hanging="360"/>
      </w:pPr>
    </w:lvl>
    <w:lvl w:ilvl="5" w:tplc="50385947" w:tentative="1">
      <w:start w:val="1"/>
      <w:numFmt w:val="lowerRoman"/>
      <w:lvlText w:val="%6."/>
      <w:lvlJc w:val="right"/>
      <w:pPr>
        <w:ind w:left="4320" w:hanging="180"/>
      </w:pPr>
    </w:lvl>
    <w:lvl w:ilvl="6" w:tplc="50385947" w:tentative="1">
      <w:start w:val="1"/>
      <w:numFmt w:val="decimal"/>
      <w:lvlText w:val="%7."/>
      <w:lvlJc w:val="left"/>
      <w:pPr>
        <w:ind w:left="5040" w:hanging="360"/>
      </w:pPr>
    </w:lvl>
    <w:lvl w:ilvl="7" w:tplc="50385947" w:tentative="1">
      <w:start w:val="1"/>
      <w:numFmt w:val="lowerLetter"/>
      <w:lvlText w:val="%8."/>
      <w:lvlJc w:val="left"/>
      <w:pPr>
        <w:ind w:left="5760" w:hanging="360"/>
      </w:pPr>
    </w:lvl>
    <w:lvl w:ilvl="8" w:tplc="50385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9">
    <w:multiLevelType w:val="hybridMultilevel"/>
    <w:lvl w:ilvl="0" w:tplc="13618269">
      <w:start w:val="1"/>
      <w:numFmt w:val="decimal"/>
      <w:lvlText w:val="%1."/>
      <w:lvlJc w:val="left"/>
      <w:pPr>
        <w:ind w:left="720" w:hanging="360"/>
      </w:pPr>
    </w:lvl>
    <w:lvl w:ilvl="1" w:tplc="13618269" w:tentative="1">
      <w:start w:val="1"/>
      <w:numFmt w:val="lowerLetter"/>
      <w:lvlText w:val="%2."/>
      <w:lvlJc w:val="left"/>
      <w:pPr>
        <w:ind w:left="1440" w:hanging="360"/>
      </w:pPr>
    </w:lvl>
    <w:lvl w:ilvl="2" w:tplc="13618269" w:tentative="1">
      <w:start w:val="1"/>
      <w:numFmt w:val="lowerRoman"/>
      <w:lvlText w:val="%3."/>
      <w:lvlJc w:val="right"/>
      <w:pPr>
        <w:ind w:left="2160" w:hanging="180"/>
      </w:pPr>
    </w:lvl>
    <w:lvl w:ilvl="3" w:tplc="13618269" w:tentative="1">
      <w:start w:val="1"/>
      <w:numFmt w:val="decimal"/>
      <w:lvlText w:val="%4."/>
      <w:lvlJc w:val="left"/>
      <w:pPr>
        <w:ind w:left="2880" w:hanging="360"/>
      </w:pPr>
    </w:lvl>
    <w:lvl w:ilvl="4" w:tplc="13618269" w:tentative="1">
      <w:start w:val="1"/>
      <w:numFmt w:val="lowerLetter"/>
      <w:lvlText w:val="%5."/>
      <w:lvlJc w:val="left"/>
      <w:pPr>
        <w:ind w:left="3600" w:hanging="360"/>
      </w:pPr>
    </w:lvl>
    <w:lvl w:ilvl="5" w:tplc="13618269" w:tentative="1">
      <w:start w:val="1"/>
      <w:numFmt w:val="lowerRoman"/>
      <w:lvlText w:val="%6."/>
      <w:lvlJc w:val="right"/>
      <w:pPr>
        <w:ind w:left="4320" w:hanging="180"/>
      </w:pPr>
    </w:lvl>
    <w:lvl w:ilvl="6" w:tplc="13618269" w:tentative="1">
      <w:start w:val="1"/>
      <w:numFmt w:val="decimal"/>
      <w:lvlText w:val="%7."/>
      <w:lvlJc w:val="left"/>
      <w:pPr>
        <w:ind w:left="5040" w:hanging="360"/>
      </w:pPr>
    </w:lvl>
    <w:lvl w:ilvl="7" w:tplc="13618269" w:tentative="1">
      <w:start w:val="1"/>
      <w:numFmt w:val="lowerLetter"/>
      <w:lvlText w:val="%8."/>
      <w:lvlJc w:val="left"/>
      <w:pPr>
        <w:ind w:left="5760" w:hanging="360"/>
      </w:pPr>
    </w:lvl>
    <w:lvl w:ilvl="8" w:tplc="13618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8">
    <w:multiLevelType w:val="hybridMultilevel"/>
    <w:lvl w:ilvl="0" w:tplc="30219956">
      <w:start w:val="1"/>
      <w:numFmt w:val="decimal"/>
      <w:lvlText w:val="%1."/>
      <w:lvlJc w:val="left"/>
      <w:pPr>
        <w:ind w:left="720" w:hanging="360"/>
      </w:pPr>
    </w:lvl>
    <w:lvl w:ilvl="1" w:tplc="30219956" w:tentative="1">
      <w:start w:val="1"/>
      <w:numFmt w:val="lowerLetter"/>
      <w:lvlText w:val="%2."/>
      <w:lvlJc w:val="left"/>
      <w:pPr>
        <w:ind w:left="1440" w:hanging="360"/>
      </w:pPr>
    </w:lvl>
    <w:lvl w:ilvl="2" w:tplc="30219956" w:tentative="1">
      <w:start w:val="1"/>
      <w:numFmt w:val="lowerRoman"/>
      <w:lvlText w:val="%3."/>
      <w:lvlJc w:val="right"/>
      <w:pPr>
        <w:ind w:left="2160" w:hanging="180"/>
      </w:pPr>
    </w:lvl>
    <w:lvl w:ilvl="3" w:tplc="30219956" w:tentative="1">
      <w:start w:val="1"/>
      <w:numFmt w:val="decimal"/>
      <w:lvlText w:val="%4."/>
      <w:lvlJc w:val="left"/>
      <w:pPr>
        <w:ind w:left="2880" w:hanging="360"/>
      </w:pPr>
    </w:lvl>
    <w:lvl w:ilvl="4" w:tplc="30219956" w:tentative="1">
      <w:start w:val="1"/>
      <w:numFmt w:val="lowerLetter"/>
      <w:lvlText w:val="%5."/>
      <w:lvlJc w:val="left"/>
      <w:pPr>
        <w:ind w:left="3600" w:hanging="360"/>
      </w:pPr>
    </w:lvl>
    <w:lvl w:ilvl="5" w:tplc="30219956" w:tentative="1">
      <w:start w:val="1"/>
      <w:numFmt w:val="lowerRoman"/>
      <w:lvlText w:val="%6."/>
      <w:lvlJc w:val="right"/>
      <w:pPr>
        <w:ind w:left="4320" w:hanging="180"/>
      </w:pPr>
    </w:lvl>
    <w:lvl w:ilvl="6" w:tplc="30219956" w:tentative="1">
      <w:start w:val="1"/>
      <w:numFmt w:val="decimal"/>
      <w:lvlText w:val="%7."/>
      <w:lvlJc w:val="left"/>
      <w:pPr>
        <w:ind w:left="5040" w:hanging="360"/>
      </w:pPr>
    </w:lvl>
    <w:lvl w:ilvl="7" w:tplc="30219956" w:tentative="1">
      <w:start w:val="1"/>
      <w:numFmt w:val="lowerLetter"/>
      <w:lvlText w:val="%8."/>
      <w:lvlJc w:val="left"/>
      <w:pPr>
        <w:ind w:left="5760" w:hanging="360"/>
      </w:pPr>
    </w:lvl>
    <w:lvl w:ilvl="8" w:tplc="30219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7">
    <w:multiLevelType w:val="hybridMultilevel"/>
    <w:lvl w:ilvl="0" w:tplc="67918665">
      <w:start w:val="1"/>
      <w:numFmt w:val="decimal"/>
      <w:lvlText w:val="%1."/>
      <w:lvlJc w:val="left"/>
      <w:pPr>
        <w:ind w:left="720" w:hanging="360"/>
      </w:pPr>
    </w:lvl>
    <w:lvl w:ilvl="1" w:tplc="67918665" w:tentative="1">
      <w:start w:val="1"/>
      <w:numFmt w:val="lowerLetter"/>
      <w:lvlText w:val="%2."/>
      <w:lvlJc w:val="left"/>
      <w:pPr>
        <w:ind w:left="1440" w:hanging="360"/>
      </w:pPr>
    </w:lvl>
    <w:lvl w:ilvl="2" w:tplc="67918665" w:tentative="1">
      <w:start w:val="1"/>
      <w:numFmt w:val="lowerRoman"/>
      <w:lvlText w:val="%3."/>
      <w:lvlJc w:val="right"/>
      <w:pPr>
        <w:ind w:left="2160" w:hanging="180"/>
      </w:pPr>
    </w:lvl>
    <w:lvl w:ilvl="3" w:tplc="67918665" w:tentative="1">
      <w:start w:val="1"/>
      <w:numFmt w:val="decimal"/>
      <w:lvlText w:val="%4."/>
      <w:lvlJc w:val="left"/>
      <w:pPr>
        <w:ind w:left="2880" w:hanging="360"/>
      </w:pPr>
    </w:lvl>
    <w:lvl w:ilvl="4" w:tplc="67918665" w:tentative="1">
      <w:start w:val="1"/>
      <w:numFmt w:val="lowerLetter"/>
      <w:lvlText w:val="%5."/>
      <w:lvlJc w:val="left"/>
      <w:pPr>
        <w:ind w:left="3600" w:hanging="360"/>
      </w:pPr>
    </w:lvl>
    <w:lvl w:ilvl="5" w:tplc="67918665" w:tentative="1">
      <w:start w:val="1"/>
      <w:numFmt w:val="lowerRoman"/>
      <w:lvlText w:val="%6."/>
      <w:lvlJc w:val="right"/>
      <w:pPr>
        <w:ind w:left="4320" w:hanging="180"/>
      </w:pPr>
    </w:lvl>
    <w:lvl w:ilvl="6" w:tplc="67918665" w:tentative="1">
      <w:start w:val="1"/>
      <w:numFmt w:val="decimal"/>
      <w:lvlText w:val="%7."/>
      <w:lvlJc w:val="left"/>
      <w:pPr>
        <w:ind w:left="5040" w:hanging="360"/>
      </w:pPr>
    </w:lvl>
    <w:lvl w:ilvl="7" w:tplc="67918665" w:tentative="1">
      <w:start w:val="1"/>
      <w:numFmt w:val="lowerLetter"/>
      <w:lvlText w:val="%8."/>
      <w:lvlJc w:val="left"/>
      <w:pPr>
        <w:ind w:left="5760" w:hanging="360"/>
      </w:pPr>
    </w:lvl>
    <w:lvl w:ilvl="8" w:tplc="67918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6">
    <w:multiLevelType w:val="hybridMultilevel"/>
    <w:lvl w:ilvl="0" w:tplc="15087401">
      <w:start w:val="1"/>
      <w:numFmt w:val="decimal"/>
      <w:lvlText w:val="%1."/>
      <w:lvlJc w:val="left"/>
      <w:pPr>
        <w:ind w:left="720" w:hanging="360"/>
      </w:pPr>
    </w:lvl>
    <w:lvl w:ilvl="1" w:tplc="15087401" w:tentative="1">
      <w:start w:val="1"/>
      <w:numFmt w:val="lowerLetter"/>
      <w:lvlText w:val="%2."/>
      <w:lvlJc w:val="left"/>
      <w:pPr>
        <w:ind w:left="1440" w:hanging="360"/>
      </w:pPr>
    </w:lvl>
    <w:lvl w:ilvl="2" w:tplc="15087401" w:tentative="1">
      <w:start w:val="1"/>
      <w:numFmt w:val="lowerRoman"/>
      <w:lvlText w:val="%3."/>
      <w:lvlJc w:val="right"/>
      <w:pPr>
        <w:ind w:left="2160" w:hanging="180"/>
      </w:pPr>
    </w:lvl>
    <w:lvl w:ilvl="3" w:tplc="15087401" w:tentative="1">
      <w:start w:val="1"/>
      <w:numFmt w:val="decimal"/>
      <w:lvlText w:val="%4."/>
      <w:lvlJc w:val="left"/>
      <w:pPr>
        <w:ind w:left="2880" w:hanging="360"/>
      </w:pPr>
    </w:lvl>
    <w:lvl w:ilvl="4" w:tplc="15087401" w:tentative="1">
      <w:start w:val="1"/>
      <w:numFmt w:val="lowerLetter"/>
      <w:lvlText w:val="%5."/>
      <w:lvlJc w:val="left"/>
      <w:pPr>
        <w:ind w:left="3600" w:hanging="360"/>
      </w:pPr>
    </w:lvl>
    <w:lvl w:ilvl="5" w:tplc="15087401" w:tentative="1">
      <w:start w:val="1"/>
      <w:numFmt w:val="lowerRoman"/>
      <w:lvlText w:val="%6."/>
      <w:lvlJc w:val="right"/>
      <w:pPr>
        <w:ind w:left="4320" w:hanging="180"/>
      </w:pPr>
    </w:lvl>
    <w:lvl w:ilvl="6" w:tplc="15087401" w:tentative="1">
      <w:start w:val="1"/>
      <w:numFmt w:val="decimal"/>
      <w:lvlText w:val="%7."/>
      <w:lvlJc w:val="left"/>
      <w:pPr>
        <w:ind w:left="5040" w:hanging="360"/>
      </w:pPr>
    </w:lvl>
    <w:lvl w:ilvl="7" w:tplc="15087401" w:tentative="1">
      <w:start w:val="1"/>
      <w:numFmt w:val="lowerLetter"/>
      <w:lvlText w:val="%8."/>
      <w:lvlJc w:val="left"/>
      <w:pPr>
        <w:ind w:left="5760" w:hanging="360"/>
      </w:pPr>
    </w:lvl>
    <w:lvl w:ilvl="8" w:tplc="15087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5">
    <w:multiLevelType w:val="hybridMultilevel"/>
    <w:lvl w:ilvl="0" w:tplc="83820928">
      <w:start w:val="1"/>
      <w:numFmt w:val="decimal"/>
      <w:lvlText w:val="%1."/>
      <w:lvlJc w:val="left"/>
      <w:pPr>
        <w:ind w:left="720" w:hanging="360"/>
      </w:pPr>
    </w:lvl>
    <w:lvl w:ilvl="1" w:tplc="83820928" w:tentative="1">
      <w:start w:val="1"/>
      <w:numFmt w:val="lowerLetter"/>
      <w:lvlText w:val="%2."/>
      <w:lvlJc w:val="left"/>
      <w:pPr>
        <w:ind w:left="1440" w:hanging="360"/>
      </w:pPr>
    </w:lvl>
    <w:lvl w:ilvl="2" w:tplc="83820928" w:tentative="1">
      <w:start w:val="1"/>
      <w:numFmt w:val="lowerRoman"/>
      <w:lvlText w:val="%3."/>
      <w:lvlJc w:val="right"/>
      <w:pPr>
        <w:ind w:left="2160" w:hanging="180"/>
      </w:pPr>
    </w:lvl>
    <w:lvl w:ilvl="3" w:tplc="83820928" w:tentative="1">
      <w:start w:val="1"/>
      <w:numFmt w:val="decimal"/>
      <w:lvlText w:val="%4."/>
      <w:lvlJc w:val="left"/>
      <w:pPr>
        <w:ind w:left="2880" w:hanging="360"/>
      </w:pPr>
    </w:lvl>
    <w:lvl w:ilvl="4" w:tplc="83820928" w:tentative="1">
      <w:start w:val="1"/>
      <w:numFmt w:val="lowerLetter"/>
      <w:lvlText w:val="%5."/>
      <w:lvlJc w:val="left"/>
      <w:pPr>
        <w:ind w:left="3600" w:hanging="360"/>
      </w:pPr>
    </w:lvl>
    <w:lvl w:ilvl="5" w:tplc="83820928" w:tentative="1">
      <w:start w:val="1"/>
      <w:numFmt w:val="lowerRoman"/>
      <w:lvlText w:val="%6."/>
      <w:lvlJc w:val="right"/>
      <w:pPr>
        <w:ind w:left="4320" w:hanging="180"/>
      </w:pPr>
    </w:lvl>
    <w:lvl w:ilvl="6" w:tplc="83820928" w:tentative="1">
      <w:start w:val="1"/>
      <w:numFmt w:val="decimal"/>
      <w:lvlText w:val="%7."/>
      <w:lvlJc w:val="left"/>
      <w:pPr>
        <w:ind w:left="5040" w:hanging="360"/>
      </w:pPr>
    </w:lvl>
    <w:lvl w:ilvl="7" w:tplc="83820928" w:tentative="1">
      <w:start w:val="1"/>
      <w:numFmt w:val="lowerLetter"/>
      <w:lvlText w:val="%8."/>
      <w:lvlJc w:val="left"/>
      <w:pPr>
        <w:ind w:left="5760" w:hanging="360"/>
      </w:pPr>
    </w:lvl>
    <w:lvl w:ilvl="8" w:tplc="83820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4">
    <w:multiLevelType w:val="hybridMultilevel"/>
    <w:lvl w:ilvl="0" w:tplc="47491919">
      <w:start w:val="1"/>
      <w:numFmt w:val="decimal"/>
      <w:lvlText w:val="%1."/>
      <w:lvlJc w:val="left"/>
      <w:pPr>
        <w:ind w:left="720" w:hanging="360"/>
      </w:pPr>
    </w:lvl>
    <w:lvl w:ilvl="1" w:tplc="47491919" w:tentative="1">
      <w:start w:val="1"/>
      <w:numFmt w:val="lowerLetter"/>
      <w:lvlText w:val="%2."/>
      <w:lvlJc w:val="left"/>
      <w:pPr>
        <w:ind w:left="1440" w:hanging="360"/>
      </w:pPr>
    </w:lvl>
    <w:lvl w:ilvl="2" w:tplc="47491919" w:tentative="1">
      <w:start w:val="1"/>
      <w:numFmt w:val="lowerRoman"/>
      <w:lvlText w:val="%3."/>
      <w:lvlJc w:val="right"/>
      <w:pPr>
        <w:ind w:left="2160" w:hanging="180"/>
      </w:pPr>
    </w:lvl>
    <w:lvl w:ilvl="3" w:tplc="47491919" w:tentative="1">
      <w:start w:val="1"/>
      <w:numFmt w:val="decimal"/>
      <w:lvlText w:val="%4."/>
      <w:lvlJc w:val="left"/>
      <w:pPr>
        <w:ind w:left="2880" w:hanging="360"/>
      </w:pPr>
    </w:lvl>
    <w:lvl w:ilvl="4" w:tplc="47491919" w:tentative="1">
      <w:start w:val="1"/>
      <w:numFmt w:val="lowerLetter"/>
      <w:lvlText w:val="%5."/>
      <w:lvlJc w:val="left"/>
      <w:pPr>
        <w:ind w:left="3600" w:hanging="360"/>
      </w:pPr>
    </w:lvl>
    <w:lvl w:ilvl="5" w:tplc="47491919" w:tentative="1">
      <w:start w:val="1"/>
      <w:numFmt w:val="lowerRoman"/>
      <w:lvlText w:val="%6."/>
      <w:lvlJc w:val="right"/>
      <w:pPr>
        <w:ind w:left="4320" w:hanging="180"/>
      </w:pPr>
    </w:lvl>
    <w:lvl w:ilvl="6" w:tplc="47491919" w:tentative="1">
      <w:start w:val="1"/>
      <w:numFmt w:val="decimal"/>
      <w:lvlText w:val="%7."/>
      <w:lvlJc w:val="left"/>
      <w:pPr>
        <w:ind w:left="5040" w:hanging="360"/>
      </w:pPr>
    </w:lvl>
    <w:lvl w:ilvl="7" w:tplc="47491919" w:tentative="1">
      <w:start w:val="1"/>
      <w:numFmt w:val="lowerLetter"/>
      <w:lvlText w:val="%8."/>
      <w:lvlJc w:val="left"/>
      <w:pPr>
        <w:ind w:left="5760" w:hanging="360"/>
      </w:pPr>
    </w:lvl>
    <w:lvl w:ilvl="8" w:tplc="47491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3">
    <w:multiLevelType w:val="hybridMultilevel"/>
    <w:lvl w:ilvl="0" w:tplc="53922192">
      <w:start w:val="1"/>
      <w:numFmt w:val="decimal"/>
      <w:lvlText w:val="%1."/>
      <w:lvlJc w:val="left"/>
      <w:pPr>
        <w:ind w:left="720" w:hanging="360"/>
      </w:pPr>
    </w:lvl>
    <w:lvl w:ilvl="1" w:tplc="53922192" w:tentative="1">
      <w:start w:val="1"/>
      <w:numFmt w:val="lowerLetter"/>
      <w:lvlText w:val="%2."/>
      <w:lvlJc w:val="left"/>
      <w:pPr>
        <w:ind w:left="1440" w:hanging="360"/>
      </w:pPr>
    </w:lvl>
    <w:lvl w:ilvl="2" w:tplc="53922192" w:tentative="1">
      <w:start w:val="1"/>
      <w:numFmt w:val="lowerRoman"/>
      <w:lvlText w:val="%3."/>
      <w:lvlJc w:val="right"/>
      <w:pPr>
        <w:ind w:left="2160" w:hanging="180"/>
      </w:pPr>
    </w:lvl>
    <w:lvl w:ilvl="3" w:tplc="53922192" w:tentative="1">
      <w:start w:val="1"/>
      <w:numFmt w:val="decimal"/>
      <w:lvlText w:val="%4."/>
      <w:lvlJc w:val="left"/>
      <w:pPr>
        <w:ind w:left="2880" w:hanging="360"/>
      </w:pPr>
    </w:lvl>
    <w:lvl w:ilvl="4" w:tplc="53922192" w:tentative="1">
      <w:start w:val="1"/>
      <w:numFmt w:val="lowerLetter"/>
      <w:lvlText w:val="%5."/>
      <w:lvlJc w:val="left"/>
      <w:pPr>
        <w:ind w:left="3600" w:hanging="360"/>
      </w:pPr>
    </w:lvl>
    <w:lvl w:ilvl="5" w:tplc="53922192" w:tentative="1">
      <w:start w:val="1"/>
      <w:numFmt w:val="lowerRoman"/>
      <w:lvlText w:val="%6."/>
      <w:lvlJc w:val="right"/>
      <w:pPr>
        <w:ind w:left="4320" w:hanging="180"/>
      </w:pPr>
    </w:lvl>
    <w:lvl w:ilvl="6" w:tplc="53922192" w:tentative="1">
      <w:start w:val="1"/>
      <w:numFmt w:val="decimal"/>
      <w:lvlText w:val="%7."/>
      <w:lvlJc w:val="left"/>
      <w:pPr>
        <w:ind w:left="5040" w:hanging="360"/>
      </w:pPr>
    </w:lvl>
    <w:lvl w:ilvl="7" w:tplc="53922192" w:tentative="1">
      <w:start w:val="1"/>
      <w:numFmt w:val="lowerLetter"/>
      <w:lvlText w:val="%8."/>
      <w:lvlJc w:val="left"/>
      <w:pPr>
        <w:ind w:left="5760" w:hanging="360"/>
      </w:pPr>
    </w:lvl>
    <w:lvl w:ilvl="8" w:tplc="53922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2">
    <w:multiLevelType w:val="hybridMultilevel"/>
    <w:lvl w:ilvl="0" w:tplc="82502364">
      <w:start w:val="1"/>
      <w:numFmt w:val="decimal"/>
      <w:lvlText w:val="%1."/>
      <w:lvlJc w:val="left"/>
      <w:pPr>
        <w:ind w:left="720" w:hanging="360"/>
      </w:pPr>
    </w:lvl>
    <w:lvl w:ilvl="1" w:tplc="82502364" w:tentative="1">
      <w:start w:val="1"/>
      <w:numFmt w:val="lowerLetter"/>
      <w:lvlText w:val="%2."/>
      <w:lvlJc w:val="left"/>
      <w:pPr>
        <w:ind w:left="1440" w:hanging="360"/>
      </w:pPr>
    </w:lvl>
    <w:lvl w:ilvl="2" w:tplc="82502364" w:tentative="1">
      <w:start w:val="1"/>
      <w:numFmt w:val="lowerRoman"/>
      <w:lvlText w:val="%3."/>
      <w:lvlJc w:val="right"/>
      <w:pPr>
        <w:ind w:left="2160" w:hanging="180"/>
      </w:pPr>
    </w:lvl>
    <w:lvl w:ilvl="3" w:tplc="82502364" w:tentative="1">
      <w:start w:val="1"/>
      <w:numFmt w:val="decimal"/>
      <w:lvlText w:val="%4."/>
      <w:lvlJc w:val="left"/>
      <w:pPr>
        <w:ind w:left="2880" w:hanging="360"/>
      </w:pPr>
    </w:lvl>
    <w:lvl w:ilvl="4" w:tplc="82502364" w:tentative="1">
      <w:start w:val="1"/>
      <w:numFmt w:val="lowerLetter"/>
      <w:lvlText w:val="%5."/>
      <w:lvlJc w:val="left"/>
      <w:pPr>
        <w:ind w:left="3600" w:hanging="360"/>
      </w:pPr>
    </w:lvl>
    <w:lvl w:ilvl="5" w:tplc="82502364" w:tentative="1">
      <w:start w:val="1"/>
      <w:numFmt w:val="lowerRoman"/>
      <w:lvlText w:val="%6."/>
      <w:lvlJc w:val="right"/>
      <w:pPr>
        <w:ind w:left="4320" w:hanging="180"/>
      </w:pPr>
    </w:lvl>
    <w:lvl w:ilvl="6" w:tplc="82502364" w:tentative="1">
      <w:start w:val="1"/>
      <w:numFmt w:val="decimal"/>
      <w:lvlText w:val="%7."/>
      <w:lvlJc w:val="left"/>
      <w:pPr>
        <w:ind w:left="5040" w:hanging="360"/>
      </w:pPr>
    </w:lvl>
    <w:lvl w:ilvl="7" w:tplc="82502364" w:tentative="1">
      <w:start w:val="1"/>
      <w:numFmt w:val="lowerLetter"/>
      <w:lvlText w:val="%8."/>
      <w:lvlJc w:val="left"/>
      <w:pPr>
        <w:ind w:left="5760" w:hanging="360"/>
      </w:pPr>
    </w:lvl>
    <w:lvl w:ilvl="8" w:tplc="82502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1">
    <w:multiLevelType w:val="hybridMultilevel"/>
    <w:lvl w:ilvl="0" w:tplc="20171252">
      <w:start w:val="1"/>
      <w:numFmt w:val="decimal"/>
      <w:lvlText w:val="%1."/>
      <w:lvlJc w:val="left"/>
      <w:pPr>
        <w:ind w:left="720" w:hanging="360"/>
      </w:pPr>
    </w:lvl>
    <w:lvl w:ilvl="1" w:tplc="20171252" w:tentative="1">
      <w:start w:val="1"/>
      <w:numFmt w:val="lowerLetter"/>
      <w:lvlText w:val="%2."/>
      <w:lvlJc w:val="left"/>
      <w:pPr>
        <w:ind w:left="1440" w:hanging="360"/>
      </w:pPr>
    </w:lvl>
    <w:lvl w:ilvl="2" w:tplc="20171252" w:tentative="1">
      <w:start w:val="1"/>
      <w:numFmt w:val="lowerRoman"/>
      <w:lvlText w:val="%3."/>
      <w:lvlJc w:val="right"/>
      <w:pPr>
        <w:ind w:left="2160" w:hanging="180"/>
      </w:pPr>
    </w:lvl>
    <w:lvl w:ilvl="3" w:tplc="20171252" w:tentative="1">
      <w:start w:val="1"/>
      <w:numFmt w:val="decimal"/>
      <w:lvlText w:val="%4."/>
      <w:lvlJc w:val="left"/>
      <w:pPr>
        <w:ind w:left="2880" w:hanging="360"/>
      </w:pPr>
    </w:lvl>
    <w:lvl w:ilvl="4" w:tplc="20171252" w:tentative="1">
      <w:start w:val="1"/>
      <w:numFmt w:val="lowerLetter"/>
      <w:lvlText w:val="%5."/>
      <w:lvlJc w:val="left"/>
      <w:pPr>
        <w:ind w:left="3600" w:hanging="360"/>
      </w:pPr>
    </w:lvl>
    <w:lvl w:ilvl="5" w:tplc="20171252" w:tentative="1">
      <w:start w:val="1"/>
      <w:numFmt w:val="lowerRoman"/>
      <w:lvlText w:val="%6."/>
      <w:lvlJc w:val="right"/>
      <w:pPr>
        <w:ind w:left="4320" w:hanging="180"/>
      </w:pPr>
    </w:lvl>
    <w:lvl w:ilvl="6" w:tplc="20171252" w:tentative="1">
      <w:start w:val="1"/>
      <w:numFmt w:val="decimal"/>
      <w:lvlText w:val="%7."/>
      <w:lvlJc w:val="left"/>
      <w:pPr>
        <w:ind w:left="5040" w:hanging="360"/>
      </w:pPr>
    </w:lvl>
    <w:lvl w:ilvl="7" w:tplc="20171252" w:tentative="1">
      <w:start w:val="1"/>
      <w:numFmt w:val="lowerLetter"/>
      <w:lvlText w:val="%8."/>
      <w:lvlJc w:val="left"/>
      <w:pPr>
        <w:ind w:left="5760" w:hanging="360"/>
      </w:pPr>
    </w:lvl>
    <w:lvl w:ilvl="8" w:tplc="20171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0">
    <w:multiLevelType w:val="hybridMultilevel"/>
    <w:lvl w:ilvl="0" w:tplc="83682547">
      <w:start w:val="1"/>
      <w:numFmt w:val="decimal"/>
      <w:lvlText w:val="%1."/>
      <w:lvlJc w:val="left"/>
      <w:pPr>
        <w:ind w:left="720" w:hanging="360"/>
      </w:pPr>
    </w:lvl>
    <w:lvl w:ilvl="1" w:tplc="83682547" w:tentative="1">
      <w:start w:val="1"/>
      <w:numFmt w:val="lowerLetter"/>
      <w:lvlText w:val="%2."/>
      <w:lvlJc w:val="left"/>
      <w:pPr>
        <w:ind w:left="1440" w:hanging="360"/>
      </w:pPr>
    </w:lvl>
    <w:lvl w:ilvl="2" w:tplc="83682547" w:tentative="1">
      <w:start w:val="1"/>
      <w:numFmt w:val="lowerRoman"/>
      <w:lvlText w:val="%3."/>
      <w:lvlJc w:val="right"/>
      <w:pPr>
        <w:ind w:left="2160" w:hanging="180"/>
      </w:pPr>
    </w:lvl>
    <w:lvl w:ilvl="3" w:tplc="83682547" w:tentative="1">
      <w:start w:val="1"/>
      <w:numFmt w:val="decimal"/>
      <w:lvlText w:val="%4."/>
      <w:lvlJc w:val="left"/>
      <w:pPr>
        <w:ind w:left="2880" w:hanging="360"/>
      </w:pPr>
    </w:lvl>
    <w:lvl w:ilvl="4" w:tplc="83682547" w:tentative="1">
      <w:start w:val="1"/>
      <w:numFmt w:val="lowerLetter"/>
      <w:lvlText w:val="%5."/>
      <w:lvlJc w:val="left"/>
      <w:pPr>
        <w:ind w:left="3600" w:hanging="360"/>
      </w:pPr>
    </w:lvl>
    <w:lvl w:ilvl="5" w:tplc="83682547" w:tentative="1">
      <w:start w:val="1"/>
      <w:numFmt w:val="lowerRoman"/>
      <w:lvlText w:val="%6."/>
      <w:lvlJc w:val="right"/>
      <w:pPr>
        <w:ind w:left="4320" w:hanging="180"/>
      </w:pPr>
    </w:lvl>
    <w:lvl w:ilvl="6" w:tplc="83682547" w:tentative="1">
      <w:start w:val="1"/>
      <w:numFmt w:val="decimal"/>
      <w:lvlText w:val="%7."/>
      <w:lvlJc w:val="left"/>
      <w:pPr>
        <w:ind w:left="5040" w:hanging="360"/>
      </w:pPr>
    </w:lvl>
    <w:lvl w:ilvl="7" w:tplc="83682547" w:tentative="1">
      <w:start w:val="1"/>
      <w:numFmt w:val="lowerLetter"/>
      <w:lvlText w:val="%8."/>
      <w:lvlJc w:val="left"/>
      <w:pPr>
        <w:ind w:left="5760" w:hanging="360"/>
      </w:pPr>
    </w:lvl>
    <w:lvl w:ilvl="8" w:tplc="83682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79">
    <w:multiLevelType w:val="hybridMultilevel"/>
    <w:lvl w:ilvl="0" w:tplc="78349051">
      <w:start w:val="1"/>
      <w:numFmt w:val="decimal"/>
      <w:lvlText w:val="%1."/>
      <w:lvlJc w:val="left"/>
      <w:pPr>
        <w:ind w:left="720" w:hanging="360"/>
      </w:pPr>
    </w:lvl>
    <w:lvl w:ilvl="1" w:tplc="78349051" w:tentative="1">
      <w:start w:val="1"/>
      <w:numFmt w:val="lowerLetter"/>
      <w:lvlText w:val="%2."/>
      <w:lvlJc w:val="left"/>
      <w:pPr>
        <w:ind w:left="1440" w:hanging="360"/>
      </w:pPr>
    </w:lvl>
    <w:lvl w:ilvl="2" w:tplc="78349051" w:tentative="1">
      <w:start w:val="1"/>
      <w:numFmt w:val="lowerRoman"/>
      <w:lvlText w:val="%3."/>
      <w:lvlJc w:val="right"/>
      <w:pPr>
        <w:ind w:left="2160" w:hanging="180"/>
      </w:pPr>
    </w:lvl>
    <w:lvl w:ilvl="3" w:tplc="78349051" w:tentative="1">
      <w:start w:val="1"/>
      <w:numFmt w:val="decimal"/>
      <w:lvlText w:val="%4."/>
      <w:lvlJc w:val="left"/>
      <w:pPr>
        <w:ind w:left="2880" w:hanging="360"/>
      </w:pPr>
    </w:lvl>
    <w:lvl w:ilvl="4" w:tplc="78349051" w:tentative="1">
      <w:start w:val="1"/>
      <w:numFmt w:val="lowerLetter"/>
      <w:lvlText w:val="%5."/>
      <w:lvlJc w:val="left"/>
      <w:pPr>
        <w:ind w:left="3600" w:hanging="360"/>
      </w:pPr>
    </w:lvl>
    <w:lvl w:ilvl="5" w:tplc="78349051" w:tentative="1">
      <w:start w:val="1"/>
      <w:numFmt w:val="lowerRoman"/>
      <w:lvlText w:val="%6."/>
      <w:lvlJc w:val="right"/>
      <w:pPr>
        <w:ind w:left="4320" w:hanging="180"/>
      </w:pPr>
    </w:lvl>
    <w:lvl w:ilvl="6" w:tplc="78349051" w:tentative="1">
      <w:start w:val="1"/>
      <w:numFmt w:val="decimal"/>
      <w:lvlText w:val="%7."/>
      <w:lvlJc w:val="left"/>
      <w:pPr>
        <w:ind w:left="5040" w:hanging="360"/>
      </w:pPr>
    </w:lvl>
    <w:lvl w:ilvl="7" w:tplc="78349051" w:tentative="1">
      <w:start w:val="1"/>
      <w:numFmt w:val="lowerLetter"/>
      <w:lvlText w:val="%8."/>
      <w:lvlJc w:val="left"/>
      <w:pPr>
        <w:ind w:left="5760" w:hanging="360"/>
      </w:pPr>
    </w:lvl>
    <w:lvl w:ilvl="8" w:tplc="78349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78">
    <w:multiLevelType w:val="hybridMultilevel"/>
    <w:lvl w:ilvl="0" w:tplc="55718686">
      <w:start w:val="1"/>
      <w:numFmt w:val="decimal"/>
      <w:lvlText w:val="%1."/>
      <w:lvlJc w:val="left"/>
      <w:pPr>
        <w:ind w:left="720" w:hanging="360"/>
      </w:pPr>
    </w:lvl>
    <w:lvl w:ilvl="1" w:tplc="55718686" w:tentative="1">
      <w:start w:val="1"/>
      <w:numFmt w:val="lowerLetter"/>
      <w:lvlText w:val="%2."/>
      <w:lvlJc w:val="left"/>
      <w:pPr>
        <w:ind w:left="1440" w:hanging="360"/>
      </w:pPr>
    </w:lvl>
    <w:lvl w:ilvl="2" w:tplc="55718686" w:tentative="1">
      <w:start w:val="1"/>
      <w:numFmt w:val="lowerRoman"/>
      <w:lvlText w:val="%3."/>
      <w:lvlJc w:val="right"/>
      <w:pPr>
        <w:ind w:left="2160" w:hanging="180"/>
      </w:pPr>
    </w:lvl>
    <w:lvl w:ilvl="3" w:tplc="55718686" w:tentative="1">
      <w:start w:val="1"/>
      <w:numFmt w:val="decimal"/>
      <w:lvlText w:val="%4."/>
      <w:lvlJc w:val="left"/>
      <w:pPr>
        <w:ind w:left="2880" w:hanging="360"/>
      </w:pPr>
    </w:lvl>
    <w:lvl w:ilvl="4" w:tplc="55718686" w:tentative="1">
      <w:start w:val="1"/>
      <w:numFmt w:val="lowerLetter"/>
      <w:lvlText w:val="%5."/>
      <w:lvlJc w:val="left"/>
      <w:pPr>
        <w:ind w:left="3600" w:hanging="360"/>
      </w:pPr>
    </w:lvl>
    <w:lvl w:ilvl="5" w:tplc="55718686" w:tentative="1">
      <w:start w:val="1"/>
      <w:numFmt w:val="lowerRoman"/>
      <w:lvlText w:val="%6."/>
      <w:lvlJc w:val="right"/>
      <w:pPr>
        <w:ind w:left="4320" w:hanging="180"/>
      </w:pPr>
    </w:lvl>
    <w:lvl w:ilvl="6" w:tplc="55718686" w:tentative="1">
      <w:start w:val="1"/>
      <w:numFmt w:val="decimal"/>
      <w:lvlText w:val="%7."/>
      <w:lvlJc w:val="left"/>
      <w:pPr>
        <w:ind w:left="5040" w:hanging="360"/>
      </w:pPr>
    </w:lvl>
    <w:lvl w:ilvl="7" w:tplc="55718686" w:tentative="1">
      <w:start w:val="1"/>
      <w:numFmt w:val="lowerLetter"/>
      <w:lvlText w:val="%8."/>
      <w:lvlJc w:val="left"/>
      <w:pPr>
        <w:ind w:left="5760" w:hanging="360"/>
      </w:pPr>
    </w:lvl>
    <w:lvl w:ilvl="8" w:tplc="55718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77">
    <w:multiLevelType w:val="hybridMultilevel"/>
    <w:lvl w:ilvl="0" w:tplc="67140939">
      <w:start w:val="1"/>
      <w:numFmt w:val="decimal"/>
      <w:lvlText w:val="%1."/>
      <w:lvlJc w:val="left"/>
      <w:pPr>
        <w:ind w:left="720" w:hanging="360"/>
      </w:pPr>
    </w:lvl>
    <w:lvl w:ilvl="1" w:tplc="67140939" w:tentative="1">
      <w:start w:val="1"/>
      <w:numFmt w:val="lowerLetter"/>
      <w:lvlText w:val="%2."/>
      <w:lvlJc w:val="left"/>
      <w:pPr>
        <w:ind w:left="1440" w:hanging="360"/>
      </w:pPr>
    </w:lvl>
    <w:lvl w:ilvl="2" w:tplc="67140939" w:tentative="1">
      <w:start w:val="1"/>
      <w:numFmt w:val="lowerRoman"/>
      <w:lvlText w:val="%3."/>
      <w:lvlJc w:val="right"/>
      <w:pPr>
        <w:ind w:left="2160" w:hanging="180"/>
      </w:pPr>
    </w:lvl>
    <w:lvl w:ilvl="3" w:tplc="67140939" w:tentative="1">
      <w:start w:val="1"/>
      <w:numFmt w:val="decimal"/>
      <w:lvlText w:val="%4."/>
      <w:lvlJc w:val="left"/>
      <w:pPr>
        <w:ind w:left="2880" w:hanging="360"/>
      </w:pPr>
    </w:lvl>
    <w:lvl w:ilvl="4" w:tplc="67140939" w:tentative="1">
      <w:start w:val="1"/>
      <w:numFmt w:val="lowerLetter"/>
      <w:lvlText w:val="%5."/>
      <w:lvlJc w:val="left"/>
      <w:pPr>
        <w:ind w:left="3600" w:hanging="360"/>
      </w:pPr>
    </w:lvl>
    <w:lvl w:ilvl="5" w:tplc="67140939" w:tentative="1">
      <w:start w:val="1"/>
      <w:numFmt w:val="lowerRoman"/>
      <w:lvlText w:val="%6."/>
      <w:lvlJc w:val="right"/>
      <w:pPr>
        <w:ind w:left="4320" w:hanging="180"/>
      </w:pPr>
    </w:lvl>
    <w:lvl w:ilvl="6" w:tplc="67140939" w:tentative="1">
      <w:start w:val="1"/>
      <w:numFmt w:val="decimal"/>
      <w:lvlText w:val="%7."/>
      <w:lvlJc w:val="left"/>
      <w:pPr>
        <w:ind w:left="5040" w:hanging="360"/>
      </w:pPr>
    </w:lvl>
    <w:lvl w:ilvl="7" w:tplc="67140939" w:tentative="1">
      <w:start w:val="1"/>
      <w:numFmt w:val="lowerLetter"/>
      <w:lvlText w:val="%8."/>
      <w:lvlJc w:val="left"/>
      <w:pPr>
        <w:ind w:left="5760" w:hanging="360"/>
      </w:pPr>
    </w:lvl>
    <w:lvl w:ilvl="8" w:tplc="67140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76">
    <w:multiLevelType w:val="hybridMultilevel"/>
    <w:lvl w:ilvl="0" w:tplc="5617535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476">
    <w:abstractNumId w:val="27476"/>
  </w:num>
  <w:num w:numId="27477">
    <w:abstractNumId w:val="27477"/>
  </w:num>
  <w:num w:numId="27478">
    <w:abstractNumId w:val="27478"/>
  </w:num>
  <w:num w:numId="27479">
    <w:abstractNumId w:val="27479"/>
  </w:num>
  <w:num w:numId="27480">
    <w:abstractNumId w:val="27480"/>
  </w:num>
  <w:num w:numId="27481">
    <w:abstractNumId w:val="27481"/>
  </w:num>
  <w:num w:numId="27482">
    <w:abstractNumId w:val="27482"/>
  </w:num>
  <w:num w:numId="27483">
    <w:abstractNumId w:val="27483"/>
  </w:num>
  <w:num w:numId="27484">
    <w:abstractNumId w:val="27484"/>
  </w:num>
  <w:num w:numId="27485">
    <w:abstractNumId w:val="27485"/>
  </w:num>
  <w:num w:numId="27486">
    <w:abstractNumId w:val="27486"/>
  </w:num>
  <w:num w:numId="27487">
    <w:abstractNumId w:val="27487"/>
  </w:num>
  <w:num w:numId="27488">
    <w:abstractNumId w:val="27488"/>
  </w:num>
  <w:num w:numId="27489">
    <w:abstractNumId w:val="27489"/>
  </w:num>
  <w:num w:numId="27490">
    <w:abstractNumId w:val="27490"/>
  </w:num>
  <w:num w:numId="27491">
    <w:abstractNumId w:val="27491"/>
  </w:num>
  <w:num w:numId="27492">
    <w:abstractNumId w:val="27492"/>
  </w:num>
  <w:num w:numId="27493">
    <w:abstractNumId w:val="27493"/>
  </w:num>
  <w:num w:numId="27494">
    <w:abstractNumId w:val="27494"/>
  </w:num>
  <w:num w:numId="27495">
    <w:abstractNumId w:val="27495"/>
  </w:num>
  <w:num w:numId="27496">
    <w:abstractNumId w:val="27496"/>
  </w:num>
  <w:num w:numId="27497">
    <w:abstractNumId w:val="27497"/>
  </w:num>
  <w:num w:numId="27498">
    <w:abstractNumId w:val="27498"/>
  </w:num>
  <w:num w:numId="27499">
    <w:abstractNumId w:val="27499"/>
  </w:num>
  <w:num w:numId="27500">
    <w:abstractNumId w:val="27500"/>
  </w:num>
  <w:num w:numId="27501">
    <w:abstractNumId w:val="27501"/>
  </w:num>
  <w:num w:numId="27502">
    <w:abstractNumId w:val="27502"/>
  </w:num>
  <w:num w:numId="27503">
    <w:abstractNumId w:val="27503"/>
  </w:num>
  <w:num w:numId="27504">
    <w:abstractNumId w:val="27504"/>
  </w:num>
  <w:num w:numId="27505">
    <w:abstractNumId w:val="27505"/>
  </w:num>
  <w:num w:numId="27506">
    <w:abstractNumId w:val="27506"/>
  </w:num>
  <w:num w:numId="27507">
    <w:abstractNumId w:val="27507"/>
  </w:num>
  <w:num w:numId="27508">
    <w:abstractNumId w:val="27508"/>
  </w:num>
  <w:num w:numId="27509">
    <w:abstractNumId w:val="27509"/>
  </w:num>
  <w:num w:numId="27510">
    <w:abstractNumId w:val="27510"/>
  </w:num>
  <w:num w:numId="27511">
    <w:abstractNumId w:val="27511"/>
  </w:num>
  <w:num w:numId="27512">
    <w:abstractNumId w:val="27512"/>
  </w:num>
  <w:num w:numId="27513">
    <w:abstractNumId w:val="27513"/>
  </w:num>
  <w:num w:numId="27514">
    <w:abstractNumId w:val="27514"/>
  </w:num>
  <w:num w:numId="27515">
    <w:abstractNumId w:val="27515"/>
  </w:num>
  <w:num w:numId="27516">
    <w:abstractNumId w:val="27516"/>
  </w:num>
  <w:num w:numId="27517">
    <w:abstractNumId w:val="27517"/>
  </w:num>
  <w:num w:numId="27518">
    <w:abstractNumId w:val="27518"/>
  </w:num>
  <w:num w:numId="27519">
    <w:abstractNumId w:val="27519"/>
  </w:num>
  <w:num w:numId="27520">
    <w:abstractNumId w:val="27520"/>
  </w:num>
  <w:num w:numId="27521">
    <w:abstractNumId w:val="27521"/>
  </w:num>
  <w:num w:numId="27522">
    <w:abstractNumId w:val="27522"/>
  </w:num>
  <w:num w:numId="27523">
    <w:abstractNumId w:val="27523"/>
  </w:num>
  <w:num w:numId="27524">
    <w:abstractNumId w:val="27524"/>
  </w:num>
  <w:num w:numId="27525">
    <w:abstractNumId w:val="27525"/>
  </w:num>
  <w:num w:numId="27526">
    <w:abstractNumId w:val="27526"/>
  </w:num>
  <w:num w:numId="27527">
    <w:abstractNumId w:val="27527"/>
  </w:num>
  <w:num w:numId="27528">
    <w:abstractNumId w:val="27528"/>
  </w:num>
  <w:num w:numId="27529">
    <w:abstractNumId w:val="27529"/>
  </w:num>
  <w:num w:numId="27530">
    <w:abstractNumId w:val="27530"/>
  </w:num>
  <w:num w:numId="27531">
    <w:abstractNumId w:val="27531"/>
  </w:num>
  <w:num w:numId="27532">
    <w:abstractNumId w:val="27532"/>
  </w:num>
  <w:num w:numId="27533">
    <w:abstractNumId w:val="27533"/>
  </w:num>
  <w:num w:numId="27534">
    <w:abstractNumId w:val="27534"/>
  </w:num>
  <w:num w:numId="27535">
    <w:abstractNumId w:val="27535"/>
  </w:num>
  <w:num w:numId="27536">
    <w:abstractNumId w:val="27536"/>
  </w:num>
  <w:num w:numId="27537">
    <w:abstractNumId w:val="27537"/>
  </w:num>
  <w:num w:numId="27538">
    <w:abstractNumId w:val="27538"/>
  </w:num>
  <w:num w:numId="27539">
    <w:abstractNumId w:val="27539"/>
  </w:num>
  <w:num w:numId="27540">
    <w:abstractNumId w:val="275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27146846" Type="http://schemas.openxmlformats.org/officeDocument/2006/relationships/comments" Target="comments.xml"/><Relationship Id="rId653874076" Type="http://schemas.microsoft.com/office/2011/relationships/commentsExtended" Target="commentsExtended.xml"/><Relationship Id="rId38865837" Type="http://schemas.openxmlformats.org/officeDocument/2006/relationships/image" Target="media/imgrId38865837.jpg"/><Relationship Id="rId440469393969ddadd" Type="http://schemas.openxmlformats.org/officeDocument/2006/relationships/hyperlink" Target="https://iservice.lombardini.it/jsp/Template2/manuale.jsp?id=642&amp;parent=1273&amp;txts=3.3.2" TargetMode="External"/><Relationship Id="rId531869393969ddf98" Type="http://schemas.openxmlformats.org/officeDocument/2006/relationships/hyperlink" Target="https://iservice.lombardini.it/jsp/Template2/manuale.jsp?id=560&amp;parent=1273" TargetMode="External"/><Relationship Id="rId636869393969de29d" Type="http://schemas.openxmlformats.org/officeDocument/2006/relationships/hyperlink" Target="https://iservice.lombardini.it/jsp/Template2/manuale.jsp?id=638&amp;parent=1273" TargetMode="External"/><Relationship Id="rId680969393969debf3" Type="http://schemas.openxmlformats.org/officeDocument/2006/relationships/hyperlink" Target="https://iservice.lombardini.it/jsp/Template2/manuale.jsp?id=573&amp;parent=1273" TargetMode="External"/><Relationship Id="rId47666939396a044ed" Type="http://schemas.openxmlformats.org/officeDocument/2006/relationships/hyperlink" Target="https://iservice.lombardini.it/jsp/Template2/manuale.jsp?id=560&amp;parent=1273" TargetMode="External"/><Relationship Id="rId85606939396a1348e" Type="http://schemas.openxmlformats.org/officeDocument/2006/relationships/hyperlink" Target="https://iservice.lombardini.it/jsp/Template2/manuale.jsp?id=199&amp;parent=1273" TargetMode="External"/><Relationship Id="rId74936939396a1b9c6" Type="http://schemas.openxmlformats.org/officeDocument/2006/relationships/hyperlink" Target="https://iservice.lombardini.it/jsp/Template2/manuale.jsp?id=560&amp;parent=1273" TargetMode="External"/><Relationship Id="rId96066939396a2e849" Type="http://schemas.openxmlformats.org/officeDocument/2006/relationships/hyperlink" Target="https://iservice.lombardini.it/jsp/Template2/manuale.jsp?id=560&amp;parent=1273" TargetMode="External"/><Relationship Id="rId70596939396a458ee" Type="http://schemas.openxmlformats.org/officeDocument/2006/relationships/hyperlink" Target="https://www.youtube.com/embed/slELtJW2bFE?showinfo=0&amp;rel=0" TargetMode="External"/><Relationship Id="rId71146939396a4de41" Type="http://schemas.openxmlformats.org/officeDocument/2006/relationships/hyperlink" Target="https://iservice.lombardini.it/jsp/Template2/manuale.jsp?id=603&amp;parent=1982" TargetMode="External"/><Relationship Id="rId78736939396a4df92" Type="http://schemas.openxmlformats.org/officeDocument/2006/relationships/hyperlink" Target="https://iservice.lombardini.it/jsp/Template2/manuale.jsp?id=612&amp;parent=1982" TargetMode="External"/><Relationship Id="rId70766939396a9e1a7" Type="http://schemas.openxmlformats.org/officeDocument/2006/relationships/hyperlink" Target="https://www.youtube.com/embed/IVoumDwS7oY?showinfo=0&amp;rel=0" TargetMode="External"/><Relationship Id="rId50886939396aa32ea" Type="http://schemas.openxmlformats.org/officeDocument/2006/relationships/hyperlink" Target="https://iservice.lombardini.it/jsp/Template2/manuale.jsp?id=199&amp;parent=1273" TargetMode="External"/><Relationship Id="rId14066939396aabab6" Type="http://schemas.openxmlformats.org/officeDocument/2006/relationships/hyperlink" Target="https://iservice.lombardini.it/jsp/Template2/manuale.jsp?id=642&amp;parent=1273&amp;txts=3.3.2" TargetMode="External"/><Relationship Id="rId52016939396aac48b" Type="http://schemas.openxmlformats.org/officeDocument/2006/relationships/hyperlink" Target="https://iservice.lombardini.it/jsp/Template2/manuale.jsp?id=573&amp;parent=1273" TargetMode="External"/><Relationship Id="rId94056939396aac84e" Type="http://schemas.openxmlformats.org/officeDocument/2006/relationships/hyperlink" Target="https://iservice.lombardini.it/jsp/Template2/manuale.jsp?id=560&amp;parent=1273" TargetMode="External"/><Relationship Id="rId13616939396aacad4" Type="http://schemas.openxmlformats.org/officeDocument/2006/relationships/hyperlink" Target="https://iservice.lombardini.it/jsp/Template2/manuale.jsp?id=638&amp;parent=1273" TargetMode="External"/><Relationship Id="rId88006939396ad12c2" Type="http://schemas.openxmlformats.org/officeDocument/2006/relationships/hyperlink" Target="https://iservice.lombardini.it/jsp/Template2/manuale.jsp?id=585&amp;parent=1273" TargetMode="External"/><Relationship Id="rId66176939396ad14ce" Type="http://schemas.openxmlformats.org/officeDocument/2006/relationships/hyperlink" Target="https://iservice.lombardini.it/jsp/Template2/manuale.jsp?id=573&amp;parent=1273" TargetMode="External"/><Relationship Id="rId53716939396ad17a0" Type="http://schemas.openxmlformats.org/officeDocument/2006/relationships/hyperlink" Target="https://iservice.lombardini.it/jsp/Template2/manuale.jsp?id=585&amp;parent=1273" TargetMode="External"/><Relationship Id="rId48086939396aedaf9" Type="http://schemas.openxmlformats.org/officeDocument/2006/relationships/hyperlink" Target="https://iservice.lombardini.it/jsp/Template2/manuale.jsp?id=573&amp;parent=1273" TargetMode="External"/><Relationship Id="rId69506939396b0b9da" Type="http://schemas.openxmlformats.org/officeDocument/2006/relationships/hyperlink" Target="https://iservice.lombardini.it/jsp/Template2/manuale.jsp?id=638&amp;parent=1273" TargetMode="External"/><Relationship Id="rId61206939396b0bcec" Type="http://schemas.openxmlformats.org/officeDocument/2006/relationships/hyperlink" Target="https://iservice.lombardini.it/jsp/Template2/manuale.jsp?id=560&amp;parent=1273" TargetMode="External"/><Relationship Id="rId48426939396b0cb9b" Type="http://schemas.openxmlformats.org/officeDocument/2006/relationships/hyperlink" Target="https://iservice.lombardini.it/jsp/Template2/manuale.jsp?id=573&amp;parent=1273" TargetMode="External"/><Relationship Id="rId47426939396b13401" Type="http://schemas.openxmlformats.org/officeDocument/2006/relationships/hyperlink" Target="https://iservice.lombardini.it/jsp/Template2/manuale.jsp?id=573&amp;parent=1273" TargetMode="External"/><Relationship Id="rId75086939396b263e7" Type="http://schemas.openxmlformats.org/officeDocument/2006/relationships/hyperlink" Target="https://www.youtube.com/embed/jPnRSYu0sKM?showinfo=0&amp;rel=0" TargetMode="External"/><Relationship Id="rId66386939396b2e7c0" Type="http://schemas.openxmlformats.org/officeDocument/2006/relationships/hyperlink" Target="https://iservice.lombardini.it/jsp/Template2/manuale.jsp?id=638&amp;parent=1273" TargetMode="External"/><Relationship Id="rId83116939396b44a50" Type="http://schemas.openxmlformats.org/officeDocument/2006/relationships/hyperlink" Target="https://iservice.lombardini.it/jsp/Template2/manuale.jsp?id=573&amp;parent=1273" TargetMode="External"/><Relationship Id="rId83886939396b5f17d" Type="http://schemas.openxmlformats.org/officeDocument/2006/relationships/hyperlink" Target="https://iservice.lombardini.it/jsp/Template2/manuale.jsp?id=573&amp;parent=1273" TargetMode="External"/><Relationship Id="rId69856939396b8cb84" Type="http://schemas.openxmlformats.org/officeDocument/2006/relationships/hyperlink" Target="https://www.youtube.com/embed/3ULD_PiHEaw?showinfo=0&amp;rel=0" TargetMode="External"/><Relationship Id="rId16716939396b95071" Type="http://schemas.openxmlformats.org/officeDocument/2006/relationships/hyperlink" Target="https://iservice.lombardini.it/jsp/Template2/manuale.jsp?id=642&amp;parent=1273&amp;txts=3.3.2" TargetMode="External"/><Relationship Id="rId50806939396b953ad" Type="http://schemas.openxmlformats.org/officeDocument/2006/relationships/hyperlink" Target="https://iservice.lombardini.it/jsp/Template2/manuale.jsp?id=638&amp;parent=1273" TargetMode="External"/><Relationship Id="rId83266939396b95948" Type="http://schemas.openxmlformats.org/officeDocument/2006/relationships/hyperlink" Target="https://iservice.lombardini.it/jsp/Template2/manuale.jsp?id=553&amp;parent=1273" TargetMode="External"/><Relationship Id="rId21436939396badaed" Type="http://schemas.openxmlformats.org/officeDocument/2006/relationships/hyperlink" Target="https://iservice.lombardini.it/jsp/Template2/manuale.jsp?id=573&amp;parent=1273" TargetMode="External"/><Relationship Id="rId97196939396bb8983" Type="http://schemas.openxmlformats.org/officeDocument/2006/relationships/hyperlink" Target="https://www.youtube.com/embed/A8fU76g4nUQ?showinfo=0&amp;rel=0" TargetMode="External"/><Relationship Id="rId43566939396bb93f6" Type="http://schemas.openxmlformats.org/officeDocument/2006/relationships/hyperlink" Target="https://iservice.lombardini.it/jsp/Template2/manuale.jsp?id=573&amp;parent=1273" TargetMode="External"/><Relationship Id="rId94046939396bd054c" Type="http://schemas.openxmlformats.org/officeDocument/2006/relationships/hyperlink" Target="https://iservice.lombardini.it/jsp/Template2/manuale.jsp?id=556&amp;parent=1273" TargetMode="External"/><Relationship Id="rId35216939396bdb546" Type="http://schemas.openxmlformats.org/officeDocument/2006/relationships/hyperlink" Target="https://www.youtube.com/embed/vTWVObqWIGE?showinfo=0&amp;rel=0" TargetMode="External"/><Relationship Id="rId59346939396be15a6" Type="http://schemas.openxmlformats.org/officeDocument/2006/relationships/hyperlink" Target="https://iservice.lombardini.it/jsp/Template2/manuale.jsp?id=642&amp;parent=1273&amp;txts=3.3.2" TargetMode="External"/><Relationship Id="rId32896939396be196d" Type="http://schemas.openxmlformats.org/officeDocument/2006/relationships/hyperlink" Target="https://iservice.lombardini.it/jsp/Template2/manuale.jsp?id=553&amp;parent=1273" TargetMode="External"/><Relationship Id="rId31826939396bebfe3" Type="http://schemas.openxmlformats.org/officeDocument/2006/relationships/hyperlink" Target="https://www.youtube.com/embed/JZWXxa3UssY?showinfo=0&amp;rel=0" TargetMode="External"/><Relationship Id="rId11996939396c0088d" Type="http://schemas.openxmlformats.org/officeDocument/2006/relationships/hyperlink" Target="https://iservice.lombardini.it/jsp/Template2/manuale.jsp?id=638&amp;parent=1273" TargetMode="External"/><Relationship Id="rId74326939396c0cac5" Type="http://schemas.openxmlformats.org/officeDocument/2006/relationships/hyperlink" Target="https://iservice.lombardini.it/jsp/Template2/manuale.jsp?id=556&amp;parent=1273" TargetMode="External"/><Relationship Id="rId10116939396c19e9e" Type="http://schemas.openxmlformats.org/officeDocument/2006/relationships/hyperlink" Target="https://www.youtube.com/embed/JZWXxa3UssY?showinfo=0&amp;rel=0" TargetMode="External"/><Relationship Id="rId68986939396c1a811" Type="http://schemas.openxmlformats.org/officeDocument/2006/relationships/hyperlink" Target="https://iservice.lombardini.it/jsp/Template2/manuale.jsp?id=553&amp;parent=1273" TargetMode="External"/><Relationship Id="rId14526939396c226b8" Type="http://schemas.openxmlformats.org/officeDocument/2006/relationships/hyperlink" Target="https://iservice.lombardini.it/jsp/Template2/manuale.jsp?id=642&amp;parent=1273&amp;txts=3.3.2" TargetMode="External"/><Relationship Id="rId98676939396c440bc" Type="http://schemas.openxmlformats.org/officeDocument/2006/relationships/hyperlink" Target="https://www.youtube.com/embed/tgDL1w2AUd0?showinfo=0&amp;rel=0" TargetMode="External"/><Relationship Id="rId77706939396c4908a" Type="http://schemas.openxmlformats.org/officeDocument/2006/relationships/hyperlink" Target="https://iservice.lombardini.it/jsp/Template2/manuale.jsp?id=638&amp;parent=1273" TargetMode="External"/><Relationship Id="rId58266939396c77614" Type="http://schemas.openxmlformats.org/officeDocument/2006/relationships/hyperlink" Target="https://www.youtube.com/embed/Zrhc5qTwPRM?showinfo=0&amp;rel=0" TargetMode="External"/><Relationship Id="rId11946939396c7e05f" Type="http://schemas.openxmlformats.org/officeDocument/2006/relationships/hyperlink" Target="https://iservice.lombardini.it/jsp/Template2/manuale.jsp?id=642&amp;parent=1273&amp;txts=3.3.2" TargetMode="External"/><Relationship Id="rId79446939396c7e649" Type="http://schemas.openxmlformats.org/officeDocument/2006/relationships/hyperlink" Target="https://iservice.lombardini.it/jsp/Template2/manuale.jsp?id=584&amp;parent=1273" TargetMode="External"/><Relationship Id="rId30956939396c7ee25" Type="http://schemas.openxmlformats.org/officeDocument/2006/relationships/hyperlink" Target="https://iservice.lombardini.it/jsp/Template2/manuale.jsp?id=573&amp;parent=1273" TargetMode="External"/><Relationship Id="rId19386939396cbe7ee" Type="http://schemas.openxmlformats.org/officeDocument/2006/relationships/hyperlink" Target="https://iservice.lombardini.it/jsp/Template2/manuale.jsp?id=573&amp;parent=1273" TargetMode="External"/><Relationship Id="rId48726939396ccf5bf" Type="http://schemas.openxmlformats.org/officeDocument/2006/relationships/hyperlink" Target="https://iservice.lombardini.it/jsp/Template2/manuale.jsp?id=642&amp;parent=1273&amp;txts=3.3.2" TargetMode="External"/><Relationship Id="rId72166939396d0e0b4" Type="http://schemas.openxmlformats.org/officeDocument/2006/relationships/hyperlink" Target="https://iservice.lombardini.it/jsp/Template2/manuale.jsp?id=642&amp;parent=1273&amp;txts=3.3.2" TargetMode="External"/><Relationship Id="rId30156939396d0e428" Type="http://schemas.openxmlformats.org/officeDocument/2006/relationships/hyperlink" Target="https://iservice.lombardini.it/jsp/Template2/manuale.jsp?id=553&amp;parent=1273" TargetMode="External"/><Relationship Id="rId50776939396d0e5c7" Type="http://schemas.openxmlformats.org/officeDocument/2006/relationships/hyperlink" Target="https://iservice.lombardini.it/jsp/Template2/manuale.jsp?id=554&amp;parent=1273" TargetMode="External"/><Relationship Id="rId74976939396d7a7b2" Type="http://schemas.openxmlformats.org/officeDocument/2006/relationships/hyperlink" Target="https://iservice.lombardini.it/jsp/Template2/manuale.jsp?id=642&amp;parent=1273&amp;txts=3.3.2" TargetMode="External"/><Relationship Id="rId842469393969dd333" Type="http://schemas.openxmlformats.org/officeDocument/2006/relationships/image" Target="media/imgrId842469393969dd333.jpg"/><Relationship Id="rId521969393969e8b10" Type="http://schemas.openxmlformats.org/officeDocument/2006/relationships/image" Target="media/imgrId521969393969e8b10.jpg"/><Relationship Id="rId927169393969f2b57" Type="http://schemas.openxmlformats.org/officeDocument/2006/relationships/image" Target="media/imgrId927169393969f2b57.jpg"/><Relationship Id="rId20866939396a03a7e" Type="http://schemas.openxmlformats.org/officeDocument/2006/relationships/image" Target="media/imgrId20866939396a03a7e.jpg"/><Relationship Id="rId12046939396a0e7c5" Type="http://schemas.openxmlformats.org/officeDocument/2006/relationships/image" Target="media/imgrId12046939396a0e7c5.jpg"/><Relationship Id="rId72856939396a12e1d" Type="http://schemas.openxmlformats.org/officeDocument/2006/relationships/image" Target="media/imgrId72856939396a12e1d.jpg"/><Relationship Id="rId44736939396a1b1ed" Type="http://schemas.openxmlformats.org/officeDocument/2006/relationships/image" Target="media/imgrId44736939396a1b1ed.jpg"/><Relationship Id="rId78536939396a2823f" Type="http://schemas.openxmlformats.org/officeDocument/2006/relationships/image" Target="media/imgrId78536939396a2823f.jpg"/><Relationship Id="rId61576939396a2d67b" Type="http://schemas.openxmlformats.org/officeDocument/2006/relationships/image" Target="media/imgrId61576939396a2d67b.jpg"/><Relationship Id="rId86966939396a3a4d9" Type="http://schemas.openxmlformats.org/officeDocument/2006/relationships/image" Target="media/imgrId86966939396a3a4d9.jpg"/><Relationship Id="rId39286939396a453cd" Type="http://schemas.openxmlformats.org/officeDocument/2006/relationships/image" Target="media/imgrId39286939396a453cd.jpg"/><Relationship Id="rId69186939396a4bc52" Type="http://schemas.openxmlformats.org/officeDocument/2006/relationships/image" Target="media/imgrId69186939396a4bc52.jpg"/><Relationship Id="rId96716939396a5643f" Type="http://schemas.openxmlformats.org/officeDocument/2006/relationships/image" Target="media/imgrId96716939396a5643f.jpg"/><Relationship Id="rId65006939396a5b0e0" Type="http://schemas.openxmlformats.org/officeDocument/2006/relationships/image" Target="media/imgrId65006939396a5b0e0.jpg"/><Relationship Id="rId31366939396a6905b" Type="http://schemas.openxmlformats.org/officeDocument/2006/relationships/image" Target="media/imgrId31366939396a6905b.jpg"/><Relationship Id="rId13166939396a6e92e" Type="http://schemas.openxmlformats.org/officeDocument/2006/relationships/image" Target="media/imgrId13166939396a6e92e.jpg"/><Relationship Id="rId78566939396a75fb6" Type="http://schemas.openxmlformats.org/officeDocument/2006/relationships/image" Target="media/imgrId78566939396a75fb6.jpg"/><Relationship Id="rId68826939396a80aa1" Type="http://schemas.openxmlformats.org/officeDocument/2006/relationships/image" Target="media/imgrId68826939396a80aa1.jpg"/><Relationship Id="rId59346939396a89572" Type="http://schemas.openxmlformats.org/officeDocument/2006/relationships/image" Target="media/imgrId59346939396a89572.jpg"/><Relationship Id="rId55356939396a90a38" Type="http://schemas.openxmlformats.org/officeDocument/2006/relationships/image" Target="media/imgrId55356939396a90a38.jpg"/><Relationship Id="rId72726939396a9dc77" Type="http://schemas.openxmlformats.org/officeDocument/2006/relationships/image" Target="media/imgrId72726939396a9dc77.jpg"/><Relationship Id="rId93966939396aa2c6c" Type="http://schemas.openxmlformats.org/officeDocument/2006/relationships/image" Target="media/imgrId93966939396aa2c6c.jpg"/><Relationship Id="rId61056939396aab449" Type="http://schemas.openxmlformats.org/officeDocument/2006/relationships/image" Target="media/imgrId61056939396aab449.jpg"/><Relationship Id="rId16666939396ab4937" Type="http://schemas.openxmlformats.org/officeDocument/2006/relationships/image" Target="media/imgrId16666939396ab4937.jpg"/><Relationship Id="rId64976939396abdae0" Type="http://schemas.openxmlformats.org/officeDocument/2006/relationships/image" Target="media/imgrId64976939396abdae0.jpg"/><Relationship Id="rId12486939396ac5f27" Type="http://schemas.openxmlformats.org/officeDocument/2006/relationships/image" Target="media/imgrId12486939396ac5f27.jpg"/><Relationship Id="rId30366939396ad0b53" Type="http://schemas.openxmlformats.org/officeDocument/2006/relationships/image" Target="media/imgrId30366939396ad0b53.jpg"/><Relationship Id="rId53066939396adca2b" Type="http://schemas.openxmlformats.org/officeDocument/2006/relationships/image" Target="media/imgrId53066939396adca2b.jpg"/><Relationship Id="rId69676939396aed0ba" Type="http://schemas.openxmlformats.org/officeDocument/2006/relationships/image" Target="media/imgrId69676939396aed0ba.jpg"/><Relationship Id="rId60816939396b035ed" Type="http://schemas.openxmlformats.org/officeDocument/2006/relationships/image" Target="media/imgrId60816939396b035ed.jpg"/><Relationship Id="rId11296939396b0af00" Type="http://schemas.openxmlformats.org/officeDocument/2006/relationships/image" Target="media/imgrId11296939396b0af00.jpg"/><Relationship Id="rId72686939396b12c6c" Type="http://schemas.openxmlformats.org/officeDocument/2006/relationships/image" Target="media/imgrId72686939396b12c6c.jpg"/><Relationship Id="rId47036939396b1d809" Type="http://schemas.openxmlformats.org/officeDocument/2006/relationships/image" Target="media/imgrId47036939396b1d809.jpg"/><Relationship Id="rId60236939396b25ecb" Type="http://schemas.openxmlformats.org/officeDocument/2006/relationships/image" Target="media/imgrId60236939396b25ecb.jpg"/><Relationship Id="rId72186939396b2e0a5" Type="http://schemas.openxmlformats.org/officeDocument/2006/relationships/image" Target="media/imgrId72186939396b2e0a5.jpg"/><Relationship Id="rId61046939396b3894e" Type="http://schemas.openxmlformats.org/officeDocument/2006/relationships/image" Target="media/imgrId61046939396b3894e.jpg"/><Relationship Id="rId56836939396b44569" Type="http://schemas.openxmlformats.org/officeDocument/2006/relationships/image" Target="media/imgrId56836939396b44569.jpg"/><Relationship Id="rId93426939396b4c386" Type="http://schemas.openxmlformats.org/officeDocument/2006/relationships/image" Target="media/imgrId93426939396b4c386.jpg"/><Relationship Id="rId36836939396b53981" Type="http://schemas.openxmlformats.org/officeDocument/2006/relationships/image" Target="media/imgrId36836939396b53981.jpg"/><Relationship Id="rId55556939396b5e3ca" Type="http://schemas.openxmlformats.org/officeDocument/2006/relationships/image" Target="media/imgrId55556939396b5e3ca.jpg"/><Relationship Id="rId31476939396b675cb" Type="http://schemas.openxmlformats.org/officeDocument/2006/relationships/image" Target="media/imgrId31476939396b675cb.jpg"/><Relationship Id="rId64256939396b7280c" Type="http://schemas.openxmlformats.org/officeDocument/2006/relationships/image" Target="media/imgrId64256939396b7280c.jpg"/><Relationship Id="rId63796939396b7a534" Type="http://schemas.openxmlformats.org/officeDocument/2006/relationships/image" Target="media/imgrId63796939396b7a534.jpg"/><Relationship Id="rId76096939396b8255c" Type="http://schemas.openxmlformats.org/officeDocument/2006/relationships/image" Target="media/imgrId76096939396b8255c.jpg"/><Relationship Id="rId14056939396b8c64c" Type="http://schemas.openxmlformats.org/officeDocument/2006/relationships/image" Target="media/imgrId14056939396b8c64c.jpg"/><Relationship Id="rId58846939396b94927" Type="http://schemas.openxmlformats.org/officeDocument/2006/relationships/image" Target="media/imgrId58846939396b94927.jpg"/><Relationship Id="rId72296939396ba23c3" Type="http://schemas.openxmlformats.org/officeDocument/2006/relationships/image" Target="media/imgrId72296939396ba23c3.jpg"/><Relationship Id="rId86426939396bad3c6" Type="http://schemas.openxmlformats.org/officeDocument/2006/relationships/image" Target="media/imgrId86426939396bad3c6.jpg"/><Relationship Id="rId92846939396bb8395" Type="http://schemas.openxmlformats.org/officeDocument/2006/relationships/image" Target="media/imgrId92846939396bb8395.jpg"/><Relationship Id="rId60176939396bc3925" Type="http://schemas.openxmlformats.org/officeDocument/2006/relationships/image" Target="media/imgrId60176939396bc3925.jpg"/><Relationship Id="rId43426939396bcf229" Type="http://schemas.openxmlformats.org/officeDocument/2006/relationships/image" Target="media/imgrId43426939396bcf229.jpg"/><Relationship Id="rId65386939396bdb017" Type="http://schemas.openxmlformats.org/officeDocument/2006/relationships/image" Target="media/imgrId65386939396bdb017.jpg"/><Relationship Id="rId53456939396be0d46" Type="http://schemas.openxmlformats.org/officeDocument/2006/relationships/image" Target="media/imgrId53456939396be0d46.jpg"/><Relationship Id="rId74256939396beba98" Type="http://schemas.openxmlformats.org/officeDocument/2006/relationships/image" Target="media/imgrId74256939396beba98.jpg"/><Relationship Id="rId23746939396bf3d60" Type="http://schemas.openxmlformats.org/officeDocument/2006/relationships/image" Target="media/imgrId23746939396bf3d60.jpg"/><Relationship Id="rId69826939396c0c06f" Type="http://schemas.openxmlformats.org/officeDocument/2006/relationships/image" Target="media/imgrId69826939396c0c06f.jpg"/><Relationship Id="rId25086939396c19919" Type="http://schemas.openxmlformats.org/officeDocument/2006/relationships/image" Target="media/imgrId25086939396c19919.jpg"/><Relationship Id="rId68556939396c21f80" Type="http://schemas.openxmlformats.org/officeDocument/2006/relationships/image" Target="media/imgrId68556939396c21f80.jpg"/><Relationship Id="rId21666939396c2f7b7" Type="http://schemas.openxmlformats.org/officeDocument/2006/relationships/image" Target="media/imgrId21666939396c2f7b7.jpg"/><Relationship Id="rId86446939396c3a4b8" Type="http://schemas.openxmlformats.org/officeDocument/2006/relationships/image" Target="media/imgrId86446939396c3a4b8.jpg"/><Relationship Id="rId16096939396c43b5a" Type="http://schemas.openxmlformats.org/officeDocument/2006/relationships/image" Target="media/imgrId16096939396c43b5a.jpg"/><Relationship Id="rId12426939396c48390" Type="http://schemas.openxmlformats.org/officeDocument/2006/relationships/image" Target="media/imgrId12426939396c48390.jpg"/><Relationship Id="rId35936939396c54dc3" Type="http://schemas.openxmlformats.org/officeDocument/2006/relationships/image" Target="media/imgrId35936939396c54dc3.jpg"/><Relationship Id="rId54056939396c5f204" Type="http://schemas.openxmlformats.org/officeDocument/2006/relationships/image" Target="media/imgrId54056939396c5f204.jpg"/><Relationship Id="rId17906939396c6b474" Type="http://schemas.openxmlformats.org/officeDocument/2006/relationships/image" Target="media/imgrId17906939396c6b474.jpg"/><Relationship Id="rId99326939396c76f33" Type="http://schemas.openxmlformats.org/officeDocument/2006/relationships/image" Target="media/imgrId99326939396c76f33.png"/><Relationship Id="rId51206939396c7d88f" Type="http://schemas.openxmlformats.org/officeDocument/2006/relationships/image" Target="media/imgrId51206939396c7d88f.jpg"/><Relationship Id="rId86686939396c88704" Type="http://schemas.openxmlformats.org/officeDocument/2006/relationships/image" Target="media/imgrId86686939396c88704.jpg"/><Relationship Id="rId64216939396c957ea" Type="http://schemas.openxmlformats.org/officeDocument/2006/relationships/image" Target="media/imgrId64216939396c957ea.jpg"/><Relationship Id="rId83676939396c9eeb2" Type="http://schemas.openxmlformats.org/officeDocument/2006/relationships/image" Target="media/imgrId83676939396c9eeb2.jpg"/><Relationship Id="rId43176939396ca62d4" Type="http://schemas.openxmlformats.org/officeDocument/2006/relationships/image" Target="media/imgrId43176939396ca62d4.jpg"/><Relationship Id="rId54906939396cad7b2" Type="http://schemas.openxmlformats.org/officeDocument/2006/relationships/image" Target="media/imgrId54906939396cad7b2.jpg"/><Relationship Id="rId14876939396cb342f" Type="http://schemas.openxmlformats.org/officeDocument/2006/relationships/image" Target="media/imgrId14876939396cb342f.jpg"/><Relationship Id="rId97886939396cbe18b" Type="http://schemas.openxmlformats.org/officeDocument/2006/relationships/image" Target="media/imgrId97886939396cbe18b.jpg"/><Relationship Id="rId17766939396cca3cf" Type="http://schemas.openxmlformats.org/officeDocument/2006/relationships/image" Target="media/imgrId17766939396cca3cf.jpg"/><Relationship Id="rId98706939396ccedde" Type="http://schemas.openxmlformats.org/officeDocument/2006/relationships/image" Target="media/imgrId98706939396ccedde.jpg"/><Relationship Id="rId85676939396cda639" Type="http://schemas.openxmlformats.org/officeDocument/2006/relationships/image" Target="media/imgrId85676939396cda639.jpg"/><Relationship Id="rId59846939396ce4f04" Type="http://schemas.openxmlformats.org/officeDocument/2006/relationships/image" Target="media/imgrId59846939396ce4f04.jpg"/><Relationship Id="rId42586939396cea258" Type="http://schemas.openxmlformats.org/officeDocument/2006/relationships/image" Target="media/imgrId42586939396cea258.jpg"/><Relationship Id="rId44926939396d0300c" Type="http://schemas.openxmlformats.org/officeDocument/2006/relationships/image" Target="media/imgrId44926939396d0300c.jpg"/><Relationship Id="rId43646939396d0d8e3" Type="http://schemas.openxmlformats.org/officeDocument/2006/relationships/image" Target="media/imgrId43646939396d0d8e3.jpg"/><Relationship Id="rId44666939396d19e07" Type="http://schemas.openxmlformats.org/officeDocument/2006/relationships/image" Target="media/imgrId44666939396d19e07.jpg"/><Relationship Id="rId32426939396d21767" Type="http://schemas.openxmlformats.org/officeDocument/2006/relationships/image" Target="media/imgrId32426939396d21767.jpg"/><Relationship Id="rId16346939396d2c74a" Type="http://schemas.openxmlformats.org/officeDocument/2006/relationships/image" Target="media/imgrId16346939396d2c74a.jpg"/><Relationship Id="rId23716939396d352ee" Type="http://schemas.openxmlformats.org/officeDocument/2006/relationships/image" Target="media/imgrId23716939396d352ee.jpg"/><Relationship Id="rId24116939396d3f6b4" Type="http://schemas.openxmlformats.org/officeDocument/2006/relationships/image" Target="media/imgrId24116939396d3f6b4.jpg"/><Relationship Id="rId60706939396d48463" Type="http://schemas.openxmlformats.org/officeDocument/2006/relationships/image" Target="media/imgrId60706939396d48463.jpg"/><Relationship Id="rId14846939396d5a163" Type="http://schemas.openxmlformats.org/officeDocument/2006/relationships/image" Target="media/imgrId14846939396d5a163.jpg"/><Relationship Id="rId62606939396d6a3bd" Type="http://schemas.openxmlformats.org/officeDocument/2006/relationships/image" Target="media/imgrId62606939396d6a3bd.jpg"/><Relationship Id="rId98846939396d7516f" Type="http://schemas.openxmlformats.org/officeDocument/2006/relationships/image" Target="media/imgrId98846939396d7516f.jpg"/><Relationship Id="rId13976939396d7a021" Type="http://schemas.openxmlformats.org/officeDocument/2006/relationships/image" Target="media/imgrId13976939396d7a021.jpg"/><Relationship Id="rId18496939396d7f6a4" Type="http://schemas.openxmlformats.org/officeDocument/2006/relationships/image" Target="media/imgrId18496939396d7f6a4.jpg"/><Relationship Id="rId19006939396d8be30" Type="http://schemas.openxmlformats.org/officeDocument/2006/relationships/image" Target="media/imgrId19006939396d8be30.jpg"/><Relationship Id="rId20586939396d96970" Type="http://schemas.openxmlformats.org/officeDocument/2006/relationships/image" Target="media/imgrId20586939396d96970.jpg"/><Relationship Id="rId80956939396d9d530" Type="http://schemas.openxmlformats.org/officeDocument/2006/relationships/image" Target="media/imgrId80956939396d9d530.jpg"/><Relationship Id="rId58816939396da5f6d" Type="http://schemas.openxmlformats.org/officeDocument/2006/relationships/image" Target="media/imgrId58816939396da5f6d.png"/><Relationship Id="rId21386939396daf7fc" Type="http://schemas.openxmlformats.org/officeDocument/2006/relationships/image" Target="media/imgrId21386939396daf7fc.png"/><Relationship Id="rId55986939396db96a9" Type="http://schemas.openxmlformats.org/officeDocument/2006/relationships/image" Target="media/imgrId55986939396db96a9.jpg"/><Relationship Id="rId67166939396dc68dc" Type="http://schemas.openxmlformats.org/officeDocument/2006/relationships/image" Target="media/imgrId67166939396dc68dc.jpg"/><Relationship Id="rId41826939396dd2fdd" Type="http://schemas.openxmlformats.org/officeDocument/2006/relationships/image" Target="media/imgrId41826939396dd2fdd.jpg"/><Relationship Id="rId72466939396ddfce7" Type="http://schemas.openxmlformats.org/officeDocument/2006/relationships/image" Target="media/imgrId72466939396ddfce7.jpg"/><Relationship Id="rId38886939396dea684" Type="http://schemas.openxmlformats.org/officeDocument/2006/relationships/image" Target="media/imgrId38886939396dea684.jpg"/><Relationship Id="rId32196939396e01665" Type="http://schemas.openxmlformats.org/officeDocument/2006/relationships/image" Target="media/imgrId32196939396e01665.jpg"/><Relationship Id="rId32046939396e0a4d0" Type="http://schemas.openxmlformats.org/officeDocument/2006/relationships/image" Target="media/imgrId32046939396e0a4d0.jpg"/><Relationship Id="rId83996939396e15035" Type="http://schemas.openxmlformats.org/officeDocument/2006/relationships/image" Target="media/imgrId83996939396e15035.jpg"/><Relationship Id="rId94026939396e209ac" Type="http://schemas.openxmlformats.org/officeDocument/2006/relationships/image" Target="media/imgrId94026939396e209ac.jpg"/><Relationship Id="rId35446939396e2bfcf" Type="http://schemas.openxmlformats.org/officeDocument/2006/relationships/image" Target="media/imgrId35446939396e2bfcf.jpg"/><Relationship Id="rId48776939396e39933" Type="http://schemas.openxmlformats.org/officeDocument/2006/relationships/image" Target="media/imgrId48776939396e39933.jpg"/><Relationship Id="rId80076939396e4794b" Type="http://schemas.openxmlformats.org/officeDocument/2006/relationships/image" Target="media/imgrId80076939396e4794b.jpg"/><Relationship Id="rId79706939396e4d819" Type="http://schemas.openxmlformats.org/officeDocument/2006/relationships/image" Target="media/imgrId79706939396e4d819.jpg"/><Relationship Id="rId43106939396e590dc" Type="http://schemas.openxmlformats.org/officeDocument/2006/relationships/image" Target="media/imgrId43106939396e590dc.jpg"/><Relationship Id="rId54726939396e68e6b" Type="http://schemas.openxmlformats.org/officeDocument/2006/relationships/image" Target="media/imgrId54726939396e68e6b.png"/><Relationship Id="rId89586939396e75647" Type="http://schemas.openxmlformats.org/officeDocument/2006/relationships/image" Target="media/imgrId89586939396e75647.jpg"/><Relationship Id="rId88636939396e80131" Type="http://schemas.openxmlformats.org/officeDocument/2006/relationships/image" Target="media/imgrId88636939396e80131.jpg"/><Relationship Id="rId52996939396e89f0e" Type="http://schemas.openxmlformats.org/officeDocument/2006/relationships/image" Target="media/imgrId52996939396e89f0e.jpg"/><Relationship Id="rId84446939396e96f22" Type="http://schemas.openxmlformats.org/officeDocument/2006/relationships/image" Target="media/imgrId84446939396e96f22.jpg"/><Relationship Id="rId43496939396ea2330" Type="http://schemas.openxmlformats.org/officeDocument/2006/relationships/image" Target="media/imgrId43496939396ea2330.jpg"/><Relationship Id="rId56736939396ea9ff3" Type="http://schemas.openxmlformats.org/officeDocument/2006/relationships/image" Target="media/imgrId56736939396ea9ff3.jpg"/><Relationship Id="rId69146939396ebab4d" Type="http://schemas.openxmlformats.org/officeDocument/2006/relationships/image" Target="media/imgrId69146939396ebab4d.png"/><Relationship Id="rId55796939396ec687e" Type="http://schemas.openxmlformats.org/officeDocument/2006/relationships/image" Target="media/imgrId55796939396ec687e.png"/><Relationship Id="rId46716939396ed1627" Type="http://schemas.openxmlformats.org/officeDocument/2006/relationships/image" Target="media/imgrId46716939396ed1627.png"/><Relationship Id="rId69616939396edc95a" Type="http://schemas.openxmlformats.org/officeDocument/2006/relationships/image" Target="media/imgrId69616939396edc95a.png"/><Relationship Id="rId22166939396eea537" Type="http://schemas.openxmlformats.org/officeDocument/2006/relationships/image" Target="media/imgrId22166939396eea537.png"/><Relationship Id="rId92666939396ef1b59" Type="http://schemas.openxmlformats.org/officeDocument/2006/relationships/image" Target="media/imgrId92666939396ef1b59.jpg"/><Relationship Id="rId26886939396f06d0a" Type="http://schemas.openxmlformats.org/officeDocument/2006/relationships/image" Target="media/imgrId26886939396f06d0a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865837" Type="http://schemas.openxmlformats.org/officeDocument/2006/relationships/image" Target="media/imgrId3886583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865837" Type="http://schemas.openxmlformats.org/officeDocument/2006/relationships/image" Target="media/imgrId3886583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865837" Type="http://schemas.openxmlformats.org/officeDocument/2006/relationships/image" Target="media/imgrId3886583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865837" Type="http://schemas.openxmlformats.org/officeDocument/2006/relationships/image" Target="media/imgrId3886583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865837" Type="http://schemas.openxmlformats.org/officeDocument/2006/relationships/image" Target="media/imgrId3886583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865837" Type="http://schemas.openxmlformats.org/officeDocument/2006/relationships/image" Target="media/imgrId3886583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