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37079665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6288752"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8959286" w:name="ctxt"/>
    <w:bookmarkEnd w:id="8959286"/>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08469393a63e9b24"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57869393a63ec2db"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24733643" name="name162769393a6408be6"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678469393a6408be2"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84495396" name="name490169393a6414bb7"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38669393a6414bb2"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92277" name="name743169393a641ec4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8869393a641ec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72929" name="name353569393a64266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369393a64266d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144"/>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8144"/>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8144"/>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8144"/>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8144"/>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62239" name="name892969393a642e6c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2669393a642e6c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144"/>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8144"/>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8144"/>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8144"/>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8144"/>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45758385" name="name967069393a643fafc"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304869393a643faf8"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78660158" name="name954269393a644609e"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582469393a644609a"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71990799" name="name365569393a644d69d"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161269393a644d69a"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144"/>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8144"/>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8144"/>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55720" name="name189069393a6457f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469393a6457f8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144"/>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8144"/>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61681" name="name591469393a645fa9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1469393a645fa9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144"/>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8144"/>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8144"/>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8144"/>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8144"/>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8144"/>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8144"/>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8144"/>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8144"/>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65715565" name="name289069393a646d845"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651069393a646d841"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8034568" name="name542069393a6473b0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41269393a6473af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814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88954" name="name369469393a6490f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769393a6490f6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144"/>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8144"/>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8144"/>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8144"/>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8144"/>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4919542" name="name714269393a649d4ec"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607169393a649d4e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65593715" name="name129169393a64ac627"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49169393a64ac623"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45924" name="name664969393a64b351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869393a64b35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122669393a64b3c58" w:history="1">
              <w:r>
                <w:rPr>
                  <w:rStyle w:val="DefaultParagraphFontPHPDOCX"/>
                  <w:b/>
                  <w:bCs/>
                  <w:color w:val="0000FF"/>
                  <w:position w:val="-2"/>
                  <w:sz w:val="20"/>
                  <w:szCs w:val="20"/>
                  <w:u w:val="none"/>
                </w:rPr>
                <w:t xml:space="preserve">Par. 2.17.1.</w:t>
              </w:r>
            </w:hyperlink>
          </w:p>
          <w:p>
            <w:pPr>
              <w:numPr>
                <w:ilvl w:val="0"/>
                <w:numId w:val="28144"/>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5584003" name="name500669393a64bd127"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36969393a64bd1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33039831" name="name283069393a64c5a6e"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31269393a64c5a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63304" name="name102369393a64cf4e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669393a64cf4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538669393a64d02d5" w:history="1">
              <w:r>
                <w:rPr>
                  <w:rStyle w:val="DefaultParagraphFontPHPDOCX"/>
                  <w:b/>
                  <w:bCs/>
                  <w:color w:val="0000FF"/>
                  <w:position w:val="-2"/>
                  <w:sz w:val="20"/>
                  <w:szCs w:val="20"/>
                  <w:u w:val="none"/>
                </w:rPr>
                <w:t xml:space="preserve">(ST_01).</w:t>
              </w:r>
            </w:hyperlink>
          </w:p>
          <w:p>
            <w:pPr>
              <w:numPr>
                <w:ilvl w:val="0"/>
                <w:numId w:val="2814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19760708" name="name713669393a64d801a"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12169393a64d8016"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85660" name="name147569393a64f3a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869393a64f3a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51261177" name="name889169393a650d7cf"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46069393a650d7cb"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19572762" name="name941869393a653123c"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887969393a6531239"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17805568" name="name227169393a65426b0"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32669393a65426ad"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8146"/>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8146"/>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8146"/>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8146"/>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37057269" name="name650669393a655921a"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33369393a655921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719269393a6559eca"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682269393a655a62e"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36981" name="name474769393a655fc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169393a655fc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8016932" name="name735269393a6567bf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21769393a6567bf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48849081" name="name993469393a656f3b2"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23969393a656f3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38949969" name="name596269393a657424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204469393a657424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2711810" name="name656469393a658593f"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149169393a658593b"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84603561" name="name745469393a6594df2"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759369393a6594dee"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879069393a6595450"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5832900" name="name164869393a65a2da1"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595069393a65a2d9d"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97409547" name="name978669393a65ad284"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82269393a65ad2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44140524" name="name311869393a65c95bc"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08369393a65c95b8"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23289117" name="name189469393a65e02a6"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331169393a65e02a2"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50771503" name="name209069393a6600ae7"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717569393a6600ae2"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80418506" name="name651369393a66157d3"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995969393a66157cf"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75015832" name="name460169393a662683e"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199269393a6626839"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61230118" name="name496369393a66351e9"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515169393a66351e5"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696738" name="name493469393a6643951"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955669393a664394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14199251" name="name606469393a66529aa"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04969393a66529a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8995728" w:name="result_box"/>
                <w:bookmarkEnd w:id="78995728"/>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56322920" w:name="result_box"/>
                <w:bookmarkEnd w:id="56322920"/>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1713607" w:name="result_box"/>
                <w:bookmarkEnd w:id="61713607"/>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9207786" name="name560469393a6661a59"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292069393a6661a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3831663" name="name822969393a666e148"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886169393a666e14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84306" name="name939669393a6677c8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169393a6677c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See </w:t>
            </w:r>
            <w:hyperlink r:id="rId980669393a667843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3685062" name="name509969393a6686185"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92669393a6686181"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76899277" name="name722869393a66941b9"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71569393a66941b5"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88946649" name="name272769393a66a0e47"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80169393a66a0e44"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00873" name="name191469393a66a8b3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069393a66a8b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62453" name="name832869393a66b807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269393a66b80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14508128" name="name469869393a66c0e51"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696869393a66c0e4d"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3969513" name="name449069393a66c9e50"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998169393a66c9e4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0349914" name="name150169393a66dac13"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156069393a66dac0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8144"/>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814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814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814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814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2003658" name="name359669393a670578a"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851569393a670578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3174695" name="name550569393a672137c"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550869393a672137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14897" name="name946469393a672f3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869393a672f3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41631376" name="name183569393a673ce8a"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45369393a673ce87"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86311" name="name250669393a674fa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069393a674fa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38672484" name="name483069393a675b5cd"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76969393a675b5ca"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39285101" w:name="result_box"/>
            <w:bookmarkEnd w:id="39285101"/>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70485234" name="name861969393a676c3a9"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98669393a676c3a5"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97810" name="name146169393a677358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569393a67735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814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8806341" name="name355469393a677b155"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196969393a677b15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9400388" name="name788969393a678c5c2"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04769393a678c5b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86092795" name="name941469393a6792a50"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549569393a6792a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15569393a6793136"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0736316" name="name652169393a679b711"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560469393a679b70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1583714" name="name470969393a67a36ed"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256669393a67a36e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783231" name="name423069393a67ad19b"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590269393a67ad19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5754745" name="name214469393a67bddfe"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536569393a67bddf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5223053" name="name253469393a67c72e4"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28769393a67c72e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4858687" name="name772169393a67d26f8"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772369393a67d26f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4177933" name="name473969393a67ddaa0"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901169393a67dda9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7392295" name="name484469393a67e478a"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869969393a67e478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5816712" name="name126869393a67ec365"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973769393a67ec36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4222648" name="name995469393a67f2dff"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356969393a67f2df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2976112" name="name150669393a6807f50"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976569393a6807f4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6910084" name="name955669393a680ef8c"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564469393a680ef8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8578738" name="name220069393a6816784"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890069393a681678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2318689" name="name111269393a681e98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25969393a681e98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681873" name="name917869393a68284b1"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508669393a68284a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6631914" name="name486169393a6834c17"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550469393a6834c1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61712123" name="name342869393a683d181"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572769393a683d17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0960593" name="name217669393a6844572"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56769393a684456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2697070" name="name150669393a684d12d"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964569393a684d12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5476018" name="name797369393a685825e"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374869393a68582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7788879" name="name594669393a685e9f4"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69369393a685e9f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0541066" name="name723369393a6867d7a"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12469393a6867d7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3937513" name="name361469393a6873e29"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130269393a6873e2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0991568" name="name821269393a687efdd"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821969393a687efd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6678916" name="name530869393a688b088"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203469393a688b08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1892091" name="name296269393a68920b9"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440969393a68920b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129669393a689408e"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8104548" name="name698269393a689d90a"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393569393a689d90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1290354" name="name907269393a68a8a6e"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345669393a68a8a6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6788378" name="name858969393a68b3bec"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63269393a68b3be9"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87603" name="name467069393a68bdb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169393a68bdb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Refer to </w:t>
            </w:r>
            <w:hyperlink r:id="rId738069393a68be2a9"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0212196" name="name996669393a68c64b9"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19469393a68c64b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9702457" name="name920669393a68d15b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54369393a68d15a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09649" name="name163569393a68d67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369393a68d67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Refer to </w:t>
            </w:r>
            <w:hyperlink r:id="rId910969393a68d6e3e"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1334090" name="name617069393a68e4d02"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409869393a68e4cf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309855" name="name499169393a68ec71b"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19769393a68ec71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81466533" name="name325169393a6903b8a"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38869393a6903b86"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54997028" name="name900369393a6915c7d"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954369393a6915c79"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8147"/>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8147"/>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013519" name="name563069393a691f099"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651969393a691f09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7147869" name="name418069393a692c5e5"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109169393a692c5e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6066221" name="name675769393a693bac8"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288769393a693bac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1365873" name="name970369393a6946d6c"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954669393a6946d6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96459596" w:name="__mcenew"/>
            <w:bookmarkEnd w:id="96459596"/>
            <w:r>
              <w:rPr>
                <w:position w:val="-230"/>
              </w:rPr>
              <w:drawing>
                <wp:inline distT="0" distB="0" distL="0" distR="0">
                  <wp:extent cx="2232000" cy="1504800"/>
                  <wp:effectExtent b="0" l="0" r="0" t="0"/>
                  <wp:docPr id="36517790" name="name190169393a6956811"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590669393a695680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95805694" name="name635569393a6960a82"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44869393a6960a7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125931" name="name377869393a696b9b4"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463169393a696b9b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4526883" name="name498469393a69737d3"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30669393a69737d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8977820" name="name353269393a697c151"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264969393a697c14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8861703" name="name408269393a6984c1e"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847569393a6984c1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39775" name="name884869393a698ac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269393a698ac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Refer to </w:t>
            </w:r>
            <w:hyperlink r:id="rId380969393a698b345"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8476811" name="name298569393a699250c"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81769393a699250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2414522" name="name207969393a699936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260169393a699936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399309" name="name845369393a69a69c9"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315469393a69a69c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9376083" name="name433869393a69b16c6"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378769393a69b16c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1282317" name="name861669393a69bd3db"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22669393a69bd3d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7226910" name="name930169393a69c6e0b"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335969393a69c6e0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5704570" name="name672769393a69d61af"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815469393a69d61a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2570565" name="name463369393a69e85db"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35269393a69e85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47405940" name="name747169393a69efd2a"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75769393a69efd27"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46827228" name="name739969393a6a032a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67969393a6a032a2"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38056824" name="name155269393a6a0add8"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25669393a6a0add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43983446" name="name575269393a6a122d5"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86169393a6a122d2"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77447592" name="name102069393a6a1b0c7"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02369393a6a1b0c2"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87699" name="name401069393a6a2848a"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35769393a6a2848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10910632" name="name742169393a6a31e47"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86569393a6a31e4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5014342" name="name928369393a6a3cadd"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70969393a6a3cad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078985" name="name382669393a6a4952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98269393a6a4952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95103337" name="name629369393a6a5669f"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48969393a6a5669b"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8148"/>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599569393a6a57a62"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8148"/>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8838118" name="name311469393a6a6240e"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38069393a6a624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9380260" name="name415169393a6a693fb"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04069393a6a693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4771061" name="name262269393a6a70b75"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98269393a6a70b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13359" name="name373669393a6a779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169393a6a779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Refer to </w:t>
            </w:r>
            <w:hyperlink r:id="rId220369393a6a7804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1134971" name="name429769393a6a81f6d"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350169393a6a81f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1888185" name="name149869393a6a8b3ba"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97769393a6a8b3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213388" name="name607569393a6a95cd3"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690469393a6a95c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1715193" name="name381469393a6a9d45b"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307369393a6a9d45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7960302" name="name696569393a6aa8b30"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80069393a6aa8b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249069393a6aaad86"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675069393a6aab4fa"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8149"/>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8149"/>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8149"/>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8149"/>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8149"/>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343730" name="name292969393a6ab6f48"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707669393a6ab6f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43319619" name="name526969393a6ac0c17"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87069393a6ac0c13"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24407" name="name269569393a6ac82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169393a6ac81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322769393a6ac8e98"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9709960" name="name394169393a6ad0f4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03969393a6ad0f4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8150"/>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8150"/>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8577327" name="name525269393a6ad8bdc"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04069393a6ad8bd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8151"/>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8151"/>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8151"/>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4169512" name="name349269393a6ae03a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22069393a6ae03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8152"/>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3243096" name="name964769393a6ae7a7b"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88169393a6ae7a7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8153"/>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3703928" name="name925069393a6aef68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34169393a6aef68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47610" name="name475469393a6b0299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669393a6b029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7151923" name="name101869393a6b15624"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927469393a6b15620"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8154"/>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8155"/>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8155"/>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8155"/>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8155"/>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8155"/>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7826299" name="name835169393a6b2244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17669393a6b2244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8144"/>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72790103" name="name600569393a6b39e57"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95569393a6b39e53"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28155">
    <w:multiLevelType w:val="hybridMultilevel"/>
    <w:lvl w:ilvl="0" w:tplc="73759199">
      <w:start w:val="1"/>
      <w:numFmt w:val="decimal"/>
      <w:lvlText w:val="%1."/>
      <w:lvlJc w:val="left"/>
      <w:pPr>
        <w:ind w:left="720" w:hanging="360"/>
      </w:pPr>
    </w:lvl>
    <w:lvl w:ilvl="1" w:tplc="73759199" w:tentative="1">
      <w:start w:val="1"/>
      <w:numFmt w:val="lowerLetter"/>
      <w:lvlText w:val="%2."/>
      <w:lvlJc w:val="left"/>
      <w:pPr>
        <w:ind w:left="1440" w:hanging="360"/>
      </w:pPr>
    </w:lvl>
    <w:lvl w:ilvl="2" w:tplc="73759199" w:tentative="1">
      <w:start w:val="1"/>
      <w:numFmt w:val="lowerRoman"/>
      <w:lvlText w:val="%3."/>
      <w:lvlJc w:val="right"/>
      <w:pPr>
        <w:ind w:left="2160" w:hanging="180"/>
      </w:pPr>
    </w:lvl>
    <w:lvl w:ilvl="3" w:tplc="73759199" w:tentative="1">
      <w:start w:val="1"/>
      <w:numFmt w:val="decimal"/>
      <w:lvlText w:val="%4."/>
      <w:lvlJc w:val="left"/>
      <w:pPr>
        <w:ind w:left="2880" w:hanging="360"/>
      </w:pPr>
    </w:lvl>
    <w:lvl w:ilvl="4" w:tplc="73759199" w:tentative="1">
      <w:start w:val="1"/>
      <w:numFmt w:val="lowerLetter"/>
      <w:lvlText w:val="%5."/>
      <w:lvlJc w:val="left"/>
      <w:pPr>
        <w:ind w:left="3600" w:hanging="360"/>
      </w:pPr>
    </w:lvl>
    <w:lvl w:ilvl="5" w:tplc="73759199" w:tentative="1">
      <w:start w:val="1"/>
      <w:numFmt w:val="lowerRoman"/>
      <w:lvlText w:val="%6."/>
      <w:lvlJc w:val="right"/>
      <w:pPr>
        <w:ind w:left="4320" w:hanging="180"/>
      </w:pPr>
    </w:lvl>
    <w:lvl w:ilvl="6" w:tplc="73759199" w:tentative="1">
      <w:start w:val="1"/>
      <w:numFmt w:val="decimal"/>
      <w:lvlText w:val="%7."/>
      <w:lvlJc w:val="left"/>
      <w:pPr>
        <w:ind w:left="5040" w:hanging="360"/>
      </w:pPr>
    </w:lvl>
    <w:lvl w:ilvl="7" w:tplc="73759199" w:tentative="1">
      <w:start w:val="1"/>
      <w:numFmt w:val="lowerLetter"/>
      <w:lvlText w:val="%8."/>
      <w:lvlJc w:val="left"/>
      <w:pPr>
        <w:ind w:left="5760" w:hanging="360"/>
      </w:pPr>
    </w:lvl>
    <w:lvl w:ilvl="8" w:tplc="73759199" w:tentative="1">
      <w:start w:val="1"/>
      <w:numFmt w:val="lowerRoman"/>
      <w:lvlText w:val="%9."/>
      <w:lvlJc w:val="right"/>
      <w:pPr>
        <w:ind w:left="6480" w:hanging="180"/>
      </w:pPr>
    </w:lvl>
  </w:abstractNum>
  <w:abstractNum w:abstractNumId="28154">
    <w:multiLevelType w:val="hybridMultilevel"/>
    <w:lvl w:ilvl="0" w:tplc="71615352">
      <w:start w:val="1"/>
      <w:numFmt w:val="decimal"/>
      <w:lvlText w:val="%1."/>
      <w:lvlJc w:val="left"/>
      <w:pPr>
        <w:ind w:left="720" w:hanging="360"/>
      </w:pPr>
    </w:lvl>
    <w:lvl w:ilvl="1" w:tplc="71615352" w:tentative="1">
      <w:start w:val="1"/>
      <w:numFmt w:val="lowerLetter"/>
      <w:lvlText w:val="%2."/>
      <w:lvlJc w:val="left"/>
      <w:pPr>
        <w:ind w:left="1440" w:hanging="360"/>
      </w:pPr>
    </w:lvl>
    <w:lvl w:ilvl="2" w:tplc="71615352" w:tentative="1">
      <w:start w:val="1"/>
      <w:numFmt w:val="lowerRoman"/>
      <w:lvlText w:val="%3."/>
      <w:lvlJc w:val="right"/>
      <w:pPr>
        <w:ind w:left="2160" w:hanging="180"/>
      </w:pPr>
    </w:lvl>
    <w:lvl w:ilvl="3" w:tplc="71615352" w:tentative="1">
      <w:start w:val="1"/>
      <w:numFmt w:val="decimal"/>
      <w:lvlText w:val="%4."/>
      <w:lvlJc w:val="left"/>
      <w:pPr>
        <w:ind w:left="2880" w:hanging="360"/>
      </w:pPr>
    </w:lvl>
    <w:lvl w:ilvl="4" w:tplc="71615352" w:tentative="1">
      <w:start w:val="1"/>
      <w:numFmt w:val="lowerLetter"/>
      <w:lvlText w:val="%5."/>
      <w:lvlJc w:val="left"/>
      <w:pPr>
        <w:ind w:left="3600" w:hanging="360"/>
      </w:pPr>
    </w:lvl>
    <w:lvl w:ilvl="5" w:tplc="71615352" w:tentative="1">
      <w:start w:val="1"/>
      <w:numFmt w:val="lowerRoman"/>
      <w:lvlText w:val="%6."/>
      <w:lvlJc w:val="right"/>
      <w:pPr>
        <w:ind w:left="4320" w:hanging="180"/>
      </w:pPr>
    </w:lvl>
    <w:lvl w:ilvl="6" w:tplc="71615352" w:tentative="1">
      <w:start w:val="1"/>
      <w:numFmt w:val="decimal"/>
      <w:lvlText w:val="%7."/>
      <w:lvlJc w:val="left"/>
      <w:pPr>
        <w:ind w:left="5040" w:hanging="360"/>
      </w:pPr>
    </w:lvl>
    <w:lvl w:ilvl="7" w:tplc="71615352" w:tentative="1">
      <w:start w:val="1"/>
      <w:numFmt w:val="lowerLetter"/>
      <w:lvlText w:val="%8."/>
      <w:lvlJc w:val="left"/>
      <w:pPr>
        <w:ind w:left="5760" w:hanging="360"/>
      </w:pPr>
    </w:lvl>
    <w:lvl w:ilvl="8" w:tplc="71615352" w:tentative="1">
      <w:start w:val="1"/>
      <w:numFmt w:val="lowerRoman"/>
      <w:lvlText w:val="%9."/>
      <w:lvlJc w:val="right"/>
      <w:pPr>
        <w:ind w:left="6480" w:hanging="180"/>
      </w:pPr>
    </w:lvl>
  </w:abstractNum>
  <w:abstractNum w:abstractNumId="28153">
    <w:multiLevelType w:val="hybridMultilevel"/>
    <w:lvl w:ilvl="0" w:tplc="27696046">
      <w:start w:val="1"/>
      <w:numFmt w:val="decimal"/>
      <w:lvlText w:val="%1."/>
      <w:lvlJc w:val="left"/>
      <w:pPr>
        <w:ind w:left="720" w:hanging="360"/>
      </w:pPr>
    </w:lvl>
    <w:lvl w:ilvl="1" w:tplc="27696046" w:tentative="1">
      <w:start w:val="1"/>
      <w:numFmt w:val="lowerLetter"/>
      <w:lvlText w:val="%2."/>
      <w:lvlJc w:val="left"/>
      <w:pPr>
        <w:ind w:left="1440" w:hanging="360"/>
      </w:pPr>
    </w:lvl>
    <w:lvl w:ilvl="2" w:tplc="27696046" w:tentative="1">
      <w:start w:val="1"/>
      <w:numFmt w:val="lowerRoman"/>
      <w:lvlText w:val="%3."/>
      <w:lvlJc w:val="right"/>
      <w:pPr>
        <w:ind w:left="2160" w:hanging="180"/>
      </w:pPr>
    </w:lvl>
    <w:lvl w:ilvl="3" w:tplc="27696046" w:tentative="1">
      <w:start w:val="1"/>
      <w:numFmt w:val="decimal"/>
      <w:lvlText w:val="%4."/>
      <w:lvlJc w:val="left"/>
      <w:pPr>
        <w:ind w:left="2880" w:hanging="360"/>
      </w:pPr>
    </w:lvl>
    <w:lvl w:ilvl="4" w:tplc="27696046" w:tentative="1">
      <w:start w:val="1"/>
      <w:numFmt w:val="lowerLetter"/>
      <w:lvlText w:val="%5."/>
      <w:lvlJc w:val="left"/>
      <w:pPr>
        <w:ind w:left="3600" w:hanging="360"/>
      </w:pPr>
    </w:lvl>
    <w:lvl w:ilvl="5" w:tplc="27696046" w:tentative="1">
      <w:start w:val="1"/>
      <w:numFmt w:val="lowerRoman"/>
      <w:lvlText w:val="%6."/>
      <w:lvlJc w:val="right"/>
      <w:pPr>
        <w:ind w:left="4320" w:hanging="180"/>
      </w:pPr>
    </w:lvl>
    <w:lvl w:ilvl="6" w:tplc="27696046" w:tentative="1">
      <w:start w:val="1"/>
      <w:numFmt w:val="decimal"/>
      <w:lvlText w:val="%7."/>
      <w:lvlJc w:val="left"/>
      <w:pPr>
        <w:ind w:left="5040" w:hanging="360"/>
      </w:pPr>
    </w:lvl>
    <w:lvl w:ilvl="7" w:tplc="27696046" w:tentative="1">
      <w:start w:val="1"/>
      <w:numFmt w:val="lowerLetter"/>
      <w:lvlText w:val="%8."/>
      <w:lvlJc w:val="left"/>
      <w:pPr>
        <w:ind w:left="5760" w:hanging="360"/>
      </w:pPr>
    </w:lvl>
    <w:lvl w:ilvl="8" w:tplc="27696046" w:tentative="1">
      <w:start w:val="1"/>
      <w:numFmt w:val="lowerRoman"/>
      <w:lvlText w:val="%9."/>
      <w:lvlJc w:val="right"/>
      <w:pPr>
        <w:ind w:left="6480" w:hanging="180"/>
      </w:pPr>
    </w:lvl>
  </w:abstractNum>
  <w:abstractNum w:abstractNumId="28152">
    <w:multiLevelType w:val="hybridMultilevel"/>
    <w:lvl w:ilvl="0" w:tplc="90680999">
      <w:start w:val="1"/>
      <w:numFmt w:val="decimal"/>
      <w:lvlText w:val="%1."/>
      <w:lvlJc w:val="left"/>
      <w:pPr>
        <w:ind w:left="720" w:hanging="360"/>
      </w:pPr>
    </w:lvl>
    <w:lvl w:ilvl="1" w:tplc="90680999" w:tentative="1">
      <w:start w:val="1"/>
      <w:numFmt w:val="lowerLetter"/>
      <w:lvlText w:val="%2."/>
      <w:lvlJc w:val="left"/>
      <w:pPr>
        <w:ind w:left="1440" w:hanging="360"/>
      </w:pPr>
    </w:lvl>
    <w:lvl w:ilvl="2" w:tplc="90680999" w:tentative="1">
      <w:start w:val="1"/>
      <w:numFmt w:val="lowerRoman"/>
      <w:lvlText w:val="%3."/>
      <w:lvlJc w:val="right"/>
      <w:pPr>
        <w:ind w:left="2160" w:hanging="180"/>
      </w:pPr>
    </w:lvl>
    <w:lvl w:ilvl="3" w:tplc="90680999" w:tentative="1">
      <w:start w:val="1"/>
      <w:numFmt w:val="decimal"/>
      <w:lvlText w:val="%4."/>
      <w:lvlJc w:val="left"/>
      <w:pPr>
        <w:ind w:left="2880" w:hanging="360"/>
      </w:pPr>
    </w:lvl>
    <w:lvl w:ilvl="4" w:tplc="90680999" w:tentative="1">
      <w:start w:val="1"/>
      <w:numFmt w:val="lowerLetter"/>
      <w:lvlText w:val="%5."/>
      <w:lvlJc w:val="left"/>
      <w:pPr>
        <w:ind w:left="3600" w:hanging="360"/>
      </w:pPr>
    </w:lvl>
    <w:lvl w:ilvl="5" w:tplc="90680999" w:tentative="1">
      <w:start w:val="1"/>
      <w:numFmt w:val="lowerRoman"/>
      <w:lvlText w:val="%6."/>
      <w:lvlJc w:val="right"/>
      <w:pPr>
        <w:ind w:left="4320" w:hanging="180"/>
      </w:pPr>
    </w:lvl>
    <w:lvl w:ilvl="6" w:tplc="90680999" w:tentative="1">
      <w:start w:val="1"/>
      <w:numFmt w:val="decimal"/>
      <w:lvlText w:val="%7."/>
      <w:lvlJc w:val="left"/>
      <w:pPr>
        <w:ind w:left="5040" w:hanging="360"/>
      </w:pPr>
    </w:lvl>
    <w:lvl w:ilvl="7" w:tplc="90680999" w:tentative="1">
      <w:start w:val="1"/>
      <w:numFmt w:val="lowerLetter"/>
      <w:lvlText w:val="%8."/>
      <w:lvlJc w:val="left"/>
      <w:pPr>
        <w:ind w:left="5760" w:hanging="360"/>
      </w:pPr>
    </w:lvl>
    <w:lvl w:ilvl="8" w:tplc="90680999" w:tentative="1">
      <w:start w:val="1"/>
      <w:numFmt w:val="lowerRoman"/>
      <w:lvlText w:val="%9."/>
      <w:lvlJc w:val="right"/>
      <w:pPr>
        <w:ind w:left="6480" w:hanging="180"/>
      </w:pPr>
    </w:lvl>
  </w:abstractNum>
  <w:abstractNum w:abstractNumId="28151">
    <w:multiLevelType w:val="hybridMultilevel"/>
    <w:lvl w:ilvl="0" w:tplc="38915203">
      <w:start w:val="1"/>
      <w:numFmt w:val="decimal"/>
      <w:lvlText w:val="%1."/>
      <w:lvlJc w:val="left"/>
      <w:pPr>
        <w:ind w:left="720" w:hanging="360"/>
      </w:pPr>
    </w:lvl>
    <w:lvl w:ilvl="1" w:tplc="38915203" w:tentative="1">
      <w:start w:val="1"/>
      <w:numFmt w:val="lowerLetter"/>
      <w:lvlText w:val="%2."/>
      <w:lvlJc w:val="left"/>
      <w:pPr>
        <w:ind w:left="1440" w:hanging="360"/>
      </w:pPr>
    </w:lvl>
    <w:lvl w:ilvl="2" w:tplc="38915203" w:tentative="1">
      <w:start w:val="1"/>
      <w:numFmt w:val="lowerRoman"/>
      <w:lvlText w:val="%3."/>
      <w:lvlJc w:val="right"/>
      <w:pPr>
        <w:ind w:left="2160" w:hanging="180"/>
      </w:pPr>
    </w:lvl>
    <w:lvl w:ilvl="3" w:tplc="38915203" w:tentative="1">
      <w:start w:val="1"/>
      <w:numFmt w:val="decimal"/>
      <w:lvlText w:val="%4."/>
      <w:lvlJc w:val="left"/>
      <w:pPr>
        <w:ind w:left="2880" w:hanging="360"/>
      </w:pPr>
    </w:lvl>
    <w:lvl w:ilvl="4" w:tplc="38915203" w:tentative="1">
      <w:start w:val="1"/>
      <w:numFmt w:val="lowerLetter"/>
      <w:lvlText w:val="%5."/>
      <w:lvlJc w:val="left"/>
      <w:pPr>
        <w:ind w:left="3600" w:hanging="360"/>
      </w:pPr>
    </w:lvl>
    <w:lvl w:ilvl="5" w:tplc="38915203" w:tentative="1">
      <w:start w:val="1"/>
      <w:numFmt w:val="lowerRoman"/>
      <w:lvlText w:val="%6."/>
      <w:lvlJc w:val="right"/>
      <w:pPr>
        <w:ind w:left="4320" w:hanging="180"/>
      </w:pPr>
    </w:lvl>
    <w:lvl w:ilvl="6" w:tplc="38915203" w:tentative="1">
      <w:start w:val="1"/>
      <w:numFmt w:val="decimal"/>
      <w:lvlText w:val="%7."/>
      <w:lvlJc w:val="left"/>
      <w:pPr>
        <w:ind w:left="5040" w:hanging="360"/>
      </w:pPr>
    </w:lvl>
    <w:lvl w:ilvl="7" w:tplc="38915203" w:tentative="1">
      <w:start w:val="1"/>
      <w:numFmt w:val="lowerLetter"/>
      <w:lvlText w:val="%8."/>
      <w:lvlJc w:val="left"/>
      <w:pPr>
        <w:ind w:left="5760" w:hanging="360"/>
      </w:pPr>
    </w:lvl>
    <w:lvl w:ilvl="8" w:tplc="38915203" w:tentative="1">
      <w:start w:val="1"/>
      <w:numFmt w:val="lowerRoman"/>
      <w:lvlText w:val="%9."/>
      <w:lvlJc w:val="right"/>
      <w:pPr>
        <w:ind w:left="6480" w:hanging="180"/>
      </w:pPr>
    </w:lvl>
  </w:abstractNum>
  <w:abstractNum w:abstractNumId="28150">
    <w:multiLevelType w:val="hybridMultilevel"/>
    <w:lvl w:ilvl="0" w:tplc="83154105">
      <w:start w:val="1"/>
      <w:numFmt w:val="decimal"/>
      <w:lvlText w:val="%1."/>
      <w:lvlJc w:val="left"/>
      <w:pPr>
        <w:ind w:left="720" w:hanging="360"/>
      </w:pPr>
    </w:lvl>
    <w:lvl w:ilvl="1" w:tplc="83154105" w:tentative="1">
      <w:start w:val="1"/>
      <w:numFmt w:val="lowerLetter"/>
      <w:lvlText w:val="%2."/>
      <w:lvlJc w:val="left"/>
      <w:pPr>
        <w:ind w:left="1440" w:hanging="360"/>
      </w:pPr>
    </w:lvl>
    <w:lvl w:ilvl="2" w:tplc="83154105" w:tentative="1">
      <w:start w:val="1"/>
      <w:numFmt w:val="lowerRoman"/>
      <w:lvlText w:val="%3."/>
      <w:lvlJc w:val="right"/>
      <w:pPr>
        <w:ind w:left="2160" w:hanging="180"/>
      </w:pPr>
    </w:lvl>
    <w:lvl w:ilvl="3" w:tplc="83154105" w:tentative="1">
      <w:start w:val="1"/>
      <w:numFmt w:val="decimal"/>
      <w:lvlText w:val="%4."/>
      <w:lvlJc w:val="left"/>
      <w:pPr>
        <w:ind w:left="2880" w:hanging="360"/>
      </w:pPr>
    </w:lvl>
    <w:lvl w:ilvl="4" w:tplc="83154105" w:tentative="1">
      <w:start w:val="1"/>
      <w:numFmt w:val="lowerLetter"/>
      <w:lvlText w:val="%5."/>
      <w:lvlJc w:val="left"/>
      <w:pPr>
        <w:ind w:left="3600" w:hanging="360"/>
      </w:pPr>
    </w:lvl>
    <w:lvl w:ilvl="5" w:tplc="83154105" w:tentative="1">
      <w:start w:val="1"/>
      <w:numFmt w:val="lowerRoman"/>
      <w:lvlText w:val="%6."/>
      <w:lvlJc w:val="right"/>
      <w:pPr>
        <w:ind w:left="4320" w:hanging="180"/>
      </w:pPr>
    </w:lvl>
    <w:lvl w:ilvl="6" w:tplc="83154105" w:tentative="1">
      <w:start w:val="1"/>
      <w:numFmt w:val="decimal"/>
      <w:lvlText w:val="%7."/>
      <w:lvlJc w:val="left"/>
      <w:pPr>
        <w:ind w:left="5040" w:hanging="360"/>
      </w:pPr>
    </w:lvl>
    <w:lvl w:ilvl="7" w:tplc="83154105" w:tentative="1">
      <w:start w:val="1"/>
      <w:numFmt w:val="lowerLetter"/>
      <w:lvlText w:val="%8."/>
      <w:lvlJc w:val="left"/>
      <w:pPr>
        <w:ind w:left="5760" w:hanging="360"/>
      </w:pPr>
    </w:lvl>
    <w:lvl w:ilvl="8" w:tplc="83154105" w:tentative="1">
      <w:start w:val="1"/>
      <w:numFmt w:val="lowerRoman"/>
      <w:lvlText w:val="%9."/>
      <w:lvlJc w:val="right"/>
      <w:pPr>
        <w:ind w:left="6480" w:hanging="180"/>
      </w:pPr>
    </w:lvl>
  </w:abstractNum>
  <w:abstractNum w:abstractNumId="28149">
    <w:multiLevelType w:val="hybridMultilevel"/>
    <w:lvl w:ilvl="0" w:tplc="42588231">
      <w:start w:val="1"/>
      <w:numFmt w:val="decimal"/>
      <w:lvlText w:val="%1."/>
      <w:lvlJc w:val="left"/>
      <w:pPr>
        <w:ind w:left="720" w:hanging="360"/>
      </w:pPr>
    </w:lvl>
    <w:lvl w:ilvl="1" w:tplc="42588231" w:tentative="1">
      <w:start w:val="1"/>
      <w:numFmt w:val="lowerLetter"/>
      <w:lvlText w:val="%2."/>
      <w:lvlJc w:val="left"/>
      <w:pPr>
        <w:ind w:left="1440" w:hanging="360"/>
      </w:pPr>
    </w:lvl>
    <w:lvl w:ilvl="2" w:tplc="42588231" w:tentative="1">
      <w:start w:val="1"/>
      <w:numFmt w:val="lowerRoman"/>
      <w:lvlText w:val="%3."/>
      <w:lvlJc w:val="right"/>
      <w:pPr>
        <w:ind w:left="2160" w:hanging="180"/>
      </w:pPr>
    </w:lvl>
    <w:lvl w:ilvl="3" w:tplc="42588231" w:tentative="1">
      <w:start w:val="1"/>
      <w:numFmt w:val="decimal"/>
      <w:lvlText w:val="%4."/>
      <w:lvlJc w:val="left"/>
      <w:pPr>
        <w:ind w:left="2880" w:hanging="360"/>
      </w:pPr>
    </w:lvl>
    <w:lvl w:ilvl="4" w:tplc="42588231" w:tentative="1">
      <w:start w:val="1"/>
      <w:numFmt w:val="lowerLetter"/>
      <w:lvlText w:val="%5."/>
      <w:lvlJc w:val="left"/>
      <w:pPr>
        <w:ind w:left="3600" w:hanging="360"/>
      </w:pPr>
    </w:lvl>
    <w:lvl w:ilvl="5" w:tplc="42588231" w:tentative="1">
      <w:start w:val="1"/>
      <w:numFmt w:val="lowerRoman"/>
      <w:lvlText w:val="%6."/>
      <w:lvlJc w:val="right"/>
      <w:pPr>
        <w:ind w:left="4320" w:hanging="180"/>
      </w:pPr>
    </w:lvl>
    <w:lvl w:ilvl="6" w:tplc="42588231" w:tentative="1">
      <w:start w:val="1"/>
      <w:numFmt w:val="decimal"/>
      <w:lvlText w:val="%7."/>
      <w:lvlJc w:val="left"/>
      <w:pPr>
        <w:ind w:left="5040" w:hanging="360"/>
      </w:pPr>
    </w:lvl>
    <w:lvl w:ilvl="7" w:tplc="42588231" w:tentative="1">
      <w:start w:val="1"/>
      <w:numFmt w:val="lowerLetter"/>
      <w:lvlText w:val="%8."/>
      <w:lvlJc w:val="left"/>
      <w:pPr>
        <w:ind w:left="5760" w:hanging="360"/>
      </w:pPr>
    </w:lvl>
    <w:lvl w:ilvl="8" w:tplc="42588231" w:tentative="1">
      <w:start w:val="1"/>
      <w:numFmt w:val="lowerRoman"/>
      <w:lvlText w:val="%9."/>
      <w:lvlJc w:val="right"/>
      <w:pPr>
        <w:ind w:left="6480" w:hanging="180"/>
      </w:pPr>
    </w:lvl>
  </w:abstractNum>
  <w:abstractNum w:abstractNumId="28148">
    <w:multiLevelType w:val="hybridMultilevel"/>
    <w:lvl w:ilvl="0" w:tplc="68398662">
      <w:start w:val="1"/>
      <w:numFmt w:val="decimal"/>
      <w:lvlText w:val="%1."/>
      <w:lvlJc w:val="left"/>
      <w:pPr>
        <w:ind w:left="720" w:hanging="360"/>
      </w:pPr>
    </w:lvl>
    <w:lvl w:ilvl="1" w:tplc="68398662" w:tentative="1">
      <w:start w:val="1"/>
      <w:numFmt w:val="lowerLetter"/>
      <w:lvlText w:val="%2."/>
      <w:lvlJc w:val="left"/>
      <w:pPr>
        <w:ind w:left="1440" w:hanging="360"/>
      </w:pPr>
    </w:lvl>
    <w:lvl w:ilvl="2" w:tplc="68398662" w:tentative="1">
      <w:start w:val="1"/>
      <w:numFmt w:val="lowerRoman"/>
      <w:lvlText w:val="%3."/>
      <w:lvlJc w:val="right"/>
      <w:pPr>
        <w:ind w:left="2160" w:hanging="180"/>
      </w:pPr>
    </w:lvl>
    <w:lvl w:ilvl="3" w:tplc="68398662" w:tentative="1">
      <w:start w:val="1"/>
      <w:numFmt w:val="decimal"/>
      <w:lvlText w:val="%4."/>
      <w:lvlJc w:val="left"/>
      <w:pPr>
        <w:ind w:left="2880" w:hanging="360"/>
      </w:pPr>
    </w:lvl>
    <w:lvl w:ilvl="4" w:tplc="68398662" w:tentative="1">
      <w:start w:val="1"/>
      <w:numFmt w:val="lowerLetter"/>
      <w:lvlText w:val="%5."/>
      <w:lvlJc w:val="left"/>
      <w:pPr>
        <w:ind w:left="3600" w:hanging="360"/>
      </w:pPr>
    </w:lvl>
    <w:lvl w:ilvl="5" w:tplc="68398662" w:tentative="1">
      <w:start w:val="1"/>
      <w:numFmt w:val="lowerRoman"/>
      <w:lvlText w:val="%6."/>
      <w:lvlJc w:val="right"/>
      <w:pPr>
        <w:ind w:left="4320" w:hanging="180"/>
      </w:pPr>
    </w:lvl>
    <w:lvl w:ilvl="6" w:tplc="68398662" w:tentative="1">
      <w:start w:val="1"/>
      <w:numFmt w:val="decimal"/>
      <w:lvlText w:val="%7."/>
      <w:lvlJc w:val="left"/>
      <w:pPr>
        <w:ind w:left="5040" w:hanging="360"/>
      </w:pPr>
    </w:lvl>
    <w:lvl w:ilvl="7" w:tplc="68398662" w:tentative="1">
      <w:start w:val="1"/>
      <w:numFmt w:val="lowerLetter"/>
      <w:lvlText w:val="%8."/>
      <w:lvlJc w:val="left"/>
      <w:pPr>
        <w:ind w:left="5760" w:hanging="360"/>
      </w:pPr>
    </w:lvl>
    <w:lvl w:ilvl="8" w:tplc="68398662" w:tentative="1">
      <w:start w:val="1"/>
      <w:numFmt w:val="lowerRoman"/>
      <w:lvlText w:val="%9."/>
      <w:lvlJc w:val="right"/>
      <w:pPr>
        <w:ind w:left="6480" w:hanging="180"/>
      </w:pPr>
    </w:lvl>
  </w:abstractNum>
  <w:abstractNum w:abstractNumId="28147">
    <w:multiLevelType w:val="hybridMultilevel"/>
    <w:lvl w:ilvl="0" w:tplc="23701752">
      <w:start w:val="1"/>
      <w:numFmt w:val="decimal"/>
      <w:lvlText w:val="%1."/>
      <w:lvlJc w:val="left"/>
      <w:pPr>
        <w:ind w:left="720" w:hanging="360"/>
      </w:pPr>
    </w:lvl>
    <w:lvl w:ilvl="1" w:tplc="23701752" w:tentative="1">
      <w:start w:val="1"/>
      <w:numFmt w:val="lowerLetter"/>
      <w:lvlText w:val="%2."/>
      <w:lvlJc w:val="left"/>
      <w:pPr>
        <w:ind w:left="1440" w:hanging="360"/>
      </w:pPr>
    </w:lvl>
    <w:lvl w:ilvl="2" w:tplc="23701752" w:tentative="1">
      <w:start w:val="1"/>
      <w:numFmt w:val="lowerRoman"/>
      <w:lvlText w:val="%3."/>
      <w:lvlJc w:val="right"/>
      <w:pPr>
        <w:ind w:left="2160" w:hanging="180"/>
      </w:pPr>
    </w:lvl>
    <w:lvl w:ilvl="3" w:tplc="23701752" w:tentative="1">
      <w:start w:val="1"/>
      <w:numFmt w:val="decimal"/>
      <w:lvlText w:val="%4."/>
      <w:lvlJc w:val="left"/>
      <w:pPr>
        <w:ind w:left="2880" w:hanging="360"/>
      </w:pPr>
    </w:lvl>
    <w:lvl w:ilvl="4" w:tplc="23701752" w:tentative="1">
      <w:start w:val="1"/>
      <w:numFmt w:val="lowerLetter"/>
      <w:lvlText w:val="%5."/>
      <w:lvlJc w:val="left"/>
      <w:pPr>
        <w:ind w:left="3600" w:hanging="360"/>
      </w:pPr>
    </w:lvl>
    <w:lvl w:ilvl="5" w:tplc="23701752" w:tentative="1">
      <w:start w:val="1"/>
      <w:numFmt w:val="lowerRoman"/>
      <w:lvlText w:val="%6."/>
      <w:lvlJc w:val="right"/>
      <w:pPr>
        <w:ind w:left="4320" w:hanging="180"/>
      </w:pPr>
    </w:lvl>
    <w:lvl w:ilvl="6" w:tplc="23701752" w:tentative="1">
      <w:start w:val="1"/>
      <w:numFmt w:val="decimal"/>
      <w:lvlText w:val="%7."/>
      <w:lvlJc w:val="left"/>
      <w:pPr>
        <w:ind w:left="5040" w:hanging="360"/>
      </w:pPr>
    </w:lvl>
    <w:lvl w:ilvl="7" w:tplc="23701752" w:tentative="1">
      <w:start w:val="1"/>
      <w:numFmt w:val="lowerLetter"/>
      <w:lvlText w:val="%8."/>
      <w:lvlJc w:val="left"/>
      <w:pPr>
        <w:ind w:left="5760" w:hanging="360"/>
      </w:pPr>
    </w:lvl>
    <w:lvl w:ilvl="8" w:tplc="23701752" w:tentative="1">
      <w:start w:val="1"/>
      <w:numFmt w:val="lowerRoman"/>
      <w:lvlText w:val="%9."/>
      <w:lvlJc w:val="right"/>
      <w:pPr>
        <w:ind w:left="6480" w:hanging="180"/>
      </w:pPr>
    </w:lvl>
  </w:abstractNum>
  <w:abstractNum w:abstractNumId="28146">
    <w:multiLevelType w:val="hybridMultilevel"/>
    <w:lvl w:ilvl="0" w:tplc="71888095">
      <w:start w:val="1"/>
      <w:numFmt w:val="decimal"/>
      <w:lvlText w:val="%1."/>
      <w:lvlJc w:val="left"/>
      <w:pPr>
        <w:ind w:left="720" w:hanging="360"/>
      </w:pPr>
    </w:lvl>
    <w:lvl w:ilvl="1" w:tplc="71888095" w:tentative="1">
      <w:start w:val="1"/>
      <w:numFmt w:val="lowerLetter"/>
      <w:lvlText w:val="%2."/>
      <w:lvlJc w:val="left"/>
      <w:pPr>
        <w:ind w:left="1440" w:hanging="360"/>
      </w:pPr>
    </w:lvl>
    <w:lvl w:ilvl="2" w:tplc="71888095" w:tentative="1">
      <w:start w:val="1"/>
      <w:numFmt w:val="lowerRoman"/>
      <w:lvlText w:val="%3."/>
      <w:lvlJc w:val="right"/>
      <w:pPr>
        <w:ind w:left="2160" w:hanging="180"/>
      </w:pPr>
    </w:lvl>
    <w:lvl w:ilvl="3" w:tplc="71888095" w:tentative="1">
      <w:start w:val="1"/>
      <w:numFmt w:val="decimal"/>
      <w:lvlText w:val="%4."/>
      <w:lvlJc w:val="left"/>
      <w:pPr>
        <w:ind w:left="2880" w:hanging="360"/>
      </w:pPr>
    </w:lvl>
    <w:lvl w:ilvl="4" w:tplc="71888095" w:tentative="1">
      <w:start w:val="1"/>
      <w:numFmt w:val="lowerLetter"/>
      <w:lvlText w:val="%5."/>
      <w:lvlJc w:val="left"/>
      <w:pPr>
        <w:ind w:left="3600" w:hanging="360"/>
      </w:pPr>
    </w:lvl>
    <w:lvl w:ilvl="5" w:tplc="71888095" w:tentative="1">
      <w:start w:val="1"/>
      <w:numFmt w:val="lowerRoman"/>
      <w:lvlText w:val="%6."/>
      <w:lvlJc w:val="right"/>
      <w:pPr>
        <w:ind w:left="4320" w:hanging="180"/>
      </w:pPr>
    </w:lvl>
    <w:lvl w:ilvl="6" w:tplc="71888095" w:tentative="1">
      <w:start w:val="1"/>
      <w:numFmt w:val="decimal"/>
      <w:lvlText w:val="%7."/>
      <w:lvlJc w:val="left"/>
      <w:pPr>
        <w:ind w:left="5040" w:hanging="360"/>
      </w:pPr>
    </w:lvl>
    <w:lvl w:ilvl="7" w:tplc="71888095" w:tentative="1">
      <w:start w:val="1"/>
      <w:numFmt w:val="lowerLetter"/>
      <w:lvlText w:val="%8."/>
      <w:lvlJc w:val="left"/>
      <w:pPr>
        <w:ind w:left="5760" w:hanging="360"/>
      </w:pPr>
    </w:lvl>
    <w:lvl w:ilvl="8" w:tplc="71888095" w:tentative="1">
      <w:start w:val="1"/>
      <w:numFmt w:val="lowerRoman"/>
      <w:lvlText w:val="%9."/>
      <w:lvlJc w:val="right"/>
      <w:pPr>
        <w:ind w:left="6480" w:hanging="180"/>
      </w:pPr>
    </w:lvl>
  </w:abstractNum>
  <w:abstractNum w:abstractNumId="28145">
    <w:multiLevelType w:val="hybridMultilevel"/>
    <w:lvl w:ilvl="0" w:tplc="70878471">
      <w:start w:val="1"/>
      <w:numFmt w:val="decimal"/>
      <w:lvlText w:val="%1."/>
      <w:lvlJc w:val="left"/>
      <w:pPr>
        <w:ind w:left="720" w:hanging="360"/>
      </w:pPr>
    </w:lvl>
    <w:lvl w:ilvl="1" w:tplc="70878471" w:tentative="1">
      <w:start w:val="1"/>
      <w:numFmt w:val="lowerLetter"/>
      <w:lvlText w:val="%2."/>
      <w:lvlJc w:val="left"/>
      <w:pPr>
        <w:ind w:left="1440" w:hanging="360"/>
      </w:pPr>
    </w:lvl>
    <w:lvl w:ilvl="2" w:tplc="70878471" w:tentative="1">
      <w:start w:val="1"/>
      <w:numFmt w:val="lowerRoman"/>
      <w:lvlText w:val="%3."/>
      <w:lvlJc w:val="right"/>
      <w:pPr>
        <w:ind w:left="2160" w:hanging="180"/>
      </w:pPr>
    </w:lvl>
    <w:lvl w:ilvl="3" w:tplc="70878471" w:tentative="1">
      <w:start w:val="1"/>
      <w:numFmt w:val="decimal"/>
      <w:lvlText w:val="%4."/>
      <w:lvlJc w:val="left"/>
      <w:pPr>
        <w:ind w:left="2880" w:hanging="360"/>
      </w:pPr>
    </w:lvl>
    <w:lvl w:ilvl="4" w:tplc="70878471" w:tentative="1">
      <w:start w:val="1"/>
      <w:numFmt w:val="lowerLetter"/>
      <w:lvlText w:val="%5."/>
      <w:lvlJc w:val="left"/>
      <w:pPr>
        <w:ind w:left="3600" w:hanging="360"/>
      </w:pPr>
    </w:lvl>
    <w:lvl w:ilvl="5" w:tplc="70878471" w:tentative="1">
      <w:start w:val="1"/>
      <w:numFmt w:val="lowerRoman"/>
      <w:lvlText w:val="%6."/>
      <w:lvlJc w:val="right"/>
      <w:pPr>
        <w:ind w:left="4320" w:hanging="180"/>
      </w:pPr>
    </w:lvl>
    <w:lvl w:ilvl="6" w:tplc="70878471" w:tentative="1">
      <w:start w:val="1"/>
      <w:numFmt w:val="decimal"/>
      <w:lvlText w:val="%7."/>
      <w:lvlJc w:val="left"/>
      <w:pPr>
        <w:ind w:left="5040" w:hanging="360"/>
      </w:pPr>
    </w:lvl>
    <w:lvl w:ilvl="7" w:tplc="70878471" w:tentative="1">
      <w:start w:val="1"/>
      <w:numFmt w:val="lowerLetter"/>
      <w:lvlText w:val="%8."/>
      <w:lvlJc w:val="left"/>
      <w:pPr>
        <w:ind w:left="5760" w:hanging="360"/>
      </w:pPr>
    </w:lvl>
    <w:lvl w:ilvl="8" w:tplc="70878471" w:tentative="1">
      <w:start w:val="1"/>
      <w:numFmt w:val="lowerRoman"/>
      <w:lvlText w:val="%9."/>
      <w:lvlJc w:val="right"/>
      <w:pPr>
        <w:ind w:left="6480" w:hanging="180"/>
      </w:pPr>
    </w:lvl>
  </w:abstractNum>
  <w:abstractNum w:abstractNumId="28144">
    <w:multiLevelType w:val="hybridMultilevel"/>
    <w:lvl w:ilvl="0" w:tplc="4681921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8144">
    <w:abstractNumId w:val="28144"/>
  </w:num>
  <w:num w:numId="28145">
    <w:abstractNumId w:val="28145"/>
  </w:num>
  <w:num w:numId="28146">
    <w:abstractNumId w:val="28146"/>
  </w:num>
  <w:num w:numId="28147">
    <w:abstractNumId w:val="28147"/>
  </w:num>
  <w:num w:numId="28148">
    <w:abstractNumId w:val="28148"/>
  </w:num>
  <w:num w:numId="28149">
    <w:abstractNumId w:val="28149"/>
  </w:num>
  <w:num w:numId="28150">
    <w:abstractNumId w:val="28150"/>
  </w:num>
  <w:num w:numId="28151">
    <w:abstractNumId w:val="28151"/>
  </w:num>
  <w:num w:numId="28152">
    <w:abstractNumId w:val="28152"/>
  </w:num>
  <w:num w:numId="28153">
    <w:abstractNumId w:val="28153"/>
  </w:num>
  <w:num w:numId="28154">
    <w:abstractNumId w:val="28154"/>
  </w:num>
  <w:num w:numId="28155">
    <w:abstractNumId w:val="2815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57637101" Type="http://schemas.openxmlformats.org/officeDocument/2006/relationships/comments" Target="comments.xml"/><Relationship Id="rId882025882" Type="http://schemas.microsoft.com/office/2011/relationships/commentsExtended" Target="commentsExtended.xml"/><Relationship Id="rId76288752" Type="http://schemas.openxmlformats.org/officeDocument/2006/relationships/image" Target="media/imgrId76288752.jpg"/><Relationship Id="rId908469393a63e9b24" Type="http://schemas.openxmlformats.org/officeDocument/2006/relationships/hyperlink" Target="https://iservice.lombardini.it/jsp/Template2/manuale.jsp?id=101&amp;parent=1000" TargetMode="External"/><Relationship Id="rId957869393a63ec2db" Type="http://schemas.openxmlformats.org/officeDocument/2006/relationships/hyperlink" Target="https://iservice.lombardini.it/jsp/Template2/manuale.jsp?id=195&amp;parent=1000" TargetMode="External"/><Relationship Id="rId122669393a64b3c58" Type="http://schemas.openxmlformats.org/officeDocument/2006/relationships/hyperlink" Target="https://iservice.lombardini.it/jsp/Template2/manuale.jsp?id=638&amp;parent=1273" TargetMode="External"/><Relationship Id="rId538669393a64d02d5" Type="http://schemas.openxmlformats.org/officeDocument/2006/relationships/hyperlink" Target="https://iservice.lombardini.it/jsp/Template2/manuale.jsp?id=573&amp;parent=1273" TargetMode="External"/><Relationship Id="rId719269393a6559eca" Type="http://schemas.openxmlformats.org/officeDocument/2006/relationships/hyperlink" Target="https://iservice.lombardini.it/jsp/Template2/manuale.jsp?id=573&amp;parent=1273" TargetMode="External"/><Relationship Id="rId682269393a655a62e" Type="http://schemas.openxmlformats.org/officeDocument/2006/relationships/hyperlink" Target="https://iservice.lombardini.it/jsp/Template2/manuale.jsp?id=573&amp;parent=1273" TargetMode="External"/><Relationship Id="rId879069393a6595450" Type="http://schemas.openxmlformats.org/officeDocument/2006/relationships/hyperlink" Target="https://www.youtube.com/embed/rtTjmWlZ1cc?rel=0&amp;showinfo=0" TargetMode="External"/><Relationship Id="rId980669393a667843f" Type="http://schemas.openxmlformats.org/officeDocument/2006/relationships/hyperlink" Target="https://iservice.lombardini.it/jsp/Template2/manuale.jsp?id=637&amp;parent=1273" TargetMode="External"/><Relationship Id="rId115569393a6793136" Type="http://schemas.openxmlformats.org/officeDocument/2006/relationships/hyperlink" Target="https://www.youtube.com/embed/6-0TbYG2EkY?showinfo=0&amp;rel=0" TargetMode="External"/><Relationship Id="rId129669393a689408e" Type="http://schemas.openxmlformats.org/officeDocument/2006/relationships/hyperlink" Target="https://iservice.lombardini.it/jsp/Template2/manuale.jsp?id=619&amp;parent=1273" TargetMode="External"/><Relationship Id="rId738069393a68be2a9" Type="http://schemas.openxmlformats.org/officeDocument/2006/relationships/hyperlink" Target="https://iservice.lombardini.it/jsp/Template2/manuale.jsp?id=560&amp;parent=1273" TargetMode="External"/><Relationship Id="rId910969393a68d6e3e" Type="http://schemas.openxmlformats.org/officeDocument/2006/relationships/hyperlink" Target="https://iservice.lombardini.it/jsp/Template2/manuale.jsp?id=560&amp;parent=1273" TargetMode="External"/><Relationship Id="rId380969393a698b345" Type="http://schemas.openxmlformats.org/officeDocument/2006/relationships/hyperlink" Target="https://iservice.lombardini.it/jsp/Template2/manuale.jsp?id=560&amp;parent=1273" TargetMode="External"/><Relationship Id="rId599569393a6a57a62" Type="http://schemas.openxmlformats.org/officeDocument/2006/relationships/hyperlink" Target="https://iservice.lombardini.it/jsp/Template2/manuale.jsp?id=101&amp;parent=1273" TargetMode="External"/><Relationship Id="rId220369393a6a78048" Type="http://schemas.openxmlformats.org/officeDocument/2006/relationships/hyperlink" Target="https://iservice.lombardini.it/jsp/Template2/manuale.jsp?id=637&amp;parent=1273" TargetMode="External"/><Relationship Id="rId249069393a6aaad86" Type="http://schemas.openxmlformats.org/officeDocument/2006/relationships/hyperlink" Target="https://iservice.lombardini.it/jsp/Template2/manuale.jsp?id=101&amp;parent=1273" TargetMode="External"/><Relationship Id="rId675069393a6aab4fa" Type="http://schemas.openxmlformats.org/officeDocument/2006/relationships/hyperlink" Target="https://iservice.lombardini.it/jsp/Template2/manuale.jsp?id=635&amp;parent=1273" TargetMode="External"/><Relationship Id="rId322769393a6ac8e98" Type="http://schemas.openxmlformats.org/officeDocument/2006/relationships/hyperlink" Target="https://iservice.lombardini.it/jsp/Template2/manuale.jsp?id=638&amp;parent=1273" TargetMode="External"/><Relationship Id="rId678469393a6408be2" Type="http://schemas.openxmlformats.org/officeDocument/2006/relationships/image" Target="media/imgrId678469393a6408be2.jpg"/><Relationship Id="rId638669393a6414bb2" Type="http://schemas.openxmlformats.org/officeDocument/2006/relationships/image" Target="media/imgrId638669393a6414bb2.jpg"/><Relationship Id="rId578869393a641ec45" Type="http://schemas.openxmlformats.org/officeDocument/2006/relationships/image" Target="media/imgrId578869393a641ec45.jpg"/><Relationship Id="rId267369393a64266d4" Type="http://schemas.openxmlformats.org/officeDocument/2006/relationships/image" Target="media/imgrId267369393a64266d4.jpg"/><Relationship Id="rId592669393a642e6c1" Type="http://schemas.openxmlformats.org/officeDocument/2006/relationships/image" Target="media/imgrId592669393a642e6c1.jpg"/><Relationship Id="rId304869393a643faf8" Type="http://schemas.openxmlformats.org/officeDocument/2006/relationships/image" Target="media/imgrId304869393a643faf8.jpg"/><Relationship Id="rId582469393a644609a" Type="http://schemas.openxmlformats.org/officeDocument/2006/relationships/image" Target="media/imgrId582469393a644609a.jpg"/><Relationship Id="rId161269393a644d69a" Type="http://schemas.openxmlformats.org/officeDocument/2006/relationships/image" Target="media/imgrId161269393a644d69a.jpg"/><Relationship Id="rId930469393a6457f80" Type="http://schemas.openxmlformats.org/officeDocument/2006/relationships/image" Target="media/imgrId930469393a6457f80.jpg"/><Relationship Id="rId841469393a645fa90" Type="http://schemas.openxmlformats.org/officeDocument/2006/relationships/image" Target="media/imgrId841469393a645fa90.jpg"/><Relationship Id="rId651069393a646d841" Type="http://schemas.openxmlformats.org/officeDocument/2006/relationships/image" Target="media/imgrId651069393a646d841.jpg"/><Relationship Id="rId741269393a6473afd" Type="http://schemas.openxmlformats.org/officeDocument/2006/relationships/image" Target="media/imgrId741269393a6473afd.png"/><Relationship Id="rId397769393a6490f6c" Type="http://schemas.openxmlformats.org/officeDocument/2006/relationships/image" Target="media/imgrId397769393a6490f6c.jpg"/><Relationship Id="rId607169393a649d4e8" Type="http://schemas.openxmlformats.org/officeDocument/2006/relationships/image" Target="media/imgrId607169393a649d4e8.png"/><Relationship Id="rId549169393a64ac623" Type="http://schemas.openxmlformats.org/officeDocument/2006/relationships/image" Target="media/imgrId549169393a64ac623.png"/><Relationship Id="rId452869393a64b351a" Type="http://schemas.openxmlformats.org/officeDocument/2006/relationships/image" Target="media/imgrId452869393a64b351a.jpg"/><Relationship Id="rId536969393a64bd124" Type="http://schemas.openxmlformats.org/officeDocument/2006/relationships/image" Target="media/imgrId536969393a64bd124.jpg"/><Relationship Id="rId931269393a64c5a69" Type="http://schemas.openxmlformats.org/officeDocument/2006/relationships/image" Target="media/imgrId931269393a64c5a69.png"/><Relationship Id="rId903669393a64cf4dd" Type="http://schemas.openxmlformats.org/officeDocument/2006/relationships/image" Target="media/imgrId903669393a64cf4dd.jpg"/><Relationship Id="rId412169393a64d8016" Type="http://schemas.openxmlformats.org/officeDocument/2006/relationships/image" Target="media/imgrId412169393a64d8016.jpg"/><Relationship Id="rId910869393a64f3a1a" Type="http://schemas.openxmlformats.org/officeDocument/2006/relationships/image" Target="media/imgrId910869393a64f3a1a.jpg"/><Relationship Id="rId246069393a650d7cb" Type="http://schemas.openxmlformats.org/officeDocument/2006/relationships/image" Target="media/imgrId246069393a650d7cb.jpg"/><Relationship Id="rId887969393a6531239" Type="http://schemas.openxmlformats.org/officeDocument/2006/relationships/image" Target="media/imgrId887969393a6531239.jpg"/><Relationship Id="rId332669393a65426ad" Type="http://schemas.openxmlformats.org/officeDocument/2006/relationships/image" Target="media/imgrId332669393a65426ad.jpg"/><Relationship Id="rId633369393a6559216" Type="http://schemas.openxmlformats.org/officeDocument/2006/relationships/image" Target="media/imgrId633369393a6559216.jpg"/><Relationship Id="rId881169393a655fc7d" Type="http://schemas.openxmlformats.org/officeDocument/2006/relationships/image" Target="media/imgrId881169393a655fc7d.jpg"/><Relationship Id="rId521769393a6567bf1" Type="http://schemas.openxmlformats.org/officeDocument/2006/relationships/image" Target="media/imgrId521769393a6567bf1.jpg"/><Relationship Id="rId223969393a656f3ae" Type="http://schemas.openxmlformats.org/officeDocument/2006/relationships/image" Target="media/imgrId223969393a656f3ae.jpg"/><Relationship Id="rId204469393a6574249" Type="http://schemas.openxmlformats.org/officeDocument/2006/relationships/image" Target="media/imgrId204469393a6574249.jpg"/><Relationship Id="rId149169393a658593b" Type="http://schemas.openxmlformats.org/officeDocument/2006/relationships/image" Target="media/imgrId149169393a658593b.png"/><Relationship Id="rId759369393a6594dee" Type="http://schemas.openxmlformats.org/officeDocument/2006/relationships/image" Target="media/imgrId759369393a6594dee.png"/><Relationship Id="rId595069393a65a2d9d" Type="http://schemas.openxmlformats.org/officeDocument/2006/relationships/image" Target="media/imgrId595069393a65a2d9d.png"/><Relationship Id="rId282269393a65ad280" Type="http://schemas.openxmlformats.org/officeDocument/2006/relationships/image" Target="media/imgrId282269393a65ad280.png"/><Relationship Id="rId108369393a65c95b8" Type="http://schemas.openxmlformats.org/officeDocument/2006/relationships/image" Target="media/imgrId108369393a65c95b8.png"/><Relationship Id="rId331169393a65e02a2" Type="http://schemas.openxmlformats.org/officeDocument/2006/relationships/image" Target="media/imgrId331169393a65e02a2.png"/><Relationship Id="rId717569393a6600ae2" Type="http://schemas.openxmlformats.org/officeDocument/2006/relationships/image" Target="media/imgrId717569393a6600ae2.png"/><Relationship Id="rId995969393a66157cf" Type="http://schemas.openxmlformats.org/officeDocument/2006/relationships/image" Target="media/imgrId995969393a66157cf.png"/><Relationship Id="rId199269393a6626839" Type="http://schemas.openxmlformats.org/officeDocument/2006/relationships/image" Target="media/imgrId199269393a6626839.jpg"/><Relationship Id="rId515169393a66351e5" Type="http://schemas.openxmlformats.org/officeDocument/2006/relationships/image" Target="media/imgrId515169393a66351e5.jpg"/><Relationship Id="rId955669393a664394d" Type="http://schemas.openxmlformats.org/officeDocument/2006/relationships/image" Target="media/imgrId955669393a664394d.png"/><Relationship Id="rId704969393a66529a6" Type="http://schemas.openxmlformats.org/officeDocument/2006/relationships/image" Target="media/imgrId704969393a66529a6.png"/><Relationship Id="rId292069393a6661a55" Type="http://schemas.openxmlformats.org/officeDocument/2006/relationships/image" Target="media/imgrId292069393a6661a55.png"/><Relationship Id="rId886169393a666e145" Type="http://schemas.openxmlformats.org/officeDocument/2006/relationships/image" Target="media/imgrId886169393a666e145.png"/><Relationship Id="rId923169393a6677c8b" Type="http://schemas.openxmlformats.org/officeDocument/2006/relationships/image" Target="media/imgrId923169393a6677c8b.jpg"/><Relationship Id="rId592669393a6686181" Type="http://schemas.openxmlformats.org/officeDocument/2006/relationships/image" Target="media/imgrId592669393a6686181.jpg"/><Relationship Id="rId771569393a66941b5" Type="http://schemas.openxmlformats.org/officeDocument/2006/relationships/image" Target="media/imgrId771569393a66941b5.jpg"/><Relationship Id="rId180169393a66a0e44" Type="http://schemas.openxmlformats.org/officeDocument/2006/relationships/image" Target="media/imgrId180169393a66a0e44.jpg"/><Relationship Id="rId440069393a66a8b39" Type="http://schemas.openxmlformats.org/officeDocument/2006/relationships/image" Target="media/imgrId440069393a66a8b39.jpg"/><Relationship Id="rId252269393a66b8077" Type="http://schemas.openxmlformats.org/officeDocument/2006/relationships/image" Target="media/imgrId252269393a66b8077.jpg"/><Relationship Id="rId696869393a66c0e4d" Type="http://schemas.openxmlformats.org/officeDocument/2006/relationships/image" Target="media/imgrId696869393a66c0e4d.jpg"/><Relationship Id="rId998169393a66c9e4d" Type="http://schemas.openxmlformats.org/officeDocument/2006/relationships/image" Target="media/imgrId998169393a66c9e4d.png"/><Relationship Id="rId156069393a66dac0f" Type="http://schemas.openxmlformats.org/officeDocument/2006/relationships/image" Target="media/imgrId156069393a66dac0f.png"/><Relationship Id="rId851569393a6705786" Type="http://schemas.openxmlformats.org/officeDocument/2006/relationships/image" Target="media/imgrId851569393a6705786.png"/><Relationship Id="rId550869393a6721378" Type="http://schemas.openxmlformats.org/officeDocument/2006/relationships/image" Target="media/imgrId550869393a6721378.png"/><Relationship Id="rId932869393a672f390" Type="http://schemas.openxmlformats.org/officeDocument/2006/relationships/image" Target="media/imgrId932869393a672f390.jpg"/><Relationship Id="rId345369393a673ce87" Type="http://schemas.openxmlformats.org/officeDocument/2006/relationships/image" Target="media/imgrId345369393a673ce87.png"/><Relationship Id="rId945069393a674fa61" Type="http://schemas.openxmlformats.org/officeDocument/2006/relationships/image" Target="media/imgrId945069393a674fa61.jpg"/><Relationship Id="rId176969393a675b5ca" Type="http://schemas.openxmlformats.org/officeDocument/2006/relationships/image" Target="media/imgrId176969393a675b5ca.jpg"/><Relationship Id="rId398669393a676c3a5" Type="http://schemas.openxmlformats.org/officeDocument/2006/relationships/image" Target="media/imgrId398669393a676c3a5.jpg"/><Relationship Id="rId832569393a677358a" Type="http://schemas.openxmlformats.org/officeDocument/2006/relationships/image" Target="media/imgrId832569393a677358a.jpg"/><Relationship Id="rId196969393a677b151" Type="http://schemas.openxmlformats.org/officeDocument/2006/relationships/image" Target="media/imgrId196969393a677b151.png"/><Relationship Id="rId804769393a678c5be" Type="http://schemas.openxmlformats.org/officeDocument/2006/relationships/image" Target="media/imgrId804769393a678c5be.jpg"/><Relationship Id="rId549569393a6792a4c" Type="http://schemas.openxmlformats.org/officeDocument/2006/relationships/image" Target="media/imgrId549569393a6792a4c.jpg"/><Relationship Id="rId560469393a679b70d" Type="http://schemas.openxmlformats.org/officeDocument/2006/relationships/image" Target="media/imgrId560469393a679b70d.jpg"/><Relationship Id="rId256669393a67a36ea" Type="http://schemas.openxmlformats.org/officeDocument/2006/relationships/image" Target="media/imgrId256669393a67a36ea.jpg"/><Relationship Id="rId590269393a67ad197" Type="http://schemas.openxmlformats.org/officeDocument/2006/relationships/image" Target="media/imgrId590269393a67ad197.jpg"/><Relationship Id="rId536569393a67bddf9" Type="http://schemas.openxmlformats.org/officeDocument/2006/relationships/image" Target="media/imgrId536569393a67bddf9.jpg"/><Relationship Id="rId228769393a67c72e0" Type="http://schemas.openxmlformats.org/officeDocument/2006/relationships/image" Target="media/imgrId228769393a67c72e0.jpg"/><Relationship Id="rId772369393a67d26f4" Type="http://schemas.openxmlformats.org/officeDocument/2006/relationships/image" Target="media/imgrId772369393a67d26f4.jpg"/><Relationship Id="rId901169393a67dda9c" Type="http://schemas.openxmlformats.org/officeDocument/2006/relationships/image" Target="media/imgrId901169393a67dda9c.jpg"/><Relationship Id="rId869969393a67e4787" Type="http://schemas.openxmlformats.org/officeDocument/2006/relationships/image" Target="media/imgrId869969393a67e4787.jpg"/><Relationship Id="rId973769393a67ec362" Type="http://schemas.openxmlformats.org/officeDocument/2006/relationships/image" Target="media/imgrId973769393a67ec362.jpg"/><Relationship Id="rId356969393a67f2dfc" Type="http://schemas.openxmlformats.org/officeDocument/2006/relationships/image" Target="media/imgrId356969393a67f2dfc.jpg"/><Relationship Id="rId976569393a6807f4a" Type="http://schemas.openxmlformats.org/officeDocument/2006/relationships/image" Target="media/imgrId976569393a6807f4a.jpg"/><Relationship Id="rId564469393a680ef88" Type="http://schemas.openxmlformats.org/officeDocument/2006/relationships/image" Target="media/imgrId564469393a680ef88.jpg"/><Relationship Id="rId890069393a6816780" Type="http://schemas.openxmlformats.org/officeDocument/2006/relationships/image" Target="media/imgrId890069393a6816780.jpg"/><Relationship Id="rId625969393a681e985" Type="http://schemas.openxmlformats.org/officeDocument/2006/relationships/image" Target="media/imgrId625969393a681e985.jpg"/><Relationship Id="rId508669393a68284ae" Type="http://schemas.openxmlformats.org/officeDocument/2006/relationships/image" Target="media/imgrId508669393a68284ae.png"/><Relationship Id="rId550469393a6834c13" Type="http://schemas.openxmlformats.org/officeDocument/2006/relationships/image" Target="media/imgrId550469393a6834c13.jpg"/><Relationship Id="rId572769393a683d17e" Type="http://schemas.openxmlformats.org/officeDocument/2006/relationships/image" Target="media/imgrId572769393a683d17e.jpg"/><Relationship Id="rId456769393a684456f" Type="http://schemas.openxmlformats.org/officeDocument/2006/relationships/image" Target="media/imgrId456769393a684456f.jpg"/><Relationship Id="rId964569393a684d129" Type="http://schemas.openxmlformats.org/officeDocument/2006/relationships/image" Target="media/imgrId964569393a684d129.jpg"/><Relationship Id="rId374869393a685825a" Type="http://schemas.openxmlformats.org/officeDocument/2006/relationships/image" Target="media/imgrId374869393a685825a.jpg"/><Relationship Id="rId269369393a685e9f0" Type="http://schemas.openxmlformats.org/officeDocument/2006/relationships/image" Target="media/imgrId269369393a685e9f0.jpg"/><Relationship Id="rId312469393a6867d76" Type="http://schemas.openxmlformats.org/officeDocument/2006/relationships/image" Target="media/imgrId312469393a6867d76.jpg"/><Relationship Id="rId130269393a6873e26" Type="http://schemas.openxmlformats.org/officeDocument/2006/relationships/image" Target="media/imgrId130269393a6873e26.jpg"/><Relationship Id="rId821969393a687efd9" Type="http://schemas.openxmlformats.org/officeDocument/2006/relationships/image" Target="media/imgrId821969393a687efd9.jpg"/><Relationship Id="rId203469393a688b084" Type="http://schemas.openxmlformats.org/officeDocument/2006/relationships/image" Target="media/imgrId203469393a688b084.jpg"/><Relationship Id="rId440969393a68920b5" Type="http://schemas.openxmlformats.org/officeDocument/2006/relationships/image" Target="media/imgrId440969393a68920b5.jpg"/><Relationship Id="rId393569393a689d905" Type="http://schemas.openxmlformats.org/officeDocument/2006/relationships/image" Target="media/imgrId393569393a689d905.jpg"/><Relationship Id="rId345669393a68a8a6b" Type="http://schemas.openxmlformats.org/officeDocument/2006/relationships/image" Target="media/imgrId345669393a68a8a6b.jpg"/><Relationship Id="rId563269393a68b3be9" Type="http://schemas.openxmlformats.org/officeDocument/2006/relationships/image" Target="media/imgrId563269393a68b3be9.jpg"/><Relationship Id="rId904169393a68bdbc8" Type="http://schemas.openxmlformats.org/officeDocument/2006/relationships/image" Target="media/imgrId904169393a68bdbc8.jpg"/><Relationship Id="rId319469393a68c64b5" Type="http://schemas.openxmlformats.org/officeDocument/2006/relationships/image" Target="media/imgrId319469393a68c64b5.jpg"/><Relationship Id="rId354369393a68d15af" Type="http://schemas.openxmlformats.org/officeDocument/2006/relationships/image" Target="media/imgrId354369393a68d15af.jpg"/><Relationship Id="rId404369393a68d67e4" Type="http://schemas.openxmlformats.org/officeDocument/2006/relationships/image" Target="media/imgrId404369393a68d67e4.jpg"/><Relationship Id="rId409869393a68e4cff" Type="http://schemas.openxmlformats.org/officeDocument/2006/relationships/image" Target="media/imgrId409869393a68e4cff.jpg"/><Relationship Id="rId819769393a68ec718" Type="http://schemas.openxmlformats.org/officeDocument/2006/relationships/image" Target="media/imgrId819769393a68ec718.jpg"/><Relationship Id="rId438869393a6903b86" Type="http://schemas.openxmlformats.org/officeDocument/2006/relationships/image" Target="media/imgrId438869393a6903b86.jpg"/><Relationship Id="rId954369393a6915c79" Type="http://schemas.openxmlformats.org/officeDocument/2006/relationships/image" Target="media/imgrId954369393a6915c79.jpg"/><Relationship Id="rId651969393a691f095" Type="http://schemas.openxmlformats.org/officeDocument/2006/relationships/image" Target="media/imgrId651969393a691f095.jpg"/><Relationship Id="rId109169393a692c5e1" Type="http://schemas.openxmlformats.org/officeDocument/2006/relationships/image" Target="media/imgrId109169393a692c5e1.jpg"/><Relationship Id="rId288769393a693bac4" Type="http://schemas.openxmlformats.org/officeDocument/2006/relationships/image" Target="media/imgrId288769393a693bac4.jpg"/><Relationship Id="rId954669393a6946d67" Type="http://schemas.openxmlformats.org/officeDocument/2006/relationships/image" Target="media/imgrId954669393a6946d67.jpg"/><Relationship Id="rId590669393a695680d" Type="http://schemas.openxmlformats.org/officeDocument/2006/relationships/image" Target="media/imgrId590669393a695680d.jpg"/><Relationship Id="rId544869393a6960a7d" Type="http://schemas.openxmlformats.org/officeDocument/2006/relationships/image" Target="media/imgrId544869393a6960a7d.png"/><Relationship Id="rId463169393a696b9b0" Type="http://schemas.openxmlformats.org/officeDocument/2006/relationships/image" Target="media/imgrId463169393a696b9b0.jpg"/><Relationship Id="rId130669393a69737d0" Type="http://schemas.openxmlformats.org/officeDocument/2006/relationships/image" Target="media/imgrId130669393a69737d0.jpg"/><Relationship Id="rId264969393a697c14d" Type="http://schemas.openxmlformats.org/officeDocument/2006/relationships/image" Target="media/imgrId264969393a697c14d.jpg"/><Relationship Id="rId847569393a6984c1a" Type="http://schemas.openxmlformats.org/officeDocument/2006/relationships/image" Target="media/imgrId847569393a6984c1a.jpg"/><Relationship Id="rId849269393a698ac80" Type="http://schemas.openxmlformats.org/officeDocument/2006/relationships/image" Target="media/imgrId849269393a698ac80.jpg"/><Relationship Id="rId781769393a6992508" Type="http://schemas.openxmlformats.org/officeDocument/2006/relationships/image" Target="media/imgrId781769393a6992508.jpg"/><Relationship Id="rId260169393a6999368" Type="http://schemas.openxmlformats.org/officeDocument/2006/relationships/image" Target="media/imgrId260169393a6999368.jpg"/><Relationship Id="rId315469393a69a69c6" Type="http://schemas.openxmlformats.org/officeDocument/2006/relationships/image" Target="media/imgrId315469393a69a69c6.jpg"/><Relationship Id="rId378769393a69b16c2" Type="http://schemas.openxmlformats.org/officeDocument/2006/relationships/image" Target="media/imgrId378769393a69b16c2.jpg"/><Relationship Id="rId322669393a69bd3d7" Type="http://schemas.openxmlformats.org/officeDocument/2006/relationships/image" Target="media/imgrId322669393a69bd3d7.jpg"/><Relationship Id="rId335969393a69c6e06" Type="http://schemas.openxmlformats.org/officeDocument/2006/relationships/image" Target="media/imgrId335969393a69c6e06.jpg"/><Relationship Id="rId815469393a69d61ab" Type="http://schemas.openxmlformats.org/officeDocument/2006/relationships/image" Target="media/imgrId815469393a69d61ab.jpg"/><Relationship Id="rId435269393a69e85d6" Type="http://schemas.openxmlformats.org/officeDocument/2006/relationships/image" Target="media/imgrId435269393a69e85d6.png"/><Relationship Id="rId775769393a69efd27" Type="http://schemas.openxmlformats.org/officeDocument/2006/relationships/image" Target="media/imgrId775769393a69efd27.png"/><Relationship Id="rId967969393a6a032a2" Type="http://schemas.openxmlformats.org/officeDocument/2006/relationships/image" Target="media/imgrId967969393a6a032a2.png"/><Relationship Id="rId425669393a6a0add4" Type="http://schemas.openxmlformats.org/officeDocument/2006/relationships/image" Target="media/imgrId425669393a6a0add4.png"/><Relationship Id="rId386169393a6a122d2" Type="http://schemas.openxmlformats.org/officeDocument/2006/relationships/image" Target="media/imgrId386169393a6a122d2.png"/><Relationship Id="rId202369393a6a1b0c2" Type="http://schemas.openxmlformats.org/officeDocument/2006/relationships/image" Target="media/imgrId202369393a6a1b0c2.jpg"/><Relationship Id="rId235769393a6a28486" Type="http://schemas.openxmlformats.org/officeDocument/2006/relationships/image" Target="media/imgrId235769393a6a28486.jpg"/><Relationship Id="rId786569393a6a31e43" Type="http://schemas.openxmlformats.org/officeDocument/2006/relationships/image" Target="media/imgrId786569393a6a31e43.jpg"/><Relationship Id="rId370969393a6a3cad9" Type="http://schemas.openxmlformats.org/officeDocument/2006/relationships/image" Target="media/imgrId370969393a6a3cad9.jpg"/><Relationship Id="rId398269393a6a49521" Type="http://schemas.openxmlformats.org/officeDocument/2006/relationships/image" Target="media/imgrId398269393a6a49521.jpg"/><Relationship Id="rId448969393a6a5669b" Type="http://schemas.openxmlformats.org/officeDocument/2006/relationships/image" Target="media/imgrId448969393a6a5669b.jpg"/><Relationship Id="rId238069393a6a6240a" Type="http://schemas.openxmlformats.org/officeDocument/2006/relationships/image" Target="media/imgrId238069393a6a6240a.jpg"/><Relationship Id="rId304069393a6a693f8" Type="http://schemas.openxmlformats.org/officeDocument/2006/relationships/image" Target="media/imgrId304069393a6a693f8.jpg"/><Relationship Id="rId998269393a6a70b72" Type="http://schemas.openxmlformats.org/officeDocument/2006/relationships/image" Target="media/imgrId998269393a6a70b72.jpg"/><Relationship Id="rId670169393a6a779d5" Type="http://schemas.openxmlformats.org/officeDocument/2006/relationships/image" Target="media/imgrId670169393a6a779d5.jpg"/><Relationship Id="rId350169393a6a81f6a" Type="http://schemas.openxmlformats.org/officeDocument/2006/relationships/image" Target="media/imgrId350169393a6a81f6a.jpg"/><Relationship Id="rId297769393a6a8b3b6" Type="http://schemas.openxmlformats.org/officeDocument/2006/relationships/image" Target="media/imgrId297769393a6a8b3b6.png"/><Relationship Id="rId690469393a6a95cd0" Type="http://schemas.openxmlformats.org/officeDocument/2006/relationships/image" Target="media/imgrId690469393a6a95cd0.png"/><Relationship Id="rId307369393a6a9d457" Type="http://schemas.openxmlformats.org/officeDocument/2006/relationships/image" Target="media/imgrId307369393a6a9d457.png"/><Relationship Id="rId880069393a6aa8b2c" Type="http://schemas.openxmlformats.org/officeDocument/2006/relationships/image" Target="media/imgrId880069393a6aa8b2c.png"/><Relationship Id="rId707669393a6ab6f44" Type="http://schemas.openxmlformats.org/officeDocument/2006/relationships/image" Target="media/imgrId707669393a6ab6f44.jpg"/><Relationship Id="rId287069393a6ac0c13" Type="http://schemas.openxmlformats.org/officeDocument/2006/relationships/image" Target="media/imgrId287069393a6ac0c13.jpg"/><Relationship Id="rId713169393a6ac81ff" Type="http://schemas.openxmlformats.org/officeDocument/2006/relationships/image" Target="media/imgrId713169393a6ac81ff.jpg"/><Relationship Id="rId603969393a6ad0f4a" Type="http://schemas.openxmlformats.org/officeDocument/2006/relationships/image" Target="media/imgrId603969393a6ad0f4a.jpg"/><Relationship Id="rId304069393a6ad8bd8" Type="http://schemas.openxmlformats.org/officeDocument/2006/relationships/image" Target="media/imgrId304069393a6ad8bd8.jpg"/><Relationship Id="rId722069393a6ae03a2" Type="http://schemas.openxmlformats.org/officeDocument/2006/relationships/image" Target="media/imgrId722069393a6ae03a2.jpg"/><Relationship Id="rId488169393a6ae7a77" Type="http://schemas.openxmlformats.org/officeDocument/2006/relationships/image" Target="media/imgrId488169393a6ae7a77.jpg"/><Relationship Id="rId934169393a6aef683" Type="http://schemas.openxmlformats.org/officeDocument/2006/relationships/image" Target="media/imgrId934169393a6aef683.jpg"/><Relationship Id="rId996669393a6b02997" Type="http://schemas.openxmlformats.org/officeDocument/2006/relationships/image" Target="media/imgrId996669393a6b02997.jpg"/><Relationship Id="rId927469393a6b15620" Type="http://schemas.openxmlformats.org/officeDocument/2006/relationships/image" Target="media/imgrId927469393a6b15620.jpg"/><Relationship Id="rId117669393a6b22444" Type="http://schemas.openxmlformats.org/officeDocument/2006/relationships/image" Target="media/imgrId117669393a6b22444.png"/><Relationship Id="rId895569393a6b39e53" Type="http://schemas.openxmlformats.org/officeDocument/2006/relationships/image" Target="media/imgrId895569393a6b39e53.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76288752" Type="http://schemas.openxmlformats.org/officeDocument/2006/relationships/image" Target="media/imgrId76288752.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76288752" Type="http://schemas.openxmlformats.org/officeDocument/2006/relationships/image" Target="media/imgrId76288752.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76288752" Type="http://schemas.openxmlformats.org/officeDocument/2006/relationships/image" Target="media/imgrId76288752.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76288752" Type="http://schemas.openxmlformats.org/officeDocument/2006/relationships/image" Target="media/imgrId76288752.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76288752" Type="http://schemas.openxmlformats.org/officeDocument/2006/relationships/image" Target="media/imgrId76288752.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76288752" Type="http://schemas.openxmlformats.org/officeDocument/2006/relationships/image" Target="media/imgrId7628875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