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3906783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4494249"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387868" w:name="ctxt"/>
    <w:bookmarkEnd w:id="25387868"/>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73279361" name="name104069394a3014353"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56369394a301434e"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21543632" name="name697969394a302b3c2"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683869394a302b3be"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90764779" name="name149569394a3049c16"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908069394a3049c11"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53158873" name="name879769394a306ed79"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241669394a306ed75"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39174439" name="name679469394a307fbfd"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976769394a307fbf9"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16909666" name="name721969394a308c767"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197569394a308c763"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21817" name="name912769394a3097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469394a3097f0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301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301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301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301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301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19060" name="name770269394a309f30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2769394a309f30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301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301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301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301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301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Rehlko X-treme 5W-40</w:t>
      </w:r>
      <w:r>
        <w:rPr>
          <w:color w:val="000000"/>
          <w:sz w:val="20"/>
          <w:szCs w:val="20"/>
          <w:u w:val="none"/>
        </w:rPr>
        <w:t xml:space="preserve"> oil is preferred</w:t>
      </w:r>
      <w:r>
        <w:rPr>
          <w:color w:val="00274C"/>
          <w:sz w:val="20"/>
          <w:szCs w:val="20"/>
          <w:u w:val="none"/>
        </w:rPr>
        <w:t xml:space="preserve"> </w:t>
      </w:r>
      <w:r>
        <w:rPr>
          <w:color w:val="00274C"/>
          <w:sz w:val="20"/>
          <w:szCs w:val="20"/>
          <w:u w:val="none"/>
        </w:rPr>
        <w:t xml:space="preserv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2844000" cy="4456800"/>
            <wp:effectExtent b="0" l="0" r="0" t="0"/>
            <wp:docPr id="21441410" name="name210969394a30a7a0e"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929369394a30a7a0a" cstate="print"/>
                    <a:stretch>
                      <a:fillRect/>
                    </a:stretch>
                  </pic:blipFill>
                  <pic:spPr>
                    <a:xfrm>
                      <a:off x="0" y="0"/>
                      <a:ext cx="2844000" cy="445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301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298052" name="name283169394a30af3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37369394a30af33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3787925" name="name588069394a30b74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34169394a30b7422"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3019"/>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3019"/>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3019"/>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Military NATO fuel F-54 S &lt; 10ppm</w:t>
            </w:r>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(1)</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(1)</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w:t>
            </w:r>
            <w:r>
              <w:rPr>
                <w:b/>
                <w:bCs/>
                <w:color w:val="00274C"/>
                <w:position w:val="-2"/>
                <w:sz w:val="20"/>
                <w:szCs w:val="20"/>
                <w:u w:val="none"/>
              </w:rPr>
              <w:t xml:space="preserve">(1)</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(1)</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(1)</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(1)</w:t>
            </w:r>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0782623" name="name246269394a30bff09"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52369394a30bff0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center"/>
                    <w:textAlignment w:val="top"/>
                  </w:pPr>
                  <w:r>
                    <w:rPr>
                      <w:position w:val="-732"/>
                    </w:rPr>
                    <w:drawing>
                      <wp:inline distT="0" distB="0" distL="0" distR="0">
                        <wp:extent cx="1864800" cy="4622400"/>
                        <wp:effectExtent b="0" l="0" r="0" t="0"/>
                        <wp:docPr id="52709083" name="name323969394a30c6504"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112369394a30c6500"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w:t>
            </w:r>
            <w:r>
              <w:rPr>
                <w:color w:val="00274C"/>
                <w:position w:val="-2"/>
                <w:sz w:val="20"/>
                <w:szCs w:val="20"/>
                <w:u w:val="none"/>
              </w:rPr>
              <w:t xml:space="preserve"> </w:t>
            </w:r>
            <w:r>
              <w:rPr>
                <w:b/>
                <w:bCs/>
                <w:color w:val="00274C"/>
                <w:position w:val="-2"/>
                <w:sz w:val="20"/>
                <w:szCs w:val="20"/>
                <w:u w:val="none"/>
              </w:rPr>
              <w:t xml:space="preserve">Xtended™</w:t>
            </w:r>
            <w:r>
              <w:rPr>
                <w:color w:val="00274C"/>
                <w:position w:val="-2"/>
                <w:sz w:val="20"/>
                <w:szCs w:val="20"/>
                <w:u w:val="none"/>
              </w:rPr>
              <w:t xml:space="preserve"> </w:t>
            </w:r>
            <w:r>
              <w:rPr>
                <w:b/>
                <w:bCs/>
                <w:color w:val="00274C"/>
                <w:position w:val="-2"/>
                <w:sz w:val="20"/>
                <w:szCs w:val="20"/>
                <w:u w:val="none"/>
              </w:rPr>
              <w:t xml:space="preserve">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31572641" name="name590269394a30ce070"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837769394a30ce06d"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19865579" name="name725469394a30d521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8069394a30d520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301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w:t>
      </w:r>
      <w:r>
        <w:rPr>
          <w:color w:val="00274C"/>
          <w:sz w:val="20"/>
          <w:szCs w:val="20"/>
          <w:u w:val="none"/>
        </w:rPr>
        <w:t xml:space="preserve"> </w:t>
      </w:r>
      <w:r>
        <w:rPr>
          <w:b/>
          <w:bCs/>
          <w:color w:val="000000"/>
          <w:sz w:val="20"/>
          <w:szCs w:val="20"/>
          <w:u w:val="none"/>
        </w:rPr>
        <w:t xml:space="preserve">Rehlko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3020">
    <w:multiLevelType w:val="hybridMultilevel"/>
    <w:lvl w:ilvl="0" w:tplc="40367009">
      <w:start w:val="1"/>
      <w:numFmt w:val="decimal"/>
      <w:lvlText w:val="%1."/>
      <w:lvlJc w:val="left"/>
      <w:pPr>
        <w:ind w:left="720" w:hanging="360"/>
      </w:pPr>
    </w:lvl>
    <w:lvl w:ilvl="1" w:tplc="40367009" w:tentative="1">
      <w:start w:val="1"/>
      <w:numFmt w:val="lowerLetter"/>
      <w:lvlText w:val="%2."/>
      <w:lvlJc w:val="left"/>
      <w:pPr>
        <w:ind w:left="1440" w:hanging="360"/>
      </w:pPr>
    </w:lvl>
    <w:lvl w:ilvl="2" w:tplc="40367009" w:tentative="1">
      <w:start w:val="1"/>
      <w:numFmt w:val="lowerRoman"/>
      <w:lvlText w:val="%3."/>
      <w:lvlJc w:val="right"/>
      <w:pPr>
        <w:ind w:left="2160" w:hanging="180"/>
      </w:pPr>
    </w:lvl>
    <w:lvl w:ilvl="3" w:tplc="40367009" w:tentative="1">
      <w:start w:val="1"/>
      <w:numFmt w:val="decimal"/>
      <w:lvlText w:val="%4."/>
      <w:lvlJc w:val="left"/>
      <w:pPr>
        <w:ind w:left="2880" w:hanging="360"/>
      </w:pPr>
    </w:lvl>
    <w:lvl w:ilvl="4" w:tplc="40367009" w:tentative="1">
      <w:start w:val="1"/>
      <w:numFmt w:val="lowerLetter"/>
      <w:lvlText w:val="%5."/>
      <w:lvlJc w:val="left"/>
      <w:pPr>
        <w:ind w:left="3600" w:hanging="360"/>
      </w:pPr>
    </w:lvl>
    <w:lvl w:ilvl="5" w:tplc="40367009" w:tentative="1">
      <w:start w:val="1"/>
      <w:numFmt w:val="lowerRoman"/>
      <w:lvlText w:val="%6."/>
      <w:lvlJc w:val="right"/>
      <w:pPr>
        <w:ind w:left="4320" w:hanging="180"/>
      </w:pPr>
    </w:lvl>
    <w:lvl w:ilvl="6" w:tplc="40367009" w:tentative="1">
      <w:start w:val="1"/>
      <w:numFmt w:val="decimal"/>
      <w:lvlText w:val="%7."/>
      <w:lvlJc w:val="left"/>
      <w:pPr>
        <w:ind w:left="5040" w:hanging="360"/>
      </w:pPr>
    </w:lvl>
    <w:lvl w:ilvl="7" w:tplc="40367009" w:tentative="1">
      <w:start w:val="1"/>
      <w:numFmt w:val="lowerLetter"/>
      <w:lvlText w:val="%8."/>
      <w:lvlJc w:val="left"/>
      <w:pPr>
        <w:ind w:left="5760" w:hanging="360"/>
      </w:pPr>
    </w:lvl>
    <w:lvl w:ilvl="8" w:tplc="40367009" w:tentative="1">
      <w:start w:val="1"/>
      <w:numFmt w:val="lowerRoman"/>
      <w:lvlText w:val="%9."/>
      <w:lvlJc w:val="right"/>
      <w:pPr>
        <w:ind w:left="6480" w:hanging="180"/>
      </w:pPr>
    </w:lvl>
  </w:abstractNum>
  <w:abstractNum w:abstractNumId="3019">
    <w:multiLevelType w:val="hybridMultilevel"/>
    <w:lvl w:ilvl="0" w:tplc="518223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3019">
    <w:abstractNumId w:val="3019"/>
  </w:num>
  <w:num w:numId="3020">
    <w:abstractNumId w:val="30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69558270" Type="http://schemas.openxmlformats.org/officeDocument/2006/relationships/comments" Target="comments.xml"/><Relationship Id="rId468380006" Type="http://schemas.microsoft.com/office/2011/relationships/commentsExtended" Target="commentsExtended.xml"/><Relationship Id="rId34494249" Type="http://schemas.openxmlformats.org/officeDocument/2006/relationships/image" Target="media/imgrId34494249.jpg"/><Relationship Id="rId656369394a301434e" Type="http://schemas.openxmlformats.org/officeDocument/2006/relationships/image" Target="media/imgrId656369394a301434e.png"/><Relationship Id="rId683869394a302b3be" Type="http://schemas.openxmlformats.org/officeDocument/2006/relationships/image" Target="media/imgrId683869394a302b3be.png"/><Relationship Id="rId908069394a3049c11" Type="http://schemas.openxmlformats.org/officeDocument/2006/relationships/image" Target="media/imgrId908069394a3049c11.png"/><Relationship Id="rId241669394a306ed75" Type="http://schemas.openxmlformats.org/officeDocument/2006/relationships/image" Target="media/imgrId241669394a306ed75.png"/><Relationship Id="rId976769394a307fbf9" Type="http://schemas.openxmlformats.org/officeDocument/2006/relationships/image" Target="media/imgrId976769394a307fbf9.png"/><Relationship Id="rId197569394a308c763" Type="http://schemas.openxmlformats.org/officeDocument/2006/relationships/image" Target="media/imgrId197569394a308c763.png"/><Relationship Id="rId569469394a3097f08" Type="http://schemas.openxmlformats.org/officeDocument/2006/relationships/image" Target="media/imgrId569469394a3097f08.jpg"/><Relationship Id="rId762769394a309f306" Type="http://schemas.openxmlformats.org/officeDocument/2006/relationships/image" Target="media/imgrId762769394a309f306.jpg"/><Relationship Id="rId929369394a30a7a0a" Type="http://schemas.openxmlformats.org/officeDocument/2006/relationships/image" Target="media/imgrId929369394a30a7a0a.jpg"/><Relationship Id="rId237369394a30af33e" Type="http://schemas.openxmlformats.org/officeDocument/2006/relationships/image" Target="media/imgrId237369394a30af33e.png"/><Relationship Id="rId534169394a30b7422" Type="http://schemas.openxmlformats.org/officeDocument/2006/relationships/image" Target="media/imgrId534169394a30b7422.png"/><Relationship Id="rId352369394a30bff05" Type="http://schemas.openxmlformats.org/officeDocument/2006/relationships/image" Target="media/imgrId352369394a30bff05.jpg"/><Relationship Id="rId112369394a30c6500" Type="http://schemas.openxmlformats.org/officeDocument/2006/relationships/image" Target="media/imgrId112369394a30c6500.jpg"/><Relationship Id="rId837769394a30ce06d" Type="http://schemas.openxmlformats.org/officeDocument/2006/relationships/image" Target="media/imgrId837769394a30ce06d.jpg"/><Relationship Id="rId498069394a30d520f" Type="http://schemas.openxmlformats.org/officeDocument/2006/relationships/image" Target="media/imgrId498069394a30d520f.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34494249" Type="http://schemas.openxmlformats.org/officeDocument/2006/relationships/image" Target="media/imgrId34494249.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34494249" Type="http://schemas.openxmlformats.org/officeDocument/2006/relationships/image" Target="media/imgrId34494249.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34494249" Type="http://schemas.openxmlformats.org/officeDocument/2006/relationships/image" Target="media/imgrId34494249.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34494249" Type="http://schemas.openxmlformats.org/officeDocument/2006/relationships/image" Target="media/imgrId34494249.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34494249" Type="http://schemas.openxmlformats.org/officeDocument/2006/relationships/image" Target="media/imgrId34494249.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34494249" Type="http://schemas.openxmlformats.org/officeDocument/2006/relationships/image" Target="media/imgrId344942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